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xml" ContentType="application/vnd.openxmlformats-officedocument.wordprocessingml.header+xml"/>
  <Override PartName="/word/footer5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A17" w:rsidRPr="00947641" w:rsidRDefault="00AA1A17" w:rsidP="00AA1A17">
      <w:pPr>
        <w:ind w:right="84" w:firstLine="0"/>
        <w:jc w:val="left"/>
      </w:pPr>
      <w:bookmarkStart w:id="0" w:name="_GoBack"/>
      <w:r w:rsidRPr="00947641">
        <w:rPr>
          <w:noProof/>
        </w:rPr>
        <w:drawing>
          <wp:inline distT="0" distB="0" distL="0" distR="0">
            <wp:extent cx="6238875" cy="9277350"/>
            <wp:effectExtent l="0" t="0" r="0" b="0"/>
            <wp:docPr id="1" name="Рисунок 1" descr="G:\Техникум\ОПОПы очное, действующие\ОПОП ТД 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ехникум\ОПОПы очное, действующие\ОПОП ТД ОО.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35" t="6411" r="6495" b="6857"/>
                    <a:stretch/>
                  </pic:blipFill>
                  <pic:spPr bwMode="auto">
                    <a:xfrm>
                      <a:off x="0" y="0"/>
                      <a:ext cx="6238875" cy="9277350"/>
                    </a:xfrm>
                    <a:prstGeom prst="rect">
                      <a:avLst/>
                    </a:prstGeom>
                    <a:noFill/>
                    <a:ln>
                      <a:noFill/>
                    </a:ln>
                    <a:extLst>
                      <a:ext uri="{53640926-AAD7-44D8-BBD7-CCE9431645EC}">
                        <a14:shadowObscured xmlns:a14="http://schemas.microsoft.com/office/drawing/2010/main"/>
                      </a:ext>
                    </a:extLst>
                  </pic:spPr>
                </pic:pic>
              </a:graphicData>
            </a:graphic>
          </wp:inline>
        </w:drawing>
      </w:r>
      <w:r w:rsidRPr="00947641">
        <w:lastRenderedPageBreak/>
        <w:t xml:space="preserve"> </w:t>
      </w:r>
      <w:r w:rsidRPr="00947641">
        <w:rPr>
          <w:noProof/>
        </w:rPr>
        <w:drawing>
          <wp:inline distT="0" distB="0" distL="0" distR="0">
            <wp:extent cx="6229350" cy="7281212"/>
            <wp:effectExtent l="0" t="0" r="0" b="0"/>
            <wp:docPr id="3" name="Рисунок 3" descr="G:\Техникум\ОПОПы очное, действующие\ОПОП ТД О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ехникум\ОПОПы очное, действующие\ОПОП ТД ОО[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46" t="5635" r="4501" b="25525"/>
                    <a:stretch/>
                  </pic:blipFill>
                  <pic:spPr bwMode="auto">
                    <a:xfrm>
                      <a:off x="0" y="0"/>
                      <a:ext cx="6230022" cy="7281997"/>
                    </a:xfrm>
                    <a:prstGeom prst="rect">
                      <a:avLst/>
                    </a:prstGeom>
                    <a:noFill/>
                    <a:ln>
                      <a:noFill/>
                    </a:ln>
                    <a:extLst>
                      <a:ext uri="{53640926-AAD7-44D8-BBD7-CCE9431645EC}">
                        <a14:shadowObscured xmlns:a14="http://schemas.microsoft.com/office/drawing/2010/main"/>
                      </a:ext>
                    </a:extLst>
                  </pic:spPr>
                </pic:pic>
              </a:graphicData>
            </a:graphic>
          </wp:inline>
        </w:drawing>
      </w:r>
    </w:p>
    <w:p w:rsidR="00AA1A17" w:rsidRPr="00947641" w:rsidRDefault="00AA1A17">
      <w:pPr>
        <w:widowControl/>
        <w:spacing w:after="200" w:line="276" w:lineRule="auto"/>
        <w:ind w:firstLine="0"/>
        <w:jc w:val="left"/>
      </w:pPr>
      <w:r w:rsidRPr="00947641">
        <w:br w:type="page"/>
      </w:r>
    </w:p>
    <w:p w:rsidR="00544CB7" w:rsidRPr="00947641" w:rsidRDefault="00AA1A17" w:rsidP="00AC0B66">
      <w:pPr>
        <w:ind w:firstLine="0"/>
        <w:jc w:val="center"/>
        <w:rPr>
          <w:b/>
          <w:sz w:val="28"/>
          <w:szCs w:val="28"/>
        </w:rPr>
      </w:pPr>
      <w:r w:rsidRPr="00947641">
        <w:rPr>
          <w:b/>
          <w:sz w:val="28"/>
          <w:szCs w:val="28"/>
        </w:rPr>
        <w:lastRenderedPageBreak/>
        <w:t>С</w:t>
      </w:r>
      <w:r w:rsidR="00544CB7" w:rsidRPr="00947641">
        <w:rPr>
          <w:b/>
          <w:sz w:val="28"/>
          <w:szCs w:val="28"/>
        </w:rPr>
        <w:t>тр</w:t>
      </w:r>
      <w:r w:rsidR="00F36F0A" w:rsidRPr="00947641">
        <w:rPr>
          <w:b/>
          <w:sz w:val="28"/>
          <w:szCs w:val="28"/>
        </w:rPr>
        <w:t>уктура основной профессиональной</w:t>
      </w:r>
      <w:r w:rsidR="00544CB7" w:rsidRPr="00947641">
        <w:rPr>
          <w:b/>
          <w:sz w:val="28"/>
          <w:szCs w:val="28"/>
        </w:rPr>
        <w:t xml:space="preserve"> образовательной программы</w:t>
      </w:r>
    </w:p>
    <w:p w:rsidR="00544CB7" w:rsidRPr="00947641"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647"/>
        <w:gridCol w:w="7978"/>
        <w:gridCol w:w="911"/>
      </w:tblGrid>
      <w:tr w:rsidR="00947641" w:rsidRPr="00947641" w:rsidTr="006863DF">
        <w:tc>
          <w:tcPr>
            <w:tcW w:w="270" w:type="pct"/>
            <w:shd w:val="clear" w:color="auto" w:fill="auto"/>
          </w:tcPr>
          <w:p w:rsidR="00A87472" w:rsidRPr="00947641" w:rsidRDefault="00A87472" w:rsidP="006863DF">
            <w:pPr>
              <w:ind w:firstLine="0"/>
              <w:jc w:val="center"/>
              <w:rPr>
                <w:b/>
              </w:rPr>
            </w:pPr>
            <w:bookmarkStart w:id="1" w:name="_Toc293871390"/>
            <w:bookmarkStart w:id="2" w:name="_Toc310435900"/>
            <w:r w:rsidRPr="00947641">
              <w:rPr>
                <w:b/>
              </w:rPr>
              <w:t>№</w:t>
            </w:r>
          </w:p>
        </w:tc>
        <w:tc>
          <w:tcPr>
            <w:tcW w:w="4278" w:type="pct"/>
            <w:gridSpan w:val="2"/>
            <w:shd w:val="clear" w:color="auto" w:fill="auto"/>
          </w:tcPr>
          <w:p w:rsidR="00A87472" w:rsidRPr="00947641" w:rsidRDefault="00A87472" w:rsidP="006863DF">
            <w:pPr>
              <w:pStyle w:val="11"/>
            </w:pPr>
            <w:r w:rsidRPr="00947641">
              <w:t>Наименование раздела</w:t>
            </w:r>
          </w:p>
        </w:tc>
        <w:tc>
          <w:tcPr>
            <w:tcW w:w="452" w:type="pct"/>
          </w:tcPr>
          <w:p w:rsidR="00A87472" w:rsidRPr="00947641" w:rsidRDefault="00A87472" w:rsidP="006863DF">
            <w:pPr>
              <w:pStyle w:val="11"/>
            </w:pPr>
            <w:r w:rsidRPr="00947641">
              <w:t>Стр.</w:t>
            </w:r>
          </w:p>
        </w:tc>
      </w:tr>
      <w:tr w:rsidR="00947641" w:rsidRPr="00947641" w:rsidTr="006863DF">
        <w:tc>
          <w:tcPr>
            <w:tcW w:w="270" w:type="pct"/>
            <w:vMerge w:val="restart"/>
            <w:shd w:val="clear" w:color="auto" w:fill="auto"/>
          </w:tcPr>
          <w:p w:rsidR="00A87472" w:rsidRPr="00947641" w:rsidRDefault="00A87472" w:rsidP="006863DF">
            <w:pPr>
              <w:ind w:firstLine="0"/>
            </w:pPr>
            <w:r w:rsidRPr="00947641">
              <w:t>1.</w:t>
            </w:r>
          </w:p>
        </w:tc>
        <w:tc>
          <w:tcPr>
            <w:tcW w:w="4278" w:type="pct"/>
            <w:gridSpan w:val="2"/>
            <w:shd w:val="clear" w:color="auto" w:fill="auto"/>
          </w:tcPr>
          <w:p w:rsidR="00A87472" w:rsidRPr="00947641" w:rsidRDefault="00A87472" w:rsidP="006863DF">
            <w:pPr>
              <w:pStyle w:val="11"/>
              <w:rPr>
                <w:b/>
              </w:rPr>
            </w:pPr>
            <w:r w:rsidRPr="00947641">
              <w:t>Общие положения</w:t>
            </w:r>
          </w:p>
        </w:tc>
        <w:tc>
          <w:tcPr>
            <w:tcW w:w="452" w:type="pct"/>
          </w:tcPr>
          <w:p w:rsidR="00A87472" w:rsidRPr="00947641" w:rsidRDefault="00A87472" w:rsidP="006863DF">
            <w:pPr>
              <w:pStyle w:val="11"/>
            </w:pPr>
            <w:r w:rsidRPr="00947641">
              <w:t>5</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1.1.</w:t>
            </w:r>
          </w:p>
        </w:tc>
        <w:tc>
          <w:tcPr>
            <w:tcW w:w="3957" w:type="pct"/>
            <w:shd w:val="clear" w:color="auto" w:fill="auto"/>
          </w:tcPr>
          <w:p w:rsidR="00A87472" w:rsidRPr="00947641" w:rsidRDefault="00A87472" w:rsidP="006863DF">
            <w:pPr>
              <w:ind w:firstLine="0"/>
            </w:pPr>
            <w:r w:rsidRPr="00947641">
              <w:t xml:space="preserve">Основная профессиональная образовательная программа </w:t>
            </w:r>
          </w:p>
        </w:tc>
        <w:tc>
          <w:tcPr>
            <w:tcW w:w="452" w:type="pct"/>
          </w:tcPr>
          <w:p w:rsidR="00A87472" w:rsidRPr="00947641" w:rsidRDefault="00A87472" w:rsidP="006863DF">
            <w:pPr>
              <w:ind w:firstLine="0"/>
              <w:jc w:val="center"/>
            </w:pPr>
            <w:r w:rsidRPr="00947641">
              <w:t>5</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1.2.</w:t>
            </w:r>
          </w:p>
        </w:tc>
        <w:tc>
          <w:tcPr>
            <w:tcW w:w="3957" w:type="pct"/>
            <w:shd w:val="clear" w:color="auto" w:fill="auto"/>
          </w:tcPr>
          <w:p w:rsidR="00A87472" w:rsidRPr="00947641" w:rsidRDefault="00A87472" w:rsidP="006863DF">
            <w:pPr>
              <w:ind w:firstLine="0"/>
              <w:rPr>
                <w:noProof/>
              </w:rPr>
            </w:pPr>
            <w:r w:rsidRPr="00947641">
              <w:t xml:space="preserve">Нормативные документы для разработки ОПОП </w:t>
            </w:r>
          </w:p>
        </w:tc>
        <w:tc>
          <w:tcPr>
            <w:tcW w:w="452" w:type="pct"/>
          </w:tcPr>
          <w:p w:rsidR="00A87472" w:rsidRPr="00947641" w:rsidRDefault="00A87472" w:rsidP="006863DF">
            <w:pPr>
              <w:ind w:firstLine="0"/>
              <w:jc w:val="center"/>
            </w:pPr>
            <w:r w:rsidRPr="00947641">
              <w:t>5</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val="restart"/>
            <w:shd w:val="clear" w:color="auto" w:fill="auto"/>
          </w:tcPr>
          <w:p w:rsidR="00A87472" w:rsidRPr="00947641" w:rsidRDefault="00A87472" w:rsidP="006863DF">
            <w:pPr>
              <w:ind w:firstLine="0"/>
            </w:pPr>
            <w:r w:rsidRPr="00947641">
              <w:t>1.3.</w:t>
            </w:r>
          </w:p>
        </w:tc>
        <w:tc>
          <w:tcPr>
            <w:tcW w:w="3957" w:type="pct"/>
            <w:shd w:val="clear" w:color="auto" w:fill="auto"/>
          </w:tcPr>
          <w:p w:rsidR="00A87472" w:rsidRPr="00947641" w:rsidRDefault="00A87472" w:rsidP="006863DF">
            <w:pPr>
              <w:ind w:firstLine="0"/>
            </w:pPr>
            <w:r w:rsidRPr="00947641">
              <w:t xml:space="preserve">Общая характеристика ОПОП </w:t>
            </w:r>
          </w:p>
        </w:tc>
        <w:tc>
          <w:tcPr>
            <w:tcW w:w="452" w:type="pct"/>
          </w:tcPr>
          <w:p w:rsidR="00A87472" w:rsidRPr="00947641" w:rsidRDefault="00A87472" w:rsidP="006863DF">
            <w:pPr>
              <w:ind w:firstLine="0"/>
              <w:jc w:val="center"/>
            </w:pPr>
            <w:r w:rsidRPr="00947641">
              <w:t>6</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 xml:space="preserve">1.3.1. Цель  ОПОП </w:t>
            </w:r>
          </w:p>
        </w:tc>
        <w:tc>
          <w:tcPr>
            <w:tcW w:w="452" w:type="pct"/>
          </w:tcPr>
          <w:p w:rsidR="00A87472" w:rsidRPr="00947641" w:rsidRDefault="00A87472" w:rsidP="006863DF">
            <w:pPr>
              <w:ind w:firstLine="0"/>
              <w:jc w:val="center"/>
            </w:pPr>
            <w:r w:rsidRPr="00947641">
              <w:t>6</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1.3.2. Срок освоения ОПОП</w:t>
            </w:r>
          </w:p>
        </w:tc>
        <w:tc>
          <w:tcPr>
            <w:tcW w:w="452" w:type="pct"/>
          </w:tcPr>
          <w:p w:rsidR="00A87472" w:rsidRPr="00947641" w:rsidRDefault="00CB0313" w:rsidP="006863DF">
            <w:pPr>
              <w:ind w:firstLine="0"/>
              <w:jc w:val="center"/>
            </w:pPr>
            <w:r w:rsidRPr="00947641">
              <w:t>7</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 xml:space="preserve">1.3.3. Трудоемкость ОПОП </w:t>
            </w:r>
          </w:p>
        </w:tc>
        <w:tc>
          <w:tcPr>
            <w:tcW w:w="452" w:type="pct"/>
          </w:tcPr>
          <w:p w:rsidR="00A87472" w:rsidRPr="00947641" w:rsidRDefault="00A87472" w:rsidP="006863DF">
            <w:pPr>
              <w:ind w:firstLine="0"/>
              <w:jc w:val="center"/>
            </w:pPr>
            <w:r w:rsidRPr="00947641">
              <w:t>8</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1.3.4. Особенности ОПОП</w:t>
            </w:r>
          </w:p>
        </w:tc>
        <w:tc>
          <w:tcPr>
            <w:tcW w:w="452" w:type="pct"/>
          </w:tcPr>
          <w:p w:rsidR="00A87472" w:rsidRPr="00947641" w:rsidRDefault="00A87472" w:rsidP="006863DF">
            <w:pPr>
              <w:ind w:firstLine="0"/>
              <w:jc w:val="center"/>
            </w:pPr>
            <w:r w:rsidRPr="00947641">
              <w:t>8</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 xml:space="preserve">1.3.5. Требования   </w:t>
            </w:r>
            <w:r w:rsidRPr="00947641">
              <w:rPr>
                <w:bCs/>
              </w:rPr>
              <w:t>к поступающим в техникум на данную ОПОП</w:t>
            </w:r>
          </w:p>
        </w:tc>
        <w:tc>
          <w:tcPr>
            <w:tcW w:w="452" w:type="pct"/>
          </w:tcPr>
          <w:p w:rsidR="00A87472" w:rsidRPr="00947641" w:rsidRDefault="00CB0313" w:rsidP="006863DF">
            <w:pPr>
              <w:ind w:firstLine="0"/>
              <w:jc w:val="center"/>
            </w:pPr>
            <w:r w:rsidRPr="00947641">
              <w:t>9</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1.3.6. Востребованность выпускников</w:t>
            </w:r>
          </w:p>
        </w:tc>
        <w:tc>
          <w:tcPr>
            <w:tcW w:w="452" w:type="pct"/>
          </w:tcPr>
          <w:p w:rsidR="00A87472" w:rsidRPr="00947641" w:rsidRDefault="00A87472" w:rsidP="006863DF">
            <w:pPr>
              <w:ind w:firstLine="0"/>
              <w:jc w:val="center"/>
            </w:pPr>
            <w:r w:rsidRPr="00947641">
              <w:t>10</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1.3.7. Возможности продолжения образования выпускника</w:t>
            </w:r>
          </w:p>
        </w:tc>
        <w:tc>
          <w:tcPr>
            <w:tcW w:w="452" w:type="pct"/>
          </w:tcPr>
          <w:p w:rsidR="00A87472" w:rsidRPr="00947641" w:rsidRDefault="00A87472" w:rsidP="006863DF">
            <w:pPr>
              <w:ind w:firstLine="0"/>
              <w:jc w:val="center"/>
            </w:pPr>
            <w:r w:rsidRPr="00947641">
              <w:t>10</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 xml:space="preserve">1.3.8. Основные пользователи ОПОП </w:t>
            </w:r>
          </w:p>
        </w:tc>
        <w:tc>
          <w:tcPr>
            <w:tcW w:w="452" w:type="pct"/>
          </w:tcPr>
          <w:p w:rsidR="00A87472" w:rsidRPr="00947641" w:rsidRDefault="00A87472" w:rsidP="006863DF">
            <w:pPr>
              <w:ind w:firstLine="0"/>
              <w:jc w:val="center"/>
            </w:pPr>
            <w:r w:rsidRPr="00947641">
              <w:t>10</w:t>
            </w:r>
          </w:p>
        </w:tc>
      </w:tr>
      <w:tr w:rsidR="00947641" w:rsidRPr="00947641" w:rsidTr="006863DF">
        <w:tc>
          <w:tcPr>
            <w:tcW w:w="270" w:type="pct"/>
            <w:vMerge w:val="restart"/>
            <w:shd w:val="clear" w:color="auto" w:fill="auto"/>
          </w:tcPr>
          <w:p w:rsidR="00A87472" w:rsidRPr="00947641" w:rsidRDefault="00A87472" w:rsidP="006863DF">
            <w:pPr>
              <w:ind w:firstLine="0"/>
            </w:pPr>
            <w:r w:rsidRPr="00947641">
              <w:t>2.</w:t>
            </w:r>
          </w:p>
        </w:tc>
        <w:tc>
          <w:tcPr>
            <w:tcW w:w="4278" w:type="pct"/>
            <w:gridSpan w:val="2"/>
            <w:shd w:val="clear" w:color="auto" w:fill="auto"/>
          </w:tcPr>
          <w:p w:rsidR="00A87472" w:rsidRPr="00947641" w:rsidRDefault="00A87472" w:rsidP="006863DF">
            <w:pPr>
              <w:tabs>
                <w:tab w:val="left" w:pos="1620"/>
              </w:tabs>
              <w:ind w:firstLine="0"/>
            </w:pPr>
            <w:r w:rsidRPr="00947641">
              <w:t xml:space="preserve">Характеристика профессиональной деятельности выпускника </w:t>
            </w:r>
          </w:p>
        </w:tc>
        <w:tc>
          <w:tcPr>
            <w:tcW w:w="452" w:type="pct"/>
          </w:tcPr>
          <w:p w:rsidR="00A87472" w:rsidRPr="00947641" w:rsidRDefault="00852C08" w:rsidP="006863DF">
            <w:pPr>
              <w:tabs>
                <w:tab w:val="left" w:pos="1620"/>
              </w:tabs>
              <w:ind w:firstLine="0"/>
              <w:jc w:val="center"/>
            </w:pPr>
            <w:r w:rsidRPr="00947641">
              <w:t>10</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2.1.</w:t>
            </w:r>
          </w:p>
        </w:tc>
        <w:tc>
          <w:tcPr>
            <w:tcW w:w="3957" w:type="pct"/>
            <w:shd w:val="clear" w:color="auto" w:fill="auto"/>
          </w:tcPr>
          <w:p w:rsidR="00A87472" w:rsidRPr="00947641" w:rsidRDefault="00A87472" w:rsidP="006863DF">
            <w:pPr>
              <w:tabs>
                <w:tab w:val="left" w:pos="1620"/>
              </w:tabs>
              <w:ind w:firstLine="0"/>
            </w:pPr>
            <w:r w:rsidRPr="00947641">
              <w:t>Область профессиональной деятельности</w:t>
            </w:r>
          </w:p>
        </w:tc>
        <w:tc>
          <w:tcPr>
            <w:tcW w:w="452" w:type="pct"/>
          </w:tcPr>
          <w:p w:rsidR="00A87472" w:rsidRPr="00947641" w:rsidRDefault="00852C08" w:rsidP="006863DF">
            <w:pPr>
              <w:tabs>
                <w:tab w:val="left" w:pos="1620"/>
              </w:tabs>
              <w:ind w:firstLine="0"/>
              <w:jc w:val="center"/>
            </w:pPr>
            <w:r w:rsidRPr="00947641">
              <w:t>10</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2.2.</w:t>
            </w:r>
          </w:p>
        </w:tc>
        <w:tc>
          <w:tcPr>
            <w:tcW w:w="3957" w:type="pct"/>
            <w:shd w:val="clear" w:color="auto" w:fill="auto"/>
          </w:tcPr>
          <w:p w:rsidR="00A87472" w:rsidRPr="00947641" w:rsidRDefault="00A87472" w:rsidP="006863DF">
            <w:pPr>
              <w:tabs>
                <w:tab w:val="left" w:pos="1620"/>
              </w:tabs>
              <w:ind w:firstLine="0"/>
            </w:pPr>
            <w:r w:rsidRPr="00947641">
              <w:t>Объекты профессиональной деятельности</w:t>
            </w:r>
          </w:p>
        </w:tc>
        <w:tc>
          <w:tcPr>
            <w:tcW w:w="452" w:type="pct"/>
          </w:tcPr>
          <w:p w:rsidR="00A87472" w:rsidRPr="00947641" w:rsidRDefault="00852C08" w:rsidP="006863DF">
            <w:pPr>
              <w:tabs>
                <w:tab w:val="left" w:pos="1620"/>
              </w:tabs>
              <w:ind w:firstLine="0"/>
              <w:jc w:val="center"/>
            </w:pPr>
            <w:r w:rsidRPr="00947641">
              <w:t>10</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2.3.</w:t>
            </w:r>
          </w:p>
        </w:tc>
        <w:tc>
          <w:tcPr>
            <w:tcW w:w="3957" w:type="pct"/>
            <w:shd w:val="clear" w:color="auto" w:fill="auto"/>
          </w:tcPr>
          <w:p w:rsidR="00A87472" w:rsidRPr="00947641" w:rsidRDefault="00A87472" w:rsidP="006863DF">
            <w:pPr>
              <w:tabs>
                <w:tab w:val="left" w:pos="1620"/>
              </w:tabs>
              <w:ind w:firstLine="0"/>
            </w:pPr>
            <w:r w:rsidRPr="00947641">
              <w:t>Виды профессиональной деятельности</w:t>
            </w:r>
          </w:p>
        </w:tc>
        <w:tc>
          <w:tcPr>
            <w:tcW w:w="452" w:type="pct"/>
          </w:tcPr>
          <w:p w:rsidR="00A87472" w:rsidRPr="00947641" w:rsidRDefault="00852C08" w:rsidP="006863DF">
            <w:pPr>
              <w:tabs>
                <w:tab w:val="left" w:pos="1620"/>
              </w:tabs>
              <w:ind w:firstLine="0"/>
              <w:jc w:val="center"/>
            </w:pPr>
            <w:r w:rsidRPr="00947641">
              <w:t>10</w:t>
            </w:r>
          </w:p>
        </w:tc>
      </w:tr>
      <w:tr w:rsidR="00947641" w:rsidRPr="00947641" w:rsidTr="006863DF">
        <w:tc>
          <w:tcPr>
            <w:tcW w:w="270" w:type="pct"/>
            <w:vMerge w:val="restart"/>
            <w:shd w:val="clear" w:color="auto" w:fill="auto"/>
          </w:tcPr>
          <w:p w:rsidR="00A87472" w:rsidRPr="00947641" w:rsidRDefault="00A87472" w:rsidP="006863DF">
            <w:pPr>
              <w:ind w:firstLine="0"/>
            </w:pPr>
            <w:r w:rsidRPr="00947641">
              <w:t>3.</w:t>
            </w:r>
          </w:p>
        </w:tc>
        <w:tc>
          <w:tcPr>
            <w:tcW w:w="4278" w:type="pct"/>
            <w:gridSpan w:val="2"/>
            <w:shd w:val="clear" w:color="auto" w:fill="auto"/>
          </w:tcPr>
          <w:p w:rsidR="00A87472" w:rsidRPr="00947641" w:rsidRDefault="00A87472" w:rsidP="006863DF">
            <w:pPr>
              <w:ind w:firstLine="0"/>
            </w:pPr>
            <w:r w:rsidRPr="00947641">
              <w:t>Требования к результатам ОПОП</w:t>
            </w:r>
          </w:p>
        </w:tc>
        <w:tc>
          <w:tcPr>
            <w:tcW w:w="452" w:type="pct"/>
          </w:tcPr>
          <w:p w:rsidR="00A87472" w:rsidRPr="00947641" w:rsidRDefault="00A87472" w:rsidP="006863DF">
            <w:pPr>
              <w:ind w:firstLine="0"/>
              <w:jc w:val="center"/>
            </w:pPr>
            <w:r w:rsidRPr="00947641">
              <w:t>11</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3.1.</w:t>
            </w:r>
          </w:p>
        </w:tc>
        <w:tc>
          <w:tcPr>
            <w:tcW w:w="3957" w:type="pct"/>
            <w:shd w:val="clear" w:color="auto" w:fill="auto"/>
          </w:tcPr>
          <w:p w:rsidR="00A87472" w:rsidRPr="00947641" w:rsidRDefault="00A87472" w:rsidP="006863DF">
            <w:pPr>
              <w:ind w:firstLine="0"/>
            </w:pPr>
            <w:r w:rsidRPr="00947641">
              <w:t xml:space="preserve">Требования к результатам освоения  ФГОС СОО  ППССЗ   </w:t>
            </w:r>
          </w:p>
        </w:tc>
        <w:tc>
          <w:tcPr>
            <w:tcW w:w="452" w:type="pct"/>
          </w:tcPr>
          <w:p w:rsidR="00A87472" w:rsidRPr="00947641" w:rsidRDefault="00A87472" w:rsidP="006863DF">
            <w:pPr>
              <w:ind w:firstLine="0"/>
              <w:jc w:val="center"/>
            </w:pPr>
            <w:r w:rsidRPr="00947641">
              <w:t>11</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3.2.</w:t>
            </w:r>
          </w:p>
        </w:tc>
        <w:tc>
          <w:tcPr>
            <w:tcW w:w="3957" w:type="pct"/>
            <w:shd w:val="clear" w:color="auto" w:fill="auto"/>
          </w:tcPr>
          <w:p w:rsidR="00A87472" w:rsidRPr="00947641" w:rsidRDefault="00A87472" w:rsidP="006863DF">
            <w:pPr>
              <w:ind w:firstLine="0"/>
            </w:pPr>
            <w:r w:rsidRPr="00947641">
              <w:t>Требования к результатам освоения ФГОС СПО  ППССЗ</w:t>
            </w:r>
          </w:p>
        </w:tc>
        <w:tc>
          <w:tcPr>
            <w:tcW w:w="452" w:type="pct"/>
          </w:tcPr>
          <w:p w:rsidR="00A87472" w:rsidRPr="00947641" w:rsidRDefault="00CB0313" w:rsidP="006863DF">
            <w:pPr>
              <w:ind w:firstLine="0"/>
              <w:jc w:val="center"/>
            </w:pPr>
            <w:r w:rsidRPr="00947641">
              <w:t>21</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3.</w:t>
            </w:r>
            <w:r w:rsidRPr="00947641">
              <w:rPr>
                <w:lang w:val="en-US"/>
              </w:rPr>
              <w:t>3</w:t>
            </w:r>
            <w:r w:rsidRPr="00947641">
              <w:t>.</w:t>
            </w:r>
          </w:p>
        </w:tc>
        <w:tc>
          <w:tcPr>
            <w:tcW w:w="3957" w:type="pct"/>
            <w:shd w:val="clear" w:color="auto" w:fill="auto"/>
          </w:tcPr>
          <w:p w:rsidR="00A87472" w:rsidRPr="00947641" w:rsidRDefault="00A87472" w:rsidP="006863DF">
            <w:pPr>
              <w:ind w:firstLine="0"/>
            </w:pPr>
            <w:r w:rsidRPr="00947641">
              <w:t>Матрица соответствия компетенций учебным дисциплинам</w:t>
            </w:r>
          </w:p>
        </w:tc>
        <w:tc>
          <w:tcPr>
            <w:tcW w:w="452" w:type="pct"/>
          </w:tcPr>
          <w:p w:rsidR="00A87472" w:rsidRPr="00947641" w:rsidRDefault="00CB0313" w:rsidP="006863DF">
            <w:pPr>
              <w:ind w:firstLine="0"/>
              <w:jc w:val="center"/>
            </w:pPr>
            <w:r w:rsidRPr="00947641">
              <w:t>23</w:t>
            </w:r>
          </w:p>
        </w:tc>
      </w:tr>
      <w:tr w:rsidR="00947641" w:rsidRPr="00947641" w:rsidTr="006863DF">
        <w:tc>
          <w:tcPr>
            <w:tcW w:w="270" w:type="pct"/>
            <w:vMerge w:val="restart"/>
            <w:shd w:val="clear" w:color="auto" w:fill="auto"/>
          </w:tcPr>
          <w:p w:rsidR="00A87472" w:rsidRPr="00947641" w:rsidRDefault="00A87472" w:rsidP="006863DF">
            <w:pPr>
              <w:ind w:firstLine="0"/>
            </w:pPr>
            <w:r w:rsidRPr="00947641">
              <w:t>4.</w:t>
            </w:r>
          </w:p>
        </w:tc>
        <w:tc>
          <w:tcPr>
            <w:tcW w:w="4278" w:type="pct"/>
            <w:gridSpan w:val="2"/>
            <w:shd w:val="clear" w:color="auto" w:fill="auto"/>
          </w:tcPr>
          <w:p w:rsidR="00A87472" w:rsidRPr="00947641" w:rsidRDefault="00A87472" w:rsidP="006863DF">
            <w:pPr>
              <w:ind w:firstLine="0"/>
            </w:pPr>
            <w:r w:rsidRPr="00947641">
              <w:t>Содержание и организация образовательного процесса</w:t>
            </w:r>
          </w:p>
        </w:tc>
        <w:tc>
          <w:tcPr>
            <w:tcW w:w="452" w:type="pct"/>
          </w:tcPr>
          <w:p w:rsidR="00A87472" w:rsidRPr="00947641" w:rsidRDefault="00CB0313" w:rsidP="006863DF">
            <w:pPr>
              <w:ind w:firstLine="0"/>
              <w:jc w:val="center"/>
            </w:pPr>
            <w:r w:rsidRPr="00947641">
              <w:t>25</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4.1.</w:t>
            </w:r>
          </w:p>
        </w:tc>
        <w:tc>
          <w:tcPr>
            <w:tcW w:w="3957" w:type="pct"/>
            <w:shd w:val="clear" w:color="auto" w:fill="auto"/>
          </w:tcPr>
          <w:p w:rsidR="00A87472" w:rsidRPr="00947641" w:rsidRDefault="00A87472" w:rsidP="006863DF">
            <w:pPr>
              <w:ind w:firstLine="0"/>
            </w:pPr>
            <w:r w:rsidRPr="00947641">
              <w:t xml:space="preserve">Учебный план </w:t>
            </w:r>
          </w:p>
        </w:tc>
        <w:tc>
          <w:tcPr>
            <w:tcW w:w="452" w:type="pct"/>
          </w:tcPr>
          <w:p w:rsidR="00A87472" w:rsidRPr="00947641" w:rsidRDefault="00CB0313" w:rsidP="006863DF">
            <w:pPr>
              <w:ind w:firstLine="0"/>
              <w:jc w:val="center"/>
            </w:pPr>
            <w:r w:rsidRPr="00947641">
              <w:t>25</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4.2.</w:t>
            </w:r>
          </w:p>
        </w:tc>
        <w:tc>
          <w:tcPr>
            <w:tcW w:w="3957" w:type="pct"/>
            <w:shd w:val="clear" w:color="auto" w:fill="auto"/>
          </w:tcPr>
          <w:p w:rsidR="00A87472" w:rsidRPr="00947641" w:rsidRDefault="00A87472" w:rsidP="006863DF">
            <w:pPr>
              <w:ind w:firstLine="0"/>
            </w:pPr>
            <w:r w:rsidRPr="00947641">
              <w:t>Календарный учебный график</w:t>
            </w:r>
          </w:p>
        </w:tc>
        <w:tc>
          <w:tcPr>
            <w:tcW w:w="452" w:type="pct"/>
          </w:tcPr>
          <w:p w:rsidR="00A87472" w:rsidRPr="00947641" w:rsidRDefault="00CB0313" w:rsidP="006863DF">
            <w:pPr>
              <w:ind w:firstLine="0"/>
              <w:jc w:val="center"/>
            </w:pPr>
            <w:r w:rsidRPr="00947641">
              <w:t>37</w:t>
            </w:r>
          </w:p>
        </w:tc>
      </w:tr>
      <w:tr w:rsidR="00947641" w:rsidRPr="00947641" w:rsidTr="006863DF">
        <w:trPr>
          <w:trHeight w:val="277"/>
        </w:trPr>
        <w:tc>
          <w:tcPr>
            <w:tcW w:w="270" w:type="pct"/>
            <w:vMerge/>
            <w:shd w:val="clear" w:color="auto" w:fill="auto"/>
          </w:tcPr>
          <w:p w:rsidR="00A87472" w:rsidRPr="00947641" w:rsidRDefault="00A87472" w:rsidP="006863DF">
            <w:pPr>
              <w:ind w:firstLine="0"/>
            </w:pPr>
          </w:p>
        </w:tc>
        <w:tc>
          <w:tcPr>
            <w:tcW w:w="321" w:type="pct"/>
            <w:vMerge w:val="restart"/>
            <w:shd w:val="clear" w:color="auto" w:fill="auto"/>
          </w:tcPr>
          <w:p w:rsidR="00A87472" w:rsidRPr="00947641" w:rsidRDefault="00A87472" w:rsidP="006863DF">
            <w:pPr>
              <w:ind w:firstLine="0"/>
            </w:pPr>
            <w:r w:rsidRPr="00947641">
              <w:t>4.</w:t>
            </w:r>
            <w:r w:rsidRPr="00947641">
              <w:rPr>
                <w:lang w:val="en-US"/>
              </w:rPr>
              <w:t>3</w:t>
            </w:r>
            <w:r w:rsidRPr="00947641">
              <w:t>.</w:t>
            </w:r>
          </w:p>
        </w:tc>
        <w:tc>
          <w:tcPr>
            <w:tcW w:w="3957" w:type="pct"/>
            <w:shd w:val="clear" w:color="auto" w:fill="auto"/>
          </w:tcPr>
          <w:p w:rsidR="00A87472" w:rsidRPr="00947641" w:rsidRDefault="00A87472" w:rsidP="006863DF">
            <w:pPr>
              <w:ind w:firstLine="0"/>
            </w:pPr>
            <w:r w:rsidRPr="00947641">
              <w:t xml:space="preserve">Рабочие программы учебных дисциплин </w:t>
            </w:r>
          </w:p>
        </w:tc>
        <w:tc>
          <w:tcPr>
            <w:tcW w:w="452" w:type="pct"/>
          </w:tcPr>
          <w:p w:rsidR="00A87472" w:rsidRPr="00947641" w:rsidRDefault="00CB0313" w:rsidP="006863DF">
            <w:pPr>
              <w:ind w:firstLine="0"/>
              <w:jc w:val="center"/>
            </w:pPr>
            <w:r w:rsidRPr="00947641">
              <w:t>41</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4.3.1. Рабочие программы дисциплин общеобразовательного цикла</w:t>
            </w:r>
          </w:p>
        </w:tc>
        <w:tc>
          <w:tcPr>
            <w:tcW w:w="452" w:type="pct"/>
          </w:tcPr>
          <w:p w:rsidR="00A87472" w:rsidRPr="00947641" w:rsidRDefault="00CB0313" w:rsidP="006863DF">
            <w:pPr>
              <w:ind w:firstLine="0"/>
              <w:jc w:val="center"/>
            </w:pPr>
            <w:r w:rsidRPr="00947641">
              <w:t>42</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4.3.2. Рабочие программы дисциплин общего гуманитарного и социально-экономического  цикла</w:t>
            </w:r>
          </w:p>
        </w:tc>
        <w:tc>
          <w:tcPr>
            <w:tcW w:w="452" w:type="pct"/>
          </w:tcPr>
          <w:p w:rsidR="00A87472" w:rsidRPr="00947641" w:rsidRDefault="00CB0313" w:rsidP="006863DF">
            <w:pPr>
              <w:ind w:firstLine="0"/>
              <w:jc w:val="center"/>
            </w:pPr>
            <w:r w:rsidRPr="00947641">
              <w:t>187</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4.3.3. Рабочие программы дисциплин математического и общего естественнонаучного цикла</w:t>
            </w:r>
          </w:p>
        </w:tc>
        <w:tc>
          <w:tcPr>
            <w:tcW w:w="452" w:type="pct"/>
          </w:tcPr>
          <w:p w:rsidR="00A87472" w:rsidRPr="00947641" w:rsidRDefault="00CB0313" w:rsidP="006863DF">
            <w:pPr>
              <w:ind w:firstLine="0"/>
              <w:jc w:val="center"/>
            </w:pPr>
            <w:r w:rsidRPr="00947641">
              <w:t>238</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4.3.4. Рабочие программы дисциплин профессионального цикла</w:t>
            </w:r>
          </w:p>
        </w:tc>
        <w:tc>
          <w:tcPr>
            <w:tcW w:w="452" w:type="pct"/>
          </w:tcPr>
          <w:p w:rsidR="00A87472" w:rsidRPr="00947641" w:rsidRDefault="00CB0313" w:rsidP="006863DF">
            <w:pPr>
              <w:ind w:firstLine="0"/>
              <w:jc w:val="center"/>
            </w:pPr>
            <w:r w:rsidRPr="00947641">
              <w:t>256</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4.3.5. Рабочие программы профессиональных модулей и практик</w:t>
            </w:r>
          </w:p>
        </w:tc>
        <w:tc>
          <w:tcPr>
            <w:tcW w:w="452" w:type="pct"/>
          </w:tcPr>
          <w:p w:rsidR="00A87472" w:rsidRPr="00947641" w:rsidRDefault="00CB0313" w:rsidP="006863DF">
            <w:pPr>
              <w:ind w:firstLine="0"/>
              <w:jc w:val="center"/>
            </w:pPr>
            <w:r w:rsidRPr="00947641">
              <w:t>331</w:t>
            </w:r>
          </w:p>
        </w:tc>
      </w:tr>
      <w:tr w:rsidR="00947641" w:rsidRPr="00947641" w:rsidTr="006863DF">
        <w:tc>
          <w:tcPr>
            <w:tcW w:w="270" w:type="pct"/>
            <w:vMerge w:val="restart"/>
            <w:shd w:val="clear" w:color="auto" w:fill="auto"/>
          </w:tcPr>
          <w:p w:rsidR="00A87472" w:rsidRPr="00947641" w:rsidRDefault="00A87472" w:rsidP="006863DF">
            <w:pPr>
              <w:ind w:firstLine="0"/>
            </w:pPr>
            <w:r w:rsidRPr="00947641">
              <w:t>5.</w:t>
            </w:r>
          </w:p>
        </w:tc>
        <w:tc>
          <w:tcPr>
            <w:tcW w:w="4278" w:type="pct"/>
            <w:gridSpan w:val="2"/>
            <w:shd w:val="clear" w:color="auto" w:fill="auto"/>
          </w:tcPr>
          <w:p w:rsidR="00A87472" w:rsidRPr="00947641" w:rsidRDefault="00A87472" w:rsidP="006863DF">
            <w:pPr>
              <w:ind w:firstLine="0"/>
            </w:pPr>
            <w:r w:rsidRPr="00947641">
              <w:t>Контроль и оценка результатов освоения ОПОП</w:t>
            </w:r>
          </w:p>
        </w:tc>
        <w:tc>
          <w:tcPr>
            <w:tcW w:w="452" w:type="pct"/>
          </w:tcPr>
          <w:p w:rsidR="00A87472" w:rsidRPr="00947641" w:rsidRDefault="00CB0313" w:rsidP="006863DF">
            <w:pPr>
              <w:ind w:firstLine="0"/>
              <w:jc w:val="center"/>
            </w:pPr>
            <w:r w:rsidRPr="00947641">
              <w:t>465</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5.1.</w:t>
            </w:r>
          </w:p>
        </w:tc>
        <w:tc>
          <w:tcPr>
            <w:tcW w:w="3957" w:type="pct"/>
            <w:shd w:val="clear" w:color="auto" w:fill="auto"/>
          </w:tcPr>
          <w:p w:rsidR="00A87472" w:rsidRPr="00947641" w:rsidRDefault="00A87472" w:rsidP="006863DF">
            <w:pPr>
              <w:ind w:firstLine="0"/>
            </w:pPr>
            <w:r w:rsidRPr="0094764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A87472" w:rsidRPr="00947641" w:rsidRDefault="00CB0313" w:rsidP="006863DF">
            <w:pPr>
              <w:ind w:firstLine="0"/>
              <w:jc w:val="center"/>
            </w:pPr>
            <w:r w:rsidRPr="00947641">
              <w:t>465</w:t>
            </w:r>
          </w:p>
        </w:tc>
      </w:tr>
      <w:tr w:rsidR="00947641" w:rsidRPr="00947641" w:rsidTr="006863DF">
        <w:trPr>
          <w:trHeight w:val="285"/>
        </w:trPr>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5.2.</w:t>
            </w:r>
          </w:p>
        </w:tc>
        <w:tc>
          <w:tcPr>
            <w:tcW w:w="3957" w:type="pct"/>
            <w:shd w:val="clear" w:color="auto" w:fill="auto"/>
          </w:tcPr>
          <w:p w:rsidR="00A87472" w:rsidRPr="00947641" w:rsidRDefault="00A87472" w:rsidP="006863DF">
            <w:pPr>
              <w:ind w:firstLine="0"/>
            </w:pPr>
            <w:r w:rsidRPr="00947641">
              <w:t>Требования к выпускным квалификационным работам</w:t>
            </w:r>
          </w:p>
        </w:tc>
        <w:tc>
          <w:tcPr>
            <w:tcW w:w="452" w:type="pct"/>
          </w:tcPr>
          <w:p w:rsidR="00A87472" w:rsidRPr="00947641" w:rsidRDefault="00CB0313" w:rsidP="006863DF">
            <w:pPr>
              <w:ind w:firstLine="0"/>
              <w:jc w:val="center"/>
            </w:pPr>
            <w:r w:rsidRPr="00947641">
              <w:t>467</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5.3.</w:t>
            </w:r>
          </w:p>
        </w:tc>
        <w:tc>
          <w:tcPr>
            <w:tcW w:w="3957" w:type="pct"/>
            <w:shd w:val="clear" w:color="auto" w:fill="auto"/>
          </w:tcPr>
          <w:p w:rsidR="00A87472" w:rsidRPr="00947641" w:rsidRDefault="00A87472" w:rsidP="006863DF">
            <w:pPr>
              <w:ind w:firstLine="0"/>
            </w:pPr>
            <w:r w:rsidRPr="00947641">
              <w:t>Организация государственной (итоговой)  аттестации выпускников</w:t>
            </w:r>
          </w:p>
        </w:tc>
        <w:tc>
          <w:tcPr>
            <w:tcW w:w="452" w:type="pct"/>
          </w:tcPr>
          <w:p w:rsidR="00A87472" w:rsidRPr="00947641" w:rsidRDefault="00CB0313" w:rsidP="006863DF">
            <w:pPr>
              <w:ind w:firstLine="0"/>
              <w:jc w:val="center"/>
            </w:pPr>
            <w:r w:rsidRPr="00947641">
              <w:t>468</w:t>
            </w:r>
          </w:p>
        </w:tc>
      </w:tr>
      <w:tr w:rsidR="00947641" w:rsidRPr="00947641" w:rsidTr="006863DF">
        <w:tc>
          <w:tcPr>
            <w:tcW w:w="270" w:type="pct"/>
            <w:vMerge w:val="restart"/>
            <w:shd w:val="clear" w:color="auto" w:fill="auto"/>
          </w:tcPr>
          <w:p w:rsidR="00A87472" w:rsidRPr="00947641" w:rsidRDefault="00A87472" w:rsidP="006863DF">
            <w:pPr>
              <w:ind w:firstLine="0"/>
            </w:pPr>
            <w:r w:rsidRPr="00947641">
              <w:t>6.</w:t>
            </w:r>
          </w:p>
        </w:tc>
        <w:tc>
          <w:tcPr>
            <w:tcW w:w="4278" w:type="pct"/>
            <w:gridSpan w:val="2"/>
            <w:shd w:val="clear" w:color="auto" w:fill="auto"/>
          </w:tcPr>
          <w:p w:rsidR="00A87472" w:rsidRPr="00947641" w:rsidRDefault="00A87472" w:rsidP="006863DF">
            <w:pPr>
              <w:ind w:firstLine="0"/>
            </w:pPr>
            <w:r w:rsidRPr="00947641">
              <w:t>Требования  к условиям реализации ОПОП</w:t>
            </w:r>
          </w:p>
        </w:tc>
        <w:tc>
          <w:tcPr>
            <w:tcW w:w="452" w:type="pct"/>
          </w:tcPr>
          <w:p w:rsidR="00A87472" w:rsidRPr="00947641" w:rsidRDefault="00CB0313" w:rsidP="006863DF">
            <w:pPr>
              <w:ind w:firstLine="0"/>
              <w:jc w:val="center"/>
            </w:pPr>
            <w:r w:rsidRPr="00947641">
              <w:t>468</w:t>
            </w:r>
          </w:p>
        </w:tc>
      </w:tr>
      <w:tr w:rsidR="00947641" w:rsidRPr="00947641" w:rsidTr="006863DF">
        <w:trPr>
          <w:trHeight w:val="290"/>
        </w:trPr>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6.1.</w:t>
            </w:r>
          </w:p>
        </w:tc>
        <w:tc>
          <w:tcPr>
            <w:tcW w:w="3957" w:type="pct"/>
            <w:shd w:val="clear" w:color="auto" w:fill="auto"/>
          </w:tcPr>
          <w:p w:rsidR="00A87472" w:rsidRPr="00947641" w:rsidRDefault="00A87472" w:rsidP="006863DF">
            <w:pPr>
              <w:ind w:firstLine="0"/>
            </w:pPr>
            <w:r w:rsidRPr="00947641">
              <w:t xml:space="preserve">Организация внеаудиторной самостоятельной работы </w:t>
            </w:r>
          </w:p>
        </w:tc>
        <w:tc>
          <w:tcPr>
            <w:tcW w:w="452" w:type="pct"/>
          </w:tcPr>
          <w:p w:rsidR="00A87472" w:rsidRPr="00947641" w:rsidRDefault="00CB0313" w:rsidP="006863DF">
            <w:pPr>
              <w:ind w:firstLine="0"/>
              <w:jc w:val="center"/>
            </w:pPr>
            <w:r w:rsidRPr="00947641">
              <w:t>468</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val="restart"/>
            <w:shd w:val="clear" w:color="auto" w:fill="auto"/>
          </w:tcPr>
          <w:p w:rsidR="00A87472" w:rsidRPr="00947641" w:rsidRDefault="00A87472" w:rsidP="006863DF">
            <w:pPr>
              <w:ind w:firstLine="0"/>
            </w:pPr>
            <w:r w:rsidRPr="00947641">
              <w:t>6.2.</w:t>
            </w:r>
          </w:p>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Ресурсное обеспечение реализации ОПОП</w:t>
            </w:r>
          </w:p>
        </w:tc>
        <w:tc>
          <w:tcPr>
            <w:tcW w:w="452" w:type="pct"/>
          </w:tcPr>
          <w:p w:rsidR="00A87472" w:rsidRPr="00947641" w:rsidRDefault="00CB0313" w:rsidP="006863DF">
            <w:pPr>
              <w:ind w:firstLine="0"/>
              <w:jc w:val="center"/>
            </w:pPr>
            <w:r w:rsidRPr="00947641">
              <w:t>469</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tc>
        <w:tc>
          <w:tcPr>
            <w:tcW w:w="3957" w:type="pct"/>
            <w:shd w:val="clear" w:color="auto" w:fill="auto"/>
          </w:tcPr>
          <w:p w:rsidR="00A87472" w:rsidRPr="00947641" w:rsidRDefault="00A87472" w:rsidP="006863DF">
            <w:pPr>
              <w:ind w:firstLine="0"/>
            </w:pPr>
            <w:r w:rsidRPr="00947641">
              <w:t>6.2.1. Кадровое обеспечение</w:t>
            </w:r>
          </w:p>
        </w:tc>
        <w:tc>
          <w:tcPr>
            <w:tcW w:w="452" w:type="pct"/>
          </w:tcPr>
          <w:p w:rsidR="00A87472" w:rsidRPr="00947641" w:rsidRDefault="00CB0313" w:rsidP="006863DF">
            <w:pPr>
              <w:ind w:firstLine="0"/>
              <w:jc w:val="center"/>
            </w:pPr>
            <w:r w:rsidRPr="00947641">
              <w:t>469</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tc>
        <w:tc>
          <w:tcPr>
            <w:tcW w:w="3957" w:type="pct"/>
            <w:shd w:val="clear" w:color="auto" w:fill="auto"/>
          </w:tcPr>
          <w:p w:rsidR="00A87472" w:rsidRPr="00947641" w:rsidRDefault="00A87472" w:rsidP="006863DF">
            <w:pPr>
              <w:ind w:firstLine="0"/>
            </w:pPr>
            <w:r w:rsidRPr="00947641">
              <w:t>6.2.2.Учебно-методическое и информационное обеспечение образовательного процесса</w:t>
            </w:r>
          </w:p>
        </w:tc>
        <w:tc>
          <w:tcPr>
            <w:tcW w:w="452" w:type="pct"/>
          </w:tcPr>
          <w:p w:rsidR="00A87472" w:rsidRPr="00947641" w:rsidRDefault="00CB0313" w:rsidP="006863DF">
            <w:pPr>
              <w:ind w:firstLine="0"/>
              <w:jc w:val="center"/>
            </w:pPr>
            <w:r w:rsidRPr="00947641">
              <w:t>479</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6.2.3. Материально-техническое обеспечение  образовательного процесса</w:t>
            </w:r>
          </w:p>
        </w:tc>
        <w:tc>
          <w:tcPr>
            <w:tcW w:w="452" w:type="pct"/>
          </w:tcPr>
          <w:p w:rsidR="00A87472" w:rsidRPr="00947641" w:rsidRDefault="00CB0313" w:rsidP="006863DF">
            <w:pPr>
              <w:ind w:firstLine="0"/>
              <w:jc w:val="center"/>
            </w:pPr>
            <w:r w:rsidRPr="00947641">
              <w:t>488</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vMerge/>
            <w:shd w:val="clear" w:color="auto" w:fill="auto"/>
          </w:tcPr>
          <w:p w:rsidR="00A87472" w:rsidRPr="00947641" w:rsidRDefault="00A87472" w:rsidP="006863DF">
            <w:pPr>
              <w:ind w:firstLine="0"/>
            </w:pPr>
          </w:p>
        </w:tc>
        <w:tc>
          <w:tcPr>
            <w:tcW w:w="3957" w:type="pct"/>
            <w:shd w:val="clear" w:color="auto" w:fill="auto"/>
          </w:tcPr>
          <w:p w:rsidR="00A87472" w:rsidRPr="00947641" w:rsidRDefault="00A87472" w:rsidP="006863DF">
            <w:pPr>
              <w:ind w:firstLine="0"/>
            </w:pPr>
            <w:r w:rsidRPr="00947641">
              <w:t>6.2.4.</w:t>
            </w:r>
            <w:r w:rsidRPr="00947641">
              <w:rPr>
                <w:b/>
                <w:sz w:val="28"/>
                <w:szCs w:val="28"/>
              </w:rPr>
              <w:t xml:space="preserve"> </w:t>
            </w:r>
            <w:r w:rsidRPr="00947641">
              <w:t>Финансовое обеспечение реализации ОПОП</w:t>
            </w:r>
          </w:p>
        </w:tc>
        <w:tc>
          <w:tcPr>
            <w:tcW w:w="452" w:type="pct"/>
          </w:tcPr>
          <w:p w:rsidR="00A87472" w:rsidRPr="00947641" w:rsidRDefault="00CB0313" w:rsidP="006863DF">
            <w:pPr>
              <w:ind w:firstLine="0"/>
              <w:jc w:val="center"/>
            </w:pPr>
            <w:r w:rsidRPr="00947641">
              <w:t>497</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6.3.</w:t>
            </w:r>
          </w:p>
        </w:tc>
        <w:tc>
          <w:tcPr>
            <w:tcW w:w="3957" w:type="pct"/>
            <w:shd w:val="clear" w:color="auto" w:fill="auto"/>
          </w:tcPr>
          <w:p w:rsidR="00A87472" w:rsidRPr="00947641" w:rsidRDefault="00A87472" w:rsidP="006863DF">
            <w:pPr>
              <w:ind w:firstLine="0"/>
            </w:pPr>
            <w:r w:rsidRPr="00947641">
              <w:t>Организация практики</w:t>
            </w:r>
          </w:p>
        </w:tc>
        <w:tc>
          <w:tcPr>
            <w:tcW w:w="452" w:type="pct"/>
          </w:tcPr>
          <w:p w:rsidR="00A87472" w:rsidRPr="00947641" w:rsidRDefault="00CB0313" w:rsidP="006863DF">
            <w:pPr>
              <w:ind w:firstLine="0"/>
              <w:jc w:val="center"/>
            </w:pPr>
            <w:r w:rsidRPr="00947641">
              <w:t>499</w:t>
            </w:r>
          </w:p>
        </w:tc>
      </w:tr>
      <w:tr w:rsidR="00947641" w:rsidRPr="00947641" w:rsidTr="006863DF">
        <w:tc>
          <w:tcPr>
            <w:tcW w:w="270" w:type="pct"/>
            <w:vMerge w:val="restart"/>
            <w:shd w:val="clear" w:color="auto" w:fill="auto"/>
          </w:tcPr>
          <w:p w:rsidR="00A87472" w:rsidRPr="00947641" w:rsidRDefault="00A87472" w:rsidP="006863DF">
            <w:pPr>
              <w:ind w:firstLine="0"/>
            </w:pPr>
            <w:r w:rsidRPr="00947641">
              <w:t>7.</w:t>
            </w:r>
          </w:p>
        </w:tc>
        <w:tc>
          <w:tcPr>
            <w:tcW w:w="4278" w:type="pct"/>
            <w:gridSpan w:val="2"/>
            <w:shd w:val="clear" w:color="auto" w:fill="auto"/>
          </w:tcPr>
          <w:p w:rsidR="00A87472" w:rsidRPr="00947641" w:rsidRDefault="00A87472" w:rsidP="006863DF">
            <w:pPr>
              <w:pStyle w:val="4"/>
              <w:spacing w:before="0" w:after="0"/>
              <w:jc w:val="both"/>
              <w:rPr>
                <w:b w:val="0"/>
                <w:sz w:val="24"/>
                <w:szCs w:val="24"/>
                <w:lang w:val="ru-RU"/>
              </w:rPr>
            </w:pPr>
            <w:r w:rsidRPr="00947641">
              <w:rPr>
                <w:b w:val="0"/>
                <w:sz w:val="24"/>
                <w:szCs w:val="24"/>
                <w:lang w:val="ru-RU"/>
              </w:rPr>
              <w:t>Нормативно-методическое обеспечение системы оценки качества освоения ОПОП</w:t>
            </w:r>
          </w:p>
        </w:tc>
        <w:tc>
          <w:tcPr>
            <w:tcW w:w="452" w:type="pct"/>
          </w:tcPr>
          <w:p w:rsidR="00A87472" w:rsidRPr="00947641" w:rsidRDefault="00CB0313" w:rsidP="006863DF">
            <w:pPr>
              <w:pStyle w:val="4"/>
              <w:spacing w:before="0" w:after="0"/>
              <w:jc w:val="center"/>
              <w:rPr>
                <w:b w:val="0"/>
                <w:sz w:val="24"/>
                <w:szCs w:val="24"/>
                <w:lang w:val="ru-RU"/>
              </w:rPr>
            </w:pPr>
            <w:r w:rsidRPr="00947641">
              <w:rPr>
                <w:b w:val="0"/>
                <w:sz w:val="24"/>
                <w:szCs w:val="24"/>
                <w:lang w:val="ru-RU"/>
              </w:rPr>
              <w:t>500</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7.1.</w:t>
            </w:r>
          </w:p>
        </w:tc>
        <w:tc>
          <w:tcPr>
            <w:tcW w:w="3957" w:type="pct"/>
            <w:shd w:val="clear" w:color="auto" w:fill="auto"/>
          </w:tcPr>
          <w:p w:rsidR="00A87472" w:rsidRPr="00947641" w:rsidRDefault="00A87472" w:rsidP="006863DF">
            <w:pPr>
              <w:ind w:firstLine="0"/>
              <w:rPr>
                <w:b/>
              </w:rPr>
            </w:pPr>
            <w:r w:rsidRPr="00947641">
              <w:t xml:space="preserve">Фонды оценочных средств текущего контроля успеваемости,   </w:t>
            </w:r>
            <w:r w:rsidRPr="00947641">
              <w:lastRenderedPageBreak/>
              <w:t>промежуточной    и  государственной (итоговой)   аттестаций</w:t>
            </w:r>
          </w:p>
        </w:tc>
        <w:tc>
          <w:tcPr>
            <w:tcW w:w="452" w:type="pct"/>
          </w:tcPr>
          <w:p w:rsidR="00A87472" w:rsidRPr="00947641" w:rsidRDefault="00CB0313" w:rsidP="006863DF">
            <w:pPr>
              <w:pStyle w:val="5"/>
              <w:ind w:left="0"/>
              <w:jc w:val="center"/>
              <w:rPr>
                <w:b w:val="0"/>
                <w:sz w:val="24"/>
                <w:szCs w:val="24"/>
              </w:rPr>
            </w:pPr>
            <w:r w:rsidRPr="00947641">
              <w:rPr>
                <w:b w:val="0"/>
                <w:sz w:val="24"/>
                <w:szCs w:val="24"/>
              </w:rPr>
              <w:lastRenderedPageBreak/>
              <w:t>500</w:t>
            </w:r>
          </w:p>
        </w:tc>
      </w:tr>
      <w:tr w:rsidR="00947641" w:rsidRPr="00947641" w:rsidTr="006863DF">
        <w:tc>
          <w:tcPr>
            <w:tcW w:w="270" w:type="pct"/>
            <w:vMerge/>
            <w:shd w:val="clear" w:color="auto" w:fill="auto"/>
          </w:tcPr>
          <w:p w:rsidR="00A87472" w:rsidRPr="00947641" w:rsidRDefault="00A87472" w:rsidP="006863DF">
            <w:pPr>
              <w:ind w:firstLine="0"/>
            </w:pPr>
          </w:p>
        </w:tc>
        <w:tc>
          <w:tcPr>
            <w:tcW w:w="321" w:type="pct"/>
            <w:shd w:val="clear" w:color="auto" w:fill="auto"/>
          </w:tcPr>
          <w:p w:rsidR="00A87472" w:rsidRPr="00947641" w:rsidRDefault="00A87472" w:rsidP="006863DF">
            <w:pPr>
              <w:ind w:firstLine="0"/>
            </w:pPr>
            <w:r w:rsidRPr="00947641">
              <w:t xml:space="preserve">7.2. </w:t>
            </w:r>
          </w:p>
        </w:tc>
        <w:tc>
          <w:tcPr>
            <w:tcW w:w="3957" w:type="pct"/>
            <w:shd w:val="clear" w:color="auto" w:fill="auto"/>
          </w:tcPr>
          <w:p w:rsidR="00A87472" w:rsidRPr="00947641" w:rsidRDefault="00A87472" w:rsidP="006863DF">
            <w:pPr>
              <w:ind w:firstLine="0"/>
              <w:rPr>
                <w:b/>
              </w:rPr>
            </w:pPr>
            <w:r w:rsidRPr="00947641">
              <w:t>Программа государственной итоговой аттестации выпускников по специальности 35.02.03 Технология деревообработки (базовый уровень)</w:t>
            </w:r>
          </w:p>
        </w:tc>
        <w:tc>
          <w:tcPr>
            <w:tcW w:w="452" w:type="pct"/>
          </w:tcPr>
          <w:p w:rsidR="00A87472" w:rsidRPr="00947641" w:rsidRDefault="00CB0313" w:rsidP="006863DF">
            <w:pPr>
              <w:ind w:firstLine="0"/>
              <w:jc w:val="center"/>
            </w:pPr>
            <w:r w:rsidRPr="00947641">
              <w:t>503</w:t>
            </w:r>
          </w:p>
        </w:tc>
      </w:tr>
      <w:tr w:rsidR="00947641" w:rsidRPr="00947641" w:rsidTr="006863DF">
        <w:tc>
          <w:tcPr>
            <w:tcW w:w="270" w:type="pct"/>
            <w:shd w:val="clear" w:color="auto" w:fill="auto"/>
          </w:tcPr>
          <w:p w:rsidR="00A87472" w:rsidRPr="00947641" w:rsidRDefault="00A87472" w:rsidP="006863DF">
            <w:pPr>
              <w:ind w:firstLine="0"/>
            </w:pPr>
            <w:r w:rsidRPr="00947641">
              <w:t>8.</w:t>
            </w:r>
          </w:p>
        </w:tc>
        <w:tc>
          <w:tcPr>
            <w:tcW w:w="4278" w:type="pct"/>
            <w:gridSpan w:val="2"/>
            <w:shd w:val="clear" w:color="auto" w:fill="auto"/>
          </w:tcPr>
          <w:p w:rsidR="00A87472" w:rsidRPr="00947641" w:rsidRDefault="00A87472" w:rsidP="006863DF">
            <w:pPr>
              <w:ind w:firstLine="0"/>
            </w:pPr>
            <w:r w:rsidRPr="00947641">
              <w:t>Психолого-педагогические условия</w:t>
            </w:r>
          </w:p>
        </w:tc>
        <w:tc>
          <w:tcPr>
            <w:tcW w:w="452" w:type="pct"/>
          </w:tcPr>
          <w:p w:rsidR="00A87472" w:rsidRPr="00947641" w:rsidRDefault="00CB0313" w:rsidP="006863DF">
            <w:pPr>
              <w:ind w:firstLine="0"/>
              <w:jc w:val="center"/>
            </w:pPr>
            <w:r w:rsidRPr="00947641">
              <w:t>514</w:t>
            </w:r>
          </w:p>
        </w:tc>
      </w:tr>
      <w:tr w:rsidR="00947641" w:rsidRPr="00947641" w:rsidTr="006863DF">
        <w:tc>
          <w:tcPr>
            <w:tcW w:w="270" w:type="pct"/>
            <w:shd w:val="clear" w:color="auto" w:fill="auto"/>
          </w:tcPr>
          <w:p w:rsidR="00A87472" w:rsidRPr="00947641" w:rsidRDefault="00A87472" w:rsidP="006863DF">
            <w:pPr>
              <w:ind w:firstLine="0"/>
            </w:pPr>
            <w:r w:rsidRPr="00947641">
              <w:t>9.</w:t>
            </w:r>
          </w:p>
        </w:tc>
        <w:tc>
          <w:tcPr>
            <w:tcW w:w="4278" w:type="pct"/>
            <w:gridSpan w:val="2"/>
            <w:shd w:val="clear" w:color="auto" w:fill="auto"/>
          </w:tcPr>
          <w:p w:rsidR="00A87472" w:rsidRPr="00947641" w:rsidRDefault="00A87472" w:rsidP="006863DF">
            <w:pPr>
              <w:pStyle w:val="afff0"/>
              <w:jc w:val="both"/>
              <w:rPr>
                <w:rFonts w:ascii="Times New Roman" w:hAnsi="Times New Roman"/>
                <w:b/>
                <w:bCs/>
                <w:sz w:val="24"/>
                <w:szCs w:val="24"/>
              </w:rPr>
            </w:pPr>
            <w:r w:rsidRPr="00947641">
              <w:rPr>
                <w:rStyle w:val="FontStyle432"/>
                <w:b w:val="0"/>
                <w:sz w:val="24"/>
                <w:szCs w:val="24"/>
              </w:rPr>
              <w:t xml:space="preserve">Программа коррекционной работы </w:t>
            </w:r>
          </w:p>
        </w:tc>
        <w:tc>
          <w:tcPr>
            <w:tcW w:w="452" w:type="pct"/>
          </w:tcPr>
          <w:p w:rsidR="00A87472" w:rsidRPr="00947641" w:rsidRDefault="00CB0313" w:rsidP="006863DF">
            <w:pPr>
              <w:ind w:firstLine="0"/>
              <w:jc w:val="center"/>
            </w:pPr>
            <w:r w:rsidRPr="00947641">
              <w:t>515</w:t>
            </w:r>
          </w:p>
        </w:tc>
      </w:tr>
      <w:tr w:rsidR="00947641" w:rsidRPr="00947641" w:rsidTr="006863DF">
        <w:tc>
          <w:tcPr>
            <w:tcW w:w="270" w:type="pct"/>
            <w:shd w:val="clear" w:color="auto" w:fill="auto"/>
          </w:tcPr>
          <w:p w:rsidR="00A87472" w:rsidRPr="00947641" w:rsidRDefault="00A87472" w:rsidP="006863DF">
            <w:pPr>
              <w:ind w:firstLine="0"/>
            </w:pPr>
            <w:r w:rsidRPr="00947641">
              <w:t>10.</w:t>
            </w:r>
          </w:p>
        </w:tc>
        <w:tc>
          <w:tcPr>
            <w:tcW w:w="4278" w:type="pct"/>
            <w:gridSpan w:val="2"/>
            <w:shd w:val="clear" w:color="auto" w:fill="auto"/>
          </w:tcPr>
          <w:p w:rsidR="00A87472" w:rsidRPr="00947641" w:rsidRDefault="00A87472" w:rsidP="006863DF">
            <w:pPr>
              <w:pStyle w:val="afff0"/>
              <w:jc w:val="both"/>
              <w:rPr>
                <w:rFonts w:ascii="Times New Roman" w:hAnsi="Times New Roman"/>
                <w:sz w:val="24"/>
                <w:szCs w:val="24"/>
              </w:rPr>
            </w:pPr>
            <w:r w:rsidRPr="00947641">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A87472" w:rsidRPr="00947641" w:rsidRDefault="00CB0313" w:rsidP="006863DF">
            <w:pPr>
              <w:ind w:firstLine="0"/>
              <w:jc w:val="center"/>
            </w:pPr>
            <w:r w:rsidRPr="00947641">
              <w:t>520</w:t>
            </w:r>
          </w:p>
        </w:tc>
      </w:tr>
      <w:tr w:rsidR="00A87472" w:rsidRPr="00947641" w:rsidTr="006863DF">
        <w:tc>
          <w:tcPr>
            <w:tcW w:w="270" w:type="pct"/>
            <w:shd w:val="clear" w:color="auto" w:fill="auto"/>
          </w:tcPr>
          <w:p w:rsidR="00A87472" w:rsidRPr="00947641" w:rsidRDefault="00A87472" w:rsidP="006863DF">
            <w:pPr>
              <w:ind w:firstLine="0"/>
            </w:pPr>
            <w:r w:rsidRPr="00947641">
              <w:t>11.</w:t>
            </w:r>
          </w:p>
        </w:tc>
        <w:tc>
          <w:tcPr>
            <w:tcW w:w="4278" w:type="pct"/>
            <w:gridSpan w:val="2"/>
            <w:shd w:val="clear" w:color="auto" w:fill="auto"/>
          </w:tcPr>
          <w:p w:rsidR="00A87472" w:rsidRPr="00947641" w:rsidRDefault="00CC024C" w:rsidP="00CC024C">
            <w:pPr>
              <w:ind w:firstLine="0"/>
            </w:pPr>
            <w:r w:rsidRPr="00947641">
              <w:t>Рабочая программа воспитания</w:t>
            </w:r>
          </w:p>
        </w:tc>
        <w:tc>
          <w:tcPr>
            <w:tcW w:w="452" w:type="pct"/>
          </w:tcPr>
          <w:p w:rsidR="00A87472" w:rsidRPr="00947641" w:rsidRDefault="00CB0313" w:rsidP="006863DF">
            <w:pPr>
              <w:ind w:firstLine="0"/>
              <w:jc w:val="center"/>
            </w:pPr>
            <w:r w:rsidRPr="00947641">
              <w:t>536</w:t>
            </w:r>
          </w:p>
        </w:tc>
      </w:tr>
    </w:tbl>
    <w:p w:rsidR="00CC024C" w:rsidRPr="00947641" w:rsidRDefault="00CC024C" w:rsidP="0019179F">
      <w:pPr>
        <w:keepNext/>
        <w:widowControl/>
        <w:autoSpaceDE w:val="0"/>
        <w:autoSpaceDN w:val="0"/>
        <w:ind w:firstLine="567"/>
        <w:outlineLvl w:val="0"/>
        <w:rPr>
          <w:b/>
          <w:sz w:val="28"/>
          <w:szCs w:val="28"/>
        </w:rPr>
      </w:pPr>
    </w:p>
    <w:p w:rsidR="00CC024C" w:rsidRPr="00947641" w:rsidRDefault="00CC024C">
      <w:pPr>
        <w:widowControl/>
        <w:spacing w:after="200" w:line="276" w:lineRule="auto"/>
        <w:ind w:firstLine="0"/>
        <w:jc w:val="left"/>
        <w:rPr>
          <w:b/>
          <w:sz w:val="28"/>
          <w:szCs w:val="28"/>
        </w:rPr>
      </w:pPr>
      <w:r w:rsidRPr="00947641">
        <w:rPr>
          <w:b/>
          <w:sz w:val="28"/>
          <w:szCs w:val="28"/>
        </w:rPr>
        <w:br w:type="page"/>
      </w:r>
    </w:p>
    <w:p w:rsidR="00595079" w:rsidRPr="00947641" w:rsidRDefault="00595079" w:rsidP="00CC1E8F">
      <w:pPr>
        <w:keepNext/>
        <w:widowControl/>
        <w:autoSpaceDE w:val="0"/>
        <w:autoSpaceDN w:val="0"/>
        <w:ind w:firstLine="567"/>
        <w:jc w:val="center"/>
        <w:outlineLvl w:val="0"/>
        <w:rPr>
          <w:b/>
          <w:sz w:val="28"/>
          <w:szCs w:val="28"/>
        </w:rPr>
      </w:pPr>
      <w:bookmarkStart w:id="3" w:name="_Toc293871391"/>
      <w:bookmarkStart w:id="4" w:name="_Toc310435901"/>
      <w:bookmarkEnd w:id="1"/>
      <w:bookmarkEnd w:id="2"/>
      <w:r w:rsidRPr="00947641">
        <w:rPr>
          <w:b/>
          <w:sz w:val="28"/>
          <w:szCs w:val="28"/>
        </w:rPr>
        <w:lastRenderedPageBreak/>
        <w:t>1. Общие положения</w:t>
      </w:r>
    </w:p>
    <w:p w:rsidR="00544CB7" w:rsidRPr="00947641" w:rsidRDefault="00544CB7" w:rsidP="00753E7A">
      <w:pPr>
        <w:ind w:firstLine="567"/>
        <w:jc w:val="left"/>
        <w:rPr>
          <w:b/>
          <w:sz w:val="28"/>
          <w:szCs w:val="28"/>
        </w:rPr>
      </w:pPr>
      <w:r w:rsidRPr="00947641">
        <w:rPr>
          <w:b/>
          <w:sz w:val="28"/>
          <w:szCs w:val="28"/>
        </w:rPr>
        <w:t xml:space="preserve">1.1. Основная </w:t>
      </w:r>
      <w:r w:rsidR="008A3B03" w:rsidRPr="00947641">
        <w:rPr>
          <w:b/>
          <w:sz w:val="28"/>
          <w:szCs w:val="28"/>
        </w:rPr>
        <w:t xml:space="preserve"> </w:t>
      </w:r>
      <w:r w:rsidRPr="00947641">
        <w:rPr>
          <w:b/>
          <w:sz w:val="28"/>
          <w:szCs w:val="28"/>
        </w:rPr>
        <w:t>профессиональная образовательная программа</w:t>
      </w:r>
    </w:p>
    <w:bookmarkEnd w:id="3"/>
    <w:bookmarkEnd w:id="4"/>
    <w:p w:rsidR="00602FB1" w:rsidRPr="00947641" w:rsidRDefault="00602FB1" w:rsidP="00602FB1">
      <w:pPr>
        <w:pStyle w:val="affff8"/>
        <w:spacing w:line="240" w:lineRule="auto"/>
        <w:ind w:firstLine="567"/>
        <w:rPr>
          <w:rStyle w:val="Zag11"/>
          <w:rFonts w:ascii="Times New Roman" w:hAnsi="Times New Roman" w:cs="Times New Roman"/>
          <w:sz w:val="24"/>
          <w:szCs w:val="24"/>
        </w:rPr>
      </w:pPr>
      <w:r w:rsidRPr="00947641">
        <w:rPr>
          <w:rFonts w:ascii="Times New Roman" w:hAnsi="Times New Roman" w:cs="Times New Roman"/>
          <w:sz w:val="24"/>
          <w:szCs w:val="24"/>
        </w:rPr>
        <w:t xml:space="preserve">Основная профессиональная образовательная программа  (ОПОП) специальности 35.02.03 </w:t>
      </w:r>
      <w:r w:rsidRPr="00947641">
        <w:rPr>
          <w:rFonts w:ascii="Times New Roman" w:hAnsi="Times New Roman" w:cs="Times New Roman"/>
          <w:bCs/>
          <w:sz w:val="24"/>
          <w:szCs w:val="24"/>
        </w:rPr>
        <w:t xml:space="preserve">Технология деревообработки  </w:t>
      </w:r>
      <w:r w:rsidRPr="00947641">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основного общего образования.</w:t>
      </w:r>
      <w:r w:rsidRPr="00947641">
        <w:rPr>
          <w:rStyle w:val="Zag11"/>
          <w:rFonts w:ascii="Times New Roman" w:hAnsi="Times New Roman" w:cs="Times New Roman"/>
          <w:sz w:val="24"/>
          <w:szCs w:val="24"/>
        </w:rPr>
        <w:t xml:space="preserve"> Реализация основной образовательной программы сре</w:t>
      </w:r>
      <w:r w:rsidR="00301F14" w:rsidRPr="00947641">
        <w:rPr>
          <w:rStyle w:val="Zag11"/>
          <w:rFonts w:ascii="Times New Roman" w:hAnsi="Times New Roman" w:cs="Times New Roman"/>
          <w:sz w:val="24"/>
          <w:szCs w:val="24"/>
        </w:rPr>
        <w:t>днего общего образования (</w:t>
      </w:r>
      <w:r w:rsidRPr="00947641">
        <w:rPr>
          <w:rStyle w:val="Zag11"/>
          <w:rFonts w:ascii="Times New Roman" w:hAnsi="Times New Roman" w:cs="Times New Roman"/>
          <w:sz w:val="24"/>
          <w:szCs w:val="24"/>
        </w:rPr>
        <w:t>ООП СОО) происходит в пределах освоения основной профессиональной образовательной программы подготовки специалистов среднего звена</w:t>
      </w:r>
      <w:r w:rsidR="00E122C9" w:rsidRPr="00947641">
        <w:rPr>
          <w:rStyle w:val="Zag11"/>
          <w:rFonts w:ascii="Times New Roman" w:hAnsi="Times New Roman" w:cs="Times New Roman"/>
          <w:sz w:val="24"/>
          <w:szCs w:val="24"/>
        </w:rPr>
        <w:t xml:space="preserve"> </w:t>
      </w:r>
      <w:r w:rsidR="00E122C9" w:rsidRPr="00947641">
        <w:rPr>
          <w:rFonts w:ascii="Times New Roman" w:hAnsi="Times New Roman" w:cs="Times New Roman"/>
          <w:sz w:val="24"/>
          <w:szCs w:val="24"/>
        </w:rPr>
        <w:t>(ППССЗ)</w:t>
      </w:r>
      <w:r w:rsidRPr="00947641">
        <w:rPr>
          <w:rStyle w:val="Zag11"/>
          <w:rFonts w:ascii="Times New Roman" w:hAnsi="Times New Roman" w:cs="Times New Roman"/>
          <w:sz w:val="24"/>
          <w:szCs w:val="24"/>
        </w:rPr>
        <w:t>.</w:t>
      </w:r>
    </w:p>
    <w:p w:rsidR="00602FB1" w:rsidRPr="00947641" w:rsidRDefault="00602FB1" w:rsidP="00602FB1">
      <w:pPr>
        <w:ind w:firstLine="567"/>
      </w:pPr>
      <w:r w:rsidRPr="00947641">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№452 от  07.05.2014г.; </w:t>
      </w:r>
      <w:r w:rsidRPr="00947641">
        <w:rPr>
          <w:rStyle w:val="Zag11"/>
        </w:rPr>
        <w:t xml:space="preserve">федерального государственного образовательного стандарта среднего общего образования,  </w:t>
      </w:r>
      <w:r w:rsidRPr="00947641">
        <w:t xml:space="preserve">утвержденного приказом Минобрнауки России </w:t>
      </w:r>
      <w:r w:rsidRPr="00947641">
        <w:rPr>
          <w:rStyle w:val="Zag11"/>
        </w:rPr>
        <w:t xml:space="preserve">№413  от 17.05.2012г.; Приказа </w:t>
      </w:r>
      <w:r w:rsidRPr="00947641">
        <w:t xml:space="preserve">Минобрнауки России №1645 от 29.12.2014г. «О внесении изменений  в приказ Минобрнауки России от </w:t>
      </w:r>
      <w:r w:rsidRPr="00947641">
        <w:rPr>
          <w:rStyle w:val="Zag11"/>
        </w:rPr>
        <w:t>17.05.2012г. №413».</w:t>
      </w:r>
    </w:p>
    <w:p w:rsidR="00DE1B1A" w:rsidRPr="00947641" w:rsidRDefault="00DE1B1A" w:rsidP="00DE1B1A">
      <w:pPr>
        <w:ind w:firstLine="567"/>
      </w:pPr>
      <w:bookmarkStart w:id="5" w:name="_Toc293871392"/>
      <w:r w:rsidRPr="00947641">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544CB7" w:rsidRPr="00947641" w:rsidRDefault="00544CB7" w:rsidP="0019179F">
      <w:pPr>
        <w:ind w:firstLine="567"/>
      </w:pPr>
      <w:r w:rsidRPr="00947641">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947641" w:rsidRDefault="00544CB7" w:rsidP="0019179F">
      <w:pPr>
        <w:ind w:firstLine="567"/>
      </w:pPr>
      <w:r w:rsidRPr="00947641">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947641" w:rsidRDefault="00544CB7" w:rsidP="0019179F">
      <w:pPr>
        <w:widowControl/>
        <w:ind w:firstLine="567"/>
        <w:rPr>
          <w:b/>
        </w:rPr>
      </w:pPr>
      <w:bookmarkStart w:id="6" w:name="_Toc310435902"/>
    </w:p>
    <w:p w:rsidR="00544CB7" w:rsidRPr="00947641" w:rsidRDefault="00544CB7" w:rsidP="004C6DF0">
      <w:pPr>
        <w:ind w:firstLine="567"/>
        <w:jc w:val="left"/>
        <w:rPr>
          <w:b/>
          <w:sz w:val="28"/>
          <w:szCs w:val="28"/>
        </w:rPr>
      </w:pPr>
      <w:r w:rsidRPr="00947641">
        <w:rPr>
          <w:b/>
          <w:sz w:val="28"/>
          <w:szCs w:val="28"/>
        </w:rPr>
        <w:t>1.2. Нормативные документы для разработки ОПОП</w:t>
      </w:r>
      <w:bookmarkEnd w:id="5"/>
      <w:bookmarkEnd w:id="6"/>
    </w:p>
    <w:p w:rsidR="00602FB1" w:rsidRPr="00947641" w:rsidRDefault="00602FB1" w:rsidP="00602FB1">
      <w:pPr>
        <w:ind w:firstLine="567"/>
      </w:pPr>
      <w:r w:rsidRPr="00947641">
        <w:t xml:space="preserve">Нормативную основу разработки ОПОП по специальности 35.02.03 </w:t>
      </w:r>
      <w:r w:rsidRPr="00947641">
        <w:rPr>
          <w:bCs/>
        </w:rPr>
        <w:t xml:space="preserve">Технология деревообработки  </w:t>
      </w:r>
      <w:r w:rsidRPr="00947641">
        <w:t>составляют:</w:t>
      </w:r>
    </w:p>
    <w:p w:rsidR="00FA3FA0" w:rsidRPr="00947641" w:rsidRDefault="00FA3FA0" w:rsidP="00FA3FA0">
      <w:pPr>
        <w:ind w:firstLine="0"/>
      </w:pPr>
      <w:r w:rsidRPr="00947641">
        <w:t>-Конституция Российской Федерации;</w:t>
      </w:r>
    </w:p>
    <w:p w:rsidR="00AA1A17" w:rsidRPr="00947641" w:rsidRDefault="00AA1A17" w:rsidP="00AA1A17">
      <w:pPr>
        <w:tabs>
          <w:tab w:val="left" w:pos="851"/>
        </w:tabs>
        <w:ind w:firstLine="0"/>
      </w:pPr>
      <w:r w:rsidRPr="00947641">
        <w:t xml:space="preserve">- </w:t>
      </w:r>
      <w:r w:rsidRPr="00947641">
        <w:rPr>
          <w:bCs/>
        </w:rPr>
        <w:t>Закон Российской Федерации «Об образовании»</w:t>
      </w:r>
      <w:r w:rsidRPr="00947641">
        <w:t xml:space="preserve"> №273 от 29.12.2012г. (ред. от 20.04.2021г.); </w:t>
      </w:r>
    </w:p>
    <w:p w:rsidR="00AA1A17" w:rsidRPr="00947641" w:rsidRDefault="00AA1A17" w:rsidP="00AA1A17">
      <w:pPr>
        <w:tabs>
          <w:tab w:val="left" w:pos="851"/>
        </w:tabs>
        <w:ind w:firstLine="0"/>
      </w:pPr>
      <w:r w:rsidRPr="00947641">
        <w:t>- Приказ Минобрнауки России  от 14.06.2013г.  №464 (ред. от 28.08.2020г.)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02FB1" w:rsidRPr="00947641" w:rsidRDefault="00602FB1" w:rsidP="00602FB1">
      <w:pPr>
        <w:tabs>
          <w:tab w:val="left" w:pos="851"/>
        </w:tabs>
        <w:ind w:firstLine="0"/>
      </w:pPr>
      <w:r w:rsidRPr="00947641">
        <w:t xml:space="preserve">- Федеральный государственный образовательный стандарт    среднего профессионального образования по специальности 35.02.03 </w:t>
      </w:r>
      <w:r w:rsidRPr="00947641">
        <w:rPr>
          <w:bCs/>
        </w:rPr>
        <w:t>Технология деревообработки,</w:t>
      </w:r>
      <w:r w:rsidRPr="00947641">
        <w:t xml:space="preserve"> утвержденный приказом Министерства образования и науки Российской Федерации №452 от  07.05.2014г.;</w:t>
      </w:r>
    </w:p>
    <w:p w:rsidR="00FD15CB" w:rsidRPr="00947641" w:rsidRDefault="00FD15CB" w:rsidP="00DE078E">
      <w:pPr>
        <w:ind w:firstLine="0"/>
        <w:rPr>
          <w:rStyle w:val="Zag11"/>
        </w:rPr>
      </w:pPr>
      <w:r w:rsidRPr="00947641">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724B4D" w:rsidRPr="00947641">
        <w:t xml:space="preserve"> от 29.12.2014г.г. №1645, 31.12.</w:t>
      </w:r>
      <w:r w:rsidRPr="00947641">
        <w:t>2015г. №1578 и от 29.06.2017</w:t>
      </w:r>
      <w:r w:rsidR="00724B4D" w:rsidRPr="00947641">
        <w:t>г.</w:t>
      </w:r>
      <w:r w:rsidRPr="00947641">
        <w:t xml:space="preserve"> №613</w:t>
      </w:r>
      <w:r w:rsidR="00AA1A17" w:rsidRPr="00947641">
        <w:t xml:space="preserve"> от 24.09.2020г. №519 и от 11.12.2020г. №712.</w:t>
      </w:r>
    </w:p>
    <w:p w:rsidR="00CD6BFE" w:rsidRPr="00947641" w:rsidRDefault="00CD6BFE" w:rsidP="00DE078E">
      <w:pPr>
        <w:ind w:firstLine="0"/>
      </w:pPr>
      <w:r w:rsidRPr="00947641">
        <w:rPr>
          <w:rStyle w:val="Zag11"/>
        </w:rPr>
        <w:t xml:space="preserve">- </w:t>
      </w:r>
      <w:r w:rsidRPr="00947641">
        <w:t>Письмо Минобразо</w:t>
      </w:r>
      <w:r w:rsidR="008D45F3" w:rsidRPr="00947641">
        <w:t>вания России от 17.03.2015г. №06–</w:t>
      </w:r>
      <w:r w:rsidRPr="00947641">
        <w:t xml:space="preserve">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w:t>
      </w:r>
      <w:r w:rsidRPr="00947641">
        <w:lastRenderedPageBreak/>
        <w:t>общего образования с учетом требований ФГОС и получаемой профессии или специальности СПО»;</w:t>
      </w:r>
    </w:p>
    <w:p w:rsidR="00FA3FA0" w:rsidRPr="00947641" w:rsidRDefault="00FA3FA0" w:rsidP="00FA3FA0">
      <w:pPr>
        <w:ind w:firstLine="0"/>
      </w:pPr>
      <w:r w:rsidRPr="00947641">
        <w:t>- Конвенция «О правах ребёнка» и другими международными актами  в</w:t>
      </w:r>
      <w:r w:rsidR="00F36F0A" w:rsidRPr="00947641">
        <w:t xml:space="preserve"> области защиты прав ребёнка;</w:t>
      </w:r>
    </w:p>
    <w:p w:rsidR="00AA1A17" w:rsidRPr="00947641" w:rsidRDefault="00AA1A17" w:rsidP="00AA1A17">
      <w:pPr>
        <w:pStyle w:val="Default"/>
        <w:tabs>
          <w:tab w:val="left" w:pos="993"/>
          <w:tab w:val="left" w:pos="1276"/>
        </w:tabs>
        <w:jc w:val="both"/>
        <w:rPr>
          <w:color w:val="auto"/>
        </w:rPr>
      </w:pPr>
      <w:bookmarkStart w:id="7" w:name="_Toc293871393"/>
      <w:bookmarkStart w:id="8" w:name="_Toc310435903"/>
      <w:r w:rsidRPr="00947641">
        <w:rPr>
          <w:color w:val="auto"/>
        </w:rPr>
        <w:t>- Приказ Минобрнауки России от 16.08.2013г. №968 (ред. от 10.11.2020г.)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A1A17" w:rsidRPr="00947641" w:rsidRDefault="00AA1A17" w:rsidP="00AA1A17">
      <w:pPr>
        <w:pStyle w:val="Default"/>
        <w:tabs>
          <w:tab w:val="left" w:pos="993"/>
          <w:tab w:val="left" w:pos="1276"/>
        </w:tabs>
        <w:jc w:val="both"/>
        <w:rPr>
          <w:color w:val="auto"/>
        </w:rPr>
      </w:pPr>
      <w:r w:rsidRPr="00947641">
        <w:rPr>
          <w:color w:val="auto"/>
        </w:rPr>
        <w:t>- Приказ Министерства науки и высшего образования РФ и Министерства просвещения РФ от 5 августа 2020 г. № 885/390 "О практической подготовке обучающихся" (ред. от 18.11.2020г.);</w:t>
      </w:r>
    </w:p>
    <w:p w:rsidR="00E122C9" w:rsidRPr="00947641" w:rsidRDefault="00E122C9" w:rsidP="00E122C9">
      <w:pPr>
        <w:tabs>
          <w:tab w:val="left" w:pos="851"/>
        </w:tabs>
        <w:ind w:firstLine="0"/>
      </w:pPr>
      <w:r w:rsidRPr="00947641">
        <w:t>- Устав КГБПОУ  «Бийский техникум лесного хозяйства»;</w:t>
      </w:r>
    </w:p>
    <w:p w:rsidR="00E122C9" w:rsidRPr="00947641" w:rsidRDefault="00E122C9" w:rsidP="00E122C9">
      <w:pPr>
        <w:tabs>
          <w:tab w:val="left" w:pos="851"/>
        </w:tabs>
        <w:ind w:firstLine="0"/>
      </w:pPr>
      <w:r w:rsidRPr="00947641">
        <w:rPr>
          <w:bCs/>
        </w:rPr>
        <w:t xml:space="preserve">- </w:t>
      </w:r>
      <w:r w:rsidRPr="00947641">
        <w:t>Локальные нормативные акты техникума.</w:t>
      </w:r>
    </w:p>
    <w:p w:rsidR="00E122C9" w:rsidRPr="00947641" w:rsidRDefault="00E122C9" w:rsidP="00E122C9">
      <w:pPr>
        <w:ind w:firstLine="567"/>
        <w:rPr>
          <w:b/>
          <w:sz w:val="28"/>
          <w:szCs w:val="28"/>
        </w:rPr>
      </w:pPr>
    </w:p>
    <w:p w:rsidR="00544CB7" w:rsidRPr="00947641" w:rsidRDefault="00544CB7" w:rsidP="00E122C9">
      <w:pPr>
        <w:ind w:firstLine="567"/>
        <w:rPr>
          <w:b/>
          <w:sz w:val="28"/>
          <w:szCs w:val="28"/>
        </w:rPr>
      </w:pPr>
      <w:r w:rsidRPr="00947641">
        <w:rPr>
          <w:b/>
          <w:sz w:val="28"/>
          <w:szCs w:val="28"/>
        </w:rPr>
        <w:t xml:space="preserve">1.3. Общая характеристика </w:t>
      </w:r>
      <w:bookmarkEnd w:id="7"/>
      <w:bookmarkEnd w:id="8"/>
      <w:r w:rsidRPr="00947641">
        <w:rPr>
          <w:b/>
          <w:sz w:val="28"/>
          <w:szCs w:val="28"/>
        </w:rPr>
        <w:t>ОПОП</w:t>
      </w:r>
    </w:p>
    <w:p w:rsidR="00186BE8" w:rsidRPr="00947641" w:rsidRDefault="00544CB7" w:rsidP="00F733BB">
      <w:pPr>
        <w:ind w:firstLine="567"/>
        <w:rPr>
          <w:b/>
          <w:sz w:val="28"/>
          <w:szCs w:val="28"/>
        </w:rPr>
      </w:pPr>
      <w:bookmarkStart w:id="9" w:name="_Toc310435904"/>
      <w:r w:rsidRPr="00947641">
        <w:rPr>
          <w:b/>
          <w:sz w:val="28"/>
          <w:szCs w:val="28"/>
        </w:rPr>
        <w:t>1.3.1. Цель ОПОП</w:t>
      </w:r>
      <w:bookmarkEnd w:id="9"/>
    </w:p>
    <w:p w:rsidR="00F376ED" w:rsidRPr="00947641" w:rsidRDefault="00F376ED" w:rsidP="00F376ED">
      <w:pPr>
        <w:pStyle w:val="23"/>
        <w:ind w:left="0" w:firstLine="567"/>
        <w:jc w:val="both"/>
        <w:rPr>
          <w:rStyle w:val="dash0410005f0431005f0437005f0430005f0446005f0020005f0441005f043f005f0438005f0441005f043a005f0430005f005fchar1char1"/>
          <w:rFonts w:eastAsia="Calibri"/>
          <w:lang w:eastAsia="en-US"/>
        </w:rPr>
      </w:pPr>
      <w:r w:rsidRPr="00947641">
        <w:rPr>
          <w:rStyle w:val="dash0410005f0431005f0437005f0430005f0446005f0020005f0441005f043f005f0438005f0441005f043a005f0430005f005fchar1char1"/>
          <w:rFonts w:eastAsia="Calibri"/>
          <w:lang w:eastAsia="en-US"/>
        </w:rPr>
        <w:t>Цель</w:t>
      </w:r>
      <w:r w:rsidRPr="00947641">
        <w:rPr>
          <w:rStyle w:val="dash0410005f0431005f0437005f0430005f0446005f0020005f0441005f043f005f0438005f0441005f043a005f0430005f005fchar1char1"/>
          <w:rFonts w:eastAsia="Calibri"/>
          <w:b/>
          <w:lang w:eastAsia="en-US"/>
        </w:rPr>
        <w:t xml:space="preserve"> </w:t>
      </w:r>
      <w:r w:rsidRPr="00947641">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005F6761" w:rsidRPr="00947641">
        <w:t>35.02.03 «Технология деревообработки»</w:t>
      </w:r>
      <w:r w:rsidRPr="00947641">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ФГОС СОО, а также развитие личностных качеств обучающихся.  </w:t>
      </w:r>
    </w:p>
    <w:p w:rsidR="0064666C" w:rsidRPr="00947641" w:rsidRDefault="0064666C" w:rsidP="0064666C">
      <w:pPr>
        <w:pStyle w:val="affff8"/>
        <w:spacing w:line="240" w:lineRule="auto"/>
        <w:ind w:firstLine="567"/>
        <w:rPr>
          <w:rFonts w:ascii="Times New Roman" w:hAnsi="Times New Roman" w:cs="Times New Roman"/>
          <w:sz w:val="24"/>
          <w:szCs w:val="24"/>
        </w:rPr>
      </w:pPr>
      <w:r w:rsidRPr="00947641">
        <w:rPr>
          <w:rFonts w:ascii="Times New Roman" w:hAnsi="Times New Roman" w:cs="Times New Roman"/>
          <w:sz w:val="24"/>
          <w:szCs w:val="24"/>
        </w:rPr>
        <w:t xml:space="preserve">Цели среднего общего образования реализуемого </w:t>
      </w:r>
      <w:r w:rsidRPr="00947641">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947641">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947641" w:rsidRDefault="0064666C" w:rsidP="0064666C">
      <w:r w:rsidRPr="00947641">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947641" w:rsidRDefault="0064666C" w:rsidP="0064666C">
      <w:r w:rsidRPr="00947641">
        <w:t>метапредметными результа</w:t>
      </w:r>
      <w:r w:rsidR="002567A0" w:rsidRPr="00947641">
        <w:t>та</w:t>
      </w:r>
      <w:r w:rsidRPr="00947641">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947641" w:rsidRDefault="0064666C" w:rsidP="0064666C">
      <w:r w:rsidRPr="00947641">
        <w:t xml:space="preserve">предметными 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F376ED" w:rsidRPr="00947641" w:rsidRDefault="00F376ED" w:rsidP="00F376ED">
      <w:pPr>
        <w:pStyle w:val="23"/>
        <w:widowControl w:val="0"/>
        <w:ind w:left="0" w:firstLine="567"/>
        <w:jc w:val="both"/>
      </w:pPr>
      <w:bookmarkStart w:id="10" w:name="_Toc310435905"/>
    </w:p>
    <w:p w:rsidR="00602FB1" w:rsidRPr="00947641" w:rsidRDefault="00602FB1" w:rsidP="00F376ED">
      <w:pPr>
        <w:pStyle w:val="23"/>
        <w:widowControl w:val="0"/>
        <w:ind w:left="0" w:firstLine="567"/>
        <w:jc w:val="both"/>
      </w:pPr>
      <w:r w:rsidRPr="00947641">
        <w:t xml:space="preserve">Выпускник техникума в результате освоения ОПОП специальности </w:t>
      </w:r>
      <w:r w:rsidRPr="00947641">
        <w:rPr>
          <w:bCs/>
        </w:rPr>
        <w:t xml:space="preserve">35.02.03 Технология деревообработки </w:t>
      </w:r>
      <w:r w:rsidRPr="00947641">
        <w:t>базовой подготовки должен быть профессионально готов к деятельности по следующим видам деятельности:</w:t>
      </w:r>
    </w:p>
    <w:p w:rsidR="00602FB1" w:rsidRPr="00947641" w:rsidRDefault="00602FB1" w:rsidP="00602FB1">
      <w:pPr>
        <w:contextualSpacing/>
      </w:pPr>
      <w:r w:rsidRPr="00947641">
        <w:rPr>
          <w:b/>
          <w:bCs/>
        </w:rPr>
        <w:t>- </w:t>
      </w:r>
      <w:r w:rsidRPr="00947641">
        <w:t>Разработка и ведение технологических процессов деревообрабатывающих производств.</w:t>
      </w:r>
    </w:p>
    <w:p w:rsidR="00602FB1" w:rsidRPr="00947641" w:rsidRDefault="00602FB1" w:rsidP="00602FB1">
      <w:pPr>
        <w:contextualSpacing/>
      </w:pPr>
      <w:r w:rsidRPr="00947641">
        <w:t>- Участие в организации производственной деятельности в рамках структурного подразделения деревообрабатывающего производства.</w:t>
      </w:r>
    </w:p>
    <w:p w:rsidR="00602FB1" w:rsidRPr="00947641" w:rsidRDefault="00602FB1" w:rsidP="00602FB1">
      <w:pPr>
        <w:pStyle w:val="23"/>
        <w:widowControl w:val="0"/>
        <w:ind w:left="0" w:firstLine="0"/>
        <w:jc w:val="both"/>
      </w:pPr>
      <w:r w:rsidRPr="00947641">
        <w:t xml:space="preserve">      - Выполнение работ по одной или нескольким профессиям рабочих, должностям служащих (станочник деревообрабатывающих станков).</w:t>
      </w:r>
    </w:p>
    <w:p w:rsidR="00F376ED" w:rsidRPr="00947641" w:rsidRDefault="00F376ED" w:rsidP="00602FB1">
      <w:pPr>
        <w:ind w:firstLine="567"/>
      </w:pPr>
    </w:p>
    <w:p w:rsidR="00602FB1" w:rsidRPr="00947641" w:rsidRDefault="00602FB1" w:rsidP="00602FB1">
      <w:pPr>
        <w:ind w:firstLine="567"/>
      </w:pPr>
      <w:r w:rsidRPr="00947641">
        <w:lastRenderedPageBreak/>
        <w:t>Основная профессиональная образовательная программа ориентирована на реализацию следующих принципов:</w:t>
      </w:r>
    </w:p>
    <w:p w:rsidR="00602FB1" w:rsidRPr="00947641" w:rsidRDefault="00602FB1" w:rsidP="00602FB1">
      <w:pPr>
        <w:ind w:firstLine="284"/>
      </w:pPr>
      <w:r w:rsidRPr="00947641">
        <w:t>- приоритет практикоориентированных знаний выпускника;</w:t>
      </w:r>
    </w:p>
    <w:p w:rsidR="00602FB1" w:rsidRPr="00947641" w:rsidRDefault="00602FB1" w:rsidP="00602FB1">
      <w:pPr>
        <w:ind w:firstLine="284"/>
      </w:pPr>
      <w:r w:rsidRPr="00947641">
        <w:t>- ориентация на развитие местного и регионального сообщества;</w:t>
      </w:r>
    </w:p>
    <w:p w:rsidR="00602FB1" w:rsidRPr="00947641" w:rsidRDefault="00602FB1" w:rsidP="00602FB1">
      <w:pPr>
        <w:ind w:firstLine="284"/>
      </w:pPr>
      <w:r w:rsidRPr="00947641">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602FB1" w:rsidRPr="00947641" w:rsidRDefault="00602FB1" w:rsidP="00602FB1">
      <w:pPr>
        <w:ind w:firstLine="284"/>
      </w:pPr>
      <w:r w:rsidRPr="00947641">
        <w:t>- формирование готовности принимать решения и профессионально действовать в нестандартных ситуациях.</w:t>
      </w:r>
    </w:p>
    <w:p w:rsidR="00F376ED" w:rsidRPr="00947641" w:rsidRDefault="00F376ED" w:rsidP="00F376ED">
      <w:pPr>
        <w:pStyle w:val="afff0"/>
        <w:ind w:firstLine="567"/>
        <w:jc w:val="both"/>
        <w:rPr>
          <w:rStyle w:val="Zag11"/>
          <w:rFonts w:ascii="Times New Roman" w:eastAsia="@Arial Unicode MS" w:hAnsi="Times New Roman"/>
          <w:sz w:val="24"/>
          <w:szCs w:val="24"/>
        </w:rPr>
      </w:pPr>
    </w:p>
    <w:p w:rsidR="00924F93" w:rsidRPr="00947641" w:rsidRDefault="00924F93" w:rsidP="00F376ED">
      <w:pPr>
        <w:pStyle w:val="afff0"/>
        <w:ind w:firstLine="567"/>
        <w:jc w:val="both"/>
        <w:rPr>
          <w:rStyle w:val="Zag11"/>
          <w:rFonts w:ascii="Times New Roman" w:eastAsia="@Arial Unicode MS" w:hAnsi="Times New Roman"/>
          <w:sz w:val="24"/>
          <w:szCs w:val="24"/>
        </w:rPr>
      </w:pPr>
      <w:r w:rsidRPr="00947641">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947641" w:rsidRDefault="00924F93" w:rsidP="00AE6FDA">
      <w:pPr>
        <w:widowControl/>
        <w:numPr>
          <w:ilvl w:val="0"/>
          <w:numId w:val="7"/>
        </w:numPr>
      </w:pPr>
      <w:r w:rsidRPr="00947641">
        <w:t xml:space="preserve">создание условий для получения среднего </w:t>
      </w:r>
      <w:r w:rsidR="0016382F" w:rsidRPr="00947641">
        <w:t xml:space="preserve">профессионального образования </w:t>
      </w:r>
      <w:r w:rsidRPr="00947641">
        <w:t xml:space="preserve"> в соответствии с государственными образовательными стандартами;</w:t>
      </w:r>
    </w:p>
    <w:p w:rsidR="00924F93" w:rsidRPr="00947641" w:rsidRDefault="00924F93" w:rsidP="00AE6FDA">
      <w:pPr>
        <w:widowControl/>
        <w:numPr>
          <w:ilvl w:val="0"/>
          <w:numId w:val="7"/>
        </w:numPr>
      </w:pPr>
      <w:r w:rsidRPr="00947641">
        <w:t>профилизация, индивидуализация и социализация образования;</w:t>
      </w:r>
    </w:p>
    <w:p w:rsidR="00924F93" w:rsidRPr="00947641" w:rsidRDefault="00924F93" w:rsidP="00AE6FDA">
      <w:pPr>
        <w:widowControl/>
        <w:numPr>
          <w:ilvl w:val="0"/>
          <w:numId w:val="7"/>
        </w:numPr>
      </w:pPr>
      <w:r w:rsidRPr="00947641">
        <w:t xml:space="preserve">создание условий для формирования информационной культуры </w:t>
      </w:r>
      <w:r w:rsidR="00F775DB" w:rsidRPr="00947641">
        <w:t>об</w:t>
      </w:r>
      <w:r w:rsidRPr="00947641">
        <w:t>уча</w:t>
      </w:r>
      <w:r w:rsidR="00F775DB" w:rsidRPr="00947641">
        <w:t>ю</w:t>
      </w:r>
      <w:r w:rsidRPr="00947641">
        <w:t>щихся;</w:t>
      </w:r>
    </w:p>
    <w:p w:rsidR="00924F93" w:rsidRPr="00947641" w:rsidRDefault="00924F93" w:rsidP="00AE6FDA">
      <w:pPr>
        <w:widowControl/>
        <w:numPr>
          <w:ilvl w:val="0"/>
          <w:numId w:val="7"/>
        </w:numPr>
      </w:pPr>
      <w:r w:rsidRPr="00947641">
        <w:t>формирование коммуникативной компетентности, способности свободно ориентироваться в различных коммуникативных ситуациях;</w:t>
      </w:r>
    </w:p>
    <w:p w:rsidR="00924F93" w:rsidRPr="00947641" w:rsidRDefault="00924F93" w:rsidP="00AE6FDA">
      <w:pPr>
        <w:widowControl/>
        <w:numPr>
          <w:ilvl w:val="0"/>
          <w:numId w:val="7"/>
        </w:numPr>
      </w:pPr>
      <w:r w:rsidRPr="00947641">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947641" w:rsidRDefault="00924F93" w:rsidP="00AE6FDA">
      <w:pPr>
        <w:widowControl/>
        <w:numPr>
          <w:ilvl w:val="0"/>
          <w:numId w:val="7"/>
        </w:numPr>
      </w:pPr>
      <w:r w:rsidRPr="00947641">
        <w:t>формирование понимания здорового образа жизни и способности противостоять пагубному влиянию негативных явлений;</w:t>
      </w:r>
    </w:p>
    <w:p w:rsidR="00924F93" w:rsidRPr="00947641" w:rsidRDefault="00924F93" w:rsidP="00AE6FDA">
      <w:pPr>
        <w:widowControl/>
        <w:numPr>
          <w:ilvl w:val="0"/>
          <w:numId w:val="7"/>
        </w:numPr>
      </w:pPr>
      <w:r w:rsidRPr="00947641">
        <w:t xml:space="preserve">достижение высокого уровня творческой и научно-практико-исследовательской деятельности;  </w:t>
      </w:r>
    </w:p>
    <w:p w:rsidR="00924F93" w:rsidRPr="00947641" w:rsidRDefault="00924F93" w:rsidP="00AE6FDA">
      <w:pPr>
        <w:widowControl/>
        <w:numPr>
          <w:ilvl w:val="0"/>
          <w:numId w:val="7"/>
        </w:numPr>
      </w:pPr>
      <w:r w:rsidRPr="00947641">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947641" w:rsidRDefault="00924F93" w:rsidP="00AE6FDA">
      <w:pPr>
        <w:widowControl/>
        <w:numPr>
          <w:ilvl w:val="0"/>
          <w:numId w:val="7"/>
        </w:numPr>
      </w:pPr>
      <w:r w:rsidRPr="00947641">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947641" w:rsidRDefault="00924F93" w:rsidP="00AE6FDA">
      <w:pPr>
        <w:widowControl/>
        <w:numPr>
          <w:ilvl w:val="0"/>
          <w:numId w:val="7"/>
        </w:numPr>
      </w:pPr>
      <w:r w:rsidRPr="00947641">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947641" w:rsidRDefault="00924F93" w:rsidP="00AE6FDA">
      <w:pPr>
        <w:widowControl/>
        <w:numPr>
          <w:ilvl w:val="0"/>
          <w:numId w:val="7"/>
        </w:numPr>
      </w:pPr>
      <w:r w:rsidRPr="00947641">
        <w:t xml:space="preserve">взаимодействие образовательного учреждения при реализации </w:t>
      </w:r>
      <w:r w:rsidR="0016382F" w:rsidRPr="00947641">
        <w:t>ОПОП</w:t>
      </w:r>
      <w:r w:rsidRPr="00947641">
        <w:t xml:space="preserve"> с социальными партнёрами;</w:t>
      </w:r>
    </w:p>
    <w:p w:rsidR="00924F93" w:rsidRPr="00947641" w:rsidRDefault="00924F93" w:rsidP="00AE6FDA">
      <w:pPr>
        <w:widowControl/>
        <w:numPr>
          <w:ilvl w:val="0"/>
          <w:numId w:val="7"/>
        </w:numPr>
      </w:pPr>
      <w:r w:rsidRPr="00947641">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947641">
        <w:t>обучающихся</w:t>
      </w:r>
      <w:r w:rsidRPr="00947641">
        <w:t>;</w:t>
      </w:r>
    </w:p>
    <w:p w:rsidR="00924F93" w:rsidRPr="00947641" w:rsidRDefault="00924F93" w:rsidP="00AE6FDA">
      <w:pPr>
        <w:widowControl/>
        <w:numPr>
          <w:ilvl w:val="0"/>
          <w:numId w:val="7"/>
        </w:numPr>
      </w:pPr>
      <w:r w:rsidRPr="00947641">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924F93" w:rsidRPr="00947641" w:rsidRDefault="00924F93" w:rsidP="00AE6FDA">
      <w:pPr>
        <w:widowControl/>
        <w:numPr>
          <w:ilvl w:val="0"/>
          <w:numId w:val="7"/>
        </w:numPr>
      </w:pPr>
      <w:r w:rsidRPr="00947641">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947641" w:rsidRDefault="00924F93" w:rsidP="00AE6FDA">
      <w:pPr>
        <w:widowControl/>
        <w:numPr>
          <w:ilvl w:val="0"/>
          <w:numId w:val="7"/>
        </w:numPr>
      </w:pPr>
      <w:r w:rsidRPr="00947641">
        <w:t>сохранение и укрепление физического, психологического и социального здоровья обучающихся, обеспечение их безопасности.</w:t>
      </w:r>
    </w:p>
    <w:p w:rsidR="00F376ED" w:rsidRPr="00947641" w:rsidRDefault="00F376ED" w:rsidP="00EC5E2E">
      <w:pPr>
        <w:ind w:firstLine="567"/>
        <w:jc w:val="left"/>
        <w:rPr>
          <w:b/>
          <w:sz w:val="28"/>
          <w:szCs w:val="28"/>
        </w:rPr>
      </w:pPr>
    </w:p>
    <w:p w:rsidR="00544CB7" w:rsidRPr="00947641" w:rsidRDefault="00544CB7" w:rsidP="00EC5E2E">
      <w:pPr>
        <w:ind w:firstLine="567"/>
        <w:jc w:val="left"/>
        <w:rPr>
          <w:b/>
          <w:sz w:val="28"/>
          <w:szCs w:val="28"/>
        </w:rPr>
      </w:pPr>
      <w:r w:rsidRPr="00947641">
        <w:rPr>
          <w:b/>
          <w:sz w:val="28"/>
          <w:szCs w:val="28"/>
        </w:rPr>
        <w:t>1.3.2. Срок освоения ОПОП</w:t>
      </w:r>
      <w:bookmarkEnd w:id="10"/>
    </w:p>
    <w:p w:rsidR="00F37155" w:rsidRPr="00947641" w:rsidRDefault="00544CB7" w:rsidP="00F37155">
      <w:pPr>
        <w:pStyle w:val="ConsPlusNormal"/>
        <w:widowControl/>
        <w:ind w:firstLine="540"/>
        <w:jc w:val="both"/>
        <w:rPr>
          <w:rFonts w:ascii="Times New Roman" w:hAnsi="Times New Roman" w:cs="Times New Roman"/>
          <w:sz w:val="24"/>
          <w:szCs w:val="24"/>
        </w:rPr>
      </w:pPr>
      <w:r w:rsidRPr="00947641">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602FB1" w:rsidRPr="00947641">
        <w:rPr>
          <w:rFonts w:ascii="Times New Roman" w:hAnsi="Times New Roman" w:cs="Times New Roman"/>
          <w:bCs/>
          <w:sz w:val="24"/>
          <w:szCs w:val="24"/>
        </w:rPr>
        <w:t>35.02.03 Технология деревообработки</w:t>
      </w:r>
      <w:r w:rsidR="00A075C6" w:rsidRPr="00947641">
        <w:rPr>
          <w:rFonts w:ascii="Times New Roman" w:hAnsi="Times New Roman" w:cs="Times New Roman"/>
          <w:bCs/>
          <w:sz w:val="24"/>
          <w:szCs w:val="24"/>
        </w:rPr>
        <w:t xml:space="preserve"> </w:t>
      </w:r>
      <w:r w:rsidRPr="00947641">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firstRow="0" w:lastRow="0" w:firstColumn="0" w:lastColumn="0" w:noHBand="0" w:noVBand="0"/>
      </w:tblPr>
      <w:tblGrid>
        <w:gridCol w:w="3510"/>
        <w:gridCol w:w="2565"/>
        <w:gridCol w:w="3706"/>
      </w:tblGrid>
      <w:tr w:rsidR="00544CB7" w:rsidRPr="00947641"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947641" w:rsidRDefault="00544CB7" w:rsidP="00031AAD">
            <w:pPr>
              <w:pStyle w:val="ConsPlusNormal"/>
              <w:widowControl/>
              <w:ind w:firstLine="0"/>
              <w:jc w:val="center"/>
              <w:rPr>
                <w:rFonts w:ascii="Times New Roman" w:hAnsi="Times New Roman" w:cs="Times New Roman"/>
                <w:sz w:val="24"/>
                <w:szCs w:val="24"/>
              </w:rPr>
            </w:pPr>
            <w:r w:rsidRPr="00947641">
              <w:rPr>
                <w:rFonts w:ascii="Times New Roman" w:hAnsi="Times New Roman" w:cs="Times New Roman"/>
                <w:sz w:val="24"/>
                <w:szCs w:val="24"/>
              </w:rPr>
              <w:lastRenderedPageBreak/>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947641" w:rsidRDefault="00544CB7" w:rsidP="00031AAD">
            <w:pPr>
              <w:pStyle w:val="ConsPlusNormal"/>
              <w:widowControl/>
              <w:ind w:firstLine="0"/>
              <w:jc w:val="center"/>
              <w:rPr>
                <w:rFonts w:ascii="Times New Roman" w:hAnsi="Times New Roman" w:cs="Times New Roman"/>
                <w:sz w:val="24"/>
                <w:szCs w:val="24"/>
              </w:rPr>
            </w:pPr>
            <w:r w:rsidRPr="00947641">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947641" w:rsidRDefault="00544CB7" w:rsidP="00031AAD">
            <w:pPr>
              <w:pStyle w:val="ConsPlusNormal"/>
              <w:widowControl/>
              <w:ind w:firstLine="0"/>
              <w:jc w:val="center"/>
              <w:rPr>
                <w:rFonts w:ascii="Times New Roman" w:hAnsi="Times New Roman" w:cs="Times New Roman"/>
                <w:sz w:val="24"/>
                <w:szCs w:val="24"/>
              </w:rPr>
            </w:pPr>
            <w:r w:rsidRPr="00947641">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947641" w:rsidTr="00203F3C">
        <w:trPr>
          <w:cantSplit/>
          <w:trHeight w:val="313"/>
        </w:trPr>
        <w:tc>
          <w:tcPr>
            <w:tcW w:w="3510" w:type="dxa"/>
            <w:tcBorders>
              <w:top w:val="single" w:sz="4" w:space="0" w:color="auto"/>
              <w:left w:val="single" w:sz="4" w:space="0" w:color="auto"/>
              <w:bottom w:val="single" w:sz="4" w:space="0" w:color="auto"/>
              <w:right w:val="single" w:sz="4" w:space="0" w:color="auto"/>
            </w:tcBorders>
            <w:vAlign w:val="center"/>
          </w:tcPr>
          <w:p w:rsidR="00DA741D" w:rsidRPr="00947641" w:rsidRDefault="00DA741D" w:rsidP="00203F3C">
            <w:pPr>
              <w:pStyle w:val="ConsPlusNormal"/>
              <w:ind w:firstLine="72"/>
              <w:jc w:val="center"/>
              <w:rPr>
                <w:rFonts w:ascii="Times New Roman" w:hAnsi="Times New Roman" w:cs="Times New Roman"/>
                <w:sz w:val="24"/>
                <w:szCs w:val="24"/>
              </w:rPr>
            </w:pPr>
            <w:r w:rsidRPr="00947641">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vAlign w:val="center"/>
          </w:tcPr>
          <w:p w:rsidR="00DA741D" w:rsidRPr="00947641" w:rsidRDefault="00602FB1" w:rsidP="00203F3C">
            <w:pPr>
              <w:pStyle w:val="ConsPlusNormal"/>
              <w:widowControl/>
              <w:ind w:firstLine="0"/>
              <w:jc w:val="center"/>
              <w:rPr>
                <w:rFonts w:ascii="Times New Roman" w:hAnsi="Times New Roman" w:cs="Times New Roman"/>
                <w:sz w:val="24"/>
                <w:szCs w:val="24"/>
              </w:rPr>
            </w:pPr>
            <w:r w:rsidRPr="00947641">
              <w:rPr>
                <w:rFonts w:ascii="Times New Roman" w:hAnsi="Times New Roman" w:cs="Times New Roman"/>
                <w:sz w:val="24"/>
                <w:szCs w:val="24"/>
              </w:rPr>
              <w:t>Техник - технолог</w:t>
            </w:r>
          </w:p>
        </w:tc>
        <w:tc>
          <w:tcPr>
            <w:tcW w:w="3706" w:type="dxa"/>
            <w:tcBorders>
              <w:top w:val="single" w:sz="4" w:space="0" w:color="auto"/>
              <w:left w:val="single" w:sz="4" w:space="0" w:color="auto"/>
              <w:bottom w:val="single" w:sz="4" w:space="0" w:color="auto"/>
              <w:right w:val="single" w:sz="4" w:space="0" w:color="auto"/>
            </w:tcBorders>
            <w:vAlign w:val="center"/>
          </w:tcPr>
          <w:p w:rsidR="00DA741D" w:rsidRPr="00947641" w:rsidRDefault="00DA741D" w:rsidP="00203F3C">
            <w:pPr>
              <w:pStyle w:val="ConsPlusNormal"/>
              <w:numPr>
                <w:ilvl w:val="0"/>
                <w:numId w:val="1"/>
              </w:numPr>
              <w:tabs>
                <w:tab w:val="left" w:pos="234"/>
              </w:tabs>
              <w:jc w:val="center"/>
              <w:rPr>
                <w:rFonts w:ascii="Times New Roman" w:hAnsi="Times New Roman" w:cs="Times New Roman"/>
                <w:sz w:val="24"/>
                <w:szCs w:val="24"/>
              </w:rPr>
            </w:pPr>
            <w:r w:rsidRPr="00947641">
              <w:rPr>
                <w:rFonts w:ascii="Times New Roman" w:hAnsi="Times New Roman" w:cs="Times New Roman"/>
                <w:sz w:val="24"/>
                <w:szCs w:val="24"/>
              </w:rPr>
              <w:t>года 10 месяцев</w:t>
            </w:r>
          </w:p>
        </w:tc>
      </w:tr>
    </w:tbl>
    <w:p w:rsidR="00544CB7" w:rsidRPr="00947641" w:rsidRDefault="00544CB7" w:rsidP="0019179F">
      <w:pPr>
        <w:ind w:firstLine="567"/>
        <w:rPr>
          <w:b/>
          <w:sz w:val="28"/>
          <w:szCs w:val="28"/>
          <w:lang w:val="en-US"/>
        </w:rPr>
      </w:pPr>
    </w:p>
    <w:p w:rsidR="00CC1E8F" w:rsidRPr="00947641" w:rsidRDefault="00CC1E8F" w:rsidP="00CC1E8F">
      <w:pPr>
        <w:ind w:firstLine="567"/>
        <w:jc w:val="left"/>
        <w:rPr>
          <w:b/>
          <w:sz w:val="28"/>
          <w:szCs w:val="28"/>
        </w:rPr>
      </w:pPr>
      <w:r w:rsidRPr="00947641">
        <w:rPr>
          <w:b/>
          <w:sz w:val="28"/>
          <w:szCs w:val="28"/>
        </w:rPr>
        <w:t>1.3.3. Трудоемкость ОПОП</w:t>
      </w:r>
    </w:p>
    <w:p w:rsidR="00A44EE7" w:rsidRPr="00947641" w:rsidRDefault="00A44EE7" w:rsidP="0019179F">
      <w:pPr>
        <w:ind w:firstLine="567"/>
      </w:pPr>
      <w:bookmarkStart w:id="11" w:name="_Toc310435906"/>
      <w:r w:rsidRPr="00947641">
        <w:rPr>
          <w:bCs/>
        </w:rPr>
        <w:t xml:space="preserve">На базе </w:t>
      </w:r>
      <w:r w:rsidRPr="00947641">
        <w:t>основного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458"/>
        <w:gridCol w:w="1701"/>
      </w:tblGrid>
      <w:tr w:rsidR="00947641" w:rsidRPr="00947641" w:rsidTr="00E122C9">
        <w:tc>
          <w:tcPr>
            <w:tcW w:w="6588" w:type="dxa"/>
            <w:shd w:val="clear" w:color="auto" w:fill="auto"/>
          </w:tcPr>
          <w:p w:rsidR="00602FB1" w:rsidRPr="00947641" w:rsidRDefault="00602FB1" w:rsidP="00203F3C">
            <w:pPr>
              <w:ind w:firstLine="0"/>
              <w:jc w:val="center"/>
            </w:pPr>
            <w:r w:rsidRPr="00947641">
              <w:t>Учебные циклы</w:t>
            </w:r>
          </w:p>
        </w:tc>
        <w:tc>
          <w:tcPr>
            <w:tcW w:w="1458" w:type="dxa"/>
            <w:shd w:val="clear" w:color="auto" w:fill="auto"/>
          </w:tcPr>
          <w:p w:rsidR="00602FB1" w:rsidRPr="00947641" w:rsidRDefault="00602FB1" w:rsidP="00203F3C">
            <w:pPr>
              <w:ind w:firstLine="0"/>
              <w:jc w:val="center"/>
            </w:pPr>
            <w:r w:rsidRPr="00947641">
              <w:t>Число недель</w:t>
            </w:r>
          </w:p>
        </w:tc>
        <w:tc>
          <w:tcPr>
            <w:tcW w:w="1701" w:type="dxa"/>
            <w:shd w:val="clear" w:color="auto" w:fill="auto"/>
          </w:tcPr>
          <w:p w:rsidR="00602FB1" w:rsidRPr="00947641" w:rsidRDefault="00602FB1" w:rsidP="00203F3C">
            <w:pPr>
              <w:ind w:firstLine="0"/>
              <w:jc w:val="center"/>
            </w:pPr>
            <w:r w:rsidRPr="00947641">
              <w:t>Количество часов</w:t>
            </w:r>
          </w:p>
        </w:tc>
      </w:tr>
      <w:tr w:rsidR="00947641" w:rsidRPr="00947641" w:rsidTr="00203F3C">
        <w:tc>
          <w:tcPr>
            <w:tcW w:w="6588" w:type="dxa"/>
            <w:shd w:val="clear" w:color="auto" w:fill="auto"/>
          </w:tcPr>
          <w:p w:rsidR="00602FB1" w:rsidRPr="00947641" w:rsidRDefault="00602FB1" w:rsidP="00203F3C">
            <w:pPr>
              <w:ind w:firstLine="0"/>
            </w:pPr>
            <w:r w:rsidRPr="00947641">
              <w:t>Аудиторная нагрузка</w:t>
            </w:r>
          </w:p>
        </w:tc>
        <w:tc>
          <w:tcPr>
            <w:tcW w:w="1458" w:type="dxa"/>
            <w:vMerge w:val="restart"/>
            <w:shd w:val="clear" w:color="auto" w:fill="auto"/>
          </w:tcPr>
          <w:p w:rsidR="00602FB1" w:rsidRPr="00947641" w:rsidRDefault="00602FB1" w:rsidP="00203F3C">
            <w:pPr>
              <w:ind w:firstLine="0"/>
              <w:jc w:val="center"/>
            </w:pPr>
            <w:r w:rsidRPr="00947641">
              <w:t>120</w:t>
            </w:r>
          </w:p>
        </w:tc>
        <w:tc>
          <w:tcPr>
            <w:tcW w:w="1701" w:type="dxa"/>
            <w:shd w:val="clear" w:color="auto" w:fill="auto"/>
          </w:tcPr>
          <w:p w:rsidR="00602FB1" w:rsidRPr="00947641" w:rsidRDefault="00602FB1" w:rsidP="00203F3C">
            <w:pPr>
              <w:ind w:firstLine="0"/>
              <w:jc w:val="center"/>
            </w:pPr>
            <w:r w:rsidRPr="00947641">
              <w:t>4320</w:t>
            </w:r>
          </w:p>
        </w:tc>
      </w:tr>
      <w:tr w:rsidR="00947641" w:rsidRPr="00947641" w:rsidTr="00203F3C">
        <w:tc>
          <w:tcPr>
            <w:tcW w:w="6588" w:type="dxa"/>
            <w:shd w:val="clear" w:color="auto" w:fill="auto"/>
          </w:tcPr>
          <w:p w:rsidR="00602FB1" w:rsidRPr="00947641" w:rsidRDefault="00602FB1" w:rsidP="00203F3C">
            <w:pPr>
              <w:ind w:firstLine="0"/>
            </w:pPr>
            <w:r w:rsidRPr="00947641">
              <w:t xml:space="preserve">Самостоятельная работа </w:t>
            </w:r>
          </w:p>
        </w:tc>
        <w:tc>
          <w:tcPr>
            <w:tcW w:w="1458" w:type="dxa"/>
            <w:vMerge/>
            <w:shd w:val="clear" w:color="auto" w:fill="auto"/>
          </w:tcPr>
          <w:p w:rsidR="00602FB1" w:rsidRPr="00947641" w:rsidRDefault="00602FB1" w:rsidP="00203F3C">
            <w:pPr>
              <w:ind w:firstLine="0"/>
              <w:jc w:val="center"/>
            </w:pPr>
          </w:p>
        </w:tc>
        <w:tc>
          <w:tcPr>
            <w:tcW w:w="1701" w:type="dxa"/>
            <w:shd w:val="clear" w:color="auto" w:fill="auto"/>
          </w:tcPr>
          <w:p w:rsidR="00602FB1" w:rsidRPr="00947641" w:rsidRDefault="00602FB1" w:rsidP="00203F3C">
            <w:pPr>
              <w:ind w:firstLine="0"/>
              <w:jc w:val="center"/>
            </w:pPr>
            <w:r w:rsidRPr="00947641">
              <w:t>21</w:t>
            </w:r>
            <w:r w:rsidR="00203F3C" w:rsidRPr="00947641">
              <w:t>49</w:t>
            </w:r>
          </w:p>
        </w:tc>
      </w:tr>
      <w:tr w:rsidR="00947641" w:rsidRPr="00947641" w:rsidTr="00203F3C">
        <w:tc>
          <w:tcPr>
            <w:tcW w:w="6588" w:type="dxa"/>
            <w:shd w:val="clear" w:color="auto" w:fill="auto"/>
          </w:tcPr>
          <w:p w:rsidR="00602FB1" w:rsidRPr="00947641" w:rsidRDefault="00602FB1" w:rsidP="00203F3C">
            <w:pPr>
              <w:ind w:firstLine="0"/>
            </w:pPr>
            <w:r w:rsidRPr="00947641">
              <w:t>Учебная практика</w:t>
            </w:r>
          </w:p>
        </w:tc>
        <w:tc>
          <w:tcPr>
            <w:tcW w:w="1458" w:type="dxa"/>
            <w:shd w:val="clear" w:color="auto" w:fill="auto"/>
          </w:tcPr>
          <w:p w:rsidR="00602FB1" w:rsidRPr="00947641" w:rsidRDefault="00602FB1" w:rsidP="00203F3C">
            <w:pPr>
              <w:ind w:firstLine="0"/>
              <w:jc w:val="center"/>
            </w:pPr>
            <w:r w:rsidRPr="00947641">
              <w:t>19</w:t>
            </w:r>
          </w:p>
        </w:tc>
        <w:tc>
          <w:tcPr>
            <w:tcW w:w="1701" w:type="dxa"/>
            <w:vMerge w:val="restart"/>
            <w:shd w:val="clear" w:color="auto" w:fill="auto"/>
          </w:tcPr>
          <w:p w:rsidR="00602FB1" w:rsidRPr="00947641" w:rsidRDefault="00602FB1" w:rsidP="00203F3C">
            <w:pPr>
              <w:ind w:firstLine="0"/>
              <w:jc w:val="center"/>
            </w:pPr>
            <w:r w:rsidRPr="00947641">
              <w:t>1008</w:t>
            </w:r>
          </w:p>
        </w:tc>
      </w:tr>
      <w:tr w:rsidR="00947641" w:rsidRPr="00947641" w:rsidTr="00203F3C">
        <w:tc>
          <w:tcPr>
            <w:tcW w:w="6588" w:type="dxa"/>
            <w:shd w:val="clear" w:color="auto" w:fill="auto"/>
          </w:tcPr>
          <w:p w:rsidR="00602FB1" w:rsidRPr="00947641" w:rsidRDefault="00602FB1" w:rsidP="00203F3C">
            <w:pPr>
              <w:ind w:firstLine="0"/>
            </w:pPr>
            <w:r w:rsidRPr="00947641">
              <w:t xml:space="preserve">Производственная практика (по профилю специальности) </w:t>
            </w:r>
          </w:p>
        </w:tc>
        <w:tc>
          <w:tcPr>
            <w:tcW w:w="1458" w:type="dxa"/>
            <w:shd w:val="clear" w:color="auto" w:fill="auto"/>
          </w:tcPr>
          <w:p w:rsidR="00602FB1" w:rsidRPr="00947641" w:rsidRDefault="00602FB1" w:rsidP="00203F3C">
            <w:pPr>
              <w:ind w:firstLine="0"/>
              <w:jc w:val="center"/>
            </w:pPr>
            <w:r w:rsidRPr="00947641">
              <w:t>9</w:t>
            </w:r>
          </w:p>
        </w:tc>
        <w:tc>
          <w:tcPr>
            <w:tcW w:w="1701" w:type="dxa"/>
            <w:vMerge/>
            <w:shd w:val="clear" w:color="auto" w:fill="auto"/>
          </w:tcPr>
          <w:p w:rsidR="00602FB1" w:rsidRPr="00947641" w:rsidRDefault="00602FB1" w:rsidP="00203F3C">
            <w:pPr>
              <w:ind w:firstLine="0"/>
              <w:jc w:val="center"/>
            </w:pPr>
          </w:p>
        </w:tc>
      </w:tr>
      <w:tr w:rsidR="00947641" w:rsidRPr="00947641" w:rsidTr="00203F3C">
        <w:tc>
          <w:tcPr>
            <w:tcW w:w="6588" w:type="dxa"/>
            <w:shd w:val="clear" w:color="auto" w:fill="auto"/>
          </w:tcPr>
          <w:p w:rsidR="00602FB1" w:rsidRPr="00947641" w:rsidRDefault="00602FB1" w:rsidP="00203F3C">
            <w:pPr>
              <w:ind w:firstLine="0"/>
            </w:pPr>
            <w:r w:rsidRPr="00947641">
              <w:t>Производственная практика (преддипломная)</w:t>
            </w:r>
          </w:p>
        </w:tc>
        <w:tc>
          <w:tcPr>
            <w:tcW w:w="1458" w:type="dxa"/>
            <w:shd w:val="clear" w:color="auto" w:fill="auto"/>
          </w:tcPr>
          <w:p w:rsidR="00602FB1" w:rsidRPr="00947641" w:rsidRDefault="00602FB1" w:rsidP="00203F3C">
            <w:pPr>
              <w:ind w:firstLine="0"/>
              <w:jc w:val="center"/>
            </w:pPr>
            <w:r w:rsidRPr="00947641">
              <w:t>4</w:t>
            </w:r>
          </w:p>
        </w:tc>
        <w:tc>
          <w:tcPr>
            <w:tcW w:w="1701" w:type="dxa"/>
            <w:shd w:val="clear" w:color="auto" w:fill="auto"/>
          </w:tcPr>
          <w:p w:rsidR="00602FB1" w:rsidRPr="00947641" w:rsidRDefault="00602FB1" w:rsidP="00203F3C">
            <w:pPr>
              <w:ind w:firstLine="0"/>
              <w:jc w:val="center"/>
            </w:pPr>
          </w:p>
        </w:tc>
      </w:tr>
      <w:tr w:rsidR="00947641" w:rsidRPr="00947641" w:rsidTr="00203F3C">
        <w:tc>
          <w:tcPr>
            <w:tcW w:w="6588" w:type="dxa"/>
            <w:shd w:val="clear" w:color="auto" w:fill="auto"/>
          </w:tcPr>
          <w:p w:rsidR="00602FB1" w:rsidRPr="00947641" w:rsidRDefault="00602FB1" w:rsidP="00203F3C">
            <w:pPr>
              <w:ind w:firstLine="0"/>
            </w:pPr>
            <w:r w:rsidRPr="00947641">
              <w:t>Промежуточная аттестация</w:t>
            </w:r>
          </w:p>
        </w:tc>
        <w:tc>
          <w:tcPr>
            <w:tcW w:w="1458" w:type="dxa"/>
            <w:shd w:val="clear" w:color="auto" w:fill="auto"/>
          </w:tcPr>
          <w:p w:rsidR="00602FB1" w:rsidRPr="00947641" w:rsidRDefault="00602FB1" w:rsidP="00203F3C">
            <w:pPr>
              <w:ind w:firstLine="0"/>
              <w:jc w:val="center"/>
            </w:pPr>
            <w:r w:rsidRPr="00947641">
              <w:t>7</w:t>
            </w:r>
          </w:p>
        </w:tc>
        <w:tc>
          <w:tcPr>
            <w:tcW w:w="1701" w:type="dxa"/>
            <w:shd w:val="clear" w:color="auto" w:fill="auto"/>
          </w:tcPr>
          <w:p w:rsidR="00602FB1" w:rsidRPr="00947641" w:rsidRDefault="00602FB1" w:rsidP="00203F3C">
            <w:pPr>
              <w:ind w:firstLine="0"/>
              <w:jc w:val="center"/>
            </w:pPr>
          </w:p>
        </w:tc>
      </w:tr>
      <w:tr w:rsidR="00947641" w:rsidRPr="00947641" w:rsidTr="00203F3C">
        <w:tc>
          <w:tcPr>
            <w:tcW w:w="6588" w:type="dxa"/>
            <w:shd w:val="clear" w:color="auto" w:fill="auto"/>
          </w:tcPr>
          <w:p w:rsidR="00602FB1" w:rsidRPr="00947641" w:rsidRDefault="00602FB1" w:rsidP="00203F3C">
            <w:pPr>
              <w:ind w:firstLine="0"/>
            </w:pPr>
            <w:r w:rsidRPr="00947641">
              <w:t>Государственная итоговая аттестация</w:t>
            </w:r>
          </w:p>
        </w:tc>
        <w:tc>
          <w:tcPr>
            <w:tcW w:w="1458" w:type="dxa"/>
            <w:shd w:val="clear" w:color="auto" w:fill="auto"/>
          </w:tcPr>
          <w:p w:rsidR="00602FB1" w:rsidRPr="00947641" w:rsidRDefault="00602FB1" w:rsidP="00203F3C">
            <w:pPr>
              <w:ind w:firstLine="0"/>
              <w:jc w:val="center"/>
            </w:pPr>
            <w:r w:rsidRPr="00947641">
              <w:t>6</w:t>
            </w:r>
          </w:p>
        </w:tc>
        <w:tc>
          <w:tcPr>
            <w:tcW w:w="1701" w:type="dxa"/>
            <w:shd w:val="clear" w:color="auto" w:fill="auto"/>
          </w:tcPr>
          <w:p w:rsidR="00602FB1" w:rsidRPr="00947641" w:rsidRDefault="00602FB1" w:rsidP="00203F3C">
            <w:pPr>
              <w:ind w:firstLine="0"/>
              <w:jc w:val="center"/>
            </w:pPr>
          </w:p>
        </w:tc>
      </w:tr>
      <w:tr w:rsidR="00947641" w:rsidRPr="00947641" w:rsidTr="00203F3C">
        <w:tc>
          <w:tcPr>
            <w:tcW w:w="6588" w:type="dxa"/>
            <w:shd w:val="clear" w:color="auto" w:fill="auto"/>
          </w:tcPr>
          <w:p w:rsidR="00602FB1" w:rsidRPr="00947641" w:rsidRDefault="00602FB1" w:rsidP="00203F3C">
            <w:pPr>
              <w:ind w:firstLine="0"/>
            </w:pPr>
            <w:r w:rsidRPr="00947641">
              <w:t>Каникулярное время</w:t>
            </w:r>
          </w:p>
        </w:tc>
        <w:tc>
          <w:tcPr>
            <w:tcW w:w="1458" w:type="dxa"/>
            <w:shd w:val="clear" w:color="auto" w:fill="auto"/>
          </w:tcPr>
          <w:p w:rsidR="00602FB1" w:rsidRPr="00947641" w:rsidRDefault="00602FB1" w:rsidP="00203F3C">
            <w:pPr>
              <w:ind w:firstLine="0"/>
              <w:jc w:val="center"/>
            </w:pPr>
            <w:r w:rsidRPr="00947641">
              <w:t>34</w:t>
            </w:r>
          </w:p>
        </w:tc>
        <w:tc>
          <w:tcPr>
            <w:tcW w:w="1701" w:type="dxa"/>
            <w:shd w:val="clear" w:color="auto" w:fill="auto"/>
          </w:tcPr>
          <w:p w:rsidR="00602FB1" w:rsidRPr="00947641" w:rsidRDefault="00602FB1" w:rsidP="00203F3C">
            <w:pPr>
              <w:ind w:firstLine="0"/>
              <w:jc w:val="center"/>
            </w:pPr>
          </w:p>
        </w:tc>
      </w:tr>
      <w:tr w:rsidR="00602FB1" w:rsidRPr="00947641" w:rsidTr="00203F3C">
        <w:tc>
          <w:tcPr>
            <w:tcW w:w="6588" w:type="dxa"/>
            <w:shd w:val="clear" w:color="auto" w:fill="auto"/>
          </w:tcPr>
          <w:p w:rsidR="00602FB1" w:rsidRPr="00947641" w:rsidRDefault="00602FB1" w:rsidP="00203F3C">
            <w:pPr>
              <w:ind w:firstLine="0"/>
            </w:pPr>
            <w:r w:rsidRPr="00947641">
              <w:t>Итого:</w:t>
            </w:r>
          </w:p>
        </w:tc>
        <w:tc>
          <w:tcPr>
            <w:tcW w:w="1458" w:type="dxa"/>
            <w:shd w:val="clear" w:color="auto" w:fill="auto"/>
          </w:tcPr>
          <w:p w:rsidR="00602FB1" w:rsidRPr="00947641" w:rsidRDefault="00602FB1" w:rsidP="00203F3C">
            <w:pPr>
              <w:ind w:firstLine="0"/>
              <w:jc w:val="center"/>
            </w:pPr>
            <w:r w:rsidRPr="00947641">
              <w:t>199</w:t>
            </w:r>
          </w:p>
        </w:tc>
        <w:tc>
          <w:tcPr>
            <w:tcW w:w="1701" w:type="dxa"/>
            <w:shd w:val="clear" w:color="auto" w:fill="auto"/>
          </w:tcPr>
          <w:p w:rsidR="00602FB1" w:rsidRPr="00947641" w:rsidRDefault="00602FB1" w:rsidP="00203F3C">
            <w:pPr>
              <w:ind w:firstLine="0"/>
              <w:jc w:val="center"/>
            </w:pPr>
          </w:p>
        </w:tc>
      </w:tr>
    </w:tbl>
    <w:p w:rsidR="00602FB1" w:rsidRPr="00947641" w:rsidRDefault="00602FB1" w:rsidP="0019179F">
      <w:pPr>
        <w:ind w:firstLine="567"/>
      </w:pPr>
    </w:p>
    <w:p w:rsidR="00544CB7" w:rsidRPr="00947641" w:rsidRDefault="00544CB7" w:rsidP="00EC5E2E">
      <w:pPr>
        <w:ind w:firstLine="567"/>
        <w:jc w:val="left"/>
        <w:rPr>
          <w:b/>
          <w:bCs/>
          <w:sz w:val="28"/>
          <w:szCs w:val="28"/>
        </w:rPr>
      </w:pPr>
      <w:r w:rsidRPr="00947641">
        <w:rPr>
          <w:b/>
          <w:bCs/>
          <w:sz w:val="28"/>
          <w:szCs w:val="28"/>
        </w:rPr>
        <w:t>1.3.4. Особенности ОПОП</w:t>
      </w:r>
    </w:p>
    <w:p w:rsidR="0031124E" w:rsidRPr="00947641" w:rsidRDefault="0031124E" w:rsidP="001F3DDD">
      <w:pPr>
        <w:pStyle w:val="affff8"/>
        <w:spacing w:line="240" w:lineRule="auto"/>
        <w:ind w:firstLine="567"/>
        <w:rPr>
          <w:rFonts w:ascii="Times New Roman" w:hAnsi="Times New Roman" w:cs="Times New Roman"/>
          <w:sz w:val="24"/>
          <w:szCs w:val="24"/>
        </w:rPr>
      </w:pPr>
      <w:r w:rsidRPr="00947641">
        <w:rPr>
          <w:rFonts w:ascii="Times New Roman" w:hAnsi="Times New Roman" w:cs="Times New Roman"/>
          <w:sz w:val="24"/>
          <w:szCs w:val="24"/>
        </w:rPr>
        <w:t>В основе реализации ООП</w:t>
      </w:r>
      <w:r w:rsidR="001F3DDD" w:rsidRPr="00947641">
        <w:rPr>
          <w:rFonts w:ascii="Times New Roman" w:hAnsi="Times New Roman" w:cs="Times New Roman"/>
          <w:sz w:val="24"/>
          <w:szCs w:val="24"/>
        </w:rPr>
        <w:t xml:space="preserve"> СОО</w:t>
      </w:r>
      <w:r w:rsidR="00035149" w:rsidRPr="00947641">
        <w:rPr>
          <w:rFonts w:ascii="Times New Roman" w:hAnsi="Times New Roman" w:cs="Times New Roman"/>
          <w:sz w:val="24"/>
          <w:szCs w:val="24"/>
        </w:rPr>
        <w:t xml:space="preserve"> </w:t>
      </w:r>
      <w:r w:rsidR="001F3DDD" w:rsidRPr="00947641">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947641">
        <w:rPr>
          <w:rFonts w:ascii="Times New Roman" w:hAnsi="Times New Roman" w:cs="Times New Roman"/>
          <w:sz w:val="24"/>
          <w:szCs w:val="24"/>
        </w:rPr>
        <w:t>лежит системно-деятельностный подход, который предполагает:</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признание решающей роли содержания образования,</w:t>
      </w:r>
      <w:r w:rsidR="00F364CA" w:rsidRPr="00947641">
        <w:rPr>
          <w:rFonts w:ascii="Times New Roman" w:hAnsi="Times New Roman"/>
          <w:sz w:val="24"/>
          <w:szCs w:val="24"/>
        </w:rPr>
        <w:t xml:space="preserve"> </w:t>
      </w:r>
      <w:r w:rsidRPr="00947641">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947641">
        <w:rPr>
          <w:rFonts w:ascii="Times New Roman" w:hAnsi="Times New Roman"/>
          <w:sz w:val="24"/>
          <w:szCs w:val="24"/>
        </w:rPr>
        <w:t xml:space="preserve"> инвалидов </w:t>
      </w:r>
      <w:r w:rsidRPr="00947641">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947641">
        <w:rPr>
          <w:rFonts w:ascii="Times New Roman" w:hAnsi="Times New Roman"/>
          <w:sz w:val="24"/>
          <w:szCs w:val="24"/>
        </w:rPr>
        <w:t>расширения</w:t>
      </w:r>
      <w:r w:rsidRPr="00947641">
        <w:rPr>
          <w:rFonts w:ascii="Times New Roman" w:hAnsi="Times New Roman"/>
          <w:sz w:val="24"/>
          <w:szCs w:val="24"/>
        </w:rPr>
        <w:t xml:space="preserve"> образовательного пространства;</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xml:space="preserve">- формирование </w:t>
      </w:r>
      <w:r w:rsidR="00290FF8" w:rsidRPr="00947641">
        <w:rPr>
          <w:rFonts w:ascii="Times New Roman" w:hAnsi="Times New Roman"/>
          <w:sz w:val="24"/>
          <w:szCs w:val="24"/>
        </w:rPr>
        <w:t>целостного</w:t>
      </w:r>
      <w:r w:rsidRPr="00947641">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lastRenderedPageBreak/>
        <w:t>- формирование основ экологической культуры, соответствующей современному уровню экологического мышления;</w:t>
      </w:r>
    </w:p>
    <w:p w:rsidR="0031124E" w:rsidRPr="00947641"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947641">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947641">
        <w:rPr>
          <w:rFonts w:ascii="Times New Roman" w:hAnsi="Times New Roman"/>
          <w:sz w:val="24"/>
          <w:szCs w:val="24"/>
        </w:rPr>
        <w:t>техникуме.</w:t>
      </w:r>
    </w:p>
    <w:p w:rsidR="00987E7F" w:rsidRPr="00947641" w:rsidRDefault="00987E7F" w:rsidP="001F3DDD">
      <w:pPr>
        <w:ind w:firstLine="567"/>
        <w:rPr>
          <w:bCs/>
        </w:rPr>
      </w:pPr>
      <w:r w:rsidRPr="00947641">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DE1B1A" w:rsidRPr="00947641" w:rsidRDefault="00DE1B1A" w:rsidP="00DE1B1A">
      <w:pPr>
        <w:ind w:firstLine="567"/>
      </w:pPr>
      <w:r w:rsidRPr="00947641">
        <w:t xml:space="preserve">Основная профессиональная образовательная программа подготовки специалистов среднего звена по специальности </w:t>
      </w:r>
      <w:r w:rsidRPr="00947641">
        <w:rPr>
          <w:bCs/>
        </w:rPr>
        <w:t>35.02.03 Технология деревообработки</w:t>
      </w:r>
      <w:r w:rsidRPr="00947641">
        <w:t xml:space="preserve"> предусматривает изучение следующих учебных циклов: </w:t>
      </w:r>
    </w:p>
    <w:p w:rsidR="00DE1B1A" w:rsidRPr="00947641" w:rsidRDefault="00DE1B1A" w:rsidP="00DE1B1A">
      <w:pPr>
        <w:ind w:firstLine="567"/>
      </w:pPr>
      <w:r w:rsidRPr="00947641">
        <w:t>- общеобразовательного;</w:t>
      </w:r>
    </w:p>
    <w:p w:rsidR="00DE1B1A" w:rsidRPr="00947641" w:rsidRDefault="00DE1B1A" w:rsidP="00DE1B1A">
      <w:pPr>
        <w:ind w:firstLine="567"/>
      </w:pPr>
      <w:r w:rsidRPr="00947641">
        <w:t xml:space="preserve">- общего гуманитарного и социально-экономического; </w:t>
      </w:r>
    </w:p>
    <w:p w:rsidR="00DE1B1A" w:rsidRPr="00947641" w:rsidRDefault="00DE1B1A" w:rsidP="00DE1B1A">
      <w:pPr>
        <w:ind w:firstLine="567"/>
      </w:pPr>
      <w:r w:rsidRPr="00947641">
        <w:t xml:space="preserve">- математического и общего естественнонаучного; </w:t>
      </w:r>
    </w:p>
    <w:p w:rsidR="00DE1B1A" w:rsidRPr="00947641" w:rsidRDefault="00DE1B1A" w:rsidP="00DE1B1A">
      <w:pPr>
        <w:ind w:firstLine="567"/>
      </w:pPr>
      <w:r w:rsidRPr="00947641">
        <w:t xml:space="preserve">- профессионального; </w:t>
      </w:r>
    </w:p>
    <w:p w:rsidR="00DE1B1A" w:rsidRPr="00947641" w:rsidRDefault="00DE1B1A" w:rsidP="00DE1B1A">
      <w:pPr>
        <w:ind w:firstLine="567"/>
      </w:pPr>
      <w:r w:rsidRPr="00947641">
        <w:t xml:space="preserve">и разделов: </w:t>
      </w:r>
    </w:p>
    <w:p w:rsidR="00DE1B1A" w:rsidRPr="00947641" w:rsidRDefault="00DE1B1A" w:rsidP="00DE1B1A">
      <w:pPr>
        <w:ind w:firstLine="567"/>
      </w:pPr>
      <w:r w:rsidRPr="00947641">
        <w:t xml:space="preserve">- учебная практика; </w:t>
      </w:r>
    </w:p>
    <w:p w:rsidR="00DE1B1A" w:rsidRPr="00947641" w:rsidRDefault="00DE1B1A" w:rsidP="00DE1B1A">
      <w:pPr>
        <w:ind w:firstLine="567"/>
      </w:pPr>
      <w:r w:rsidRPr="00947641">
        <w:t xml:space="preserve">- производственная практика (по профилю специальности); </w:t>
      </w:r>
    </w:p>
    <w:p w:rsidR="00DE1B1A" w:rsidRPr="00947641" w:rsidRDefault="00DE1B1A" w:rsidP="00DE1B1A">
      <w:pPr>
        <w:ind w:firstLine="567"/>
      </w:pPr>
      <w:r w:rsidRPr="00947641">
        <w:t xml:space="preserve">- производственная практика (преддипломная); </w:t>
      </w:r>
    </w:p>
    <w:p w:rsidR="00DE1B1A" w:rsidRPr="00947641" w:rsidRDefault="00DE1B1A" w:rsidP="00DE1B1A">
      <w:pPr>
        <w:ind w:firstLine="567"/>
      </w:pPr>
      <w:r w:rsidRPr="00947641">
        <w:t xml:space="preserve">- промежуточная аттестация; </w:t>
      </w:r>
    </w:p>
    <w:p w:rsidR="00DE1B1A" w:rsidRPr="00947641" w:rsidRDefault="00DE1B1A" w:rsidP="00DE1B1A">
      <w:pPr>
        <w:ind w:firstLine="567"/>
        <w:rPr>
          <w:bCs/>
        </w:rPr>
      </w:pPr>
      <w:r w:rsidRPr="00947641">
        <w:t>- государственная (итоговая) аттестация (подготовка и защита выпускной квалификационной работы).</w:t>
      </w:r>
    </w:p>
    <w:p w:rsidR="00987E7F" w:rsidRPr="00947641" w:rsidRDefault="00987E7F" w:rsidP="001F3DDD">
      <w:pPr>
        <w:ind w:firstLine="708"/>
      </w:pPr>
      <w:r w:rsidRPr="00947641">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EB5A56" w:rsidRPr="00947641" w:rsidRDefault="00987E7F" w:rsidP="00EB5A56">
      <w:pPr>
        <w:pStyle w:val="a5"/>
        <w:spacing w:after="0"/>
        <w:ind w:left="20" w:right="20"/>
        <w:jc w:val="both"/>
        <w:rPr>
          <w:rFonts w:ascii="Times New Roman" w:eastAsia="Calibri" w:hAnsi="Times New Roman" w:cs="Times New Roman"/>
        </w:rPr>
      </w:pPr>
      <w:r w:rsidRPr="00947641">
        <w:rPr>
          <w:rFonts w:ascii="Times New Roman" w:eastAsia="Calibri" w:hAnsi="Times New Roman" w:cs="Times New Roman"/>
        </w:rPr>
        <w:t xml:space="preserve">          </w:t>
      </w:r>
      <w:r w:rsidR="00EB5A56" w:rsidRPr="00947641">
        <w:rPr>
          <w:rFonts w:ascii="Times New Roman" w:eastAsia="Calibri" w:hAnsi="Times New Roman" w:cs="Times New Roman"/>
        </w:rPr>
        <w:t xml:space="preserve">Обучение обучающихся производится согласно рабочих программ практики на  предприятии </w:t>
      </w:r>
      <w:r w:rsidR="00EB5A56" w:rsidRPr="00947641">
        <w:rPr>
          <w:rFonts w:ascii="Times New Roman" w:hAnsi="Times New Roman" w:cs="Times New Roman"/>
          <w:szCs w:val="28"/>
        </w:rPr>
        <w:t>деревообрабатывающей</w:t>
      </w:r>
      <w:r w:rsidR="00EB5A56" w:rsidRPr="00947641">
        <w:rPr>
          <w:szCs w:val="28"/>
        </w:rPr>
        <w:t xml:space="preserve"> </w:t>
      </w:r>
      <w:r w:rsidR="00EB5A56" w:rsidRPr="00947641">
        <w:rPr>
          <w:rFonts w:ascii="Times New Roman" w:eastAsia="Calibri" w:hAnsi="Times New Roman" w:cs="Times New Roman"/>
        </w:rPr>
        <w:t xml:space="preserve">отрасли.  </w:t>
      </w:r>
    </w:p>
    <w:p w:rsidR="008A3B03" w:rsidRPr="00947641" w:rsidRDefault="008A3B03" w:rsidP="008A3B03">
      <w:pPr>
        <w:pStyle w:val="a5"/>
        <w:spacing w:after="0"/>
        <w:ind w:right="23" w:firstLine="567"/>
        <w:jc w:val="both"/>
        <w:rPr>
          <w:rFonts w:ascii="Times New Roman" w:hAnsi="Times New Roman" w:cs="Times New Roman"/>
          <w:shd w:val="clear" w:color="auto" w:fill="FFFFFF"/>
        </w:rPr>
      </w:pPr>
      <w:r w:rsidRPr="00947641">
        <w:rPr>
          <w:rFonts w:ascii="Times New Roman" w:eastAsia="Calibri" w:hAnsi="Times New Roman" w:cs="Times New Roman"/>
        </w:rPr>
        <w:t xml:space="preserve">Производственная практика (по профилю специальности) направлена </w:t>
      </w:r>
      <w:r w:rsidRPr="00947641">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8A3B03" w:rsidRPr="00947641" w:rsidRDefault="008A3B03" w:rsidP="008A3B03">
      <w:pPr>
        <w:pStyle w:val="a5"/>
        <w:spacing w:after="0"/>
        <w:ind w:right="23" w:firstLine="567"/>
        <w:jc w:val="both"/>
        <w:rPr>
          <w:rFonts w:ascii="Times New Roman" w:eastAsia="Calibri" w:hAnsi="Times New Roman" w:cs="Times New Roman"/>
        </w:rPr>
      </w:pPr>
      <w:r w:rsidRPr="00947641">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8A3B03" w:rsidRPr="00947641" w:rsidRDefault="008A3B03" w:rsidP="008A3B03">
      <w:pPr>
        <w:pStyle w:val="afff0"/>
        <w:ind w:firstLine="567"/>
        <w:jc w:val="both"/>
        <w:rPr>
          <w:rFonts w:ascii="Times New Roman" w:hAnsi="Times New Roman"/>
          <w:sz w:val="24"/>
          <w:szCs w:val="24"/>
        </w:rPr>
      </w:pPr>
      <w:r w:rsidRPr="00947641">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87E7F" w:rsidRPr="00947641" w:rsidRDefault="00987E7F" w:rsidP="001F3DDD">
      <w:pPr>
        <w:ind w:firstLine="567"/>
        <w:rPr>
          <w:bCs/>
        </w:rPr>
      </w:pPr>
      <w:r w:rsidRPr="00947641">
        <w:rPr>
          <w:bCs/>
        </w:rPr>
        <w:t>При  успешном завершении обучения выпускникам выдаются дипломы государственного образца.</w:t>
      </w:r>
    </w:p>
    <w:p w:rsidR="00753E7A" w:rsidRPr="00947641" w:rsidRDefault="00753E7A" w:rsidP="00753E7A">
      <w:pPr>
        <w:ind w:right="-2"/>
      </w:pPr>
      <w:r w:rsidRPr="00947641">
        <w:rPr>
          <w:bCs/>
          <w:spacing w:val="-13"/>
        </w:rPr>
        <w:t xml:space="preserve">В целях реализации компетентностного и </w:t>
      </w:r>
      <w:r w:rsidRPr="00947641">
        <w:t>системно-деятельностного</w:t>
      </w:r>
      <w:r w:rsidRPr="00947641">
        <w:rPr>
          <w:bCs/>
          <w:spacing w:val="-13"/>
        </w:rPr>
        <w:t xml:space="preserve"> подходов </w:t>
      </w:r>
      <w:r w:rsidRPr="00947641">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947641"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947641">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CC024C" w:rsidRPr="00947641" w:rsidRDefault="00CC024C" w:rsidP="008C0F5A">
      <w:pPr>
        <w:pStyle w:val="a3"/>
        <w:autoSpaceDE w:val="0"/>
        <w:autoSpaceDN w:val="0"/>
        <w:adjustRightInd w:val="0"/>
        <w:spacing w:after="0" w:line="240" w:lineRule="auto"/>
        <w:ind w:left="0" w:firstLine="567"/>
        <w:jc w:val="both"/>
        <w:rPr>
          <w:rFonts w:ascii="Times New Roman" w:hAnsi="Times New Roman"/>
          <w:sz w:val="24"/>
          <w:szCs w:val="24"/>
        </w:rPr>
      </w:pPr>
    </w:p>
    <w:p w:rsidR="00544CB7" w:rsidRPr="00947641" w:rsidRDefault="00544CB7" w:rsidP="00EC5E2E">
      <w:pPr>
        <w:ind w:firstLine="567"/>
        <w:jc w:val="left"/>
        <w:rPr>
          <w:sz w:val="28"/>
          <w:szCs w:val="28"/>
        </w:rPr>
      </w:pPr>
      <w:r w:rsidRPr="00947641">
        <w:rPr>
          <w:b/>
          <w:bCs/>
          <w:sz w:val="28"/>
          <w:szCs w:val="28"/>
        </w:rPr>
        <w:t>1.3.5. Требования к поступающим в техникум на данную ОПОП</w:t>
      </w:r>
      <w:bookmarkEnd w:id="11"/>
    </w:p>
    <w:p w:rsidR="008A3B03" w:rsidRPr="00947641" w:rsidRDefault="008A3B03" w:rsidP="008A3B03">
      <w:pPr>
        <w:ind w:firstLine="567"/>
      </w:pPr>
      <w:r w:rsidRPr="00947641">
        <w:t xml:space="preserve">Прием  в  техникум  по  образовательным  программам  проводится  на  первый  курс  по  личному заявлению граждан. </w:t>
      </w:r>
    </w:p>
    <w:p w:rsidR="008A3B03" w:rsidRPr="00947641" w:rsidRDefault="008A3B03" w:rsidP="008A3B03">
      <w:pPr>
        <w:ind w:firstLine="567"/>
        <w:rPr>
          <w:rFonts w:eastAsia="Calibri"/>
          <w:shd w:val="clear" w:color="auto" w:fill="FFFFFF"/>
          <w:lang w:eastAsia="en-US"/>
        </w:rPr>
      </w:pPr>
      <w:r w:rsidRPr="00947641">
        <w:rPr>
          <w:rFonts w:eastAsia="Calibri"/>
          <w:shd w:val="clear" w:color="auto" w:fill="FFFFFF"/>
          <w:lang w:eastAsia="en-US"/>
        </w:rPr>
        <w:lastRenderedPageBreak/>
        <w:t>Зачисление на специальность   35.02.03 Технология деревообработки проводится по  среднему  баллу  результатов  освоения  поступающим</w:t>
      </w:r>
      <w:r w:rsidR="0006401A" w:rsidRPr="00947641">
        <w:rPr>
          <w:rFonts w:eastAsia="Calibri"/>
          <w:shd w:val="clear" w:color="auto" w:fill="FFFFFF"/>
          <w:lang w:eastAsia="en-US"/>
        </w:rPr>
        <w:t>и</w:t>
      </w:r>
      <w:r w:rsidRPr="00947641">
        <w:rPr>
          <w:rFonts w:eastAsia="Calibri"/>
          <w:shd w:val="clear" w:color="auto" w:fill="FFFFFF"/>
          <w:lang w:eastAsia="en-US"/>
        </w:rPr>
        <w:t xml:space="preserve">  образовательной  программы  основного общего образования, указанных в представленных поступающими документах об образовании.</w:t>
      </w:r>
    </w:p>
    <w:p w:rsidR="00544CB7" w:rsidRPr="00947641" w:rsidRDefault="00544CB7" w:rsidP="0019179F">
      <w:pPr>
        <w:ind w:firstLine="567"/>
        <w:rPr>
          <w:sz w:val="28"/>
          <w:szCs w:val="28"/>
        </w:rPr>
      </w:pPr>
    </w:p>
    <w:p w:rsidR="00544CB7" w:rsidRPr="00947641" w:rsidRDefault="00544CB7" w:rsidP="00EC5E2E">
      <w:pPr>
        <w:ind w:firstLine="567"/>
        <w:jc w:val="left"/>
        <w:rPr>
          <w:b/>
          <w:sz w:val="28"/>
          <w:szCs w:val="28"/>
        </w:rPr>
      </w:pPr>
      <w:r w:rsidRPr="00947641">
        <w:rPr>
          <w:b/>
          <w:sz w:val="28"/>
          <w:szCs w:val="28"/>
        </w:rPr>
        <w:t>1.3.6. Востребованность выпускников</w:t>
      </w:r>
    </w:p>
    <w:p w:rsidR="00544CB7" w:rsidRPr="00947641" w:rsidRDefault="00721E16" w:rsidP="00D33F70">
      <w:pPr>
        <w:ind w:firstLine="567"/>
        <w:rPr>
          <w:i/>
        </w:rPr>
      </w:pPr>
      <w:r w:rsidRPr="00947641">
        <w:t>В</w:t>
      </w:r>
      <w:r w:rsidR="00544CB7" w:rsidRPr="00947641">
        <w:t xml:space="preserve">ыпускники специальности </w:t>
      </w:r>
      <w:r w:rsidR="00EB5A56" w:rsidRPr="00947641">
        <w:rPr>
          <w:bCs/>
        </w:rPr>
        <w:t xml:space="preserve">35.02.03 Технология деревообработки  </w:t>
      </w:r>
      <w:r w:rsidR="00544CB7" w:rsidRPr="00947641">
        <w:t xml:space="preserve">востребованы </w:t>
      </w:r>
      <w:r w:rsidR="00D33F70" w:rsidRPr="00947641">
        <w:t>на всех предприятиях лесной</w:t>
      </w:r>
      <w:r w:rsidR="00EB5A56" w:rsidRPr="00947641">
        <w:t>,</w:t>
      </w:r>
      <w:r w:rsidR="00EB5A56" w:rsidRPr="00947641">
        <w:rPr>
          <w:szCs w:val="28"/>
        </w:rPr>
        <w:t xml:space="preserve"> деревообрабатывающей </w:t>
      </w:r>
      <w:r w:rsidR="00D33F70" w:rsidRPr="00947641">
        <w:t>отрасли.</w:t>
      </w:r>
    </w:p>
    <w:p w:rsidR="00544CB7" w:rsidRPr="00947641" w:rsidRDefault="003E7196" w:rsidP="0019179F">
      <w:pPr>
        <w:ind w:firstLine="567"/>
        <w:rPr>
          <w:bCs/>
        </w:rPr>
      </w:pPr>
      <w:r w:rsidRPr="00947641">
        <w:rPr>
          <w:rStyle w:val="FontStyle48"/>
          <w:sz w:val="24"/>
          <w:szCs w:val="24"/>
        </w:rPr>
        <w:t xml:space="preserve">Работодатели: </w:t>
      </w:r>
      <w:r w:rsidR="004E46D0" w:rsidRPr="00947641">
        <w:rPr>
          <w:rStyle w:val="FontStyle48"/>
          <w:sz w:val="24"/>
          <w:szCs w:val="24"/>
        </w:rPr>
        <w:t xml:space="preserve">Министерство природных ресурсов и экологии </w:t>
      </w:r>
      <w:r w:rsidRPr="00947641">
        <w:rPr>
          <w:rStyle w:val="FontStyle48"/>
          <w:sz w:val="24"/>
          <w:szCs w:val="24"/>
        </w:rPr>
        <w:t xml:space="preserve">Алтайского края, </w:t>
      </w:r>
      <w:r w:rsidR="004E46D0" w:rsidRPr="00947641">
        <w:rPr>
          <w:rStyle w:val="FontStyle48"/>
          <w:sz w:val="24"/>
          <w:szCs w:val="24"/>
        </w:rPr>
        <w:t>ООО «</w:t>
      </w:r>
      <w:r w:rsidRPr="00947641">
        <w:rPr>
          <w:bCs/>
        </w:rPr>
        <w:t>Лесная холдинговая компания «Алтайлес».</w:t>
      </w:r>
    </w:p>
    <w:p w:rsidR="00CC1E8F" w:rsidRPr="00947641" w:rsidRDefault="00CC1E8F" w:rsidP="0006401A">
      <w:pPr>
        <w:ind w:firstLine="0"/>
        <w:rPr>
          <w:b/>
        </w:rPr>
      </w:pPr>
    </w:p>
    <w:p w:rsidR="00544CB7" w:rsidRPr="00947641" w:rsidRDefault="00544CB7" w:rsidP="00EC5E2E">
      <w:pPr>
        <w:ind w:firstLine="567"/>
        <w:jc w:val="left"/>
        <w:rPr>
          <w:b/>
          <w:sz w:val="28"/>
          <w:szCs w:val="28"/>
        </w:rPr>
      </w:pPr>
      <w:r w:rsidRPr="00947641">
        <w:rPr>
          <w:b/>
          <w:sz w:val="28"/>
          <w:szCs w:val="28"/>
        </w:rPr>
        <w:t>1.3.7. Возможности продолжения образования выпускника</w:t>
      </w:r>
    </w:p>
    <w:p w:rsidR="00544CB7" w:rsidRPr="00947641" w:rsidRDefault="00544CB7" w:rsidP="0019179F">
      <w:pPr>
        <w:ind w:firstLine="567"/>
      </w:pPr>
      <w:r w:rsidRPr="00947641">
        <w:t xml:space="preserve">Выпускник, освоивший ОПОП по специальности </w:t>
      </w:r>
      <w:r w:rsidR="00EB5A56" w:rsidRPr="00947641">
        <w:rPr>
          <w:bCs/>
        </w:rPr>
        <w:t>35.02.03 Технология деревообработки</w:t>
      </w:r>
      <w:r w:rsidR="008A3B03" w:rsidRPr="00947641">
        <w:rPr>
          <w:bCs/>
        </w:rPr>
        <w:t>,</w:t>
      </w:r>
      <w:r w:rsidR="00EB5A56" w:rsidRPr="00947641">
        <w:rPr>
          <w:bCs/>
        </w:rPr>
        <w:t xml:space="preserve"> </w:t>
      </w:r>
      <w:r w:rsidRPr="00947641">
        <w:t>подготовлен:</w:t>
      </w:r>
    </w:p>
    <w:p w:rsidR="00544CB7" w:rsidRPr="00947641" w:rsidRDefault="00D24446" w:rsidP="008A3B03">
      <w:pPr>
        <w:ind w:firstLine="567"/>
      </w:pPr>
      <w:r w:rsidRPr="00947641">
        <w:t xml:space="preserve">- </w:t>
      </w:r>
      <w:r w:rsidR="00544CB7" w:rsidRPr="00947641">
        <w:t>к освоению ООП ВПО;</w:t>
      </w:r>
    </w:p>
    <w:p w:rsidR="00EB5A56" w:rsidRPr="00947641" w:rsidRDefault="00D24446" w:rsidP="00EB5A56">
      <w:pPr>
        <w:ind w:firstLine="567"/>
      </w:pPr>
      <w:r w:rsidRPr="00947641">
        <w:t xml:space="preserve">- </w:t>
      </w:r>
      <w:r w:rsidR="00544CB7" w:rsidRPr="00947641">
        <w:t xml:space="preserve">освоению ООП ВПО в сокращенные сроки по следующим направлениям подготовки/специальностям: </w:t>
      </w:r>
      <w:r w:rsidR="00EB5A56" w:rsidRPr="00947641">
        <w:t>Факультет механической технологии обработки древесины (МТД).</w:t>
      </w:r>
    </w:p>
    <w:p w:rsidR="00647129" w:rsidRPr="00947641" w:rsidRDefault="00647129" w:rsidP="00647129">
      <w:pPr>
        <w:ind w:firstLine="567"/>
        <w:rPr>
          <w:i/>
        </w:rPr>
      </w:pPr>
      <w:bookmarkStart w:id="12" w:name="_Toc290834658"/>
    </w:p>
    <w:p w:rsidR="00544CB7" w:rsidRPr="00947641" w:rsidRDefault="00544CB7" w:rsidP="00647129">
      <w:pPr>
        <w:ind w:firstLine="567"/>
        <w:rPr>
          <w:b/>
          <w:sz w:val="28"/>
          <w:szCs w:val="28"/>
        </w:rPr>
      </w:pPr>
      <w:r w:rsidRPr="00947641">
        <w:rPr>
          <w:b/>
          <w:sz w:val="28"/>
          <w:szCs w:val="28"/>
        </w:rPr>
        <w:t>1.3.8. Основные пользователи ОПОП</w:t>
      </w:r>
      <w:bookmarkEnd w:id="12"/>
    </w:p>
    <w:p w:rsidR="00544CB7" w:rsidRPr="00947641" w:rsidRDefault="00544CB7" w:rsidP="0019179F">
      <w:pPr>
        <w:ind w:firstLine="567"/>
      </w:pPr>
      <w:r w:rsidRPr="00947641">
        <w:t xml:space="preserve">Основными пользователями ОПОП являются: </w:t>
      </w:r>
    </w:p>
    <w:p w:rsidR="008B4C88" w:rsidRPr="00947641" w:rsidRDefault="00D24446" w:rsidP="00D24446">
      <w:r w:rsidRPr="00947641">
        <w:t xml:space="preserve">- </w:t>
      </w:r>
      <w:r w:rsidR="00544CB7" w:rsidRPr="00947641">
        <w:t>преподаватели, сотрудники</w:t>
      </w:r>
      <w:r w:rsidR="008B4C88" w:rsidRPr="00947641">
        <w:t xml:space="preserve"> техникума;</w:t>
      </w:r>
    </w:p>
    <w:p w:rsidR="00544CB7" w:rsidRPr="00947641" w:rsidRDefault="00D24446" w:rsidP="00D24446">
      <w:r w:rsidRPr="00947641">
        <w:t xml:space="preserve">- </w:t>
      </w:r>
      <w:r w:rsidR="00544CB7" w:rsidRPr="00947641">
        <w:t xml:space="preserve">обучающиеся по специальности </w:t>
      </w:r>
      <w:r w:rsidR="00EB5A56" w:rsidRPr="00947641">
        <w:rPr>
          <w:bCs/>
        </w:rPr>
        <w:t>35.02.03 Технология деревообработки</w:t>
      </w:r>
      <w:r w:rsidR="00544CB7" w:rsidRPr="00947641">
        <w:t>;</w:t>
      </w:r>
    </w:p>
    <w:p w:rsidR="00544CB7" w:rsidRPr="00947641" w:rsidRDefault="00D24446" w:rsidP="00D24446">
      <w:r w:rsidRPr="00947641">
        <w:t xml:space="preserve">- </w:t>
      </w:r>
      <w:r w:rsidR="00544CB7" w:rsidRPr="00947641">
        <w:t>администрация и коллективные органы управления техникумом;</w:t>
      </w:r>
    </w:p>
    <w:p w:rsidR="008B4C88" w:rsidRPr="00947641" w:rsidRDefault="00D24446" w:rsidP="00D24446">
      <w:r w:rsidRPr="00947641">
        <w:t xml:space="preserve">- </w:t>
      </w:r>
      <w:r w:rsidR="00544CB7" w:rsidRPr="00947641">
        <w:t>абитуриенты и их родители</w:t>
      </w:r>
      <w:r w:rsidR="008B4C88" w:rsidRPr="00947641">
        <w:t>;</w:t>
      </w:r>
    </w:p>
    <w:p w:rsidR="00544CB7" w:rsidRPr="00947641" w:rsidRDefault="008B4C88" w:rsidP="00D24446">
      <w:r w:rsidRPr="00947641">
        <w:t>-</w:t>
      </w:r>
      <w:r w:rsidR="00544CB7" w:rsidRPr="00947641">
        <w:t xml:space="preserve"> работодатели.</w:t>
      </w:r>
    </w:p>
    <w:p w:rsidR="00DE1B1A" w:rsidRPr="00947641" w:rsidRDefault="00DE1B1A" w:rsidP="004C6DF0">
      <w:pPr>
        <w:ind w:firstLine="567"/>
        <w:jc w:val="center"/>
        <w:rPr>
          <w:b/>
          <w:sz w:val="28"/>
          <w:szCs w:val="28"/>
        </w:rPr>
      </w:pPr>
      <w:bookmarkStart w:id="13" w:name="_Toc310435908"/>
    </w:p>
    <w:p w:rsidR="00544CB7" w:rsidRPr="00947641" w:rsidRDefault="00544CB7" w:rsidP="004C6DF0">
      <w:pPr>
        <w:ind w:firstLine="567"/>
        <w:jc w:val="center"/>
        <w:rPr>
          <w:b/>
          <w:sz w:val="28"/>
          <w:szCs w:val="28"/>
        </w:rPr>
      </w:pPr>
      <w:r w:rsidRPr="00947641">
        <w:rPr>
          <w:b/>
          <w:sz w:val="28"/>
          <w:szCs w:val="28"/>
        </w:rPr>
        <w:t>2. Характеристика профессиональной деятельности</w:t>
      </w:r>
      <w:bookmarkStart w:id="14" w:name="_Toc310435909"/>
      <w:bookmarkEnd w:id="13"/>
      <w:r w:rsidR="00F364CA" w:rsidRPr="00947641">
        <w:rPr>
          <w:b/>
          <w:sz w:val="28"/>
          <w:szCs w:val="28"/>
        </w:rPr>
        <w:t xml:space="preserve"> </w:t>
      </w:r>
      <w:r w:rsidRPr="00947641">
        <w:rPr>
          <w:b/>
          <w:sz w:val="28"/>
          <w:szCs w:val="28"/>
        </w:rPr>
        <w:t>выпускник</w:t>
      </w:r>
      <w:bookmarkEnd w:id="14"/>
      <w:r w:rsidRPr="00947641">
        <w:rPr>
          <w:b/>
          <w:sz w:val="28"/>
          <w:szCs w:val="28"/>
        </w:rPr>
        <w:t>а</w:t>
      </w:r>
    </w:p>
    <w:p w:rsidR="00CC024C" w:rsidRPr="00947641" w:rsidRDefault="00CC024C" w:rsidP="004C6DF0">
      <w:pPr>
        <w:ind w:firstLine="567"/>
        <w:jc w:val="center"/>
        <w:rPr>
          <w:b/>
          <w:sz w:val="28"/>
          <w:szCs w:val="28"/>
        </w:rPr>
      </w:pPr>
    </w:p>
    <w:p w:rsidR="00544CB7" w:rsidRPr="00947641" w:rsidRDefault="00544CB7" w:rsidP="00EC5E2E">
      <w:pPr>
        <w:ind w:firstLine="567"/>
        <w:jc w:val="left"/>
        <w:rPr>
          <w:b/>
          <w:sz w:val="28"/>
          <w:szCs w:val="28"/>
        </w:rPr>
      </w:pPr>
      <w:bookmarkStart w:id="15" w:name="_Toc310435910"/>
      <w:r w:rsidRPr="00947641">
        <w:rPr>
          <w:b/>
          <w:sz w:val="28"/>
          <w:szCs w:val="28"/>
        </w:rPr>
        <w:t>2.1. Область профессиональной деятельности</w:t>
      </w:r>
      <w:bookmarkEnd w:id="15"/>
    </w:p>
    <w:p w:rsidR="00EB5A56" w:rsidRPr="00947641" w:rsidRDefault="00EB5A56" w:rsidP="00EB5A56">
      <w:pPr>
        <w:contextualSpacing/>
      </w:pPr>
      <w:bookmarkStart w:id="16" w:name="_Toc310435911"/>
      <w:r w:rsidRPr="00947641">
        <w:t>Область профессиональной деятельности выпускников: разработка и ведение технологических процессов по производству продукции деревообработки; организация работы структурного подразделения.</w:t>
      </w:r>
    </w:p>
    <w:p w:rsidR="00A41915" w:rsidRPr="00947641" w:rsidRDefault="00A41915" w:rsidP="00EC5E2E">
      <w:pPr>
        <w:ind w:firstLine="567"/>
        <w:jc w:val="left"/>
        <w:rPr>
          <w:b/>
        </w:rPr>
      </w:pPr>
    </w:p>
    <w:p w:rsidR="00544CB7" w:rsidRPr="00947641" w:rsidRDefault="00544CB7" w:rsidP="00EC5E2E">
      <w:pPr>
        <w:ind w:firstLine="567"/>
        <w:jc w:val="left"/>
        <w:rPr>
          <w:b/>
          <w:sz w:val="28"/>
          <w:szCs w:val="28"/>
        </w:rPr>
      </w:pPr>
      <w:r w:rsidRPr="00947641">
        <w:rPr>
          <w:b/>
          <w:sz w:val="28"/>
          <w:szCs w:val="28"/>
        </w:rPr>
        <w:t>2.2. Объекты профессиональной деятельности</w:t>
      </w:r>
      <w:bookmarkEnd w:id="16"/>
    </w:p>
    <w:p w:rsidR="00EB5A56" w:rsidRPr="00947641" w:rsidRDefault="00EB5A56" w:rsidP="00EB5A56">
      <w:pPr>
        <w:tabs>
          <w:tab w:val="left" w:pos="540"/>
        </w:tabs>
        <w:ind w:firstLine="567"/>
      </w:pPr>
      <w:r w:rsidRPr="00947641">
        <w:t xml:space="preserve">Объектами профессиональной деятельности выпускников являются: </w:t>
      </w:r>
    </w:p>
    <w:p w:rsidR="00EB5A56" w:rsidRPr="00947641" w:rsidRDefault="00EB5A56" w:rsidP="00EB5A56">
      <w:pPr>
        <w:ind w:firstLine="0"/>
        <w:contextualSpacing/>
      </w:pPr>
      <w:r w:rsidRPr="00947641">
        <w:t xml:space="preserve">          материалы;</w:t>
      </w:r>
    </w:p>
    <w:p w:rsidR="00EB5A56" w:rsidRPr="00947641" w:rsidRDefault="00EB5A56" w:rsidP="00EB5A56">
      <w:pPr>
        <w:ind w:firstLine="567"/>
        <w:contextualSpacing/>
      </w:pPr>
      <w:r w:rsidRPr="00947641">
        <w:t>технологические процессы;</w:t>
      </w:r>
    </w:p>
    <w:p w:rsidR="00EB5A56" w:rsidRPr="00947641" w:rsidRDefault="00EB5A56" w:rsidP="00EB5A56">
      <w:pPr>
        <w:ind w:firstLine="567"/>
        <w:contextualSpacing/>
      </w:pPr>
      <w:r w:rsidRPr="00947641">
        <w:t>средства технологического оснащения (технологическое оборудование, инструменты, технологическая оснастка);</w:t>
      </w:r>
    </w:p>
    <w:p w:rsidR="00EB5A56" w:rsidRPr="00947641" w:rsidRDefault="00EB5A56" w:rsidP="00EB5A56">
      <w:pPr>
        <w:ind w:firstLine="567"/>
        <w:contextualSpacing/>
      </w:pPr>
      <w:r w:rsidRPr="00947641">
        <w:t>конструкторская и технологическая документация;</w:t>
      </w:r>
    </w:p>
    <w:p w:rsidR="00EB5A56" w:rsidRPr="00947641" w:rsidRDefault="00EB5A56" w:rsidP="00EB5A56">
      <w:pPr>
        <w:ind w:firstLine="567"/>
        <w:contextualSpacing/>
      </w:pPr>
      <w:r w:rsidRPr="00947641">
        <w:t>первичные трудовые коллективы.</w:t>
      </w:r>
    </w:p>
    <w:p w:rsidR="00544CB7" w:rsidRPr="00947641" w:rsidRDefault="00544CB7" w:rsidP="0019179F">
      <w:pPr>
        <w:ind w:firstLine="567"/>
      </w:pPr>
    </w:p>
    <w:p w:rsidR="00544CB7" w:rsidRPr="00947641" w:rsidRDefault="00544CB7" w:rsidP="00EC5E2E">
      <w:pPr>
        <w:ind w:firstLine="567"/>
        <w:jc w:val="left"/>
        <w:rPr>
          <w:b/>
          <w:sz w:val="28"/>
          <w:szCs w:val="28"/>
        </w:rPr>
      </w:pPr>
      <w:bookmarkStart w:id="17" w:name="_Toc310435912"/>
      <w:r w:rsidRPr="00947641">
        <w:rPr>
          <w:b/>
          <w:sz w:val="28"/>
          <w:szCs w:val="28"/>
        </w:rPr>
        <w:t>2.3. Виды профессиональной деятельности</w:t>
      </w:r>
      <w:bookmarkEnd w:id="17"/>
    </w:p>
    <w:p w:rsidR="00EB5A56" w:rsidRPr="00947641" w:rsidRDefault="00EB5A56" w:rsidP="00EB5A56">
      <w:pPr>
        <w:ind w:firstLine="567"/>
      </w:pPr>
      <w:bookmarkStart w:id="18" w:name="_Toc310435913"/>
      <w:r w:rsidRPr="00947641">
        <w:t xml:space="preserve">Техник - технолог  готовится к следующим видам деятельности: </w:t>
      </w:r>
    </w:p>
    <w:p w:rsidR="00EB5A56" w:rsidRPr="00947641" w:rsidRDefault="00EB5A56" w:rsidP="00EB5A56">
      <w:pPr>
        <w:contextualSpacing/>
      </w:pPr>
      <w:r w:rsidRPr="00947641">
        <w:rPr>
          <w:b/>
          <w:bCs/>
        </w:rPr>
        <w:t>- </w:t>
      </w:r>
      <w:r w:rsidRPr="00947641">
        <w:t>Разработка и ведение технологических процессов деревообрабатывающих производств.</w:t>
      </w:r>
    </w:p>
    <w:p w:rsidR="00EB5A56" w:rsidRPr="00947641" w:rsidRDefault="00EB5A56" w:rsidP="00EB5A56">
      <w:pPr>
        <w:contextualSpacing/>
      </w:pPr>
      <w:r w:rsidRPr="00947641">
        <w:t>- Участие в организации производственной деятельности в рамках структурного подразделения деревообрабатывающего производства.</w:t>
      </w:r>
    </w:p>
    <w:p w:rsidR="00EB5A56" w:rsidRPr="00947641" w:rsidRDefault="00EB5A56" w:rsidP="00EB5A56">
      <w:pPr>
        <w:pStyle w:val="23"/>
        <w:widowControl w:val="0"/>
        <w:ind w:left="0" w:firstLine="0"/>
        <w:jc w:val="both"/>
      </w:pPr>
      <w:r w:rsidRPr="00947641">
        <w:t xml:space="preserve">      - Выполнение работ по одной или нескольким профессиям рабочих, должностям служащих (станочник деревообрабатывающих станков).</w:t>
      </w:r>
    </w:p>
    <w:p w:rsidR="007249A2" w:rsidRPr="00947641" w:rsidRDefault="007249A2" w:rsidP="00753E7A">
      <w:pPr>
        <w:ind w:firstLine="567"/>
        <w:jc w:val="left"/>
        <w:rPr>
          <w:b/>
          <w:sz w:val="22"/>
          <w:szCs w:val="22"/>
        </w:rPr>
      </w:pPr>
    </w:p>
    <w:p w:rsidR="00544CB7" w:rsidRPr="00947641" w:rsidRDefault="00544CB7" w:rsidP="00CC1E8F">
      <w:pPr>
        <w:ind w:firstLine="567"/>
        <w:jc w:val="center"/>
        <w:rPr>
          <w:b/>
          <w:sz w:val="28"/>
          <w:szCs w:val="28"/>
        </w:rPr>
      </w:pPr>
      <w:r w:rsidRPr="00947641">
        <w:rPr>
          <w:b/>
          <w:sz w:val="28"/>
          <w:szCs w:val="28"/>
        </w:rPr>
        <w:lastRenderedPageBreak/>
        <w:t xml:space="preserve">3. </w:t>
      </w:r>
      <w:bookmarkEnd w:id="18"/>
      <w:r w:rsidR="00A40919" w:rsidRPr="00947641">
        <w:rPr>
          <w:b/>
          <w:sz w:val="28"/>
          <w:szCs w:val="28"/>
        </w:rPr>
        <w:t xml:space="preserve">Требования к результатам освоения </w:t>
      </w:r>
      <w:r w:rsidR="00CC1E8F" w:rsidRPr="00947641">
        <w:rPr>
          <w:b/>
          <w:sz w:val="28"/>
          <w:szCs w:val="28"/>
        </w:rPr>
        <w:t>ОПОП</w:t>
      </w:r>
    </w:p>
    <w:p w:rsidR="00544CB7" w:rsidRPr="00947641" w:rsidRDefault="00544CB7" w:rsidP="0019179F">
      <w:pPr>
        <w:ind w:firstLine="567"/>
        <w:rPr>
          <w:b/>
          <w:sz w:val="22"/>
          <w:szCs w:val="22"/>
        </w:rPr>
      </w:pPr>
      <w:bookmarkStart w:id="19" w:name="_Toc310435914"/>
    </w:p>
    <w:p w:rsidR="00A40919" w:rsidRPr="00947641" w:rsidRDefault="00A40919" w:rsidP="0019179F">
      <w:pPr>
        <w:ind w:firstLine="567"/>
        <w:rPr>
          <w:b/>
          <w:sz w:val="28"/>
          <w:szCs w:val="28"/>
        </w:rPr>
      </w:pPr>
      <w:r w:rsidRPr="00947641">
        <w:rPr>
          <w:b/>
          <w:sz w:val="28"/>
          <w:szCs w:val="28"/>
        </w:rPr>
        <w:t>3.1.</w:t>
      </w:r>
      <w:r w:rsidR="00CC1E8F" w:rsidRPr="00947641">
        <w:rPr>
          <w:b/>
          <w:sz w:val="28"/>
          <w:szCs w:val="28"/>
        </w:rPr>
        <w:t xml:space="preserve"> </w:t>
      </w:r>
      <w:r w:rsidRPr="00947641">
        <w:rPr>
          <w:b/>
          <w:sz w:val="28"/>
          <w:szCs w:val="28"/>
        </w:rPr>
        <w:t xml:space="preserve">Требования к результатам освоения  ФГОС СОО  ППССЗ   </w:t>
      </w:r>
    </w:p>
    <w:p w:rsidR="00F04FCB" w:rsidRPr="00947641" w:rsidRDefault="00F04FCB" w:rsidP="00F04FCB">
      <w:pPr>
        <w:pStyle w:val="afff0"/>
        <w:ind w:firstLine="567"/>
        <w:jc w:val="both"/>
        <w:rPr>
          <w:rFonts w:ascii="Times New Roman" w:hAnsi="Times New Roman"/>
          <w:sz w:val="24"/>
          <w:szCs w:val="24"/>
        </w:rPr>
      </w:pPr>
      <w:r w:rsidRPr="00947641">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sidRPr="00947641">
        <w:rPr>
          <w:rFonts w:ascii="Times New Roman" w:hAnsi="Times New Roman"/>
          <w:sz w:val="24"/>
          <w:szCs w:val="24"/>
        </w:rPr>
        <w:t>вания и науки РФ от 17.03.</w:t>
      </w:r>
      <w:r w:rsidRPr="00947641">
        <w:rPr>
          <w:rFonts w:ascii="Times New Roman" w:hAnsi="Times New Roman"/>
          <w:sz w:val="24"/>
          <w:szCs w:val="24"/>
        </w:rPr>
        <w:t>2012</w:t>
      </w:r>
      <w:r w:rsidR="001633DC" w:rsidRPr="00947641">
        <w:rPr>
          <w:rFonts w:ascii="Times New Roman" w:hAnsi="Times New Roman"/>
          <w:sz w:val="24"/>
          <w:szCs w:val="24"/>
        </w:rPr>
        <w:t>г. №</w:t>
      </w:r>
      <w:r w:rsidRPr="00947641">
        <w:rPr>
          <w:rFonts w:ascii="Times New Roman" w:hAnsi="Times New Roman"/>
          <w:sz w:val="24"/>
          <w:szCs w:val="24"/>
        </w:rPr>
        <w:t xml:space="preserve">413) (в  </w:t>
      </w:r>
      <w:r w:rsidR="001633DC" w:rsidRPr="00947641">
        <w:rPr>
          <w:rFonts w:ascii="Times New Roman" w:hAnsi="Times New Roman"/>
          <w:sz w:val="24"/>
          <w:szCs w:val="24"/>
        </w:rPr>
        <w:t>ред. Приказов от 29.12.2014г. №1645;  от 29.06.2017г. №</w:t>
      </w:r>
      <w:r w:rsidRPr="00947641">
        <w:rPr>
          <w:rFonts w:ascii="Times New Roman" w:hAnsi="Times New Roman"/>
          <w:sz w:val="24"/>
          <w:szCs w:val="24"/>
        </w:rPr>
        <w:t>613</w:t>
      </w:r>
      <w:r w:rsidR="00203F3C" w:rsidRPr="00947641">
        <w:rPr>
          <w:rFonts w:ascii="Times New Roman" w:hAnsi="Times New Roman"/>
          <w:sz w:val="24"/>
        </w:rPr>
        <w:t xml:space="preserve"> от 24.09.2020г. №519 и от 11.12.2020г. №712</w:t>
      </w:r>
      <w:r w:rsidR="00203F3C" w:rsidRPr="00947641">
        <w:rPr>
          <w:rFonts w:ascii="Times New Roman" w:hAnsi="Times New Roman"/>
          <w:sz w:val="24"/>
          <w:szCs w:val="24"/>
        </w:rPr>
        <w:t xml:space="preserve">)  </w:t>
      </w:r>
      <w:r w:rsidRPr="00947641">
        <w:rPr>
          <w:rFonts w:ascii="Times New Roman" w:hAnsi="Times New Roman"/>
          <w:sz w:val="24"/>
          <w:szCs w:val="24"/>
        </w:rPr>
        <w:t xml:space="preserve">с учетом получаемой  специальности </w:t>
      </w:r>
      <w:r w:rsidR="00EB5A56" w:rsidRPr="00947641">
        <w:rPr>
          <w:rFonts w:ascii="Times New Roman" w:hAnsi="Times New Roman"/>
          <w:bCs/>
          <w:sz w:val="24"/>
          <w:szCs w:val="24"/>
        </w:rPr>
        <w:t>35.02.03 Технология деревообработки</w:t>
      </w:r>
      <w:r w:rsidRPr="00947641">
        <w:rPr>
          <w:rFonts w:ascii="Times New Roman" w:hAnsi="Times New Roman"/>
          <w:sz w:val="24"/>
          <w:szCs w:val="24"/>
        </w:rPr>
        <w:t xml:space="preserve">.  </w:t>
      </w:r>
    </w:p>
    <w:p w:rsidR="00F04FCB" w:rsidRPr="00947641" w:rsidRDefault="00F04FCB" w:rsidP="00F04FCB">
      <w:pPr>
        <w:pStyle w:val="afff0"/>
        <w:ind w:firstLine="567"/>
        <w:jc w:val="both"/>
        <w:rPr>
          <w:rFonts w:ascii="Times New Roman" w:hAnsi="Times New Roman"/>
          <w:sz w:val="24"/>
          <w:szCs w:val="24"/>
        </w:rPr>
      </w:pPr>
      <w:r w:rsidRPr="00947641">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947641" w:rsidRDefault="0041050D" w:rsidP="00A40919">
      <w:pPr>
        <w:pStyle w:val="afff0"/>
        <w:jc w:val="both"/>
        <w:rPr>
          <w:rFonts w:ascii="Times New Roman" w:hAnsi="Times New Roman"/>
          <w:sz w:val="24"/>
          <w:szCs w:val="24"/>
        </w:rPr>
      </w:pPr>
      <w:r w:rsidRPr="00947641">
        <w:rPr>
          <w:b/>
          <w:sz w:val="24"/>
          <w:szCs w:val="24"/>
        </w:rPr>
        <w:t xml:space="preserve">- </w:t>
      </w:r>
      <w:r w:rsidR="00A40919" w:rsidRPr="00947641">
        <w:rPr>
          <w:rFonts w:ascii="Times New Roman" w:hAnsi="Times New Roman"/>
          <w:b/>
          <w:sz w:val="24"/>
          <w:szCs w:val="24"/>
        </w:rPr>
        <w:t>личностным</w:t>
      </w:r>
      <w:r w:rsidR="00A40919" w:rsidRPr="00947641">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947641" w:rsidRDefault="0041050D" w:rsidP="00A40919">
      <w:pPr>
        <w:pStyle w:val="afff0"/>
        <w:jc w:val="both"/>
        <w:rPr>
          <w:rFonts w:ascii="Times New Roman" w:hAnsi="Times New Roman"/>
          <w:sz w:val="24"/>
          <w:szCs w:val="24"/>
        </w:rPr>
      </w:pPr>
      <w:r w:rsidRPr="00947641">
        <w:rPr>
          <w:b/>
          <w:sz w:val="24"/>
          <w:szCs w:val="24"/>
        </w:rPr>
        <w:t xml:space="preserve">- </w:t>
      </w:r>
      <w:r w:rsidR="00A40919" w:rsidRPr="00947641">
        <w:rPr>
          <w:rFonts w:ascii="Times New Roman" w:hAnsi="Times New Roman"/>
          <w:b/>
          <w:sz w:val="24"/>
          <w:szCs w:val="24"/>
        </w:rPr>
        <w:t>метапредметным</w:t>
      </w:r>
      <w:r w:rsidR="00A40919" w:rsidRPr="00947641">
        <w:rPr>
          <w:rFonts w:ascii="Times New Roman" w:hAnsi="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w:t>
      </w:r>
      <w:r w:rsidRPr="00947641">
        <w:rPr>
          <w:rFonts w:ascii="Times New Roman" w:hAnsi="Times New Roman"/>
          <w:sz w:val="24"/>
          <w:szCs w:val="24"/>
        </w:rPr>
        <w:t xml:space="preserve"> </w:t>
      </w:r>
      <w:r w:rsidR="00A40919" w:rsidRPr="00947641">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947641" w:rsidRDefault="00A40919" w:rsidP="00A40919">
      <w:pPr>
        <w:pStyle w:val="afff0"/>
        <w:jc w:val="both"/>
        <w:rPr>
          <w:rFonts w:ascii="Times New Roman" w:hAnsi="Times New Roman"/>
          <w:sz w:val="24"/>
          <w:szCs w:val="24"/>
        </w:rPr>
      </w:pPr>
      <w:r w:rsidRPr="00947641">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947641" w:rsidRDefault="0041050D" w:rsidP="00A40919">
      <w:pPr>
        <w:pStyle w:val="afff0"/>
        <w:jc w:val="both"/>
        <w:rPr>
          <w:rFonts w:ascii="Times New Roman" w:hAnsi="Times New Roman"/>
          <w:sz w:val="24"/>
          <w:szCs w:val="24"/>
        </w:rPr>
      </w:pPr>
      <w:r w:rsidRPr="00947641">
        <w:rPr>
          <w:b/>
          <w:sz w:val="24"/>
          <w:szCs w:val="24"/>
        </w:rPr>
        <w:t xml:space="preserve">- </w:t>
      </w:r>
      <w:r w:rsidR="00A40919" w:rsidRPr="00947641">
        <w:rPr>
          <w:rFonts w:ascii="Times New Roman" w:hAnsi="Times New Roman"/>
          <w:b/>
          <w:sz w:val="24"/>
          <w:szCs w:val="24"/>
        </w:rPr>
        <w:t>предметным</w:t>
      </w:r>
      <w:r w:rsidR="00A40919" w:rsidRPr="00947641">
        <w:rPr>
          <w:rFonts w:ascii="Times New Roman" w:hAnsi="Times New Roman"/>
          <w:sz w:val="24"/>
          <w:szCs w:val="24"/>
        </w:rPr>
        <w:t>, включающим освоенные обучающимис</w:t>
      </w:r>
      <w:r w:rsidR="00645109" w:rsidRPr="00947641">
        <w:rPr>
          <w:rFonts w:ascii="Times New Roman" w:hAnsi="Times New Roman"/>
          <w:sz w:val="24"/>
          <w:szCs w:val="24"/>
        </w:rPr>
        <w:t>я в ходе изучения учебной дисциплины</w:t>
      </w:r>
      <w:r w:rsidR="00A40919" w:rsidRPr="00947641">
        <w:rPr>
          <w:rFonts w:ascii="Times New Roman" w:hAnsi="Times New Roman"/>
          <w:sz w:val="24"/>
          <w:szCs w:val="24"/>
        </w:rPr>
        <w:t xml:space="preserve">  умения,  специфические  для  данной  предметной  области,  виды  деятельности  по</w:t>
      </w:r>
      <w:r w:rsidRPr="00947641">
        <w:rPr>
          <w:rFonts w:ascii="Times New Roman" w:hAnsi="Times New Roman"/>
          <w:sz w:val="24"/>
          <w:szCs w:val="24"/>
        </w:rPr>
        <w:t xml:space="preserve"> </w:t>
      </w:r>
      <w:r w:rsidR="00A40919" w:rsidRPr="00947641">
        <w:rPr>
          <w:rFonts w:ascii="Times New Roman" w:hAnsi="Times New Roman"/>
          <w:sz w:val="24"/>
          <w:szCs w:val="24"/>
        </w:rPr>
        <w:t xml:space="preserve">получению нового знания в рамках </w:t>
      </w:r>
      <w:r w:rsidR="00645109" w:rsidRPr="00947641">
        <w:rPr>
          <w:rFonts w:ascii="Times New Roman" w:hAnsi="Times New Roman"/>
          <w:sz w:val="24"/>
          <w:szCs w:val="24"/>
        </w:rPr>
        <w:t>учебной дисциплины</w:t>
      </w:r>
      <w:r w:rsidR="00A40919" w:rsidRPr="00947641">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947641" w:rsidRDefault="00F04FCB" w:rsidP="00F04FCB">
      <w:pPr>
        <w:pStyle w:val="afff0"/>
        <w:jc w:val="both"/>
        <w:rPr>
          <w:rFonts w:ascii="Times New Roman" w:hAnsi="Times New Roman"/>
          <w:b/>
          <w:sz w:val="24"/>
          <w:szCs w:val="24"/>
        </w:rPr>
      </w:pPr>
      <w:r w:rsidRPr="00947641">
        <w:rPr>
          <w:rFonts w:ascii="Times New Roman" w:hAnsi="Times New Roman"/>
          <w:sz w:val="24"/>
          <w:szCs w:val="24"/>
        </w:rPr>
        <w:t xml:space="preserve">•  </w:t>
      </w:r>
      <w:r w:rsidRPr="00947641">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3) готовность к служению Отечеству, его защите;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lastRenderedPageBreak/>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    </w:t>
      </w:r>
      <w:r w:rsidRPr="00947641">
        <w:rPr>
          <w:rFonts w:ascii="Times New Roman" w:hAnsi="Times New Roman"/>
          <w:b/>
          <w:sz w:val="24"/>
          <w:szCs w:val="24"/>
        </w:rPr>
        <w:t>Метапредметные      результаты   освоения   основной   образовательной   программы должны отражать:</w:t>
      </w:r>
      <w:r w:rsidRPr="00947641">
        <w:rPr>
          <w:rFonts w:ascii="Times New Roman" w:hAnsi="Times New Roman"/>
          <w:sz w:val="24"/>
          <w:szCs w:val="24"/>
        </w:rPr>
        <w:t xml:space="preserve">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5)  умение  использовать  средства  информационных  и  коммуникационных  </w:t>
      </w:r>
      <w:r w:rsidR="006D43D0" w:rsidRPr="00947641">
        <w:rPr>
          <w:rFonts w:ascii="Times New Roman" w:hAnsi="Times New Roman"/>
          <w:sz w:val="24"/>
          <w:szCs w:val="24"/>
        </w:rPr>
        <w:t xml:space="preserve">технологий </w:t>
      </w:r>
      <w:r w:rsidRPr="00947641">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6)  умение  определять  назначение  и  функци</w:t>
      </w:r>
      <w:r w:rsidR="006D43D0" w:rsidRPr="00947641">
        <w:rPr>
          <w:rFonts w:ascii="Times New Roman" w:hAnsi="Times New Roman"/>
          <w:sz w:val="24"/>
          <w:szCs w:val="24"/>
        </w:rPr>
        <w:t>и  различных  социальных  инсти</w:t>
      </w:r>
      <w:r w:rsidRPr="00947641">
        <w:rPr>
          <w:rFonts w:ascii="Times New Roman" w:hAnsi="Times New Roman"/>
          <w:sz w:val="24"/>
          <w:szCs w:val="24"/>
        </w:rPr>
        <w:t xml:space="preserve">тутов;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947641" w:rsidRDefault="00F04FCB" w:rsidP="00F04FCB">
      <w:pPr>
        <w:pStyle w:val="afff0"/>
        <w:jc w:val="both"/>
        <w:rPr>
          <w:rFonts w:ascii="Times New Roman" w:hAnsi="Times New Roman"/>
          <w:sz w:val="24"/>
          <w:szCs w:val="24"/>
        </w:rPr>
      </w:pPr>
      <w:r w:rsidRPr="00947641">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9D54D0" w:rsidRPr="00947641" w:rsidRDefault="009D54D0" w:rsidP="009D54D0">
      <w:pPr>
        <w:pStyle w:val="afff0"/>
        <w:jc w:val="both"/>
        <w:rPr>
          <w:rFonts w:ascii="Times New Roman" w:hAnsi="Times New Roman"/>
          <w:b/>
          <w:sz w:val="24"/>
          <w:szCs w:val="24"/>
        </w:rPr>
      </w:pPr>
      <w:r w:rsidRPr="00947641">
        <w:rPr>
          <w:rFonts w:ascii="Times New Roman" w:hAnsi="Times New Roman"/>
          <w:b/>
          <w:sz w:val="24"/>
          <w:szCs w:val="24"/>
        </w:rPr>
        <w:t xml:space="preserve">   •  Предметные  результаты  освоения  основной  образовательной  программы  устанавливаются для учебных дисциплин  на базовом и углубленном уровнях. </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lastRenderedPageBreak/>
        <w:t xml:space="preserve">Предметные результаты освоения основной образовательной программы для  учебных  дисциплин  на  базовом  уровне  ориентированы  на  обеспечение  преимущественно общеобразовательной и общекультурной подготовки; возможности  дальнейшего  успешного  профессионального  обучения. </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Предметные результаты освоения основной образовательной программы для учебных дисциплин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данной учебной дисциплине.</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Предметные результаты освоения интегрированных учебных дисциплин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C962CD" w:rsidRPr="00947641" w:rsidRDefault="00C962CD" w:rsidP="00C962CD">
      <w:pPr>
        <w:pStyle w:val="afff0"/>
        <w:jc w:val="center"/>
        <w:rPr>
          <w:rFonts w:ascii="Times New Roman" w:hAnsi="Times New Roman"/>
          <w:b/>
          <w:sz w:val="24"/>
          <w:szCs w:val="24"/>
        </w:rPr>
      </w:pPr>
      <w:r w:rsidRPr="00947641">
        <w:rPr>
          <w:rFonts w:ascii="Times New Roman" w:hAnsi="Times New Roman"/>
          <w:b/>
          <w:sz w:val="24"/>
          <w:szCs w:val="24"/>
        </w:rPr>
        <w:t>1. Русский язык и литература</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Предметные результаты изучения предметной области «Русский язык и литература» включают результаты изучения учебных дисциплин </w:t>
      </w:r>
      <w:r w:rsidRPr="00947641">
        <w:rPr>
          <w:rFonts w:ascii="Times New Roman" w:hAnsi="Times New Roman"/>
          <w:b/>
          <w:sz w:val="24"/>
          <w:szCs w:val="24"/>
        </w:rPr>
        <w:t>«Русский язык»</w:t>
      </w:r>
      <w:r w:rsidRPr="00947641">
        <w:rPr>
          <w:rFonts w:ascii="Times New Roman" w:hAnsi="Times New Roman"/>
          <w:sz w:val="24"/>
          <w:szCs w:val="24"/>
        </w:rPr>
        <w:t>,</w:t>
      </w:r>
      <w:r w:rsidRPr="00947641">
        <w:rPr>
          <w:rFonts w:ascii="Times New Roman" w:hAnsi="Times New Roman"/>
          <w:b/>
          <w:sz w:val="24"/>
          <w:szCs w:val="24"/>
        </w:rPr>
        <w:t xml:space="preserve"> «Литература»</w:t>
      </w:r>
      <w:r w:rsidRPr="00947641">
        <w:rPr>
          <w:rFonts w:ascii="Times New Roman" w:hAnsi="Times New Roman"/>
          <w:sz w:val="24"/>
          <w:szCs w:val="24"/>
        </w:rPr>
        <w:t>.</w:t>
      </w:r>
      <w:r w:rsidRPr="00947641">
        <w:rPr>
          <w:rFonts w:ascii="Times New Roman" w:hAnsi="Times New Roman"/>
          <w:b/>
          <w:sz w:val="24"/>
          <w:szCs w:val="24"/>
        </w:rPr>
        <w:t xml:space="preserve"> </w:t>
      </w:r>
      <w:r w:rsidRPr="00947641">
        <w:rPr>
          <w:rFonts w:ascii="Times New Roman" w:hAnsi="Times New Roman"/>
          <w:sz w:val="24"/>
          <w:szCs w:val="24"/>
        </w:rPr>
        <w:t xml:space="preserve">При освоении специальности 35.02.03 </w:t>
      </w:r>
      <w:r w:rsidRPr="00947641">
        <w:rPr>
          <w:rFonts w:ascii="Times New Roman" w:hAnsi="Times New Roman"/>
          <w:bCs/>
          <w:sz w:val="24"/>
          <w:szCs w:val="24"/>
        </w:rPr>
        <w:t>Технология деревообработки</w:t>
      </w:r>
      <w:r w:rsidRPr="00947641">
        <w:rPr>
          <w:rFonts w:ascii="Times New Roman" w:hAnsi="Times New Roman"/>
          <w:sz w:val="24"/>
          <w:szCs w:val="24"/>
        </w:rPr>
        <w:t xml:space="preserve"> технического профиля профессионального образования учебные дисциплины «Русский язык», «Литература» изучаются на базовом уровне ФГОС среднего общего образования.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 освоения базового курса русского языка и литературы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владение навыками самоанализа и самооценки на основе наблюдений за собственной речью;</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6) сформированность представлений об изобразительно-выразительных возможностях русского языка;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10) сформированность представлений о системе стилей языка художественной литературы.</w:t>
      </w:r>
    </w:p>
    <w:p w:rsidR="00C962CD" w:rsidRPr="00947641" w:rsidRDefault="00C962CD" w:rsidP="00C962CD">
      <w:pPr>
        <w:pStyle w:val="afff0"/>
        <w:jc w:val="center"/>
        <w:rPr>
          <w:rFonts w:ascii="Times New Roman" w:hAnsi="Times New Roman"/>
          <w:b/>
          <w:sz w:val="24"/>
          <w:szCs w:val="24"/>
        </w:rPr>
      </w:pPr>
      <w:r w:rsidRPr="00947641">
        <w:rPr>
          <w:rFonts w:ascii="Times New Roman" w:hAnsi="Times New Roman"/>
          <w:b/>
          <w:sz w:val="24"/>
          <w:szCs w:val="24"/>
        </w:rPr>
        <w:t>2. Родной язык и родная литература</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Изучение предметной области «Родной язык и родная литература» должно обеспечить: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Предметные результаты изучения предметной области «Родной язык и родная литература» включают предметные результаты учебной дисциплины </w:t>
      </w:r>
      <w:r w:rsidRPr="00947641">
        <w:rPr>
          <w:rFonts w:ascii="Times New Roman" w:hAnsi="Times New Roman"/>
          <w:b/>
          <w:sz w:val="24"/>
          <w:szCs w:val="24"/>
        </w:rPr>
        <w:t>«</w:t>
      </w:r>
      <w:r w:rsidR="00203F3C" w:rsidRPr="00947641">
        <w:rPr>
          <w:rFonts w:ascii="Times New Roman" w:hAnsi="Times New Roman"/>
          <w:b/>
          <w:sz w:val="24"/>
          <w:szCs w:val="24"/>
        </w:rPr>
        <w:t>Родная литература</w:t>
      </w:r>
      <w:r w:rsidRPr="00947641">
        <w:rPr>
          <w:rFonts w:ascii="Times New Roman" w:hAnsi="Times New Roman"/>
          <w:b/>
          <w:sz w:val="24"/>
          <w:szCs w:val="24"/>
        </w:rPr>
        <w:t>»</w:t>
      </w:r>
      <w:r w:rsidRPr="00947641">
        <w:rPr>
          <w:rFonts w:ascii="Times New Roman" w:hAnsi="Times New Roman"/>
          <w:sz w:val="24"/>
          <w:szCs w:val="24"/>
        </w:rPr>
        <w:t xml:space="preserve">. При освоении специальности 35.02.03 </w:t>
      </w:r>
      <w:r w:rsidRPr="00947641">
        <w:rPr>
          <w:rFonts w:ascii="Times New Roman" w:hAnsi="Times New Roman"/>
          <w:bCs/>
          <w:sz w:val="24"/>
          <w:szCs w:val="24"/>
        </w:rPr>
        <w:t>Технология деревообработки</w:t>
      </w:r>
      <w:r w:rsidRPr="00947641">
        <w:rPr>
          <w:rFonts w:ascii="Times New Roman" w:hAnsi="Times New Roman"/>
          <w:sz w:val="24"/>
          <w:szCs w:val="24"/>
        </w:rPr>
        <w:t xml:space="preserve"> технического профиля профессионального образования</w:t>
      </w:r>
      <w:r w:rsidR="00203F3C" w:rsidRPr="00947641">
        <w:rPr>
          <w:rFonts w:ascii="Times New Roman" w:hAnsi="Times New Roman"/>
          <w:sz w:val="24"/>
          <w:szCs w:val="24"/>
        </w:rPr>
        <w:t xml:space="preserve"> учебная дисциплина «Родная литература</w:t>
      </w:r>
      <w:r w:rsidRPr="00947641">
        <w:rPr>
          <w:rFonts w:ascii="Times New Roman" w:hAnsi="Times New Roman"/>
          <w:sz w:val="24"/>
          <w:szCs w:val="24"/>
        </w:rPr>
        <w:t>» изучается на базовом уровне ФГОС среднего общего образования.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w:t>
      </w:r>
      <w:r w:rsidR="00CC024C" w:rsidRPr="00947641">
        <w:rPr>
          <w:rFonts w:ascii="Times New Roman" w:hAnsi="Times New Roman"/>
          <w:sz w:val="24"/>
          <w:szCs w:val="24"/>
        </w:rPr>
        <w:t xml:space="preserve"> освоения базового курса родной литературы</w:t>
      </w:r>
      <w:r w:rsidRPr="00947641">
        <w:rPr>
          <w:rFonts w:ascii="Times New Roman" w:hAnsi="Times New Roman"/>
          <w:sz w:val="24"/>
          <w:szCs w:val="24"/>
        </w:rPr>
        <w:t xml:space="preserve">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C962CD" w:rsidRPr="00947641" w:rsidRDefault="00C962CD" w:rsidP="00C962CD">
      <w:pPr>
        <w:pStyle w:val="afff0"/>
        <w:jc w:val="center"/>
        <w:rPr>
          <w:rFonts w:ascii="Times New Roman" w:hAnsi="Times New Roman"/>
          <w:b/>
          <w:sz w:val="24"/>
          <w:szCs w:val="24"/>
        </w:rPr>
      </w:pPr>
      <w:r w:rsidRPr="00947641">
        <w:rPr>
          <w:rFonts w:ascii="Times New Roman" w:hAnsi="Times New Roman"/>
          <w:b/>
          <w:sz w:val="24"/>
          <w:szCs w:val="24"/>
        </w:rPr>
        <w:t>3. Иностранные языки</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Предметные результаты изучения предметной области «Иностранные языки» включают предметные результаты изучения учебной дисциплины </w:t>
      </w:r>
      <w:r w:rsidRPr="00947641">
        <w:rPr>
          <w:rFonts w:ascii="Times New Roman" w:hAnsi="Times New Roman"/>
          <w:b/>
          <w:sz w:val="24"/>
          <w:szCs w:val="24"/>
        </w:rPr>
        <w:t>«Иностранный язык»</w:t>
      </w:r>
      <w:r w:rsidRPr="00947641">
        <w:rPr>
          <w:rFonts w:ascii="Times New Roman" w:hAnsi="Times New Roman"/>
          <w:sz w:val="24"/>
          <w:szCs w:val="24"/>
        </w:rPr>
        <w:t xml:space="preserve">. При освоении специальности 35.02.03 </w:t>
      </w:r>
      <w:r w:rsidRPr="00947641">
        <w:rPr>
          <w:rFonts w:ascii="Times New Roman" w:hAnsi="Times New Roman"/>
          <w:bCs/>
          <w:sz w:val="24"/>
          <w:szCs w:val="24"/>
        </w:rPr>
        <w:t>Технология деревообработки</w:t>
      </w:r>
      <w:r w:rsidRPr="00947641">
        <w:rPr>
          <w:rFonts w:ascii="Times New Roman" w:hAnsi="Times New Roman"/>
          <w:sz w:val="24"/>
          <w:szCs w:val="24"/>
        </w:rPr>
        <w:t xml:space="preserve"> технического профиля профессионального образования учебная дисциплина «Иностранный язык» изучается на базовом уровне ФГОС среднего общего образования.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 освоения базового курса иностранного языка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C962CD" w:rsidRPr="00947641" w:rsidRDefault="00C962CD" w:rsidP="00C962CD">
      <w:pPr>
        <w:pStyle w:val="afff0"/>
        <w:jc w:val="center"/>
        <w:rPr>
          <w:rFonts w:ascii="Times New Roman" w:hAnsi="Times New Roman"/>
          <w:b/>
          <w:sz w:val="24"/>
          <w:szCs w:val="24"/>
        </w:rPr>
      </w:pPr>
      <w:r w:rsidRPr="00947641">
        <w:rPr>
          <w:rFonts w:ascii="Times New Roman" w:hAnsi="Times New Roman"/>
          <w:b/>
          <w:sz w:val="24"/>
          <w:szCs w:val="24"/>
        </w:rPr>
        <w:t>4. Общественные науки</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Изучение предметной области «Общественные науки» должно обеспечить: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-понимание роли России в многообразном, быстро меняющемся глобальном мире;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-владение знаниями о многообразии взглядов и теорий по тематике общественных наук.</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Предметные результаты изучения предметной области «Общественные науки» включают предме</w:t>
      </w:r>
      <w:r w:rsidR="00577129" w:rsidRPr="00947641">
        <w:rPr>
          <w:rFonts w:ascii="Times New Roman" w:hAnsi="Times New Roman"/>
          <w:sz w:val="24"/>
          <w:szCs w:val="24"/>
        </w:rPr>
        <w:t>тные результаты изучения учебной</w:t>
      </w:r>
      <w:r w:rsidRPr="00947641">
        <w:rPr>
          <w:rFonts w:ascii="Times New Roman" w:hAnsi="Times New Roman"/>
          <w:sz w:val="24"/>
          <w:szCs w:val="24"/>
        </w:rPr>
        <w:t xml:space="preserve"> дисциплин</w:t>
      </w:r>
      <w:r w:rsidR="00577129" w:rsidRPr="00947641">
        <w:rPr>
          <w:rFonts w:ascii="Times New Roman" w:hAnsi="Times New Roman"/>
          <w:sz w:val="24"/>
          <w:szCs w:val="24"/>
        </w:rPr>
        <w:t>ы</w:t>
      </w:r>
      <w:r w:rsidRPr="00947641">
        <w:rPr>
          <w:rFonts w:ascii="Times New Roman" w:hAnsi="Times New Roman"/>
          <w:sz w:val="24"/>
          <w:szCs w:val="24"/>
        </w:rPr>
        <w:t xml:space="preserve"> «История</w:t>
      </w:r>
      <w:r w:rsidR="00577129" w:rsidRPr="00947641">
        <w:rPr>
          <w:rFonts w:ascii="Times New Roman" w:hAnsi="Times New Roman"/>
          <w:sz w:val="24"/>
          <w:szCs w:val="24"/>
        </w:rPr>
        <w:t>»</w:t>
      </w:r>
      <w:r w:rsidRPr="00947641">
        <w:rPr>
          <w:rFonts w:ascii="Times New Roman" w:hAnsi="Times New Roman"/>
          <w:sz w:val="24"/>
          <w:szCs w:val="24"/>
        </w:rPr>
        <w:t>.</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При освоении специальности 35.02.03 </w:t>
      </w:r>
      <w:r w:rsidRPr="00947641">
        <w:rPr>
          <w:rFonts w:ascii="Times New Roman" w:hAnsi="Times New Roman"/>
          <w:bCs/>
          <w:sz w:val="24"/>
          <w:szCs w:val="24"/>
        </w:rPr>
        <w:t>Технология деревообработки</w:t>
      </w:r>
      <w:r w:rsidRPr="00947641">
        <w:rPr>
          <w:rFonts w:ascii="Times New Roman" w:hAnsi="Times New Roman"/>
          <w:sz w:val="24"/>
          <w:szCs w:val="24"/>
        </w:rPr>
        <w:t xml:space="preserve"> технического профиля профессионального образования учебная дисциплина </w:t>
      </w:r>
      <w:r w:rsidRPr="00947641">
        <w:rPr>
          <w:rFonts w:ascii="Times New Roman" w:hAnsi="Times New Roman"/>
          <w:b/>
          <w:sz w:val="24"/>
          <w:szCs w:val="24"/>
        </w:rPr>
        <w:t>«История»</w:t>
      </w:r>
      <w:r w:rsidRPr="00947641">
        <w:rPr>
          <w:rFonts w:ascii="Times New Roman" w:hAnsi="Times New Roman"/>
          <w:sz w:val="24"/>
          <w:szCs w:val="24"/>
        </w:rPr>
        <w:t xml:space="preserve"> изучается на базовом уровне ФГОС среднего общего образования.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 освоения базового курса истории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C962CD" w:rsidRPr="00947641" w:rsidRDefault="00C962CD" w:rsidP="00C962CD">
      <w:pPr>
        <w:pStyle w:val="afff0"/>
        <w:jc w:val="center"/>
        <w:rPr>
          <w:rFonts w:ascii="Times New Roman" w:hAnsi="Times New Roman"/>
          <w:b/>
          <w:sz w:val="24"/>
          <w:szCs w:val="24"/>
        </w:rPr>
      </w:pPr>
      <w:r w:rsidRPr="00947641">
        <w:rPr>
          <w:rFonts w:ascii="Times New Roman" w:hAnsi="Times New Roman"/>
          <w:b/>
          <w:sz w:val="24"/>
          <w:szCs w:val="24"/>
        </w:rPr>
        <w:t>5. Математика и информатика</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Изучение предметной области «Математика и информатика» должно обеспечить: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основ логического, алгоритмического и математического мышления;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умений применять полученные знания при решении различных задач;</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Предметные результаты изучения предметной области «Математика и информатика» включают предметные результаты изучения учебных дисциплин «Математика», «Информатика».</w:t>
      </w:r>
    </w:p>
    <w:p w:rsidR="00C962CD" w:rsidRPr="00947641" w:rsidRDefault="00C962CD" w:rsidP="00C962CD">
      <w:pPr>
        <w:autoSpaceDE w:val="0"/>
        <w:autoSpaceDN w:val="0"/>
        <w:adjustRightInd w:val="0"/>
        <w:ind w:firstLine="540"/>
        <w:outlineLvl w:val="0"/>
      </w:pPr>
      <w:r w:rsidRPr="00947641">
        <w:t xml:space="preserve">При освоении специальности 35.02.03 </w:t>
      </w:r>
      <w:r w:rsidRPr="00947641">
        <w:rPr>
          <w:bCs/>
        </w:rPr>
        <w:t>Технология деревообработки</w:t>
      </w:r>
      <w:r w:rsidRPr="00947641">
        <w:t xml:space="preserve"> технического профиля профессионального образования учебная дисциплина </w:t>
      </w:r>
      <w:r w:rsidRPr="00947641">
        <w:rPr>
          <w:b/>
        </w:rPr>
        <w:t>«Математика»</w:t>
      </w:r>
      <w:r w:rsidRPr="00947641">
        <w:t xml:space="preserve"> изучается более углубленно, как профильная учебная дисциплина, учитывающая специфику осваиваемой  специальности. </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 освоения углубленного курса математики должны включать требования к результатам освоения базового курса: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8) владение навыками использования готовых компьютерных программ при решении задач.</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 дополнительно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C962CD" w:rsidRPr="00947641" w:rsidRDefault="00C962CD" w:rsidP="00C962CD">
      <w:pPr>
        <w:autoSpaceDE w:val="0"/>
        <w:autoSpaceDN w:val="0"/>
        <w:adjustRightInd w:val="0"/>
        <w:ind w:firstLine="540"/>
        <w:outlineLvl w:val="0"/>
      </w:pPr>
      <w:r w:rsidRPr="00947641">
        <w:t xml:space="preserve">При освоении специальности 35.02.03 </w:t>
      </w:r>
      <w:r w:rsidRPr="00947641">
        <w:rPr>
          <w:bCs/>
        </w:rPr>
        <w:t>Технология деревообработки</w:t>
      </w:r>
      <w:r w:rsidRPr="00947641">
        <w:t xml:space="preserve"> технического профиля профессионального образования учебная дисциплина </w:t>
      </w:r>
      <w:r w:rsidRPr="00947641">
        <w:rPr>
          <w:b/>
        </w:rPr>
        <w:t>«Информатика»</w:t>
      </w:r>
      <w:r w:rsidRPr="00947641">
        <w:t xml:space="preserve"> изучается более углубленно, как профильная учебная дисциплина, учитывающая специфику осваиваемой  специальности. </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 освоения углубленного курса информатики должны включать требования к результатам освоения базового курса: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6) владение компьютерными средствами представления и анализа данных;</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 дополнительно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владение системой базовых знаний, отражающих вклад информатики в формирование современной научной картины мира;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8) владение основными сведениями о базах данных, их структуре, средствах создания и работы с ними;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C962CD" w:rsidRPr="00947641" w:rsidRDefault="00C962CD" w:rsidP="00C962CD">
      <w:pPr>
        <w:pStyle w:val="afff0"/>
        <w:jc w:val="center"/>
        <w:rPr>
          <w:rFonts w:ascii="Times New Roman" w:hAnsi="Times New Roman"/>
          <w:b/>
          <w:sz w:val="24"/>
          <w:szCs w:val="24"/>
        </w:rPr>
      </w:pPr>
      <w:r w:rsidRPr="00947641">
        <w:rPr>
          <w:rFonts w:ascii="Times New Roman" w:hAnsi="Times New Roman"/>
          <w:b/>
          <w:sz w:val="24"/>
          <w:szCs w:val="24"/>
        </w:rPr>
        <w:t>6. Естественные науки</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Изучение предметной области «Естественные науки» должно обеспечить: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основ целостной научной картины мира;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-формирование понимания взаимосвязи и взаимозависимости естественных наук;</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Предметные результаты изучения предметной области «Естественные науки» включают предметные результаты изучения учебных дисциплин «Физика», «Астрономия».</w:t>
      </w:r>
    </w:p>
    <w:p w:rsidR="00C962CD" w:rsidRPr="00947641" w:rsidRDefault="00C962CD" w:rsidP="00C962CD">
      <w:pPr>
        <w:autoSpaceDE w:val="0"/>
        <w:autoSpaceDN w:val="0"/>
        <w:adjustRightInd w:val="0"/>
        <w:ind w:firstLine="540"/>
        <w:outlineLvl w:val="0"/>
      </w:pPr>
      <w:r w:rsidRPr="00947641">
        <w:t xml:space="preserve">При освоении специальности 35.02.03 </w:t>
      </w:r>
      <w:r w:rsidRPr="00947641">
        <w:rPr>
          <w:bCs/>
        </w:rPr>
        <w:t>Технология деревообработки</w:t>
      </w:r>
      <w:r w:rsidRPr="00947641">
        <w:t xml:space="preserve"> технического профиля профессионального образования учебная дисциплина </w:t>
      </w:r>
      <w:r w:rsidRPr="00947641">
        <w:rPr>
          <w:b/>
        </w:rPr>
        <w:t>«Физика»</w:t>
      </w:r>
      <w:r w:rsidRPr="00947641">
        <w:t xml:space="preserve"> изучается более углубленно, как профильная учебная дисциплина, учитывающая специфику осваиваемой  специальности. </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Требования к предметным результатам освоения углубленного курса физики должны включать требования к результатам освоения базового курса: </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сформированность умения решать физические задачи;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6) сформированность собственной позиции по отношению к физической информации, получаемой из разных источников.</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 дополнительно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При освоении специальности 35.02.03 </w:t>
      </w:r>
      <w:r w:rsidRPr="00947641">
        <w:rPr>
          <w:rFonts w:ascii="Times New Roman" w:hAnsi="Times New Roman"/>
          <w:bCs/>
          <w:sz w:val="24"/>
          <w:szCs w:val="24"/>
        </w:rPr>
        <w:t>Технология деревообработки</w:t>
      </w:r>
      <w:r w:rsidRPr="00947641">
        <w:rPr>
          <w:rFonts w:ascii="Times New Roman" w:hAnsi="Times New Roman"/>
          <w:sz w:val="24"/>
          <w:szCs w:val="24"/>
        </w:rPr>
        <w:t xml:space="preserve"> технического профиля профессионального образования учебная дисциплина </w:t>
      </w:r>
      <w:r w:rsidRPr="00947641">
        <w:rPr>
          <w:rFonts w:ascii="Times New Roman" w:hAnsi="Times New Roman"/>
          <w:b/>
          <w:sz w:val="24"/>
          <w:szCs w:val="24"/>
        </w:rPr>
        <w:t>«Астрономия»</w:t>
      </w:r>
      <w:r w:rsidRPr="00947641">
        <w:rPr>
          <w:rFonts w:ascii="Times New Roman" w:hAnsi="Times New Roman"/>
          <w:sz w:val="24"/>
          <w:szCs w:val="24"/>
        </w:rPr>
        <w:t xml:space="preserve"> изучается на базовом уровне ФГОС среднего общего образования.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 освоения базового курса астрономии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понимание сущности наблюдаемых во Вселенной явлений;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4) сформированность представлений о значении астрономии в практической деятельности человека и дальнейшем научно-техническом развитии;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962CD" w:rsidRPr="00947641" w:rsidRDefault="00C962CD" w:rsidP="00C962CD">
      <w:pPr>
        <w:pStyle w:val="afff0"/>
        <w:jc w:val="center"/>
        <w:rPr>
          <w:rFonts w:ascii="Times New Roman" w:hAnsi="Times New Roman"/>
          <w:b/>
          <w:sz w:val="24"/>
          <w:szCs w:val="24"/>
        </w:rPr>
      </w:pPr>
      <w:r w:rsidRPr="00947641">
        <w:rPr>
          <w:rFonts w:ascii="Times New Roman" w:hAnsi="Times New Roman"/>
          <w:b/>
          <w:sz w:val="24"/>
          <w:szCs w:val="24"/>
        </w:rPr>
        <w:t>7. Физическая культура, экология и основы безопасности жизнедеятельности</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Изучение учебных дисциплин «Физическая культура», «Основы безопасности жизнедеятельности» должно обеспечить: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-умение действовать индивидуально и в группе в опасных и чрезвычайных ситуациях.</w:t>
      </w:r>
    </w:p>
    <w:p w:rsidR="00C962CD" w:rsidRPr="00947641" w:rsidRDefault="00C962CD" w:rsidP="00C962CD">
      <w:pPr>
        <w:pStyle w:val="afff0"/>
        <w:ind w:firstLine="567"/>
        <w:jc w:val="both"/>
        <w:rPr>
          <w:rFonts w:ascii="Times New Roman" w:hAnsi="Times New Roman"/>
          <w:b/>
          <w:sz w:val="24"/>
          <w:szCs w:val="24"/>
        </w:rPr>
      </w:pP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При освоении специальности 35.02.03 </w:t>
      </w:r>
      <w:r w:rsidRPr="00947641">
        <w:rPr>
          <w:rFonts w:ascii="Times New Roman" w:hAnsi="Times New Roman"/>
          <w:bCs/>
          <w:sz w:val="24"/>
          <w:szCs w:val="24"/>
        </w:rPr>
        <w:t>Технология деревообработки</w:t>
      </w:r>
      <w:r w:rsidRPr="00947641">
        <w:rPr>
          <w:rFonts w:ascii="Times New Roman" w:hAnsi="Times New Roman"/>
          <w:sz w:val="24"/>
          <w:szCs w:val="24"/>
        </w:rPr>
        <w:t xml:space="preserve"> технического профиля профессионального образования учебная дисциплина </w:t>
      </w:r>
      <w:r w:rsidRPr="00947641">
        <w:rPr>
          <w:rFonts w:ascii="Times New Roman" w:hAnsi="Times New Roman"/>
          <w:b/>
          <w:sz w:val="24"/>
          <w:szCs w:val="24"/>
        </w:rPr>
        <w:t>«Физическая культура»</w:t>
      </w:r>
      <w:r w:rsidRPr="00947641">
        <w:rPr>
          <w:rFonts w:ascii="Times New Roman" w:hAnsi="Times New Roman"/>
          <w:sz w:val="24"/>
          <w:szCs w:val="24"/>
        </w:rPr>
        <w:t xml:space="preserve"> изучается на базовом уровне ФГОС среднего общего образования.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b/>
          <w:sz w:val="24"/>
          <w:szCs w:val="24"/>
        </w:rPr>
        <w:t xml:space="preserve"> </w:t>
      </w:r>
      <w:r w:rsidRPr="00947641">
        <w:rPr>
          <w:rFonts w:ascii="Times New Roman" w:hAnsi="Times New Roman"/>
          <w:sz w:val="24"/>
          <w:szCs w:val="24"/>
        </w:rPr>
        <w:t>Требования к предметным результатам освоения базового курса физической культуры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 xml:space="preserve">При освоении специальности 35.02.03 </w:t>
      </w:r>
      <w:r w:rsidRPr="00947641">
        <w:rPr>
          <w:rFonts w:ascii="Times New Roman" w:hAnsi="Times New Roman"/>
          <w:bCs/>
          <w:sz w:val="24"/>
          <w:szCs w:val="24"/>
        </w:rPr>
        <w:t>Технология деревообработки</w:t>
      </w:r>
      <w:r w:rsidRPr="00947641">
        <w:rPr>
          <w:rFonts w:ascii="Times New Roman" w:hAnsi="Times New Roman"/>
          <w:sz w:val="24"/>
          <w:szCs w:val="24"/>
        </w:rPr>
        <w:t xml:space="preserve"> технического профиля профессионального образования учебная дисциплина </w:t>
      </w:r>
      <w:r w:rsidRPr="00947641">
        <w:rPr>
          <w:rFonts w:ascii="Times New Roman" w:hAnsi="Times New Roman"/>
          <w:b/>
          <w:sz w:val="24"/>
          <w:szCs w:val="24"/>
        </w:rPr>
        <w:t>«Основы безопасности жизнедеятельности»</w:t>
      </w:r>
      <w:r w:rsidRPr="00947641">
        <w:rPr>
          <w:rFonts w:ascii="Times New Roman" w:hAnsi="Times New Roman"/>
          <w:sz w:val="24"/>
          <w:szCs w:val="24"/>
        </w:rPr>
        <w:t xml:space="preserve"> изучается на базовом уровне ФГОС среднего общего образования.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Требования к предметным результатам освоения базового курса основ безопасности жизнедеятельности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lastRenderedPageBreak/>
        <w:t>6) знание факторов, пагубно влияющих на здоровье человека, исключение из своей жизни вредных привычек (курения, пьянства и т.д.);</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Результаты изучения дополнительных учебных дисциплин, курсов по выбору обучающихся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5) обеспечение профессиональной ориентации обучающихся.</w:t>
      </w:r>
    </w:p>
    <w:p w:rsidR="00C962CD" w:rsidRPr="00947641" w:rsidRDefault="00C962CD" w:rsidP="00C962CD">
      <w:pPr>
        <w:pStyle w:val="afff0"/>
        <w:ind w:firstLine="567"/>
        <w:jc w:val="both"/>
        <w:rPr>
          <w:rFonts w:ascii="Times New Roman" w:hAnsi="Times New Roman"/>
          <w:sz w:val="24"/>
          <w:szCs w:val="24"/>
        </w:rPr>
      </w:pPr>
      <w:r w:rsidRPr="00947641">
        <w:rPr>
          <w:rFonts w:ascii="Times New Roman" w:hAnsi="Times New Roman"/>
          <w:sz w:val="24"/>
          <w:szCs w:val="24"/>
        </w:rPr>
        <w:t>Результаты выполнения индивидуального проекта должны отражать:</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-способность к инновационной, аналитической, творческой, интеллектуальной деятельности;</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962CD" w:rsidRPr="00947641" w:rsidRDefault="00C962CD" w:rsidP="00C962CD">
      <w:pPr>
        <w:pStyle w:val="afff0"/>
        <w:jc w:val="both"/>
        <w:rPr>
          <w:rFonts w:ascii="Times New Roman" w:hAnsi="Times New Roman"/>
          <w:sz w:val="24"/>
          <w:szCs w:val="24"/>
        </w:rPr>
      </w:pPr>
      <w:r w:rsidRPr="00947641">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A3B03" w:rsidRPr="00947641" w:rsidRDefault="008A3B03" w:rsidP="00F04FCB">
      <w:pPr>
        <w:pStyle w:val="afff0"/>
        <w:jc w:val="both"/>
      </w:pPr>
    </w:p>
    <w:p w:rsidR="00F04FCB" w:rsidRPr="00947641" w:rsidRDefault="001633DC" w:rsidP="001633DC">
      <w:pPr>
        <w:pStyle w:val="afff0"/>
        <w:ind w:firstLine="567"/>
        <w:rPr>
          <w:rFonts w:ascii="Times New Roman" w:hAnsi="Times New Roman"/>
          <w:b/>
          <w:sz w:val="28"/>
          <w:szCs w:val="28"/>
        </w:rPr>
      </w:pPr>
      <w:r w:rsidRPr="00947641">
        <w:rPr>
          <w:rFonts w:ascii="Times New Roman" w:hAnsi="Times New Roman"/>
          <w:b/>
          <w:sz w:val="28"/>
          <w:szCs w:val="28"/>
        </w:rPr>
        <w:t>3.2. Требования к результатам освоения ФГОС СПО  ППССЗ</w:t>
      </w:r>
    </w:p>
    <w:p w:rsidR="005F3F54" w:rsidRPr="00947641" w:rsidRDefault="005F3F54" w:rsidP="001633DC">
      <w:pPr>
        <w:ind w:firstLine="567"/>
        <w:rPr>
          <w:b/>
          <w:sz w:val="28"/>
          <w:szCs w:val="28"/>
        </w:rPr>
      </w:pPr>
      <w:r w:rsidRPr="00947641">
        <w:t xml:space="preserve">В результате освоения ОПОП </w:t>
      </w:r>
      <w:r w:rsidR="001633DC" w:rsidRPr="00947641">
        <w:t xml:space="preserve">по специальности </w:t>
      </w:r>
      <w:r w:rsidR="00A14191" w:rsidRPr="00947641">
        <w:rPr>
          <w:bCs/>
        </w:rPr>
        <w:t>35.02.03 Технология деревообработки</w:t>
      </w:r>
      <w:r w:rsidR="00A14191" w:rsidRPr="00947641">
        <w:t xml:space="preserve"> </w:t>
      </w:r>
      <w:r w:rsidRPr="00947641">
        <w:t>обучающиеся должны овладеть следующими основными видами профес</w:t>
      </w:r>
      <w:r w:rsidR="001633DC" w:rsidRPr="00947641">
        <w:t xml:space="preserve">сиональной деятельности, общими и профессиональными </w:t>
      </w:r>
      <w:r w:rsidRPr="00947641">
        <w:t xml:space="preserve"> компетенциями.</w:t>
      </w:r>
    </w:p>
    <w:bookmarkEnd w:id="19"/>
    <w:p w:rsidR="009C2953" w:rsidRPr="00947641" w:rsidRDefault="00A14191" w:rsidP="001633DC">
      <w:pPr>
        <w:pStyle w:val="affc"/>
        <w:ind w:left="0" w:firstLine="567"/>
        <w:rPr>
          <w:b/>
          <w:iCs/>
        </w:rPr>
      </w:pPr>
      <w:r w:rsidRPr="00947641">
        <w:t xml:space="preserve">Техник-технолог </w:t>
      </w:r>
      <w:r w:rsidR="009C2953" w:rsidRPr="00947641">
        <w:t xml:space="preserve">должен обладать </w:t>
      </w:r>
      <w:r w:rsidR="009C2953" w:rsidRPr="00947641">
        <w:rPr>
          <w:b/>
        </w:rPr>
        <w:t xml:space="preserve">общими </w:t>
      </w:r>
      <w:r w:rsidR="009C2953" w:rsidRPr="00947641">
        <w:rPr>
          <w:b/>
          <w:iCs/>
        </w:rPr>
        <w:t>компетенциями</w:t>
      </w:r>
      <w:r w:rsidR="009C2953" w:rsidRPr="00947641">
        <w:rPr>
          <w:iCs/>
        </w:rPr>
        <w:t>,</w:t>
      </w:r>
      <w:r w:rsidR="007249A2" w:rsidRPr="00947641">
        <w:rPr>
          <w:iCs/>
        </w:rPr>
        <w:t xml:space="preserve"> </w:t>
      </w:r>
      <w:r w:rsidR="009C2953" w:rsidRPr="00947641">
        <w:rPr>
          <w:iCs/>
        </w:rPr>
        <w:t>включающими в себя способность:</w:t>
      </w:r>
    </w:p>
    <w:p w:rsidR="009C2953" w:rsidRPr="00947641" w:rsidRDefault="009C2953" w:rsidP="001633DC">
      <w:pPr>
        <w:pStyle w:val="affc"/>
        <w:ind w:left="0" w:firstLine="567"/>
      </w:pPr>
      <w:r w:rsidRPr="00947641">
        <w:lastRenderedPageBreak/>
        <w:t>ОК</w:t>
      </w:r>
      <w:r w:rsidRPr="00947641">
        <w:rPr>
          <w:lang w:val="en-US"/>
        </w:rPr>
        <w:t> </w:t>
      </w:r>
      <w:r w:rsidRPr="00947641">
        <w:t>1. Понимать сущность и социальную значимость своей будущей профессии, проявлять к ней устойчивый интерес.</w:t>
      </w:r>
    </w:p>
    <w:p w:rsidR="009C2953" w:rsidRPr="00947641" w:rsidRDefault="009C2953" w:rsidP="001633DC">
      <w:pPr>
        <w:pStyle w:val="affc"/>
        <w:ind w:left="0" w:firstLine="567"/>
      </w:pPr>
      <w:r w:rsidRPr="009476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947641" w:rsidRDefault="009C2953" w:rsidP="001633DC">
      <w:pPr>
        <w:pStyle w:val="affc"/>
        <w:ind w:left="0" w:firstLine="567"/>
      </w:pPr>
      <w:r w:rsidRPr="00947641">
        <w:t>ОК 3.</w:t>
      </w:r>
      <w:r w:rsidRPr="00947641">
        <w:rPr>
          <w:lang w:val="en-US"/>
        </w:rPr>
        <w:t> </w:t>
      </w:r>
      <w:r w:rsidRPr="00947641">
        <w:t>Принимать решения в стандартных и нестандартных ситуациях и нести за них ответственность.</w:t>
      </w:r>
    </w:p>
    <w:p w:rsidR="009C2953" w:rsidRPr="00947641" w:rsidRDefault="009C2953" w:rsidP="001633DC">
      <w:pPr>
        <w:pStyle w:val="affc"/>
        <w:ind w:left="0" w:firstLine="567"/>
      </w:pPr>
      <w:r w:rsidRPr="00947641">
        <w:t>ОК 4.</w:t>
      </w:r>
      <w:r w:rsidRPr="00947641">
        <w:rPr>
          <w:lang w:val="en-US"/>
        </w:rPr>
        <w:t> </w:t>
      </w:r>
      <w:r w:rsidRPr="0094764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947641" w:rsidRDefault="009C2953" w:rsidP="001633DC">
      <w:pPr>
        <w:pStyle w:val="affc"/>
        <w:ind w:left="0" w:firstLine="567"/>
      </w:pPr>
      <w:r w:rsidRPr="00947641">
        <w:t>ОК 5. Использовать информационно-коммуникационные технологии в профессиональной деятельности.</w:t>
      </w:r>
    </w:p>
    <w:p w:rsidR="009C2953" w:rsidRPr="00947641" w:rsidRDefault="009C2953" w:rsidP="001633DC">
      <w:pPr>
        <w:pStyle w:val="affc"/>
        <w:ind w:left="0" w:firstLine="567"/>
      </w:pPr>
      <w:r w:rsidRPr="00947641">
        <w:t>ОК 6. Работать в коллективе и в команде, эффективно общаться с коллегами, руководством, потребителями.</w:t>
      </w:r>
    </w:p>
    <w:p w:rsidR="009C2953" w:rsidRPr="00947641" w:rsidRDefault="009C2953" w:rsidP="001633DC">
      <w:pPr>
        <w:pStyle w:val="affc"/>
        <w:ind w:left="0" w:firstLine="567"/>
      </w:pPr>
      <w:r w:rsidRPr="00947641">
        <w:t>ОК 7. Брать на себя ответственность за работу членов команды (подчиненных), результат выполнения заданий.</w:t>
      </w:r>
    </w:p>
    <w:p w:rsidR="009C2953" w:rsidRPr="00947641" w:rsidRDefault="009C2953" w:rsidP="001633DC">
      <w:pPr>
        <w:pStyle w:val="affc"/>
        <w:ind w:left="0" w:firstLine="567"/>
      </w:pPr>
      <w:r w:rsidRPr="00947641">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947641" w:rsidRDefault="009C2953" w:rsidP="001633DC">
      <w:pPr>
        <w:pStyle w:val="affc"/>
        <w:ind w:left="0" w:firstLine="567"/>
      </w:pPr>
      <w:r w:rsidRPr="00947641">
        <w:t>ОК 9. Ориентироваться в условиях частой смены технологий в профессиональной деятельности.</w:t>
      </w:r>
    </w:p>
    <w:p w:rsidR="00A14191" w:rsidRPr="00947641" w:rsidRDefault="00A14191" w:rsidP="00A14191">
      <w:pPr>
        <w:pStyle w:val="23"/>
        <w:widowControl w:val="0"/>
        <w:ind w:left="0" w:firstLine="720"/>
        <w:jc w:val="both"/>
      </w:pPr>
      <w:bookmarkStart w:id="20" w:name="bookmark12"/>
      <w:r w:rsidRPr="00947641">
        <w:t xml:space="preserve">Техник-технолог должен </w:t>
      </w:r>
      <w:r w:rsidRPr="00947641">
        <w:rPr>
          <w:bCs/>
        </w:rPr>
        <w:t xml:space="preserve">обладать </w:t>
      </w:r>
      <w:r w:rsidRPr="00947641">
        <w:rPr>
          <w:b/>
        </w:rPr>
        <w:t xml:space="preserve">профессиональными </w:t>
      </w:r>
      <w:r w:rsidRPr="00947641">
        <w:rPr>
          <w:b/>
          <w:bCs/>
          <w:iCs/>
        </w:rPr>
        <w:t>компетенциями</w:t>
      </w:r>
      <w:r w:rsidRPr="00947641">
        <w:rPr>
          <w:bCs/>
        </w:rPr>
        <w:t xml:space="preserve">, </w:t>
      </w:r>
      <w:r w:rsidRPr="00947641">
        <w:t>соответствующими основным видам профессиональной деятельности:</w:t>
      </w:r>
    </w:p>
    <w:p w:rsidR="00A14191" w:rsidRPr="00947641" w:rsidRDefault="00A14191" w:rsidP="00A14191">
      <w:pPr>
        <w:ind w:firstLine="567"/>
        <w:rPr>
          <w:b/>
        </w:rPr>
      </w:pPr>
      <w:r w:rsidRPr="00947641">
        <w:rPr>
          <w:b/>
        </w:rPr>
        <w:t>1. Разработка и ведение технологических процессов деревообрабатывающих производств.</w:t>
      </w:r>
    </w:p>
    <w:p w:rsidR="00A14191" w:rsidRPr="00947641" w:rsidRDefault="00A14191" w:rsidP="00A14191">
      <w:pPr>
        <w:ind w:firstLine="567"/>
      </w:pPr>
      <w:r w:rsidRPr="00947641">
        <w:t>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(далее - САПР).</w:t>
      </w:r>
    </w:p>
    <w:p w:rsidR="00A14191" w:rsidRPr="00947641" w:rsidRDefault="00A14191" w:rsidP="00A14191">
      <w:pPr>
        <w:ind w:firstLine="567"/>
      </w:pPr>
      <w:r w:rsidRPr="00947641">
        <w:t>ПК 1.2. Составлять карты технологического процесса по всем этапам изготовления продукции деревообрабатывающих производств.</w:t>
      </w:r>
    </w:p>
    <w:p w:rsidR="00A14191" w:rsidRPr="00947641" w:rsidRDefault="00A14191" w:rsidP="00A14191">
      <w:pPr>
        <w:ind w:firstLine="567"/>
      </w:pPr>
      <w:r w:rsidRPr="00947641">
        <w:t>ПК 1.3. Организовывать ведение технологического процесса изготовления продукции деревообработки.</w:t>
      </w:r>
    </w:p>
    <w:p w:rsidR="00A14191" w:rsidRPr="00947641" w:rsidRDefault="00A14191" w:rsidP="00A14191">
      <w:pPr>
        <w:ind w:firstLine="567"/>
      </w:pPr>
      <w:r w:rsidRPr="00947641">
        <w:t>ПК 1.4. Выполнять технологические расчеты оборудования, расхода сырья и материалов.</w:t>
      </w:r>
    </w:p>
    <w:p w:rsidR="00A14191" w:rsidRPr="00947641" w:rsidRDefault="00A14191" w:rsidP="00A14191">
      <w:pPr>
        <w:ind w:firstLine="567"/>
      </w:pPr>
      <w:r w:rsidRPr="00947641">
        <w:t>ПК 1.5. Проводить контроль соответствия качества продукции деревообрабатывающего производства требованиям технической документации.</w:t>
      </w:r>
    </w:p>
    <w:p w:rsidR="00A14191" w:rsidRPr="00947641" w:rsidRDefault="00A14191" w:rsidP="00A14191">
      <w:pPr>
        <w:ind w:firstLine="567"/>
        <w:rPr>
          <w:b/>
        </w:rPr>
      </w:pPr>
      <w:r w:rsidRPr="00947641">
        <w:rPr>
          <w:b/>
        </w:rPr>
        <w:t>2. Участие в организации производственной деятельности в рамках структурного подразделения деревообрабатывающего производства.</w:t>
      </w:r>
    </w:p>
    <w:p w:rsidR="00A14191" w:rsidRPr="00947641" w:rsidRDefault="00A14191" w:rsidP="00A14191">
      <w:pPr>
        <w:ind w:firstLine="567"/>
      </w:pPr>
      <w:r w:rsidRPr="00947641">
        <w:t>ПК 2.1. Участвовать в планировании работы структурного подразделения.</w:t>
      </w:r>
    </w:p>
    <w:p w:rsidR="00A14191" w:rsidRPr="00947641" w:rsidRDefault="00A14191" w:rsidP="00A14191">
      <w:pPr>
        <w:ind w:firstLine="567"/>
      </w:pPr>
      <w:r w:rsidRPr="00947641">
        <w:t>ПК 2.2. Участвовать в руководстве работой структурного подразделения.</w:t>
      </w:r>
    </w:p>
    <w:p w:rsidR="00A14191" w:rsidRPr="00947641" w:rsidRDefault="00A14191" w:rsidP="00A14191">
      <w:pPr>
        <w:ind w:firstLine="567"/>
      </w:pPr>
      <w:r w:rsidRPr="00947641">
        <w:t>ПК 2.3. Участвовать в анализе процесса и результатов деятельности структурного подразделения.</w:t>
      </w:r>
    </w:p>
    <w:p w:rsidR="00A14191" w:rsidRPr="00947641" w:rsidRDefault="00A14191" w:rsidP="00A14191">
      <w:pPr>
        <w:ind w:firstLine="567"/>
        <w:rPr>
          <w:b/>
        </w:rPr>
      </w:pPr>
      <w:r w:rsidRPr="00947641">
        <w:rPr>
          <w:b/>
        </w:rPr>
        <w:t>3. Выполнение работ по профессии станочник деревообрабатывающих станков.</w:t>
      </w:r>
    </w:p>
    <w:p w:rsidR="0071442E" w:rsidRPr="00947641" w:rsidRDefault="0071442E" w:rsidP="00CC1E8F">
      <w:pPr>
        <w:keepNext/>
        <w:keepLines/>
        <w:ind w:firstLine="0"/>
        <w:rPr>
          <w:b/>
        </w:rPr>
      </w:pPr>
    </w:p>
    <w:p w:rsidR="005A4456" w:rsidRPr="00947641" w:rsidRDefault="005A4456" w:rsidP="00CC1E8F">
      <w:pPr>
        <w:rPr>
          <w:b/>
          <w:sz w:val="28"/>
          <w:szCs w:val="28"/>
        </w:rPr>
        <w:sectPr w:rsidR="005A4456" w:rsidRPr="00947641"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bookmarkStart w:id="21" w:name="_Toc310435916"/>
      <w:bookmarkEnd w:id="20"/>
    </w:p>
    <w:p w:rsidR="00544CB7" w:rsidRPr="00947641" w:rsidRDefault="00FD7A0C" w:rsidP="007E2CBA">
      <w:pPr>
        <w:ind w:left="720" w:firstLine="0"/>
        <w:jc w:val="center"/>
        <w:rPr>
          <w:b/>
          <w:sz w:val="28"/>
          <w:szCs w:val="28"/>
        </w:rPr>
      </w:pPr>
      <w:r w:rsidRPr="00947641">
        <w:rPr>
          <w:b/>
          <w:sz w:val="28"/>
          <w:szCs w:val="28"/>
        </w:rPr>
        <w:lastRenderedPageBreak/>
        <w:t>3.3</w:t>
      </w:r>
      <w:r w:rsidR="00753E7A" w:rsidRPr="00947641">
        <w:rPr>
          <w:b/>
          <w:sz w:val="28"/>
          <w:szCs w:val="28"/>
        </w:rPr>
        <w:t>.</w:t>
      </w:r>
      <w:r w:rsidR="007E2CBA" w:rsidRPr="00947641">
        <w:rPr>
          <w:b/>
          <w:sz w:val="28"/>
          <w:szCs w:val="28"/>
        </w:rPr>
        <w:t xml:space="preserve"> </w:t>
      </w:r>
      <w:r w:rsidR="00544CB7" w:rsidRPr="00947641">
        <w:rPr>
          <w:b/>
          <w:sz w:val="28"/>
          <w:szCs w:val="28"/>
        </w:rPr>
        <w:t>Матрица соответствия компетенций учебным дисциплинам</w:t>
      </w:r>
      <w:bookmarkEnd w:id="21"/>
    </w:p>
    <w:p w:rsidR="005A4456" w:rsidRPr="00947641"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A14191" w:rsidRPr="00947641" w:rsidTr="00A14191">
        <w:trPr>
          <w:tblHeader/>
        </w:trPr>
        <w:tc>
          <w:tcPr>
            <w:tcW w:w="1274" w:type="dxa"/>
            <w:vMerge w:val="restart"/>
            <w:vAlign w:val="center"/>
          </w:tcPr>
          <w:p w:rsidR="00A14191" w:rsidRPr="00947641" w:rsidRDefault="00A14191" w:rsidP="00A14191">
            <w:pPr>
              <w:ind w:firstLine="0"/>
              <w:jc w:val="center"/>
              <w:rPr>
                <w:sz w:val="20"/>
                <w:szCs w:val="20"/>
              </w:rPr>
            </w:pPr>
            <w:r w:rsidRPr="00947641">
              <w:rPr>
                <w:sz w:val="20"/>
                <w:szCs w:val="20"/>
              </w:rPr>
              <w:t>Индексы дисциплин</w:t>
            </w:r>
          </w:p>
        </w:tc>
        <w:tc>
          <w:tcPr>
            <w:tcW w:w="2947" w:type="dxa"/>
            <w:vMerge w:val="restart"/>
            <w:vAlign w:val="center"/>
          </w:tcPr>
          <w:p w:rsidR="00A14191" w:rsidRPr="00947641" w:rsidRDefault="00A14191" w:rsidP="00A14191">
            <w:pPr>
              <w:ind w:firstLine="0"/>
              <w:jc w:val="center"/>
              <w:rPr>
                <w:sz w:val="20"/>
                <w:szCs w:val="20"/>
              </w:rPr>
            </w:pPr>
            <w:r w:rsidRPr="00947641">
              <w:rPr>
                <w:sz w:val="20"/>
                <w:szCs w:val="20"/>
              </w:rPr>
              <w:t>Наименование дисциплины, МДК</w:t>
            </w:r>
          </w:p>
        </w:tc>
        <w:tc>
          <w:tcPr>
            <w:tcW w:w="10023" w:type="dxa"/>
            <w:gridSpan w:val="28"/>
          </w:tcPr>
          <w:p w:rsidR="00A14191" w:rsidRPr="00947641" w:rsidRDefault="00A14191" w:rsidP="00A14191">
            <w:pPr>
              <w:ind w:firstLine="0"/>
              <w:jc w:val="center"/>
              <w:rPr>
                <w:sz w:val="20"/>
                <w:szCs w:val="20"/>
              </w:rPr>
            </w:pPr>
            <w:r w:rsidRPr="00947641">
              <w:rPr>
                <w:sz w:val="20"/>
                <w:szCs w:val="20"/>
              </w:rPr>
              <w:t>Компетенции</w:t>
            </w:r>
          </w:p>
        </w:tc>
      </w:tr>
      <w:tr w:rsidR="00A14191" w:rsidRPr="00947641" w:rsidTr="00A14191">
        <w:trPr>
          <w:tblHeader/>
        </w:trPr>
        <w:tc>
          <w:tcPr>
            <w:tcW w:w="1274" w:type="dxa"/>
            <w:vMerge/>
            <w:vAlign w:val="center"/>
          </w:tcPr>
          <w:p w:rsidR="00A14191" w:rsidRPr="00947641" w:rsidRDefault="00A14191" w:rsidP="00A14191">
            <w:pPr>
              <w:ind w:firstLine="0"/>
              <w:jc w:val="center"/>
              <w:rPr>
                <w:sz w:val="20"/>
                <w:szCs w:val="20"/>
              </w:rPr>
            </w:pPr>
          </w:p>
        </w:tc>
        <w:tc>
          <w:tcPr>
            <w:tcW w:w="2947" w:type="dxa"/>
            <w:vMerge/>
          </w:tcPr>
          <w:p w:rsidR="00A14191" w:rsidRPr="00947641" w:rsidRDefault="00A14191" w:rsidP="00A14191">
            <w:pPr>
              <w:ind w:firstLine="0"/>
              <w:jc w:val="left"/>
              <w:rPr>
                <w:sz w:val="20"/>
                <w:szCs w:val="20"/>
              </w:rPr>
            </w:pPr>
          </w:p>
        </w:tc>
        <w:tc>
          <w:tcPr>
            <w:tcW w:w="3601" w:type="dxa"/>
            <w:gridSpan w:val="10"/>
          </w:tcPr>
          <w:p w:rsidR="00A14191" w:rsidRPr="00947641" w:rsidRDefault="00A14191" w:rsidP="00A14191">
            <w:pPr>
              <w:ind w:firstLine="0"/>
              <w:jc w:val="center"/>
              <w:rPr>
                <w:sz w:val="20"/>
                <w:szCs w:val="20"/>
              </w:rPr>
            </w:pPr>
            <w:r w:rsidRPr="00947641">
              <w:rPr>
                <w:sz w:val="20"/>
                <w:szCs w:val="20"/>
              </w:rPr>
              <w:t>Общие</w:t>
            </w:r>
          </w:p>
        </w:tc>
        <w:tc>
          <w:tcPr>
            <w:tcW w:w="6422" w:type="dxa"/>
            <w:gridSpan w:val="18"/>
          </w:tcPr>
          <w:p w:rsidR="00A14191" w:rsidRPr="00947641" w:rsidRDefault="00A14191" w:rsidP="00A14191">
            <w:pPr>
              <w:ind w:firstLine="0"/>
              <w:jc w:val="center"/>
              <w:rPr>
                <w:sz w:val="20"/>
                <w:szCs w:val="20"/>
              </w:rPr>
            </w:pPr>
            <w:r w:rsidRPr="00947641">
              <w:rPr>
                <w:sz w:val="20"/>
                <w:szCs w:val="20"/>
              </w:rPr>
              <w:t>Профессиональные</w:t>
            </w:r>
          </w:p>
        </w:tc>
      </w:tr>
      <w:tr w:rsidR="00A14191" w:rsidRPr="00947641" w:rsidTr="00A14191">
        <w:trPr>
          <w:cantSplit/>
          <w:trHeight w:val="1134"/>
          <w:tblHeader/>
        </w:trPr>
        <w:tc>
          <w:tcPr>
            <w:tcW w:w="1274" w:type="dxa"/>
            <w:vMerge/>
            <w:vAlign w:val="center"/>
          </w:tcPr>
          <w:p w:rsidR="00A14191" w:rsidRPr="00947641" w:rsidRDefault="00A14191" w:rsidP="00A14191">
            <w:pPr>
              <w:ind w:firstLine="0"/>
              <w:jc w:val="center"/>
              <w:rPr>
                <w:sz w:val="20"/>
                <w:szCs w:val="20"/>
              </w:rPr>
            </w:pPr>
          </w:p>
        </w:tc>
        <w:tc>
          <w:tcPr>
            <w:tcW w:w="2947" w:type="dxa"/>
            <w:vMerge/>
          </w:tcPr>
          <w:p w:rsidR="00A14191" w:rsidRPr="00947641" w:rsidRDefault="00A14191" w:rsidP="00A14191">
            <w:pPr>
              <w:ind w:firstLine="0"/>
              <w:jc w:val="left"/>
              <w:rPr>
                <w:sz w:val="20"/>
                <w:szCs w:val="20"/>
              </w:rPr>
            </w:pP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1.</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2.</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3.</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4.</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5.</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6.</w:t>
            </w:r>
          </w:p>
        </w:tc>
        <w:tc>
          <w:tcPr>
            <w:tcW w:w="357" w:type="dxa"/>
            <w:textDirection w:val="btLr"/>
            <w:vAlign w:val="center"/>
          </w:tcPr>
          <w:p w:rsidR="00A14191" w:rsidRPr="00947641" w:rsidRDefault="00A14191" w:rsidP="00A14191">
            <w:pPr>
              <w:ind w:firstLine="0"/>
              <w:jc w:val="center"/>
              <w:rPr>
                <w:sz w:val="20"/>
                <w:szCs w:val="20"/>
              </w:rPr>
            </w:pPr>
            <w:r w:rsidRPr="00947641">
              <w:rPr>
                <w:sz w:val="20"/>
                <w:szCs w:val="20"/>
              </w:rPr>
              <w:t>ОК 7.</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8.</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ОК 9.</w:t>
            </w:r>
          </w:p>
        </w:tc>
        <w:tc>
          <w:tcPr>
            <w:tcW w:w="380" w:type="dxa"/>
            <w:textDirection w:val="btLr"/>
            <w:vAlign w:val="center"/>
          </w:tcPr>
          <w:p w:rsidR="00A14191" w:rsidRPr="00947641" w:rsidRDefault="00A14191" w:rsidP="00A14191">
            <w:pPr>
              <w:ind w:firstLine="0"/>
              <w:jc w:val="center"/>
              <w:rPr>
                <w:sz w:val="20"/>
                <w:szCs w:val="20"/>
              </w:rPr>
            </w:pPr>
          </w:p>
        </w:tc>
        <w:tc>
          <w:tcPr>
            <w:tcW w:w="336" w:type="dxa"/>
            <w:textDirection w:val="btLr"/>
            <w:vAlign w:val="center"/>
          </w:tcPr>
          <w:p w:rsidR="00A14191" w:rsidRPr="00947641" w:rsidRDefault="00A14191" w:rsidP="00A14191">
            <w:pPr>
              <w:ind w:firstLine="0"/>
              <w:jc w:val="center"/>
              <w:rPr>
                <w:sz w:val="20"/>
                <w:szCs w:val="20"/>
              </w:rPr>
            </w:pPr>
            <w:r w:rsidRPr="00947641">
              <w:rPr>
                <w:sz w:val="20"/>
                <w:szCs w:val="20"/>
              </w:rPr>
              <w:t>ПК 1.1.</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ПК 1.2.</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ПК 1.3.</w:t>
            </w:r>
          </w:p>
        </w:tc>
        <w:tc>
          <w:tcPr>
            <w:tcW w:w="357" w:type="dxa"/>
            <w:textDirection w:val="btLr"/>
            <w:vAlign w:val="center"/>
          </w:tcPr>
          <w:p w:rsidR="00A14191" w:rsidRPr="00947641" w:rsidRDefault="00A14191" w:rsidP="00A14191">
            <w:pPr>
              <w:ind w:firstLine="0"/>
              <w:jc w:val="center"/>
              <w:rPr>
                <w:sz w:val="20"/>
                <w:szCs w:val="20"/>
              </w:rPr>
            </w:pPr>
            <w:r w:rsidRPr="00947641">
              <w:rPr>
                <w:sz w:val="20"/>
                <w:szCs w:val="20"/>
              </w:rPr>
              <w:t>ПК 1.4.</w:t>
            </w:r>
          </w:p>
        </w:tc>
        <w:tc>
          <w:tcPr>
            <w:tcW w:w="358" w:type="dxa"/>
            <w:textDirection w:val="btLr"/>
          </w:tcPr>
          <w:p w:rsidR="00A14191" w:rsidRPr="00947641" w:rsidRDefault="00A14191" w:rsidP="00A14191">
            <w:pPr>
              <w:ind w:firstLine="0"/>
              <w:jc w:val="center"/>
              <w:rPr>
                <w:sz w:val="20"/>
                <w:szCs w:val="20"/>
              </w:rPr>
            </w:pPr>
            <w:r w:rsidRPr="00947641">
              <w:rPr>
                <w:sz w:val="20"/>
                <w:szCs w:val="20"/>
              </w:rPr>
              <w:t>ПК 1.5.</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ПК 2.1.</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ПК 2.2.</w:t>
            </w:r>
          </w:p>
        </w:tc>
        <w:tc>
          <w:tcPr>
            <w:tcW w:w="358" w:type="dxa"/>
            <w:textDirection w:val="btLr"/>
            <w:vAlign w:val="center"/>
          </w:tcPr>
          <w:p w:rsidR="00A14191" w:rsidRPr="00947641" w:rsidRDefault="00A14191" w:rsidP="00A14191">
            <w:pPr>
              <w:ind w:firstLine="0"/>
              <w:jc w:val="center"/>
              <w:rPr>
                <w:sz w:val="20"/>
                <w:szCs w:val="20"/>
              </w:rPr>
            </w:pPr>
            <w:r w:rsidRPr="00947641">
              <w:rPr>
                <w:sz w:val="20"/>
                <w:szCs w:val="20"/>
              </w:rPr>
              <w:t>ПК 2.3.</w:t>
            </w:r>
          </w:p>
        </w:tc>
        <w:tc>
          <w:tcPr>
            <w:tcW w:w="358" w:type="dxa"/>
            <w:textDirection w:val="btLr"/>
            <w:vAlign w:val="center"/>
          </w:tcPr>
          <w:p w:rsidR="00A14191" w:rsidRPr="00947641" w:rsidRDefault="00A14191" w:rsidP="00A14191">
            <w:pPr>
              <w:ind w:firstLine="0"/>
              <w:jc w:val="center"/>
              <w:rPr>
                <w:sz w:val="20"/>
                <w:szCs w:val="20"/>
              </w:rPr>
            </w:pPr>
          </w:p>
        </w:tc>
        <w:tc>
          <w:tcPr>
            <w:tcW w:w="358" w:type="dxa"/>
            <w:textDirection w:val="btLr"/>
            <w:vAlign w:val="center"/>
          </w:tcPr>
          <w:p w:rsidR="00A14191" w:rsidRPr="00947641" w:rsidRDefault="00A14191" w:rsidP="00A14191">
            <w:pPr>
              <w:ind w:firstLine="0"/>
              <w:jc w:val="center"/>
              <w:rPr>
                <w:sz w:val="20"/>
                <w:szCs w:val="20"/>
              </w:rPr>
            </w:pPr>
          </w:p>
        </w:tc>
        <w:tc>
          <w:tcPr>
            <w:tcW w:w="357" w:type="dxa"/>
            <w:textDirection w:val="btLr"/>
            <w:vAlign w:val="center"/>
          </w:tcPr>
          <w:p w:rsidR="00A14191" w:rsidRPr="00947641" w:rsidRDefault="00A14191" w:rsidP="00A14191">
            <w:pPr>
              <w:ind w:firstLine="0"/>
              <w:jc w:val="center"/>
              <w:rPr>
                <w:sz w:val="20"/>
                <w:szCs w:val="20"/>
              </w:rPr>
            </w:pPr>
          </w:p>
        </w:tc>
        <w:tc>
          <w:tcPr>
            <w:tcW w:w="358" w:type="dxa"/>
            <w:textDirection w:val="btLr"/>
            <w:vAlign w:val="center"/>
          </w:tcPr>
          <w:p w:rsidR="00A14191" w:rsidRPr="00947641" w:rsidRDefault="00A14191" w:rsidP="00A14191">
            <w:pPr>
              <w:ind w:firstLine="0"/>
              <w:jc w:val="center"/>
              <w:rPr>
                <w:sz w:val="20"/>
                <w:szCs w:val="20"/>
              </w:rPr>
            </w:pPr>
          </w:p>
        </w:tc>
        <w:tc>
          <w:tcPr>
            <w:tcW w:w="358" w:type="dxa"/>
            <w:textDirection w:val="btLr"/>
            <w:vAlign w:val="center"/>
          </w:tcPr>
          <w:p w:rsidR="00A14191" w:rsidRPr="00947641" w:rsidRDefault="00A14191" w:rsidP="00A14191">
            <w:pPr>
              <w:ind w:firstLine="0"/>
              <w:jc w:val="center"/>
              <w:rPr>
                <w:sz w:val="20"/>
                <w:szCs w:val="20"/>
              </w:rPr>
            </w:pPr>
          </w:p>
        </w:tc>
        <w:tc>
          <w:tcPr>
            <w:tcW w:w="358" w:type="dxa"/>
            <w:textDirection w:val="btLr"/>
            <w:vAlign w:val="center"/>
          </w:tcPr>
          <w:p w:rsidR="00A14191" w:rsidRPr="00947641" w:rsidRDefault="00A14191" w:rsidP="00A14191">
            <w:pPr>
              <w:ind w:firstLine="0"/>
              <w:jc w:val="center"/>
              <w:rPr>
                <w:sz w:val="20"/>
                <w:szCs w:val="20"/>
              </w:rPr>
            </w:pPr>
          </w:p>
        </w:tc>
        <w:tc>
          <w:tcPr>
            <w:tcW w:w="358" w:type="dxa"/>
            <w:textDirection w:val="btLr"/>
            <w:vAlign w:val="center"/>
          </w:tcPr>
          <w:p w:rsidR="00A14191" w:rsidRPr="00947641" w:rsidRDefault="00A14191" w:rsidP="00A14191">
            <w:pPr>
              <w:ind w:firstLine="0"/>
              <w:jc w:val="center"/>
              <w:rPr>
                <w:sz w:val="20"/>
                <w:szCs w:val="20"/>
              </w:rPr>
            </w:pPr>
          </w:p>
        </w:tc>
        <w:tc>
          <w:tcPr>
            <w:tcW w:w="358" w:type="dxa"/>
            <w:textDirection w:val="btLr"/>
            <w:vAlign w:val="center"/>
          </w:tcPr>
          <w:p w:rsidR="00A14191" w:rsidRPr="00947641" w:rsidRDefault="00A14191" w:rsidP="00A14191">
            <w:pPr>
              <w:ind w:firstLine="0"/>
              <w:jc w:val="center"/>
              <w:rPr>
                <w:sz w:val="20"/>
                <w:szCs w:val="20"/>
              </w:rPr>
            </w:pPr>
          </w:p>
        </w:tc>
        <w:tc>
          <w:tcPr>
            <w:tcW w:w="358" w:type="dxa"/>
            <w:textDirection w:val="btLr"/>
            <w:vAlign w:val="center"/>
          </w:tcPr>
          <w:p w:rsidR="00A14191" w:rsidRPr="00947641" w:rsidRDefault="00A14191" w:rsidP="00A14191">
            <w:pPr>
              <w:ind w:firstLine="0"/>
              <w:jc w:val="center"/>
              <w:rPr>
                <w:sz w:val="20"/>
                <w:szCs w:val="20"/>
              </w:rPr>
            </w:pPr>
          </w:p>
        </w:tc>
        <w:tc>
          <w:tcPr>
            <w:tcW w:w="360" w:type="dxa"/>
            <w:textDirection w:val="btLr"/>
            <w:vAlign w:val="center"/>
          </w:tcPr>
          <w:p w:rsidR="00A14191" w:rsidRPr="00947641" w:rsidRDefault="00A14191" w:rsidP="00A14191">
            <w:pPr>
              <w:ind w:firstLine="0"/>
              <w:jc w:val="center"/>
              <w:rPr>
                <w:sz w:val="20"/>
                <w:szCs w:val="20"/>
              </w:rPr>
            </w:pPr>
          </w:p>
        </w:tc>
      </w:tr>
      <w:tr w:rsidR="00A14191" w:rsidRPr="00947641" w:rsidTr="00A14191">
        <w:tc>
          <w:tcPr>
            <w:tcW w:w="1274" w:type="dxa"/>
          </w:tcPr>
          <w:p w:rsidR="00A14191" w:rsidRPr="00947641" w:rsidRDefault="00A14191" w:rsidP="00A14191">
            <w:pPr>
              <w:ind w:firstLine="33"/>
              <w:rPr>
                <w:b/>
                <w:sz w:val="20"/>
                <w:szCs w:val="20"/>
              </w:rPr>
            </w:pPr>
            <w:r w:rsidRPr="00947641">
              <w:rPr>
                <w:b/>
                <w:sz w:val="20"/>
                <w:szCs w:val="20"/>
              </w:rPr>
              <w:t>ОГСЭ.00</w:t>
            </w:r>
          </w:p>
        </w:tc>
        <w:tc>
          <w:tcPr>
            <w:tcW w:w="2947" w:type="dxa"/>
            <w:vAlign w:val="center"/>
          </w:tcPr>
          <w:p w:rsidR="00A14191" w:rsidRPr="00947641" w:rsidRDefault="00A14191" w:rsidP="00A14191">
            <w:pPr>
              <w:ind w:firstLine="33"/>
              <w:rPr>
                <w:b/>
                <w:sz w:val="20"/>
                <w:szCs w:val="20"/>
              </w:rPr>
            </w:pPr>
            <w:r w:rsidRPr="00947641">
              <w:rPr>
                <w:b/>
                <w:sz w:val="20"/>
                <w:szCs w:val="20"/>
              </w:rPr>
              <w:t xml:space="preserve">Общий гуманитарный и социально-экономический цикл </w:t>
            </w:r>
          </w:p>
        </w:tc>
        <w:tc>
          <w:tcPr>
            <w:tcW w:w="10023" w:type="dxa"/>
            <w:gridSpan w:val="28"/>
          </w:tcPr>
          <w:p w:rsidR="00A14191" w:rsidRPr="00947641" w:rsidRDefault="00A14191"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ОГСЭ.01</w:t>
            </w:r>
          </w:p>
        </w:tc>
        <w:tc>
          <w:tcPr>
            <w:tcW w:w="2947" w:type="dxa"/>
            <w:vAlign w:val="center"/>
          </w:tcPr>
          <w:p w:rsidR="00A14191" w:rsidRPr="00947641" w:rsidRDefault="00A14191" w:rsidP="00A14191">
            <w:pPr>
              <w:ind w:firstLine="33"/>
              <w:rPr>
                <w:sz w:val="20"/>
                <w:szCs w:val="20"/>
              </w:rPr>
            </w:pPr>
            <w:r w:rsidRPr="00947641">
              <w:rPr>
                <w:sz w:val="20"/>
                <w:szCs w:val="20"/>
              </w:rPr>
              <w:t>Основы философии</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ОГСЭ.02</w:t>
            </w:r>
          </w:p>
        </w:tc>
        <w:tc>
          <w:tcPr>
            <w:tcW w:w="2947" w:type="dxa"/>
            <w:vAlign w:val="center"/>
          </w:tcPr>
          <w:p w:rsidR="00A14191" w:rsidRPr="00947641" w:rsidRDefault="00A14191" w:rsidP="00A14191">
            <w:pPr>
              <w:ind w:firstLine="33"/>
              <w:rPr>
                <w:sz w:val="20"/>
                <w:szCs w:val="20"/>
              </w:rPr>
            </w:pPr>
            <w:r w:rsidRPr="00947641">
              <w:rPr>
                <w:sz w:val="20"/>
                <w:szCs w:val="20"/>
              </w:rPr>
              <w:t xml:space="preserve">История </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rPr>
          <w:trHeight w:val="308"/>
        </w:trPr>
        <w:tc>
          <w:tcPr>
            <w:tcW w:w="1274" w:type="dxa"/>
            <w:vAlign w:val="center"/>
          </w:tcPr>
          <w:p w:rsidR="00A14191" w:rsidRPr="00947641" w:rsidRDefault="00A14191" w:rsidP="00A14191">
            <w:pPr>
              <w:ind w:firstLine="33"/>
              <w:rPr>
                <w:sz w:val="20"/>
                <w:szCs w:val="20"/>
              </w:rPr>
            </w:pPr>
            <w:r w:rsidRPr="00947641">
              <w:rPr>
                <w:sz w:val="20"/>
                <w:szCs w:val="20"/>
              </w:rPr>
              <w:t>ОГСЭ.03</w:t>
            </w:r>
          </w:p>
        </w:tc>
        <w:tc>
          <w:tcPr>
            <w:tcW w:w="2947" w:type="dxa"/>
            <w:vAlign w:val="center"/>
          </w:tcPr>
          <w:p w:rsidR="00A14191" w:rsidRPr="00947641" w:rsidRDefault="00A14191" w:rsidP="00A14191">
            <w:pPr>
              <w:ind w:firstLine="33"/>
              <w:rPr>
                <w:sz w:val="20"/>
                <w:szCs w:val="20"/>
              </w:rPr>
            </w:pPr>
            <w:r w:rsidRPr="00947641">
              <w:rPr>
                <w:sz w:val="20"/>
                <w:szCs w:val="20"/>
              </w:rPr>
              <w:t>Иностранный язык</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rPr>
          <w:trHeight w:val="346"/>
        </w:trPr>
        <w:tc>
          <w:tcPr>
            <w:tcW w:w="1274" w:type="dxa"/>
            <w:vAlign w:val="center"/>
          </w:tcPr>
          <w:p w:rsidR="00A14191" w:rsidRPr="00947641" w:rsidRDefault="00A14191" w:rsidP="00A14191">
            <w:pPr>
              <w:ind w:firstLine="33"/>
              <w:rPr>
                <w:sz w:val="20"/>
                <w:szCs w:val="20"/>
              </w:rPr>
            </w:pPr>
            <w:r w:rsidRPr="00947641">
              <w:rPr>
                <w:sz w:val="20"/>
                <w:szCs w:val="20"/>
              </w:rPr>
              <w:t>ОГСЭ.04</w:t>
            </w:r>
          </w:p>
        </w:tc>
        <w:tc>
          <w:tcPr>
            <w:tcW w:w="2947" w:type="dxa"/>
            <w:vAlign w:val="center"/>
          </w:tcPr>
          <w:p w:rsidR="00A14191" w:rsidRPr="00947641" w:rsidRDefault="00A14191" w:rsidP="00A14191">
            <w:pPr>
              <w:ind w:firstLine="33"/>
              <w:rPr>
                <w:sz w:val="20"/>
                <w:szCs w:val="20"/>
              </w:rPr>
            </w:pPr>
            <w:r w:rsidRPr="00947641">
              <w:rPr>
                <w:sz w:val="20"/>
                <w:szCs w:val="20"/>
              </w:rPr>
              <w:t>Физическая культура</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A14191" w:rsidRPr="00947641" w:rsidTr="00A14191">
        <w:trPr>
          <w:trHeight w:val="346"/>
        </w:trPr>
        <w:tc>
          <w:tcPr>
            <w:tcW w:w="1274" w:type="dxa"/>
            <w:vAlign w:val="center"/>
          </w:tcPr>
          <w:p w:rsidR="00A14191" w:rsidRPr="00947641" w:rsidRDefault="00A14191" w:rsidP="00A14191">
            <w:pPr>
              <w:ind w:firstLine="33"/>
              <w:rPr>
                <w:sz w:val="20"/>
                <w:szCs w:val="20"/>
              </w:rPr>
            </w:pPr>
            <w:r w:rsidRPr="00947641">
              <w:rPr>
                <w:sz w:val="20"/>
                <w:szCs w:val="20"/>
              </w:rPr>
              <w:t>ОГСЭ.05</w:t>
            </w:r>
          </w:p>
        </w:tc>
        <w:tc>
          <w:tcPr>
            <w:tcW w:w="2947" w:type="dxa"/>
            <w:vAlign w:val="center"/>
          </w:tcPr>
          <w:p w:rsidR="00A14191" w:rsidRPr="00947641" w:rsidRDefault="00577129" w:rsidP="00A14191">
            <w:pPr>
              <w:ind w:firstLine="33"/>
              <w:rPr>
                <w:sz w:val="20"/>
                <w:szCs w:val="20"/>
              </w:rPr>
            </w:pPr>
            <w:r w:rsidRPr="00947641">
              <w:rPr>
                <w:sz w:val="20"/>
                <w:szCs w:val="20"/>
              </w:rPr>
              <w:t>Русский язык и культура речи</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A14191" w:rsidRPr="00947641" w:rsidTr="00A14191">
        <w:trPr>
          <w:trHeight w:val="225"/>
        </w:trPr>
        <w:tc>
          <w:tcPr>
            <w:tcW w:w="1274" w:type="dxa"/>
          </w:tcPr>
          <w:p w:rsidR="00A14191" w:rsidRPr="00947641" w:rsidRDefault="00A14191" w:rsidP="00A14191">
            <w:pPr>
              <w:ind w:firstLine="33"/>
              <w:rPr>
                <w:b/>
                <w:sz w:val="20"/>
                <w:szCs w:val="20"/>
              </w:rPr>
            </w:pPr>
            <w:r w:rsidRPr="00947641">
              <w:rPr>
                <w:b/>
                <w:sz w:val="20"/>
                <w:szCs w:val="20"/>
              </w:rPr>
              <w:t>ЕН.00</w:t>
            </w:r>
          </w:p>
        </w:tc>
        <w:tc>
          <w:tcPr>
            <w:tcW w:w="2947" w:type="dxa"/>
            <w:vAlign w:val="center"/>
          </w:tcPr>
          <w:p w:rsidR="00A14191" w:rsidRPr="00947641" w:rsidRDefault="00A14191" w:rsidP="00A14191">
            <w:pPr>
              <w:ind w:firstLine="33"/>
              <w:rPr>
                <w:b/>
                <w:sz w:val="20"/>
                <w:szCs w:val="20"/>
              </w:rPr>
            </w:pPr>
            <w:r w:rsidRPr="00947641">
              <w:rPr>
                <w:b/>
                <w:sz w:val="20"/>
                <w:szCs w:val="20"/>
              </w:rPr>
              <w:t xml:space="preserve">Математический и общий естественнонаучный цикл </w:t>
            </w:r>
          </w:p>
        </w:tc>
        <w:tc>
          <w:tcPr>
            <w:tcW w:w="358" w:type="dxa"/>
          </w:tcPr>
          <w:p w:rsidR="00A14191" w:rsidRPr="00947641" w:rsidRDefault="00A14191" w:rsidP="00A14191">
            <w:pPr>
              <w:ind w:firstLine="0"/>
              <w:jc w:val="center"/>
              <w:rPr>
                <w:sz w:val="20"/>
                <w:szCs w:val="20"/>
              </w:rPr>
            </w:pPr>
          </w:p>
        </w:tc>
        <w:tc>
          <w:tcPr>
            <w:tcW w:w="9665" w:type="dxa"/>
            <w:gridSpan w:val="27"/>
            <w:vAlign w:val="center"/>
          </w:tcPr>
          <w:p w:rsidR="00A14191" w:rsidRPr="00947641" w:rsidRDefault="00A14191" w:rsidP="00A14191">
            <w:pPr>
              <w:ind w:firstLine="0"/>
              <w:jc w:val="center"/>
              <w:rPr>
                <w:sz w:val="20"/>
                <w:szCs w:val="20"/>
              </w:rPr>
            </w:pPr>
          </w:p>
        </w:tc>
      </w:tr>
      <w:tr w:rsidR="00A14191" w:rsidRPr="00947641" w:rsidTr="00A14191">
        <w:trPr>
          <w:trHeight w:val="305"/>
        </w:trPr>
        <w:tc>
          <w:tcPr>
            <w:tcW w:w="1274" w:type="dxa"/>
            <w:vAlign w:val="center"/>
          </w:tcPr>
          <w:p w:rsidR="00A14191" w:rsidRPr="00947641" w:rsidRDefault="00A14191" w:rsidP="00A14191">
            <w:pPr>
              <w:ind w:firstLine="33"/>
              <w:rPr>
                <w:sz w:val="20"/>
                <w:szCs w:val="20"/>
              </w:rPr>
            </w:pPr>
            <w:r w:rsidRPr="00947641">
              <w:rPr>
                <w:sz w:val="20"/>
                <w:szCs w:val="20"/>
              </w:rPr>
              <w:t>ЕН.01</w:t>
            </w:r>
          </w:p>
        </w:tc>
        <w:tc>
          <w:tcPr>
            <w:tcW w:w="2947" w:type="dxa"/>
            <w:vAlign w:val="center"/>
          </w:tcPr>
          <w:p w:rsidR="00A14191" w:rsidRPr="00947641" w:rsidRDefault="00A14191" w:rsidP="00A14191">
            <w:pPr>
              <w:ind w:firstLine="33"/>
              <w:rPr>
                <w:sz w:val="20"/>
                <w:szCs w:val="20"/>
              </w:rPr>
            </w:pPr>
            <w:r w:rsidRPr="00947641">
              <w:rPr>
                <w:sz w:val="20"/>
                <w:szCs w:val="20"/>
              </w:rPr>
              <w:t xml:space="preserve">Математика </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rPr>
          <w:trHeight w:val="343"/>
        </w:trPr>
        <w:tc>
          <w:tcPr>
            <w:tcW w:w="1274" w:type="dxa"/>
            <w:vAlign w:val="center"/>
          </w:tcPr>
          <w:p w:rsidR="00A14191" w:rsidRPr="00947641" w:rsidRDefault="00A14191" w:rsidP="00A14191">
            <w:pPr>
              <w:ind w:firstLine="33"/>
              <w:rPr>
                <w:sz w:val="20"/>
                <w:szCs w:val="20"/>
              </w:rPr>
            </w:pPr>
            <w:r w:rsidRPr="00947641">
              <w:rPr>
                <w:sz w:val="20"/>
                <w:szCs w:val="20"/>
              </w:rPr>
              <w:t>ЕН.02</w:t>
            </w:r>
          </w:p>
        </w:tc>
        <w:tc>
          <w:tcPr>
            <w:tcW w:w="2947" w:type="dxa"/>
            <w:vAlign w:val="center"/>
          </w:tcPr>
          <w:p w:rsidR="00A14191" w:rsidRPr="00947641" w:rsidRDefault="00A14191" w:rsidP="00A14191">
            <w:pPr>
              <w:ind w:firstLine="33"/>
              <w:rPr>
                <w:sz w:val="20"/>
                <w:szCs w:val="20"/>
              </w:rPr>
            </w:pPr>
            <w:r w:rsidRPr="00947641">
              <w:rPr>
                <w:sz w:val="20"/>
                <w:szCs w:val="20"/>
              </w:rPr>
              <w:t xml:space="preserve">Информатика </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ЕН.03</w:t>
            </w:r>
          </w:p>
        </w:tc>
        <w:tc>
          <w:tcPr>
            <w:tcW w:w="2947" w:type="dxa"/>
            <w:vAlign w:val="center"/>
          </w:tcPr>
          <w:p w:rsidR="00A14191" w:rsidRPr="00947641" w:rsidRDefault="00A14191" w:rsidP="00A14191">
            <w:pPr>
              <w:ind w:firstLine="33"/>
              <w:rPr>
                <w:sz w:val="20"/>
                <w:szCs w:val="20"/>
              </w:rPr>
            </w:pPr>
            <w:r w:rsidRPr="00947641">
              <w:rPr>
                <w:sz w:val="20"/>
                <w:szCs w:val="20"/>
              </w:rPr>
              <w:t>Экологические основы природопользования</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c>
          <w:tcPr>
            <w:tcW w:w="1274" w:type="dxa"/>
            <w:vAlign w:val="center"/>
          </w:tcPr>
          <w:p w:rsidR="00A14191" w:rsidRPr="00947641" w:rsidRDefault="00A14191" w:rsidP="00A14191">
            <w:pPr>
              <w:ind w:firstLine="33"/>
              <w:rPr>
                <w:b/>
                <w:sz w:val="20"/>
                <w:szCs w:val="20"/>
              </w:rPr>
            </w:pPr>
            <w:r w:rsidRPr="00947641">
              <w:rPr>
                <w:b/>
                <w:sz w:val="20"/>
                <w:szCs w:val="20"/>
              </w:rPr>
              <w:t>П.00</w:t>
            </w:r>
          </w:p>
        </w:tc>
        <w:tc>
          <w:tcPr>
            <w:tcW w:w="2947" w:type="dxa"/>
            <w:vAlign w:val="center"/>
          </w:tcPr>
          <w:p w:rsidR="00A14191" w:rsidRPr="00947641" w:rsidRDefault="00A14191" w:rsidP="00A14191">
            <w:pPr>
              <w:ind w:firstLine="33"/>
              <w:rPr>
                <w:b/>
                <w:sz w:val="20"/>
                <w:szCs w:val="20"/>
              </w:rPr>
            </w:pPr>
            <w:r w:rsidRPr="00947641">
              <w:rPr>
                <w:b/>
                <w:sz w:val="20"/>
                <w:szCs w:val="20"/>
              </w:rPr>
              <w:t xml:space="preserve">Профессиональный цикл </w:t>
            </w:r>
          </w:p>
        </w:tc>
        <w:tc>
          <w:tcPr>
            <w:tcW w:w="358" w:type="dxa"/>
          </w:tcPr>
          <w:p w:rsidR="00A14191" w:rsidRPr="00947641" w:rsidRDefault="00A14191" w:rsidP="00A14191">
            <w:pPr>
              <w:ind w:firstLine="0"/>
              <w:rPr>
                <w:sz w:val="20"/>
                <w:szCs w:val="20"/>
                <w:lang w:val="en-US"/>
              </w:rPr>
            </w:pPr>
          </w:p>
        </w:tc>
        <w:tc>
          <w:tcPr>
            <w:tcW w:w="9665" w:type="dxa"/>
            <w:gridSpan w:val="27"/>
            <w:vAlign w:val="center"/>
          </w:tcPr>
          <w:p w:rsidR="00A14191" w:rsidRPr="00947641" w:rsidRDefault="00A14191" w:rsidP="00A14191">
            <w:pPr>
              <w:ind w:firstLine="0"/>
              <w:rPr>
                <w:sz w:val="20"/>
                <w:szCs w:val="20"/>
                <w:lang w:val="en-US"/>
              </w:rPr>
            </w:pPr>
          </w:p>
        </w:tc>
      </w:tr>
      <w:tr w:rsidR="00A14191" w:rsidRPr="00947641" w:rsidTr="00A14191">
        <w:tc>
          <w:tcPr>
            <w:tcW w:w="1274" w:type="dxa"/>
          </w:tcPr>
          <w:p w:rsidR="00A14191" w:rsidRPr="00947641" w:rsidRDefault="00A14191" w:rsidP="00A14191">
            <w:pPr>
              <w:ind w:firstLine="33"/>
              <w:rPr>
                <w:b/>
                <w:sz w:val="20"/>
                <w:szCs w:val="20"/>
              </w:rPr>
            </w:pPr>
            <w:r w:rsidRPr="00947641">
              <w:rPr>
                <w:b/>
                <w:sz w:val="20"/>
                <w:szCs w:val="20"/>
              </w:rPr>
              <w:t>ОП.00</w:t>
            </w:r>
          </w:p>
        </w:tc>
        <w:tc>
          <w:tcPr>
            <w:tcW w:w="2947" w:type="dxa"/>
            <w:vAlign w:val="center"/>
          </w:tcPr>
          <w:p w:rsidR="00A14191" w:rsidRPr="00947641" w:rsidRDefault="00A14191" w:rsidP="00A14191">
            <w:pPr>
              <w:ind w:firstLine="33"/>
              <w:rPr>
                <w:b/>
                <w:sz w:val="20"/>
                <w:szCs w:val="20"/>
              </w:rPr>
            </w:pPr>
            <w:r w:rsidRPr="00947641">
              <w:rPr>
                <w:b/>
                <w:sz w:val="20"/>
                <w:szCs w:val="20"/>
              </w:rPr>
              <w:t xml:space="preserve">Общепрофессиональные дисциплины </w:t>
            </w:r>
          </w:p>
        </w:tc>
        <w:tc>
          <w:tcPr>
            <w:tcW w:w="358" w:type="dxa"/>
          </w:tcPr>
          <w:p w:rsidR="00A14191" w:rsidRPr="00947641" w:rsidRDefault="00A14191" w:rsidP="00A14191">
            <w:pPr>
              <w:ind w:firstLine="0"/>
              <w:rPr>
                <w:sz w:val="20"/>
                <w:szCs w:val="20"/>
                <w:lang w:val="en-US"/>
              </w:rPr>
            </w:pPr>
          </w:p>
        </w:tc>
        <w:tc>
          <w:tcPr>
            <w:tcW w:w="9665" w:type="dxa"/>
            <w:gridSpan w:val="27"/>
            <w:vAlign w:val="center"/>
          </w:tcPr>
          <w:p w:rsidR="00A14191" w:rsidRPr="00947641" w:rsidRDefault="00A14191" w:rsidP="00A14191">
            <w:pPr>
              <w:ind w:firstLine="0"/>
              <w:rPr>
                <w:sz w:val="20"/>
                <w:szCs w:val="20"/>
                <w:lang w:val="en-US"/>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ОП.01</w:t>
            </w:r>
          </w:p>
        </w:tc>
        <w:tc>
          <w:tcPr>
            <w:tcW w:w="2947" w:type="dxa"/>
          </w:tcPr>
          <w:p w:rsidR="00A14191" w:rsidRPr="00947641" w:rsidRDefault="00A14191" w:rsidP="00A14191">
            <w:pPr>
              <w:ind w:firstLine="2"/>
              <w:rPr>
                <w:sz w:val="20"/>
                <w:szCs w:val="20"/>
              </w:rPr>
            </w:pPr>
            <w:r w:rsidRPr="00947641">
              <w:rPr>
                <w:sz w:val="20"/>
                <w:szCs w:val="20"/>
              </w:rPr>
              <w:t>Инженерная графика</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60" w:type="dxa"/>
            <w:vAlign w:val="center"/>
          </w:tcPr>
          <w:p w:rsidR="00A14191" w:rsidRPr="00947641" w:rsidRDefault="00A14191" w:rsidP="00A14191">
            <w:pPr>
              <w:ind w:firstLine="0"/>
              <w:jc w:val="center"/>
              <w:rPr>
                <w:sz w:val="20"/>
                <w:szCs w:val="20"/>
                <w:lang w:val="en-US"/>
              </w:rPr>
            </w:pPr>
          </w:p>
        </w:tc>
      </w:tr>
      <w:tr w:rsidR="00A14191" w:rsidRPr="00947641" w:rsidTr="00A14191">
        <w:tc>
          <w:tcPr>
            <w:tcW w:w="1274" w:type="dxa"/>
            <w:vAlign w:val="center"/>
          </w:tcPr>
          <w:p w:rsidR="00A14191" w:rsidRPr="00947641" w:rsidRDefault="00A14191" w:rsidP="00A14191">
            <w:pPr>
              <w:ind w:firstLine="33"/>
              <w:rPr>
                <w:sz w:val="20"/>
                <w:szCs w:val="20"/>
                <w:lang w:val="en-US"/>
              </w:rPr>
            </w:pPr>
            <w:r w:rsidRPr="00947641">
              <w:rPr>
                <w:sz w:val="20"/>
                <w:szCs w:val="20"/>
              </w:rPr>
              <w:t>ОП.02</w:t>
            </w:r>
          </w:p>
        </w:tc>
        <w:tc>
          <w:tcPr>
            <w:tcW w:w="2947" w:type="dxa"/>
          </w:tcPr>
          <w:p w:rsidR="00A14191" w:rsidRPr="00947641" w:rsidRDefault="00A14191" w:rsidP="00A14191">
            <w:pPr>
              <w:ind w:firstLine="2"/>
              <w:rPr>
                <w:sz w:val="20"/>
                <w:szCs w:val="20"/>
              </w:rPr>
            </w:pPr>
            <w:r w:rsidRPr="00947641">
              <w:rPr>
                <w:sz w:val="20"/>
                <w:szCs w:val="20"/>
              </w:rPr>
              <w:t>Техническая механика</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60" w:type="dxa"/>
            <w:vAlign w:val="center"/>
          </w:tcPr>
          <w:p w:rsidR="00A14191" w:rsidRPr="00947641" w:rsidRDefault="00A14191" w:rsidP="00A14191">
            <w:pPr>
              <w:ind w:firstLine="0"/>
              <w:jc w:val="center"/>
              <w:rPr>
                <w:sz w:val="20"/>
                <w:szCs w:val="20"/>
                <w:lang w:val="en-US"/>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ОП.03</w:t>
            </w:r>
          </w:p>
        </w:tc>
        <w:tc>
          <w:tcPr>
            <w:tcW w:w="2947" w:type="dxa"/>
          </w:tcPr>
          <w:p w:rsidR="00A14191" w:rsidRPr="00947641" w:rsidRDefault="00A14191" w:rsidP="00A14191">
            <w:pPr>
              <w:ind w:firstLine="2"/>
              <w:rPr>
                <w:sz w:val="20"/>
                <w:szCs w:val="20"/>
              </w:rPr>
            </w:pPr>
            <w:r w:rsidRPr="00947641">
              <w:rPr>
                <w:sz w:val="20"/>
                <w:szCs w:val="20"/>
              </w:rPr>
              <w:t>Древесиноведение и материаловедение</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ОП.04</w:t>
            </w:r>
          </w:p>
        </w:tc>
        <w:tc>
          <w:tcPr>
            <w:tcW w:w="2947" w:type="dxa"/>
          </w:tcPr>
          <w:p w:rsidR="00A14191" w:rsidRPr="00947641" w:rsidRDefault="00A14191" w:rsidP="00A14191">
            <w:pPr>
              <w:ind w:firstLine="2"/>
              <w:rPr>
                <w:sz w:val="20"/>
                <w:szCs w:val="20"/>
              </w:rPr>
            </w:pPr>
            <w:r w:rsidRPr="00947641">
              <w:rPr>
                <w:sz w:val="20"/>
                <w:szCs w:val="20"/>
              </w:rPr>
              <w:t>Метрология, стандартизация и сертификация</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8" w:type="dxa"/>
            <w:vAlign w:val="center"/>
          </w:tcPr>
          <w:p w:rsidR="00A14191" w:rsidRPr="00947641" w:rsidRDefault="00A14191" w:rsidP="00A14191">
            <w:pPr>
              <w:ind w:firstLine="0"/>
              <w:jc w:val="center"/>
              <w:rPr>
                <w:sz w:val="20"/>
                <w:szCs w:val="20"/>
                <w:lang w:val="en-US"/>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ОП.05</w:t>
            </w:r>
          </w:p>
        </w:tc>
        <w:tc>
          <w:tcPr>
            <w:tcW w:w="2947" w:type="dxa"/>
          </w:tcPr>
          <w:p w:rsidR="00A14191" w:rsidRPr="00947641" w:rsidRDefault="00A14191" w:rsidP="00A14191">
            <w:pPr>
              <w:ind w:firstLine="2"/>
              <w:rPr>
                <w:sz w:val="20"/>
                <w:szCs w:val="20"/>
              </w:rPr>
            </w:pPr>
            <w:r w:rsidRPr="00947641">
              <w:rPr>
                <w:sz w:val="20"/>
                <w:szCs w:val="20"/>
              </w:rPr>
              <w:t>Электротехника и электроника</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ОП.06</w:t>
            </w:r>
          </w:p>
        </w:tc>
        <w:tc>
          <w:tcPr>
            <w:tcW w:w="2947" w:type="dxa"/>
          </w:tcPr>
          <w:p w:rsidR="00A14191" w:rsidRPr="00947641" w:rsidRDefault="00A14191" w:rsidP="00A14191">
            <w:pPr>
              <w:ind w:firstLine="2"/>
              <w:rPr>
                <w:sz w:val="20"/>
                <w:szCs w:val="20"/>
              </w:rPr>
            </w:pPr>
            <w:r w:rsidRPr="00947641">
              <w:rPr>
                <w:sz w:val="20"/>
                <w:szCs w:val="20"/>
              </w:rPr>
              <w:t>Гидротермическая обработка и консервирование древесины</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ОП.07</w:t>
            </w:r>
          </w:p>
        </w:tc>
        <w:tc>
          <w:tcPr>
            <w:tcW w:w="2947" w:type="dxa"/>
          </w:tcPr>
          <w:p w:rsidR="00A14191" w:rsidRPr="00947641" w:rsidRDefault="00A14191" w:rsidP="00A14191">
            <w:pPr>
              <w:ind w:firstLine="2"/>
              <w:rPr>
                <w:sz w:val="20"/>
                <w:szCs w:val="20"/>
              </w:rPr>
            </w:pPr>
            <w:r w:rsidRPr="00947641">
              <w:rPr>
                <w:sz w:val="20"/>
                <w:szCs w:val="20"/>
              </w:rPr>
              <w:t xml:space="preserve">Правовое обеспечение профессиональной </w:t>
            </w:r>
            <w:r w:rsidRPr="00947641">
              <w:rPr>
                <w:sz w:val="20"/>
                <w:szCs w:val="20"/>
              </w:rPr>
              <w:lastRenderedPageBreak/>
              <w:t>деятельности</w:t>
            </w:r>
          </w:p>
        </w:tc>
        <w:tc>
          <w:tcPr>
            <w:tcW w:w="358" w:type="dxa"/>
            <w:vAlign w:val="center"/>
          </w:tcPr>
          <w:p w:rsidR="00A14191" w:rsidRPr="00947641" w:rsidRDefault="00A14191" w:rsidP="00A14191">
            <w:pPr>
              <w:ind w:firstLine="0"/>
              <w:jc w:val="center"/>
              <w:rPr>
                <w:sz w:val="20"/>
                <w:szCs w:val="20"/>
              </w:rPr>
            </w:pPr>
            <w:r w:rsidRPr="00947641">
              <w:rPr>
                <w:sz w:val="20"/>
                <w:szCs w:val="20"/>
              </w:rPr>
              <w:lastRenderedPageBreak/>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60" w:type="dxa"/>
            <w:vAlign w:val="center"/>
          </w:tcPr>
          <w:p w:rsidR="00A14191" w:rsidRPr="00947641" w:rsidRDefault="00A14191" w:rsidP="00A14191">
            <w:pPr>
              <w:ind w:firstLine="0"/>
              <w:jc w:val="center"/>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lastRenderedPageBreak/>
              <w:t>ОП.08</w:t>
            </w:r>
          </w:p>
        </w:tc>
        <w:tc>
          <w:tcPr>
            <w:tcW w:w="2947" w:type="dxa"/>
          </w:tcPr>
          <w:p w:rsidR="00A14191" w:rsidRPr="00947641" w:rsidRDefault="00A14191" w:rsidP="00A14191">
            <w:pPr>
              <w:ind w:firstLine="2"/>
              <w:rPr>
                <w:sz w:val="20"/>
                <w:szCs w:val="20"/>
              </w:rPr>
            </w:pPr>
            <w:r w:rsidRPr="00947641">
              <w:rPr>
                <w:sz w:val="20"/>
                <w:szCs w:val="20"/>
              </w:rPr>
              <w:t>Экономика организации</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7"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c>
          <w:tcPr>
            <w:tcW w:w="1274" w:type="dxa"/>
          </w:tcPr>
          <w:p w:rsidR="00A14191" w:rsidRPr="00947641" w:rsidRDefault="00A14191" w:rsidP="00A14191">
            <w:pPr>
              <w:ind w:firstLine="33"/>
              <w:jc w:val="left"/>
              <w:rPr>
                <w:sz w:val="20"/>
                <w:szCs w:val="20"/>
              </w:rPr>
            </w:pPr>
            <w:r w:rsidRPr="00947641">
              <w:rPr>
                <w:sz w:val="20"/>
                <w:szCs w:val="20"/>
              </w:rPr>
              <w:t>ОП.09</w:t>
            </w:r>
          </w:p>
        </w:tc>
        <w:tc>
          <w:tcPr>
            <w:tcW w:w="2947" w:type="dxa"/>
          </w:tcPr>
          <w:p w:rsidR="00A14191" w:rsidRPr="00947641" w:rsidRDefault="00A14191" w:rsidP="00A14191">
            <w:pPr>
              <w:ind w:firstLine="2"/>
              <w:rPr>
                <w:sz w:val="20"/>
                <w:szCs w:val="20"/>
              </w:rPr>
            </w:pPr>
            <w:r w:rsidRPr="00947641">
              <w:rPr>
                <w:sz w:val="20"/>
                <w:szCs w:val="20"/>
              </w:rPr>
              <w:t>Безопасность жизнедеятельности</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rPr>
                <w:sz w:val="20"/>
                <w:szCs w:val="20"/>
                <w:lang w:val="en-US"/>
              </w:rPr>
            </w:pPr>
          </w:p>
        </w:tc>
        <w:tc>
          <w:tcPr>
            <w:tcW w:w="357"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ОП.10</w:t>
            </w:r>
          </w:p>
        </w:tc>
        <w:tc>
          <w:tcPr>
            <w:tcW w:w="2947" w:type="dxa"/>
          </w:tcPr>
          <w:p w:rsidR="00A14191" w:rsidRPr="00947641" w:rsidRDefault="00A14191" w:rsidP="00A14191">
            <w:pPr>
              <w:ind w:firstLine="2"/>
              <w:rPr>
                <w:sz w:val="20"/>
                <w:szCs w:val="20"/>
              </w:rPr>
            </w:pPr>
            <w:r w:rsidRPr="00947641">
              <w:rPr>
                <w:sz w:val="20"/>
                <w:szCs w:val="20"/>
              </w:rPr>
              <w:t>Дендрология</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rPr>
            </w:pPr>
            <w:r w:rsidRPr="00947641">
              <w:rPr>
                <w:sz w:val="20"/>
                <w:szCs w:val="20"/>
              </w:rPr>
              <w:t>+</w:t>
            </w:r>
          </w:p>
        </w:tc>
        <w:tc>
          <w:tcPr>
            <w:tcW w:w="357" w:type="dxa"/>
            <w:vAlign w:val="center"/>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7"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vAlign w:val="center"/>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58" w:type="dxa"/>
          </w:tcPr>
          <w:p w:rsidR="00A14191" w:rsidRPr="00947641" w:rsidRDefault="00A14191" w:rsidP="00A14191">
            <w:pPr>
              <w:ind w:firstLine="0"/>
              <w:rPr>
                <w:sz w:val="20"/>
                <w:szCs w:val="20"/>
                <w:lang w:val="en-US"/>
              </w:rPr>
            </w:pPr>
          </w:p>
        </w:tc>
        <w:tc>
          <w:tcPr>
            <w:tcW w:w="360" w:type="dxa"/>
          </w:tcPr>
          <w:p w:rsidR="00A14191" w:rsidRPr="00947641" w:rsidRDefault="00A14191" w:rsidP="00A14191">
            <w:pPr>
              <w:ind w:firstLine="0"/>
              <w:rPr>
                <w:sz w:val="20"/>
                <w:szCs w:val="20"/>
                <w:lang w:val="en-US"/>
              </w:rPr>
            </w:pPr>
          </w:p>
        </w:tc>
      </w:tr>
      <w:tr w:rsidR="00A14191" w:rsidRPr="00947641" w:rsidTr="00A14191">
        <w:tc>
          <w:tcPr>
            <w:tcW w:w="1274" w:type="dxa"/>
          </w:tcPr>
          <w:p w:rsidR="00A14191" w:rsidRPr="00947641" w:rsidRDefault="00A14191" w:rsidP="00A14191">
            <w:pPr>
              <w:ind w:firstLine="33"/>
              <w:jc w:val="left"/>
              <w:rPr>
                <w:sz w:val="20"/>
                <w:szCs w:val="20"/>
              </w:rPr>
            </w:pPr>
            <w:r w:rsidRPr="00947641">
              <w:rPr>
                <w:sz w:val="20"/>
                <w:szCs w:val="20"/>
              </w:rPr>
              <w:t>ОП.11</w:t>
            </w:r>
          </w:p>
        </w:tc>
        <w:tc>
          <w:tcPr>
            <w:tcW w:w="2947" w:type="dxa"/>
          </w:tcPr>
          <w:p w:rsidR="00A14191" w:rsidRPr="00947641" w:rsidRDefault="00A14191" w:rsidP="00A14191">
            <w:pPr>
              <w:ind w:firstLine="2"/>
              <w:rPr>
                <w:sz w:val="20"/>
                <w:szCs w:val="20"/>
              </w:rPr>
            </w:pPr>
            <w:r w:rsidRPr="00947641">
              <w:rPr>
                <w:sz w:val="20"/>
                <w:szCs w:val="20"/>
              </w:rPr>
              <w:t>Основы предпринимательской деятельности</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rPr>
            </w:pPr>
          </w:p>
        </w:tc>
        <w:tc>
          <w:tcPr>
            <w:tcW w:w="357"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577129" w:rsidRPr="00947641" w:rsidTr="00A14191">
        <w:tc>
          <w:tcPr>
            <w:tcW w:w="1274" w:type="dxa"/>
          </w:tcPr>
          <w:p w:rsidR="00577129" w:rsidRPr="00947641" w:rsidRDefault="00577129" w:rsidP="00A14191">
            <w:pPr>
              <w:ind w:firstLine="33"/>
              <w:jc w:val="left"/>
              <w:rPr>
                <w:sz w:val="20"/>
                <w:szCs w:val="20"/>
              </w:rPr>
            </w:pPr>
            <w:r w:rsidRPr="00947641">
              <w:rPr>
                <w:sz w:val="20"/>
                <w:szCs w:val="20"/>
              </w:rPr>
              <w:t>ОП.12</w:t>
            </w:r>
          </w:p>
        </w:tc>
        <w:tc>
          <w:tcPr>
            <w:tcW w:w="2947" w:type="dxa"/>
          </w:tcPr>
          <w:p w:rsidR="00577129" w:rsidRPr="00947641" w:rsidRDefault="00577129" w:rsidP="00A14191">
            <w:pPr>
              <w:ind w:firstLine="2"/>
              <w:rPr>
                <w:sz w:val="20"/>
                <w:szCs w:val="20"/>
              </w:rPr>
            </w:pPr>
            <w:r w:rsidRPr="00947641">
              <w:rPr>
                <w:sz w:val="20"/>
                <w:szCs w:val="20"/>
              </w:rPr>
              <w:t>Основы композиции и дизайна мебели</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7"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80" w:type="dxa"/>
            <w:vAlign w:val="center"/>
          </w:tcPr>
          <w:p w:rsidR="00577129" w:rsidRPr="00947641" w:rsidRDefault="00577129" w:rsidP="00A14191">
            <w:pPr>
              <w:ind w:firstLine="0"/>
              <w:jc w:val="center"/>
              <w:rPr>
                <w:sz w:val="20"/>
                <w:szCs w:val="20"/>
              </w:rPr>
            </w:pPr>
          </w:p>
        </w:tc>
        <w:tc>
          <w:tcPr>
            <w:tcW w:w="336" w:type="dxa"/>
            <w:vAlign w:val="center"/>
          </w:tcPr>
          <w:p w:rsidR="00577129" w:rsidRPr="00947641" w:rsidRDefault="0035209E" w:rsidP="00A14191">
            <w:pPr>
              <w:ind w:firstLine="0"/>
              <w:rPr>
                <w:sz w:val="20"/>
                <w:szCs w:val="20"/>
              </w:rPr>
            </w:pPr>
            <w:r w:rsidRPr="00947641">
              <w:rPr>
                <w:sz w:val="20"/>
                <w:szCs w:val="20"/>
              </w:rPr>
              <w:t>+</w:t>
            </w:r>
          </w:p>
        </w:tc>
        <w:tc>
          <w:tcPr>
            <w:tcW w:w="358" w:type="dxa"/>
            <w:vAlign w:val="center"/>
          </w:tcPr>
          <w:p w:rsidR="00577129" w:rsidRPr="00947641" w:rsidRDefault="00577129" w:rsidP="00A14191">
            <w:pPr>
              <w:ind w:firstLine="0"/>
              <w:rPr>
                <w:sz w:val="20"/>
                <w:szCs w:val="20"/>
              </w:rPr>
            </w:pP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7"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577129" w:rsidP="00A14191">
            <w:pPr>
              <w:ind w:firstLine="0"/>
              <w:jc w:val="center"/>
              <w:rPr>
                <w:sz w:val="20"/>
                <w:szCs w:val="20"/>
              </w:rPr>
            </w:pPr>
          </w:p>
        </w:tc>
        <w:tc>
          <w:tcPr>
            <w:tcW w:w="358" w:type="dxa"/>
            <w:vAlign w:val="center"/>
          </w:tcPr>
          <w:p w:rsidR="00577129" w:rsidRPr="00947641" w:rsidRDefault="00577129" w:rsidP="00A14191">
            <w:pPr>
              <w:ind w:firstLine="0"/>
              <w:jc w:val="center"/>
              <w:rPr>
                <w:sz w:val="20"/>
                <w:szCs w:val="20"/>
              </w:rPr>
            </w:pPr>
          </w:p>
        </w:tc>
        <w:tc>
          <w:tcPr>
            <w:tcW w:w="358" w:type="dxa"/>
            <w:vAlign w:val="center"/>
          </w:tcPr>
          <w:p w:rsidR="00577129" w:rsidRPr="00947641" w:rsidRDefault="0035209E" w:rsidP="00A14191">
            <w:pPr>
              <w:ind w:firstLine="0"/>
              <w:jc w:val="center"/>
              <w:rPr>
                <w:sz w:val="20"/>
                <w:szCs w:val="20"/>
              </w:rPr>
            </w:pPr>
            <w:r w:rsidRPr="00947641">
              <w:rPr>
                <w:sz w:val="20"/>
                <w:szCs w:val="20"/>
              </w:rPr>
              <w:t>+</w:t>
            </w:r>
          </w:p>
        </w:tc>
        <w:tc>
          <w:tcPr>
            <w:tcW w:w="358" w:type="dxa"/>
            <w:vAlign w:val="center"/>
          </w:tcPr>
          <w:p w:rsidR="00577129" w:rsidRPr="00947641" w:rsidRDefault="00577129" w:rsidP="00A14191">
            <w:pPr>
              <w:ind w:firstLine="0"/>
              <w:rPr>
                <w:sz w:val="20"/>
                <w:szCs w:val="20"/>
              </w:rPr>
            </w:pPr>
          </w:p>
        </w:tc>
        <w:tc>
          <w:tcPr>
            <w:tcW w:w="358" w:type="dxa"/>
            <w:vAlign w:val="center"/>
          </w:tcPr>
          <w:p w:rsidR="00577129" w:rsidRPr="00947641" w:rsidRDefault="00577129" w:rsidP="00A14191">
            <w:pPr>
              <w:ind w:firstLine="0"/>
              <w:rPr>
                <w:sz w:val="20"/>
                <w:szCs w:val="20"/>
              </w:rPr>
            </w:pPr>
          </w:p>
        </w:tc>
        <w:tc>
          <w:tcPr>
            <w:tcW w:w="357" w:type="dxa"/>
            <w:vAlign w:val="center"/>
          </w:tcPr>
          <w:p w:rsidR="00577129" w:rsidRPr="00947641" w:rsidRDefault="00577129" w:rsidP="00A14191">
            <w:pPr>
              <w:ind w:firstLine="0"/>
              <w:rPr>
                <w:sz w:val="20"/>
                <w:szCs w:val="20"/>
              </w:rPr>
            </w:pPr>
          </w:p>
        </w:tc>
        <w:tc>
          <w:tcPr>
            <w:tcW w:w="358" w:type="dxa"/>
            <w:vAlign w:val="center"/>
          </w:tcPr>
          <w:p w:rsidR="00577129" w:rsidRPr="00947641" w:rsidRDefault="00577129" w:rsidP="00A14191">
            <w:pPr>
              <w:ind w:firstLine="0"/>
              <w:rPr>
                <w:sz w:val="20"/>
                <w:szCs w:val="20"/>
              </w:rPr>
            </w:pPr>
          </w:p>
        </w:tc>
        <w:tc>
          <w:tcPr>
            <w:tcW w:w="358" w:type="dxa"/>
            <w:vAlign w:val="center"/>
          </w:tcPr>
          <w:p w:rsidR="00577129" w:rsidRPr="00947641" w:rsidRDefault="00577129" w:rsidP="00A14191">
            <w:pPr>
              <w:ind w:firstLine="0"/>
              <w:rPr>
                <w:sz w:val="20"/>
                <w:szCs w:val="20"/>
              </w:rPr>
            </w:pPr>
          </w:p>
        </w:tc>
        <w:tc>
          <w:tcPr>
            <w:tcW w:w="358" w:type="dxa"/>
            <w:vAlign w:val="center"/>
          </w:tcPr>
          <w:p w:rsidR="00577129" w:rsidRPr="00947641" w:rsidRDefault="00577129" w:rsidP="00A14191">
            <w:pPr>
              <w:ind w:firstLine="0"/>
              <w:rPr>
                <w:sz w:val="20"/>
                <w:szCs w:val="20"/>
              </w:rPr>
            </w:pPr>
          </w:p>
        </w:tc>
        <w:tc>
          <w:tcPr>
            <w:tcW w:w="358" w:type="dxa"/>
          </w:tcPr>
          <w:p w:rsidR="00577129" w:rsidRPr="00947641" w:rsidRDefault="00577129" w:rsidP="00A14191">
            <w:pPr>
              <w:ind w:firstLine="0"/>
              <w:rPr>
                <w:sz w:val="20"/>
                <w:szCs w:val="20"/>
              </w:rPr>
            </w:pPr>
          </w:p>
        </w:tc>
        <w:tc>
          <w:tcPr>
            <w:tcW w:w="358" w:type="dxa"/>
          </w:tcPr>
          <w:p w:rsidR="00577129" w:rsidRPr="00947641" w:rsidRDefault="00577129" w:rsidP="00A14191">
            <w:pPr>
              <w:ind w:firstLine="0"/>
              <w:rPr>
                <w:sz w:val="20"/>
                <w:szCs w:val="20"/>
              </w:rPr>
            </w:pPr>
          </w:p>
        </w:tc>
        <w:tc>
          <w:tcPr>
            <w:tcW w:w="358" w:type="dxa"/>
          </w:tcPr>
          <w:p w:rsidR="00577129" w:rsidRPr="00947641" w:rsidRDefault="00577129" w:rsidP="00A14191">
            <w:pPr>
              <w:ind w:firstLine="0"/>
              <w:rPr>
                <w:sz w:val="20"/>
                <w:szCs w:val="20"/>
              </w:rPr>
            </w:pPr>
          </w:p>
        </w:tc>
        <w:tc>
          <w:tcPr>
            <w:tcW w:w="360" w:type="dxa"/>
          </w:tcPr>
          <w:p w:rsidR="00577129" w:rsidRPr="00947641" w:rsidRDefault="00577129"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b/>
                <w:sz w:val="20"/>
                <w:szCs w:val="20"/>
              </w:rPr>
            </w:pPr>
            <w:r w:rsidRPr="00947641">
              <w:rPr>
                <w:b/>
                <w:sz w:val="20"/>
                <w:szCs w:val="20"/>
              </w:rPr>
              <w:t>ПМ.00</w:t>
            </w:r>
          </w:p>
        </w:tc>
        <w:tc>
          <w:tcPr>
            <w:tcW w:w="2947" w:type="dxa"/>
            <w:vAlign w:val="center"/>
          </w:tcPr>
          <w:p w:rsidR="00A14191" w:rsidRPr="00947641" w:rsidRDefault="00A14191" w:rsidP="00A14191">
            <w:pPr>
              <w:ind w:firstLine="33"/>
              <w:rPr>
                <w:b/>
                <w:sz w:val="20"/>
                <w:szCs w:val="20"/>
              </w:rPr>
            </w:pPr>
            <w:r w:rsidRPr="00947641">
              <w:rPr>
                <w:b/>
                <w:sz w:val="20"/>
                <w:szCs w:val="20"/>
              </w:rPr>
              <w:t>Профессиональные модули</w:t>
            </w:r>
          </w:p>
        </w:tc>
        <w:tc>
          <w:tcPr>
            <w:tcW w:w="358" w:type="dxa"/>
          </w:tcPr>
          <w:p w:rsidR="00A14191" w:rsidRPr="00947641" w:rsidRDefault="00A14191" w:rsidP="00A14191">
            <w:pPr>
              <w:ind w:firstLine="0"/>
              <w:rPr>
                <w:sz w:val="20"/>
                <w:szCs w:val="20"/>
              </w:rPr>
            </w:pPr>
          </w:p>
        </w:tc>
        <w:tc>
          <w:tcPr>
            <w:tcW w:w="9665" w:type="dxa"/>
            <w:gridSpan w:val="27"/>
            <w:vAlign w:val="center"/>
          </w:tcPr>
          <w:p w:rsidR="00A14191" w:rsidRPr="00947641" w:rsidRDefault="00A14191"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ПМ.01</w:t>
            </w:r>
          </w:p>
        </w:tc>
        <w:tc>
          <w:tcPr>
            <w:tcW w:w="2947" w:type="dxa"/>
            <w:vAlign w:val="center"/>
          </w:tcPr>
          <w:p w:rsidR="00A14191" w:rsidRPr="00947641" w:rsidRDefault="00A14191" w:rsidP="00A14191">
            <w:pPr>
              <w:ind w:firstLine="33"/>
              <w:rPr>
                <w:sz w:val="20"/>
                <w:szCs w:val="20"/>
              </w:rPr>
            </w:pPr>
            <w:r w:rsidRPr="00947641">
              <w:rPr>
                <w:sz w:val="20"/>
                <w:szCs w:val="20"/>
              </w:rPr>
              <w:t>Разработка и ведение технологических процессов деревообрабатывающих производств</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7"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ПМ.02</w:t>
            </w:r>
          </w:p>
        </w:tc>
        <w:tc>
          <w:tcPr>
            <w:tcW w:w="2947" w:type="dxa"/>
            <w:vAlign w:val="center"/>
          </w:tcPr>
          <w:p w:rsidR="00A14191" w:rsidRPr="00947641" w:rsidRDefault="00A14191" w:rsidP="00A14191">
            <w:pPr>
              <w:ind w:firstLine="33"/>
              <w:rPr>
                <w:sz w:val="20"/>
                <w:szCs w:val="20"/>
              </w:rPr>
            </w:pPr>
            <w:r w:rsidRPr="00947641">
              <w:rPr>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7"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7"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r w:rsidR="00A14191" w:rsidRPr="00947641" w:rsidTr="00A14191">
        <w:tc>
          <w:tcPr>
            <w:tcW w:w="1274" w:type="dxa"/>
            <w:vAlign w:val="center"/>
          </w:tcPr>
          <w:p w:rsidR="00A14191" w:rsidRPr="00947641" w:rsidRDefault="00A14191" w:rsidP="00A14191">
            <w:pPr>
              <w:ind w:firstLine="33"/>
              <w:rPr>
                <w:sz w:val="20"/>
                <w:szCs w:val="20"/>
              </w:rPr>
            </w:pPr>
            <w:r w:rsidRPr="00947641">
              <w:rPr>
                <w:sz w:val="20"/>
                <w:szCs w:val="20"/>
              </w:rPr>
              <w:t>ПМ.03</w:t>
            </w:r>
          </w:p>
        </w:tc>
        <w:tc>
          <w:tcPr>
            <w:tcW w:w="2947" w:type="dxa"/>
            <w:vAlign w:val="center"/>
          </w:tcPr>
          <w:p w:rsidR="00A14191" w:rsidRPr="00947641" w:rsidRDefault="00A14191" w:rsidP="00A14191">
            <w:pPr>
              <w:ind w:firstLine="33"/>
              <w:rPr>
                <w:sz w:val="20"/>
                <w:szCs w:val="20"/>
              </w:rPr>
            </w:pPr>
            <w:r w:rsidRPr="00947641">
              <w:rPr>
                <w:sz w:val="20"/>
                <w:szCs w:val="20"/>
              </w:rPr>
              <w:t>Выполнение работ по одной или нескольким профессиям рабочего, должностям служащих (Станочник деревообрабатывающих станков)</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80" w:type="dxa"/>
            <w:vAlign w:val="center"/>
          </w:tcPr>
          <w:p w:rsidR="00A14191" w:rsidRPr="00947641" w:rsidRDefault="00A14191" w:rsidP="00A14191">
            <w:pPr>
              <w:ind w:firstLine="0"/>
              <w:jc w:val="center"/>
              <w:rPr>
                <w:sz w:val="20"/>
                <w:szCs w:val="20"/>
              </w:rPr>
            </w:pPr>
          </w:p>
        </w:tc>
        <w:tc>
          <w:tcPr>
            <w:tcW w:w="336"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r w:rsidRPr="00947641">
              <w:rPr>
                <w:sz w:val="20"/>
                <w:szCs w:val="20"/>
              </w:rPr>
              <w:t>+</w:t>
            </w:r>
          </w:p>
        </w:tc>
        <w:tc>
          <w:tcPr>
            <w:tcW w:w="357" w:type="dxa"/>
            <w:vAlign w:val="center"/>
          </w:tcPr>
          <w:p w:rsidR="00A14191" w:rsidRPr="00947641" w:rsidRDefault="00A14191" w:rsidP="00A14191">
            <w:pPr>
              <w:ind w:firstLine="0"/>
              <w:jc w:val="center"/>
              <w:rPr>
                <w:sz w:val="20"/>
                <w:szCs w:val="20"/>
              </w:rPr>
            </w:pPr>
            <w:r w:rsidRPr="00947641">
              <w:rPr>
                <w:sz w:val="20"/>
                <w:szCs w:val="20"/>
              </w:rPr>
              <w:t>+</w:t>
            </w: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vAlign w:val="center"/>
          </w:tcPr>
          <w:p w:rsidR="00A14191" w:rsidRPr="00947641" w:rsidRDefault="00A14191" w:rsidP="00A14191">
            <w:pPr>
              <w:ind w:firstLine="0"/>
              <w:jc w:val="center"/>
              <w:rPr>
                <w:sz w:val="20"/>
                <w:szCs w:val="20"/>
              </w:rPr>
            </w:pPr>
          </w:p>
        </w:tc>
        <w:tc>
          <w:tcPr>
            <w:tcW w:w="357"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vAlign w:val="center"/>
          </w:tcPr>
          <w:p w:rsidR="00A14191" w:rsidRPr="00947641" w:rsidRDefault="00A14191" w:rsidP="00A14191">
            <w:pPr>
              <w:ind w:firstLine="0"/>
              <w:jc w:val="center"/>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58" w:type="dxa"/>
          </w:tcPr>
          <w:p w:rsidR="00A14191" w:rsidRPr="00947641" w:rsidRDefault="00A14191" w:rsidP="00A14191">
            <w:pPr>
              <w:ind w:firstLine="0"/>
              <w:rPr>
                <w:sz w:val="20"/>
                <w:szCs w:val="20"/>
              </w:rPr>
            </w:pPr>
          </w:p>
        </w:tc>
        <w:tc>
          <w:tcPr>
            <w:tcW w:w="360" w:type="dxa"/>
          </w:tcPr>
          <w:p w:rsidR="00A14191" w:rsidRPr="00947641" w:rsidRDefault="00A14191" w:rsidP="00A14191">
            <w:pPr>
              <w:ind w:firstLine="0"/>
              <w:rPr>
                <w:sz w:val="20"/>
                <w:szCs w:val="20"/>
              </w:rPr>
            </w:pPr>
          </w:p>
        </w:tc>
      </w:tr>
    </w:tbl>
    <w:p w:rsidR="009C0DE4" w:rsidRPr="00947641" w:rsidRDefault="009C0DE4" w:rsidP="0019179F">
      <w:pPr>
        <w:ind w:firstLine="567"/>
        <w:rPr>
          <w:sz w:val="28"/>
          <w:szCs w:val="28"/>
        </w:rPr>
        <w:sectPr w:rsidR="009C0DE4" w:rsidRPr="00947641" w:rsidSect="00753E7A">
          <w:pgSz w:w="16838" w:h="11906" w:orient="landscape" w:code="9"/>
          <w:pgMar w:top="1134" w:right="851" w:bottom="851" w:left="1701" w:header="709" w:footer="709" w:gutter="0"/>
          <w:cols w:space="708"/>
          <w:titlePg/>
          <w:docGrid w:linePitch="360"/>
        </w:sectPr>
      </w:pPr>
    </w:p>
    <w:p w:rsidR="003761A6" w:rsidRPr="00947641" w:rsidRDefault="003761A6" w:rsidP="00CC1E8F">
      <w:pPr>
        <w:pageBreakBefore/>
        <w:ind w:firstLine="567"/>
        <w:jc w:val="center"/>
        <w:rPr>
          <w:b/>
          <w:sz w:val="28"/>
          <w:szCs w:val="28"/>
        </w:rPr>
      </w:pPr>
      <w:bookmarkStart w:id="22" w:name="_Toc310435918"/>
      <w:bookmarkStart w:id="23" w:name="_Toc310435917"/>
      <w:r w:rsidRPr="00947641">
        <w:rPr>
          <w:b/>
          <w:sz w:val="28"/>
          <w:szCs w:val="28"/>
        </w:rPr>
        <w:lastRenderedPageBreak/>
        <w:t>4. Содержание и организация  образовательного процесса при реализации ОПОП</w:t>
      </w:r>
    </w:p>
    <w:p w:rsidR="003761A6" w:rsidRPr="00947641" w:rsidRDefault="003761A6" w:rsidP="003761A6">
      <w:pPr>
        <w:pStyle w:val="afff0"/>
        <w:ind w:firstLine="567"/>
        <w:jc w:val="both"/>
        <w:rPr>
          <w:rFonts w:ascii="Times New Roman" w:hAnsi="Times New Roman"/>
          <w:sz w:val="24"/>
          <w:szCs w:val="24"/>
        </w:rPr>
      </w:pPr>
      <w:r w:rsidRPr="00947641">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графиком, учебным планом специальности; рабочими программами учебных дисциплин,  профессиональных модулей; программами практик;  материалами, обеспечивающими качество подготовки и воспитания обучающихся, а также методическими материалами, обеспечивающими реализацию ППССЗ.</w:t>
      </w:r>
    </w:p>
    <w:p w:rsidR="003761A6" w:rsidRPr="00947641" w:rsidRDefault="003761A6" w:rsidP="003761A6">
      <w:pPr>
        <w:pStyle w:val="afff0"/>
        <w:ind w:firstLine="567"/>
        <w:jc w:val="both"/>
        <w:rPr>
          <w:rFonts w:ascii="Times New Roman" w:hAnsi="Times New Roman"/>
          <w:sz w:val="24"/>
          <w:szCs w:val="24"/>
        </w:rPr>
      </w:pPr>
    </w:p>
    <w:p w:rsidR="003761A6" w:rsidRPr="00947641" w:rsidRDefault="003761A6" w:rsidP="003761A6">
      <w:pPr>
        <w:pStyle w:val="afff0"/>
        <w:ind w:firstLine="567"/>
        <w:jc w:val="both"/>
        <w:rPr>
          <w:rFonts w:ascii="Times New Roman" w:hAnsi="Times New Roman"/>
          <w:b/>
          <w:sz w:val="28"/>
          <w:szCs w:val="28"/>
        </w:rPr>
      </w:pPr>
      <w:r w:rsidRPr="00947641">
        <w:rPr>
          <w:rFonts w:ascii="Times New Roman" w:hAnsi="Times New Roman"/>
          <w:b/>
          <w:sz w:val="28"/>
          <w:szCs w:val="28"/>
        </w:rPr>
        <w:t>4.1. Учебный план</w:t>
      </w:r>
    </w:p>
    <w:p w:rsidR="003761A6" w:rsidRPr="00947641" w:rsidRDefault="00322224" w:rsidP="00322224">
      <w:pPr>
        <w:pStyle w:val="afff0"/>
        <w:ind w:firstLine="567"/>
        <w:jc w:val="center"/>
        <w:rPr>
          <w:rFonts w:ascii="Times New Roman" w:hAnsi="Times New Roman"/>
          <w:b/>
          <w:sz w:val="28"/>
          <w:szCs w:val="28"/>
        </w:rPr>
      </w:pPr>
      <w:r w:rsidRPr="00947641">
        <w:rPr>
          <w:rFonts w:ascii="Times New Roman" w:hAnsi="Times New Roman"/>
          <w:b/>
          <w:sz w:val="28"/>
          <w:szCs w:val="28"/>
        </w:rPr>
        <w:t>По</w:t>
      </w:r>
      <w:r w:rsidR="003761A6" w:rsidRPr="00947641">
        <w:rPr>
          <w:rFonts w:ascii="Times New Roman" w:hAnsi="Times New Roman"/>
          <w:b/>
          <w:sz w:val="28"/>
          <w:szCs w:val="28"/>
        </w:rPr>
        <w:t>яснительная записка</w:t>
      </w:r>
    </w:p>
    <w:p w:rsidR="00A14191" w:rsidRPr="00947641" w:rsidRDefault="00A14191" w:rsidP="00EF49B9">
      <w:pPr>
        <w:widowControl/>
        <w:ind w:firstLine="567"/>
      </w:pPr>
      <w:r w:rsidRPr="00947641">
        <w:t>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Технология деревообработки, утвержденного приказом Министерства образования и науки Российской Федерации №452 от 7 мая 2014г.</w:t>
      </w:r>
    </w:p>
    <w:p w:rsidR="004969FF" w:rsidRPr="00947641" w:rsidRDefault="00EF49B9" w:rsidP="00EF49B9">
      <w:pPr>
        <w:widowControl/>
        <w:ind w:firstLine="567"/>
      </w:pPr>
      <w:r w:rsidRPr="00947641">
        <w:t xml:space="preserve">ФГОС  среднего общего образования реализуется в пределах образовательной программы СПО с учетом </w:t>
      </w:r>
      <w:r w:rsidR="00A14191" w:rsidRPr="00947641">
        <w:t>технического</w:t>
      </w:r>
      <w:r w:rsidRPr="00947641">
        <w:t xml:space="preserve">  профиля  получаемого профессионального образования (Письмо Мино</w:t>
      </w:r>
      <w:r w:rsidR="00FD7A0C" w:rsidRPr="00947641">
        <w:t>бразования России от 17.03.2015</w:t>
      </w:r>
      <w:r w:rsidRPr="00947641">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947641">
        <w:t xml:space="preserve"> и получаемой профессии или специальности СПО»</w:t>
      </w:r>
      <w:r w:rsidRPr="00947641">
        <w:t>).</w:t>
      </w:r>
    </w:p>
    <w:p w:rsidR="00EF49B9" w:rsidRPr="00947641" w:rsidRDefault="00EF49B9" w:rsidP="00EF49B9">
      <w:pPr>
        <w:widowControl/>
        <w:ind w:firstLine="567"/>
      </w:pPr>
      <w:r w:rsidRPr="00947641">
        <w:t>В общеобразов</w:t>
      </w:r>
      <w:r w:rsidR="00E031A6" w:rsidRPr="00947641">
        <w:t xml:space="preserve">ательном цикле выделены базовые, </w:t>
      </w:r>
      <w:r w:rsidRPr="00947641">
        <w:t xml:space="preserve">профильные </w:t>
      </w:r>
      <w:r w:rsidR="00E031A6" w:rsidRPr="00947641">
        <w:t xml:space="preserve">и дополнительные  </w:t>
      </w:r>
      <w:r w:rsidRPr="00947641">
        <w:t xml:space="preserve">учебные </w:t>
      </w:r>
      <w:r w:rsidR="003761A6" w:rsidRPr="00947641">
        <w:t>дисциплины</w:t>
      </w:r>
      <w:r w:rsidRPr="00947641">
        <w:t xml:space="preserve">.  </w:t>
      </w:r>
    </w:p>
    <w:p w:rsidR="00577129" w:rsidRPr="00947641" w:rsidRDefault="00687675" w:rsidP="00577129">
      <w:pPr>
        <w:widowControl/>
        <w:ind w:firstLine="567"/>
        <w:rPr>
          <w:bCs/>
        </w:rPr>
      </w:pPr>
      <w:r w:rsidRPr="00947641">
        <w:rPr>
          <w:bCs/>
        </w:rPr>
        <w:t xml:space="preserve">В   учебном     плане   предусмотрено      обязательное     выполнение     обучающимися  </w:t>
      </w:r>
      <w:r w:rsidR="00577129" w:rsidRPr="00947641">
        <w:rPr>
          <w:bCs/>
        </w:rPr>
        <w:t xml:space="preserve">Выполнение обучающимися индивидуального(ых) проекта(ов) в рамках общеобразовательного цикла,  предусмотрено в учебном плане при  реализации дисциплины ОДД.01 Основы профессиональной деятельности в разделе «Индивидуальный проект».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дополнительной дисциплины. </w:t>
      </w:r>
    </w:p>
    <w:p w:rsidR="00577129" w:rsidRPr="00947641" w:rsidRDefault="00577129" w:rsidP="00577129">
      <w:pPr>
        <w:widowControl/>
        <w:ind w:firstLine="567"/>
        <w:rPr>
          <w:bCs/>
          <w:highlight w:val="yellow"/>
        </w:rPr>
      </w:pPr>
      <w:r w:rsidRPr="00947641">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947641">
        <w:t>ОДД.01 «Основы профессиональной деятельности».</w:t>
      </w:r>
      <w:r w:rsidRPr="00947641">
        <w:rPr>
          <w:bCs/>
        </w:rPr>
        <w:t xml:space="preserve"> Кроме того, защита индивидуального проекта является основной процедурой  оценки метапредметных результатов.</w:t>
      </w:r>
    </w:p>
    <w:p w:rsidR="006F29FE" w:rsidRPr="00947641" w:rsidRDefault="00BF6C83" w:rsidP="00577129">
      <w:pPr>
        <w:widowControl/>
        <w:ind w:firstLine="567"/>
      </w:pPr>
      <w:r w:rsidRPr="00947641">
        <w:t>В учебном плане  указываются  элементы учебного процесса, время в неделях, максимальная и обязательная учебная нагрузка, курс обучения,   распределение часов по дисциплинам, профессиональным модулям</w:t>
      </w:r>
      <w:bookmarkEnd w:id="22"/>
      <w:r w:rsidR="006F29FE" w:rsidRPr="00947641">
        <w:t>.</w:t>
      </w:r>
    </w:p>
    <w:p w:rsidR="008A3B03" w:rsidRPr="00947641" w:rsidRDefault="008A3B03" w:rsidP="008A3B03">
      <w:pPr>
        <w:ind w:firstLine="567"/>
        <w:rPr>
          <w:bCs/>
        </w:rPr>
      </w:pPr>
      <w:r w:rsidRPr="00947641">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8A3B03" w:rsidRPr="00947641" w:rsidRDefault="008A3B03" w:rsidP="008A3B03">
      <w:pPr>
        <w:ind w:left="567"/>
        <w:rPr>
          <w:bCs/>
        </w:rPr>
      </w:pPr>
      <w:r w:rsidRPr="00947641">
        <w:rPr>
          <w:bCs/>
        </w:rPr>
        <w:t>Время на освоение учебных циклов – 120 недель.</w:t>
      </w:r>
    </w:p>
    <w:p w:rsidR="008A3B03" w:rsidRPr="00947641" w:rsidRDefault="008A3B03" w:rsidP="008A3B03">
      <w:pPr>
        <w:ind w:left="567"/>
        <w:rPr>
          <w:bCs/>
        </w:rPr>
      </w:pPr>
      <w:r w:rsidRPr="00947641">
        <w:rPr>
          <w:bCs/>
        </w:rPr>
        <w:t>Время на учебную и производственную практику 28 недель.</w:t>
      </w:r>
    </w:p>
    <w:p w:rsidR="008A3B03" w:rsidRPr="00947641" w:rsidRDefault="008A3B03" w:rsidP="008A3B03">
      <w:pPr>
        <w:ind w:left="567"/>
        <w:rPr>
          <w:bCs/>
        </w:rPr>
      </w:pPr>
      <w:r w:rsidRPr="00947641">
        <w:rPr>
          <w:bCs/>
        </w:rPr>
        <w:t>Преддипломная практика – 4 недели.</w:t>
      </w:r>
    </w:p>
    <w:p w:rsidR="008A3B03" w:rsidRPr="00947641" w:rsidRDefault="008A3B03" w:rsidP="008A3B03">
      <w:pPr>
        <w:ind w:left="567"/>
        <w:rPr>
          <w:bCs/>
        </w:rPr>
      </w:pPr>
      <w:r w:rsidRPr="00947641">
        <w:rPr>
          <w:bCs/>
        </w:rPr>
        <w:t>Общий объем каникулярного времени – 34 недели на весь период обучения.</w:t>
      </w:r>
    </w:p>
    <w:p w:rsidR="008A3B03" w:rsidRPr="00947641" w:rsidRDefault="008A3B03" w:rsidP="008A3B03">
      <w:pPr>
        <w:ind w:left="567"/>
        <w:rPr>
          <w:bCs/>
        </w:rPr>
      </w:pPr>
      <w:r w:rsidRPr="00947641">
        <w:rPr>
          <w:bCs/>
        </w:rPr>
        <w:t>Продолжительность учебной недели – шестидневная.</w:t>
      </w:r>
    </w:p>
    <w:p w:rsidR="008A3B03" w:rsidRPr="00947641" w:rsidRDefault="008A3B03" w:rsidP="008A3B03">
      <w:pPr>
        <w:ind w:left="567"/>
        <w:rPr>
          <w:bCs/>
        </w:rPr>
      </w:pPr>
      <w:r w:rsidRPr="00947641">
        <w:rPr>
          <w:bCs/>
        </w:rPr>
        <w:t>Продолжительность занятий – 45 минут (группировка парами по 90 минут).</w:t>
      </w:r>
      <w:r w:rsidRPr="00947641">
        <w:rPr>
          <w:rFonts w:ascii="Tahoma" w:hAnsi="Tahoma" w:cs="Tahoma"/>
        </w:rPr>
        <w:t xml:space="preserve">  </w:t>
      </w:r>
    </w:p>
    <w:p w:rsidR="00BF6C83" w:rsidRPr="00947641" w:rsidRDefault="00BF6C83" w:rsidP="00EB329E">
      <w:pPr>
        <w:ind w:firstLine="567"/>
      </w:pPr>
      <w:r w:rsidRPr="00947641">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947641" w:rsidRDefault="00BF6C83" w:rsidP="00EB329E">
      <w:pPr>
        <w:ind w:firstLine="567"/>
      </w:pPr>
      <w:r w:rsidRPr="00947641">
        <w:lastRenderedPageBreak/>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BF6C83" w:rsidRPr="00947641" w:rsidRDefault="00BF6C83" w:rsidP="00EB329E">
      <w:pPr>
        <w:ind w:firstLine="567"/>
      </w:pPr>
      <w:r w:rsidRPr="00947641">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947641" w:rsidRDefault="00BF6C83" w:rsidP="00EB329E">
      <w:pPr>
        <w:ind w:firstLine="567"/>
      </w:pPr>
      <w:r w:rsidRPr="00947641">
        <w:t xml:space="preserve">ОПОП специальности </w:t>
      </w:r>
      <w:r w:rsidR="00157458" w:rsidRPr="00947641">
        <w:rPr>
          <w:bCs/>
        </w:rPr>
        <w:t xml:space="preserve">35.02.03 Технология деревообработки  </w:t>
      </w:r>
      <w:r w:rsidRPr="00947641">
        <w:t>предполагает изучение следующих учебных циклов:</w:t>
      </w:r>
    </w:p>
    <w:p w:rsidR="005063BD" w:rsidRPr="00947641" w:rsidRDefault="00624B22" w:rsidP="00EB329E">
      <w:pPr>
        <w:ind w:firstLine="567"/>
      </w:pPr>
      <w:r w:rsidRPr="00947641">
        <w:t xml:space="preserve">- </w:t>
      </w:r>
      <w:r w:rsidR="00577129" w:rsidRPr="00947641">
        <w:t>общеобразовательный цикл – О</w:t>
      </w:r>
      <w:r w:rsidR="005063BD" w:rsidRPr="00947641">
        <w:t>;</w:t>
      </w:r>
    </w:p>
    <w:p w:rsidR="00BF6C83" w:rsidRPr="00947641" w:rsidRDefault="00BF6C83" w:rsidP="00EB329E">
      <w:pPr>
        <w:ind w:firstLine="567"/>
      </w:pPr>
      <w:r w:rsidRPr="00947641">
        <w:t>- общий гуманитарный и социально-экономический  - ОГСЭ;</w:t>
      </w:r>
    </w:p>
    <w:p w:rsidR="00BF6C83" w:rsidRPr="00947641" w:rsidRDefault="00BF6C83" w:rsidP="00EB329E">
      <w:pPr>
        <w:ind w:firstLine="567"/>
      </w:pPr>
      <w:r w:rsidRPr="00947641">
        <w:t>- математический и общий естественнонаучный – ЕН;</w:t>
      </w:r>
    </w:p>
    <w:p w:rsidR="00BF6C83" w:rsidRPr="00947641" w:rsidRDefault="00BF6C83" w:rsidP="00EB329E">
      <w:pPr>
        <w:ind w:firstLine="567"/>
      </w:pPr>
      <w:r w:rsidRPr="00947641">
        <w:t>- профессиональный – П;</w:t>
      </w:r>
    </w:p>
    <w:p w:rsidR="00BF6C83" w:rsidRPr="00947641" w:rsidRDefault="00BF6C83" w:rsidP="00EB329E">
      <w:pPr>
        <w:tabs>
          <w:tab w:val="left" w:pos="4515"/>
        </w:tabs>
        <w:ind w:firstLine="567"/>
      </w:pPr>
      <w:r w:rsidRPr="00947641">
        <w:t>- учебная практика – УП;</w:t>
      </w:r>
      <w:r w:rsidR="00EB329E" w:rsidRPr="00947641">
        <w:tab/>
      </w:r>
    </w:p>
    <w:p w:rsidR="00BF6C83" w:rsidRPr="00947641" w:rsidRDefault="00BF6C83" w:rsidP="00EB329E">
      <w:pPr>
        <w:ind w:firstLine="567"/>
      </w:pPr>
      <w:r w:rsidRPr="00947641">
        <w:t>- производственная практика (по профилю специальности) – ПП;</w:t>
      </w:r>
    </w:p>
    <w:p w:rsidR="00BF6C83" w:rsidRPr="00947641" w:rsidRDefault="00BF6C83" w:rsidP="00EB329E">
      <w:pPr>
        <w:ind w:firstLine="567"/>
      </w:pPr>
      <w:r w:rsidRPr="00947641">
        <w:t>- производственная практика (преддипломная) – ПДП;</w:t>
      </w:r>
    </w:p>
    <w:p w:rsidR="00BF6C83" w:rsidRPr="00947641" w:rsidRDefault="00BF6C83" w:rsidP="00EB329E">
      <w:pPr>
        <w:ind w:firstLine="567"/>
      </w:pPr>
      <w:r w:rsidRPr="00947641">
        <w:t>- промежуточная аттестация – ПА;</w:t>
      </w:r>
    </w:p>
    <w:p w:rsidR="00BF6C83" w:rsidRPr="00947641" w:rsidRDefault="00BF6C83" w:rsidP="00EB329E">
      <w:pPr>
        <w:ind w:firstLine="567"/>
      </w:pPr>
      <w:r w:rsidRPr="00947641">
        <w:t>- государственная (итоговая) аттестация - ГИА.</w:t>
      </w:r>
    </w:p>
    <w:p w:rsidR="00BF6C83" w:rsidRPr="00947641" w:rsidRDefault="00BF6C83" w:rsidP="00EB329E">
      <w:pPr>
        <w:ind w:firstLine="567"/>
      </w:pPr>
      <w:r w:rsidRPr="00947641">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947641" w:rsidRDefault="00BF6C83" w:rsidP="00EB329E">
      <w:pPr>
        <w:ind w:firstLine="567"/>
      </w:pPr>
      <w:r w:rsidRPr="00947641">
        <w:t>Профессиональный цикл состоит из общепрофессиональных дисциплин</w:t>
      </w:r>
      <w:r w:rsidR="00157458" w:rsidRPr="00947641">
        <w:t xml:space="preserve"> и профессиональных модулей</w:t>
      </w:r>
      <w:r w:rsidRPr="00947641">
        <w:t xml:space="preserve">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947641" w:rsidRDefault="00BF6C83" w:rsidP="00EB329E">
      <w:pPr>
        <w:ind w:firstLine="567"/>
      </w:pPr>
      <w:r w:rsidRPr="00947641">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947641" w:rsidRDefault="00BF6C83" w:rsidP="00EB329E">
      <w:pPr>
        <w:ind w:firstLine="567"/>
      </w:pPr>
      <w:r w:rsidRPr="00947641">
        <w:t xml:space="preserve">В  профессиональном цикле предусматривается  обязательное изучение дисциплины «Безопасность жизнедеятельности».  </w:t>
      </w:r>
    </w:p>
    <w:p w:rsidR="00AE21FF" w:rsidRPr="00947641" w:rsidRDefault="00AE21FF" w:rsidP="00AE21FF">
      <w:pPr>
        <w:widowControl/>
        <w:ind w:firstLine="567"/>
      </w:pPr>
      <w:bookmarkStart w:id="24" w:name="_Toc310435919"/>
      <w:r w:rsidRPr="00947641">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577129" w:rsidRPr="00947641" w:rsidRDefault="00577129" w:rsidP="00577129">
      <w:pPr>
        <w:widowControl/>
        <w:ind w:firstLine="567"/>
        <w:rPr>
          <w:bCs/>
        </w:rPr>
      </w:pPr>
      <w:r w:rsidRPr="00947641">
        <w:rPr>
          <w:bCs/>
        </w:rPr>
        <w:t>Образовательная деятельность в форме практической подготовки организована при реализации учебных предметов, курсов, дисциплин (модулей), практики, предусмотренных учебным планом.</w:t>
      </w:r>
    </w:p>
    <w:p w:rsidR="00577129" w:rsidRPr="00947641" w:rsidRDefault="00577129" w:rsidP="00577129">
      <w:pPr>
        <w:widowControl/>
        <w:ind w:firstLine="567"/>
        <w:rPr>
          <w:bCs/>
        </w:rPr>
      </w:pPr>
      <w:r w:rsidRPr="00947641">
        <w:rPr>
          <w:bCs/>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577129" w:rsidRPr="00947641" w:rsidRDefault="00577129" w:rsidP="00577129">
      <w:pPr>
        <w:widowControl/>
        <w:ind w:firstLine="567"/>
        <w:rPr>
          <w:bCs/>
        </w:rPr>
      </w:pPr>
      <w:r w:rsidRPr="00947641">
        <w:rPr>
          <w:bCs/>
        </w:rP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577129" w:rsidRPr="00947641" w:rsidRDefault="00577129" w:rsidP="00577129">
      <w:pPr>
        <w:widowControl/>
        <w:ind w:firstLine="567"/>
        <w:rPr>
          <w:bCs/>
        </w:rPr>
      </w:pPr>
      <w:r w:rsidRPr="00947641">
        <w:rPr>
          <w:bCs/>
        </w:rPr>
        <w:t>Практика является одним из видов практической подготовки. Она представляет собой вид учебных занятий, обеспечивающих практико-ориентированную подготовку обучающихся.</w:t>
      </w:r>
    </w:p>
    <w:p w:rsidR="00104303" w:rsidRPr="00947641" w:rsidRDefault="00104303" w:rsidP="00AE21FF">
      <w:pPr>
        <w:ind w:firstLine="567"/>
        <w:rPr>
          <w:b/>
          <w:bCs/>
        </w:rPr>
      </w:pPr>
      <w:r w:rsidRPr="00947641">
        <w:rPr>
          <w:bCs/>
        </w:rPr>
        <w:t xml:space="preserve">При реализации </w:t>
      </w:r>
      <w:r w:rsidR="00AE21FF" w:rsidRPr="00947641">
        <w:rPr>
          <w:bCs/>
        </w:rPr>
        <w:t>ОПОП</w:t>
      </w:r>
      <w:r w:rsidRPr="00947641">
        <w:rPr>
          <w:bCs/>
        </w:rPr>
        <w:t xml:space="preserve"> предусматриваются следующие виды практик</w:t>
      </w:r>
      <w:r w:rsidRPr="00947641">
        <w:rPr>
          <w:b/>
          <w:bCs/>
        </w:rPr>
        <w:t xml:space="preserve">: </w:t>
      </w:r>
      <w:r w:rsidRPr="00947641">
        <w:rPr>
          <w:bCs/>
        </w:rPr>
        <w:t>учебная и производственная.</w:t>
      </w:r>
    </w:p>
    <w:p w:rsidR="00104303" w:rsidRPr="00947641" w:rsidRDefault="00157458" w:rsidP="00157458">
      <w:pPr>
        <w:widowControl/>
        <w:ind w:firstLine="567"/>
        <w:rPr>
          <w:b/>
          <w:bCs/>
        </w:rPr>
      </w:pPr>
      <w:r w:rsidRPr="00947641">
        <w:rPr>
          <w:bCs/>
        </w:rPr>
        <w:lastRenderedPageBreak/>
        <w:t>Учебная практика и производственная практика (по профилю специальности) –28 недель, из них: 19 недель отведено на учебную практику, 9 недель - на  производственную практику (по профилю специальности).  Производственная практика (преддипломная) – 4 недели.</w:t>
      </w:r>
    </w:p>
    <w:p w:rsidR="00104303" w:rsidRPr="00947641" w:rsidRDefault="00104303" w:rsidP="00104303">
      <w:pPr>
        <w:ind w:firstLine="567"/>
      </w:pPr>
      <w:r w:rsidRPr="00947641">
        <w:t xml:space="preserve">Учебная практика и производственная практика (по профилю специальности) проводятся   при освоении </w:t>
      </w:r>
      <w:r w:rsidR="003761A6" w:rsidRPr="00947641">
        <w:t>обучающимися</w:t>
      </w:r>
      <w:r w:rsidRPr="00947641">
        <w:t xml:space="preserve"> профессиональных компетенций в рамках профессиональных модулей,   концентрированно в несколько периодов.</w:t>
      </w:r>
    </w:p>
    <w:p w:rsidR="00104303" w:rsidRPr="00947641" w:rsidRDefault="00104303" w:rsidP="00104303">
      <w:pPr>
        <w:ind w:firstLine="567"/>
      </w:pPr>
      <w:r w:rsidRPr="00947641">
        <w:t xml:space="preserve">Учебная практика </w:t>
      </w:r>
      <w:r w:rsidRPr="00947641">
        <w:rPr>
          <w:spacing w:val="-2"/>
        </w:rPr>
        <w:t>организуется</w:t>
      </w:r>
      <w:r w:rsidRPr="00947641">
        <w:t xml:space="preserve"> на базе учебн</w:t>
      </w:r>
      <w:r w:rsidR="00157458" w:rsidRPr="00947641">
        <w:t>о-производственных мастерских,</w:t>
      </w:r>
      <w:r w:rsidRPr="00947641">
        <w:t xml:space="preserve"> на предприятиях по заключенным договорам.</w:t>
      </w:r>
    </w:p>
    <w:p w:rsidR="00157458" w:rsidRPr="00947641" w:rsidRDefault="00157458" w:rsidP="00157458">
      <w:pPr>
        <w:ind w:firstLine="567"/>
      </w:pPr>
      <w:r w:rsidRPr="00947641">
        <w:t xml:space="preserve">В период прохождения учебной практики, предусмотренной в рамках профессионального модуля ПМ.03 «Выполнение работ по одной или нескольким профессиям рабочих, должностям служащих», обучающиеся осваивают рабочую профессию: «Станочник деревообрабатывающих станков». </w:t>
      </w:r>
    </w:p>
    <w:p w:rsidR="00104303" w:rsidRPr="00947641" w:rsidRDefault="00104303" w:rsidP="00104303">
      <w:pPr>
        <w:ind w:firstLine="567"/>
        <w:rPr>
          <w:bCs/>
        </w:rPr>
      </w:pPr>
      <w:r w:rsidRPr="00947641">
        <w:rPr>
          <w:bCs/>
        </w:rPr>
        <w:t xml:space="preserve">Производственная практика проводится в организациях, направление деятельности которых соответствует профилю подготовки </w:t>
      </w:r>
      <w:r w:rsidR="00157458" w:rsidRPr="00947641">
        <w:rPr>
          <w:bCs/>
        </w:rPr>
        <w:t>обучающихся</w:t>
      </w:r>
      <w:r w:rsidRPr="00947641">
        <w:rPr>
          <w:bCs/>
        </w:rPr>
        <w:t>,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947641" w:rsidRDefault="00104303" w:rsidP="00104303">
      <w:pPr>
        <w:ind w:firstLine="567"/>
      </w:pPr>
      <w:r w:rsidRPr="00947641">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947641" w:rsidRDefault="00104303" w:rsidP="00104303">
      <w:pPr>
        <w:ind w:firstLine="567"/>
        <w:rPr>
          <w:bCs/>
        </w:rPr>
      </w:pPr>
      <w:r w:rsidRPr="00947641">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57458" w:rsidRPr="00947641" w:rsidRDefault="00104303" w:rsidP="00157458">
      <w:pPr>
        <w:ind w:firstLine="567"/>
      </w:pPr>
      <w:r w:rsidRPr="00947641">
        <w:t xml:space="preserve">Выполнение курсовой работы (проекта) предусмотрено как вид учебной работы по общепрофессиональной дисциплине </w:t>
      </w:r>
      <w:r w:rsidR="00157458" w:rsidRPr="00947641">
        <w:t>ОП.06 Гидротермическая обработка и консервирование древесины и междисциплинарному курсу МДК.01.01 «Лесопильное производство» и реализуется  в пределах  времени, отведенного на их изучение.</w:t>
      </w:r>
    </w:p>
    <w:p w:rsidR="00780623" w:rsidRPr="00947641" w:rsidRDefault="00157458" w:rsidP="00441EC2">
      <w:pPr>
        <w:ind w:firstLine="567"/>
      </w:pPr>
      <w:r w:rsidRPr="00947641">
        <w:t xml:space="preserve">Вариативная часть </w:t>
      </w:r>
      <w:r w:rsidRPr="00947641">
        <w:rPr>
          <w:bCs/>
        </w:rPr>
        <w:t>ОПОП</w:t>
      </w:r>
      <w:r w:rsidRPr="00947641">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и с учетом требований Всероссийской олимпиады профессионального мастерства по специальности. Вариативная часть составляет 864 часа. </w:t>
      </w:r>
      <w:r w:rsidR="00441EC2" w:rsidRPr="00947641">
        <w:t>Объем времени, отводимый на вариативную часть, использован следующим образом:</w:t>
      </w:r>
    </w:p>
    <w:p w:rsidR="00780623" w:rsidRPr="00947641" w:rsidRDefault="00780623" w:rsidP="00441EC2">
      <w:pPr>
        <w:ind w:firstLine="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424"/>
        <w:gridCol w:w="1511"/>
        <w:gridCol w:w="1439"/>
        <w:gridCol w:w="1204"/>
      </w:tblGrid>
      <w:tr w:rsidR="00947641" w:rsidRPr="00947641" w:rsidTr="00780623">
        <w:trPr>
          <w:trHeight w:val="20"/>
        </w:trPr>
        <w:tc>
          <w:tcPr>
            <w:tcW w:w="647" w:type="pct"/>
            <w:shd w:val="clear" w:color="auto" w:fill="auto"/>
          </w:tcPr>
          <w:p w:rsidR="00780623" w:rsidRPr="00947641" w:rsidRDefault="00780623" w:rsidP="00780623">
            <w:pPr>
              <w:ind w:firstLine="0"/>
            </w:pPr>
          </w:p>
        </w:tc>
        <w:tc>
          <w:tcPr>
            <w:tcW w:w="2245" w:type="pct"/>
            <w:shd w:val="clear" w:color="auto" w:fill="auto"/>
          </w:tcPr>
          <w:p w:rsidR="00780623" w:rsidRPr="00947641" w:rsidRDefault="00780623" w:rsidP="00780623">
            <w:pPr>
              <w:ind w:firstLine="0"/>
            </w:pPr>
            <w:r w:rsidRPr="00947641">
              <w:rPr>
                <w:sz w:val="22"/>
                <w:szCs w:val="22"/>
              </w:rPr>
              <w:t>Дисциплина</w:t>
            </w:r>
          </w:p>
        </w:tc>
        <w:tc>
          <w:tcPr>
            <w:tcW w:w="767" w:type="pct"/>
            <w:shd w:val="clear" w:color="auto" w:fill="auto"/>
          </w:tcPr>
          <w:p w:rsidR="00780623" w:rsidRPr="00947641" w:rsidRDefault="00780623" w:rsidP="00780623">
            <w:pPr>
              <w:ind w:firstLine="0"/>
              <w:jc w:val="center"/>
            </w:pPr>
            <w:r w:rsidRPr="00947641">
              <w:rPr>
                <w:sz w:val="22"/>
                <w:szCs w:val="22"/>
              </w:rPr>
              <w:t>Обязательная учебная нагрузка</w:t>
            </w:r>
          </w:p>
        </w:tc>
        <w:tc>
          <w:tcPr>
            <w:tcW w:w="730" w:type="pct"/>
            <w:shd w:val="clear" w:color="auto" w:fill="auto"/>
          </w:tcPr>
          <w:p w:rsidR="00780623" w:rsidRPr="00947641" w:rsidRDefault="00780623" w:rsidP="00780623">
            <w:pPr>
              <w:ind w:firstLine="0"/>
              <w:jc w:val="center"/>
            </w:pPr>
            <w:r w:rsidRPr="00947641">
              <w:rPr>
                <w:sz w:val="22"/>
                <w:szCs w:val="22"/>
              </w:rPr>
              <w:t>Вариативная</w:t>
            </w:r>
          </w:p>
        </w:tc>
        <w:tc>
          <w:tcPr>
            <w:tcW w:w="611" w:type="pct"/>
            <w:shd w:val="clear" w:color="auto" w:fill="auto"/>
          </w:tcPr>
          <w:p w:rsidR="00780623" w:rsidRPr="00947641" w:rsidRDefault="00780623" w:rsidP="00780623">
            <w:pPr>
              <w:ind w:firstLine="0"/>
              <w:jc w:val="center"/>
            </w:pPr>
            <w:r w:rsidRPr="00947641">
              <w:rPr>
                <w:sz w:val="22"/>
                <w:szCs w:val="22"/>
              </w:rPr>
              <w:t>Всего</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rPr>
                <w:b/>
              </w:rPr>
            </w:pPr>
            <w:r w:rsidRPr="00947641">
              <w:rPr>
                <w:b/>
                <w:sz w:val="22"/>
                <w:szCs w:val="22"/>
              </w:rPr>
              <w:t>О.00</w:t>
            </w:r>
          </w:p>
        </w:tc>
        <w:tc>
          <w:tcPr>
            <w:tcW w:w="2245" w:type="pct"/>
            <w:shd w:val="clear" w:color="auto" w:fill="auto"/>
            <w:vAlign w:val="center"/>
          </w:tcPr>
          <w:p w:rsidR="00780623" w:rsidRPr="00947641" w:rsidRDefault="00780623" w:rsidP="00780623">
            <w:pPr>
              <w:ind w:firstLine="0"/>
              <w:rPr>
                <w:b/>
              </w:rPr>
            </w:pPr>
            <w:r w:rsidRPr="00947641">
              <w:rPr>
                <w:b/>
                <w:sz w:val="22"/>
                <w:szCs w:val="22"/>
              </w:rPr>
              <w:t>Общеобразовательный цикл</w:t>
            </w:r>
          </w:p>
        </w:tc>
        <w:tc>
          <w:tcPr>
            <w:tcW w:w="767" w:type="pct"/>
            <w:shd w:val="clear" w:color="auto" w:fill="auto"/>
          </w:tcPr>
          <w:p w:rsidR="00780623" w:rsidRPr="00947641" w:rsidRDefault="00780623" w:rsidP="00780623">
            <w:pPr>
              <w:ind w:firstLine="0"/>
              <w:jc w:val="center"/>
              <w:rPr>
                <w:b/>
              </w:rPr>
            </w:pPr>
            <w:r w:rsidRPr="00947641">
              <w:rPr>
                <w:b/>
                <w:sz w:val="22"/>
                <w:szCs w:val="22"/>
              </w:rPr>
              <w:t>1404</w:t>
            </w:r>
          </w:p>
        </w:tc>
        <w:tc>
          <w:tcPr>
            <w:tcW w:w="730" w:type="pct"/>
            <w:shd w:val="clear" w:color="auto" w:fill="auto"/>
          </w:tcPr>
          <w:p w:rsidR="00780623" w:rsidRPr="00947641" w:rsidRDefault="00780623" w:rsidP="00780623">
            <w:pPr>
              <w:ind w:firstLine="0"/>
              <w:jc w:val="center"/>
              <w:rPr>
                <w:b/>
              </w:rPr>
            </w:pPr>
            <w:r w:rsidRPr="00947641">
              <w:rPr>
                <w:b/>
                <w:sz w:val="22"/>
                <w:szCs w:val="22"/>
              </w:rPr>
              <w:t>-</w:t>
            </w:r>
          </w:p>
        </w:tc>
        <w:tc>
          <w:tcPr>
            <w:tcW w:w="611" w:type="pct"/>
            <w:shd w:val="clear" w:color="auto" w:fill="auto"/>
          </w:tcPr>
          <w:p w:rsidR="00780623" w:rsidRPr="00947641" w:rsidRDefault="00780623" w:rsidP="00780623">
            <w:pPr>
              <w:ind w:firstLine="0"/>
              <w:jc w:val="center"/>
              <w:rPr>
                <w:b/>
              </w:rPr>
            </w:pPr>
            <w:r w:rsidRPr="00947641">
              <w:rPr>
                <w:b/>
                <w:sz w:val="22"/>
                <w:szCs w:val="22"/>
              </w:rPr>
              <w:t>1404</w:t>
            </w:r>
          </w:p>
        </w:tc>
      </w:tr>
      <w:tr w:rsidR="00947641" w:rsidRPr="00947641" w:rsidTr="00780623">
        <w:trPr>
          <w:trHeight w:val="20"/>
        </w:trPr>
        <w:tc>
          <w:tcPr>
            <w:tcW w:w="647" w:type="pct"/>
            <w:shd w:val="clear" w:color="auto" w:fill="auto"/>
          </w:tcPr>
          <w:p w:rsidR="00780623" w:rsidRPr="00947641" w:rsidRDefault="00780623" w:rsidP="00780623">
            <w:pPr>
              <w:ind w:firstLine="0"/>
              <w:rPr>
                <w:b/>
              </w:rPr>
            </w:pPr>
            <w:r w:rsidRPr="00947641">
              <w:rPr>
                <w:b/>
                <w:sz w:val="22"/>
                <w:szCs w:val="22"/>
              </w:rPr>
              <w:t>ОГСЭ.00</w:t>
            </w:r>
          </w:p>
        </w:tc>
        <w:tc>
          <w:tcPr>
            <w:tcW w:w="2245" w:type="pct"/>
            <w:shd w:val="clear" w:color="auto" w:fill="auto"/>
            <w:vAlign w:val="center"/>
          </w:tcPr>
          <w:p w:rsidR="00780623" w:rsidRPr="00947641" w:rsidRDefault="00780623" w:rsidP="00780623">
            <w:pPr>
              <w:ind w:firstLine="0"/>
              <w:rPr>
                <w:b/>
              </w:rPr>
            </w:pPr>
            <w:r w:rsidRPr="00947641">
              <w:rPr>
                <w:b/>
                <w:sz w:val="22"/>
                <w:szCs w:val="22"/>
              </w:rPr>
              <w:t xml:space="preserve">Общий гуманитарный и социально-экономический цикл </w:t>
            </w:r>
          </w:p>
        </w:tc>
        <w:tc>
          <w:tcPr>
            <w:tcW w:w="767" w:type="pct"/>
            <w:shd w:val="clear" w:color="auto" w:fill="auto"/>
          </w:tcPr>
          <w:p w:rsidR="00780623" w:rsidRPr="00947641" w:rsidRDefault="00780623" w:rsidP="00780623">
            <w:pPr>
              <w:ind w:firstLine="0"/>
              <w:jc w:val="center"/>
              <w:rPr>
                <w:b/>
              </w:rPr>
            </w:pPr>
            <w:r w:rsidRPr="00947641">
              <w:rPr>
                <w:b/>
                <w:sz w:val="22"/>
                <w:szCs w:val="22"/>
              </w:rPr>
              <w:t>420</w:t>
            </w:r>
          </w:p>
        </w:tc>
        <w:tc>
          <w:tcPr>
            <w:tcW w:w="730" w:type="pct"/>
            <w:shd w:val="clear" w:color="auto" w:fill="auto"/>
          </w:tcPr>
          <w:p w:rsidR="00780623" w:rsidRPr="00947641" w:rsidRDefault="00780623" w:rsidP="00780623">
            <w:pPr>
              <w:ind w:firstLine="0"/>
              <w:jc w:val="center"/>
              <w:rPr>
                <w:b/>
              </w:rPr>
            </w:pPr>
            <w:r w:rsidRPr="00947641">
              <w:rPr>
                <w:b/>
                <w:sz w:val="22"/>
                <w:szCs w:val="22"/>
              </w:rPr>
              <w:t>74</w:t>
            </w:r>
          </w:p>
        </w:tc>
        <w:tc>
          <w:tcPr>
            <w:tcW w:w="611" w:type="pct"/>
            <w:shd w:val="clear" w:color="auto" w:fill="auto"/>
          </w:tcPr>
          <w:p w:rsidR="00780623" w:rsidRPr="00947641" w:rsidRDefault="00780623" w:rsidP="00780623">
            <w:pPr>
              <w:ind w:firstLine="0"/>
              <w:jc w:val="center"/>
              <w:rPr>
                <w:b/>
              </w:rPr>
            </w:pPr>
            <w:r w:rsidRPr="00947641">
              <w:rPr>
                <w:b/>
                <w:sz w:val="22"/>
                <w:szCs w:val="22"/>
              </w:rPr>
              <w:t>494</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ОГСЭ.01</w:t>
            </w:r>
          </w:p>
        </w:tc>
        <w:tc>
          <w:tcPr>
            <w:tcW w:w="2245" w:type="pct"/>
            <w:shd w:val="clear" w:color="auto" w:fill="auto"/>
            <w:vAlign w:val="center"/>
          </w:tcPr>
          <w:p w:rsidR="00780623" w:rsidRPr="00947641" w:rsidRDefault="00780623" w:rsidP="00780623">
            <w:pPr>
              <w:ind w:firstLine="0"/>
            </w:pPr>
            <w:r w:rsidRPr="00947641">
              <w:rPr>
                <w:sz w:val="22"/>
                <w:szCs w:val="22"/>
              </w:rPr>
              <w:t>Основы философии</w:t>
            </w:r>
          </w:p>
        </w:tc>
        <w:tc>
          <w:tcPr>
            <w:tcW w:w="767" w:type="pct"/>
            <w:shd w:val="clear" w:color="auto" w:fill="auto"/>
          </w:tcPr>
          <w:p w:rsidR="00780623" w:rsidRPr="00947641" w:rsidRDefault="00780623" w:rsidP="00780623">
            <w:pPr>
              <w:ind w:firstLine="0"/>
              <w:jc w:val="center"/>
            </w:pPr>
            <w:r w:rsidRPr="00947641">
              <w:rPr>
                <w:sz w:val="22"/>
                <w:szCs w:val="22"/>
              </w:rPr>
              <w:t>48</w:t>
            </w:r>
          </w:p>
        </w:tc>
        <w:tc>
          <w:tcPr>
            <w:tcW w:w="730" w:type="pct"/>
            <w:shd w:val="clear" w:color="auto" w:fill="auto"/>
          </w:tcPr>
          <w:p w:rsidR="00780623" w:rsidRPr="00947641" w:rsidRDefault="00780623" w:rsidP="00780623">
            <w:pPr>
              <w:ind w:firstLine="0"/>
              <w:jc w:val="center"/>
            </w:pPr>
            <w:r w:rsidRPr="00947641">
              <w:rPr>
                <w:sz w:val="22"/>
                <w:szCs w:val="22"/>
              </w:rPr>
              <w:t>-</w:t>
            </w:r>
          </w:p>
        </w:tc>
        <w:tc>
          <w:tcPr>
            <w:tcW w:w="611" w:type="pct"/>
            <w:shd w:val="clear" w:color="auto" w:fill="auto"/>
          </w:tcPr>
          <w:p w:rsidR="00780623" w:rsidRPr="00947641" w:rsidRDefault="00780623" w:rsidP="00780623">
            <w:pPr>
              <w:ind w:firstLine="0"/>
              <w:jc w:val="center"/>
            </w:pPr>
            <w:r w:rsidRPr="00947641">
              <w:rPr>
                <w:sz w:val="22"/>
                <w:szCs w:val="22"/>
              </w:rPr>
              <w:t>48</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ОГСЭ.02</w:t>
            </w:r>
          </w:p>
        </w:tc>
        <w:tc>
          <w:tcPr>
            <w:tcW w:w="2245" w:type="pct"/>
            <w:shd w:val="clear" w:color="auto" w:fill="auto"/>
            <w:vAlign w:val="center"/>
          </w:tcPr>
          <w:p w:rsidR="00780623" w:rsidRPr="00947641" w:rsidRDefault="00780623" w:rsidP="00780623">
            <w:pPr>
              <w:ind w:firstLine="0"/>
            </w:pPr>
            <w:r w:rsidRPr="00947641">
              <w:rPr>
                <w:sz w:val="22"/>
                <w:szCs w:val="22"/>
              </w:rPr>
              <w:t xml:space="preserve">История </w:t>
            </w:r>
          </w:p>
        </w:tc>
        <w:tc>
          <w:tcPr>
            <w:tcW w:w="767" w:type="pct"/>
            <w:shd w:val="clear" w:color="auto" w:fill="auto"/>
          </w:tcPr>
          <w:p w:rsidR="00780623" w:rsidRPr="00947641" w:rsidRDefault="00780623" w:rsidP="00780623">
            <w:pPr>
              <w:ind w:firstLine="0"/>
              <w:jc w:val="center"/>
            </w:pPr>
            <w:r w:rsidRPr="00947641">
              <w:rPr>
                <w:sz w:val="22"/>
                <w:szCs w:val="22"/>
              </w:rPr>
              <w:t>48</w:t>
            </w:r>
          </w:p>
        </w:tc>
        <w:tc>
          <w:tcPr>
            <w:tcW w:w="730" w:type="pct"/>
            <w:shd w:val="clear" w:color="auto" w:fill="auto"/>
          </w:tcPr>
          <w:p w:rsidR="00780623" w:rsidRPr="00947641" w:rsidRDefault="00780623" w:rsidP="00780623">
            <w:pPr>
              <w:ind w:firstLine="0"/>
              <w:jc w:val="center"/>
            </w:pPr>
            <w:r w:rsidRPr="00947641">
              <w:rPr>
                <w:sz w:val="22"/>
                <w:szCs w:val="22"/>
              </w:rPr>
              <w:t>-</w:t>
            </w:r>
          </w:p>
        </w:tc>
        <w:tc>
          <w:tcPr>
            <w:tcW w:w="611" w:type="pct"/>
            <w:shd w:val="clear" w:color="auto" w:fill="auto"/>
          </w:tcPr>
          <w:p w:rsidR="00780623" w:rsidRPr="00947641" w:rsidRDefault="00780623" w:rsidP="00780623">
            <w:pPr>
              <w:ind w:firstLine="0"/>
              <w:jc w:val="center"/>
            </w:pPr>
            <w:r w:rsidRPr="00947641">
              <w:rPr>
                <w:sz w:val="22"/>
                <w:szCs w:val="22"/>
              </w:rPr>
              <w:t>48</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ОГСЭ.03</w:t>
            </w:r>
          </w:p>
        </w:tc>
        <w:tc>
          <w:tcPr>
            <w:tcW w:w="2245" w:type="pct"/>
            <w:shd w:val="clear" w:color="auto" w:fill="auto"/>
            <w:vAlign w:val="center"/>
          </w:tcPr>
          <w:p w:rsidR="00780623" w:rsidRPr="00947641" w:rsidRDefault="00780623" w:rsidP="00780623">
            <w:pPr>
              <w:ind w:firstLine="0"/>
            </w:pPr>
            <w:r w:rsidRPr="00947641">
              <w:rPr>
                <w:sz w:val="22"/>
                <w:szCs w:val="22"/>
              </w:rPr>
              <w:t>Иностранный язык</w:t>
            </w:r>
          </w:p>
        </w:tc>
        <w:tc>
          <w:tcPr>
            <w:tcW w:w="767" w:type="pct"/>
            <w:shd w:val="clear" w:color="auto" w:fill="auto"/>
          </w:tcPr>
          <w:p w:rsidR="00780623" w:rsidRPr="00947641" w:rsidRDefault="00780623" w:rsidP="00780623">
            <w:pPr>
              <w:ind w:firstLine="0"/>
              <w:jc w:val="center"/>
            </w:pPr>
            <w:r w:rsidRPr="00947641">
              <w:rPr>
                <w:sz w:val="22"/>
                <w:szCs w:val="22"/>
              </w:rPr>
              <w:t>162</w:t>
            </w:r>
          </w:p>
        </w:tc>
        <w:tc>
          <w:tcPr>
            <w:tcW w:w="730" w:type="pct"/>
            <w:shd w:val="clear" w:color="auto" w:fill="auto"/>
          </w:tcPr>
          <w:p w:rsidR="00780623" w:rsidRPr="00947641" w:rsidRDefault="00780623" w:rsidP="00780623">
            <w:pPr>
              <w:ind w:firstLine="0"/>
              <w:jc w:val="center"/>
            </w:pPr>
            <w:r w:rsidRPr="00947641">
              <w:rPr>
                <w:sz w:val="22"/>
                <w:szCs w:val="22"/>
              </w:rPr>
              <w:t>8</w:t>
            </w:r>
          </w:p>
        </w:tc>
        <w:tc>
          <w:tcPr>
            <w:tcW w:w="611" w:type="pct"/>
            <w:shd w:val="clear" w:color="auto" w:fill="auto"/>
          </w:tcPr>
          <w:p w:rsidR="00780623" w:rsidRPr="00947641" w:rsidRDefault="00780623" w:rsidP="00780623">
            <w:pPr>
              <w:ind w:firstLine="0"/>
              <w:jc w:val="center"/>
            </w:pPr>
            <w:r w:rsidRPr="00947641">
              <w:rPr>
                <w:sz w:val="22"/>
                <w:szCs w:val="22"/>
              </w:rPr>
              <w:t>170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ОГСЭ.04</w:t>
            </w:r>
          </w:p>
        </w:tc>
        <w:tc>
          <w:tcPr>
            <w:tcW w:w="2245" w:type="pct"/>
            <w:shd w:val="clear" w:color="auto" w:fill="auto"/>
            <w:vAlign w:val="center"/>
          </w:tcPr>
          <w:p w:rsidR="00780623" w:rsidRPr="00947641" w:rsidRDefault="00780623" w:rsidP="00780623">
            <w:pPr>
              <w:ind w:firstLine="0"/>
            </w:pPr>
            <w:r w:rsidRPr="00947641">
              <w:rPr>
                <w:sz w:val="22"/>
                <w:szCs w:val="22"/>
              </w:rPr>
              <w:t>Физическая культура</w:t>
            </w:r>
          </w:p>
        </w:tc>
        <w:tc>
          <w:tcPr>
            <w:tcW w:w="767" w:type="pct"/>
            <w:shd w:val="clear" w:color="auto" w:fill="auto"/>
          </w:tcPr>
          <w:p w:rsidR="00780623" w:rsidRPr="00947641" w:rsidRDefault="00780623" w:rsidP="00780623">
            <w:pPr>
              <w:ind w:firstLine="0"/>
              <w:jc w:val="center"/>
            </w:pPr>
            <w:r w:rsidRPr="00947641">
              <w:rPr>
                <w:sz w:val="22"/>
                <w:szCs w:val="22"/>
              </w:rPr>
              <w:t>162</w:t>
            </w:r>
          </w:p>
        </w:tc>
        <w:tc>
          <w:tcPr>
            <w:tcW w:w="730" w:type="pct"/>
            <w:shd w:val="clear" w:color="auto" w:fill="auto"/>
          </w:tcPr>
          <w:p w:rsidR="00780623" w:rsidRPr="00947641" w:rsidRDefault="00780623" w:rsidP="00780623">
            <w:pPr>
              <w:ind w:firstLine="0"/>
              <w:jc w:val="center"/>
            </w:pPr>
            <w:r w:rsidRPr="00947641">
              <w:rPr>
                <w:sz w:val="22"/>
                <w:szCs w:val="22"/>
              </w:rPr>
              <w:t>8</w:t>
            </w:r>
          </w:p>
        </w:tc>
        <w:tc>
          <w:tcPr>
            <w:tcW w:w="611" w:type="pct"/>
            <w:shd w:val="clear" w:color="auto" w:fill="auto"/>
          </w:tcPr>
          <w:p w:rsidR="00780623" w:rsidRPr="00947641" w:rsidRDefault="00780623" w:rsidP="00780623">
            <w:pPr>
              <w:ind w:firstLine="0"/>
              <w:jc w:val="center"/>
            </w:pPr>
            <w:r w:rsidRPr="00947641">
              <w:rPr>
                <w:sz w:val="22"/>
                <w:szCs w:val="22"/>
              </w:rPr>
              <w:t>170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ОГСЭ.05</w:t>
            </w:r>
          </w:p>
        </w:tc>
        <w:tc>
          <w:tcPr>
            <w:tcW w:w="2245" w:type="pct"/>
            <w:shd w:val="clear" w:color="auto" w:fill="auto"/>
            <w:vAlign w:val="center"/>
          </w:tcPr>
          <w:p w:rsidR="00780623" w:rsidRPr="00947641" w:rsidRDefault="00780623" w:rsidP="00780623">
            <w:pPr>
              <w:ind w:firstLine="0"/>
            </w:pPr>
            <w:r w:rsidRPr="00947641">
              <w:rPr>
                <w:sz w:val="22"/>
                <w:szCs w:val="22"/>
              </w:rPr>
              <w:t>Русский язык и культура речи</w:t>
            </w:r>
          </w:p>
        </w:tc>
        <w:tc>
          <w:tcPr>
            <w:tcW w:w="767" w:type="pct"/>
            <w:shd w:val="clear" w:color="auto" w:fill="auto"/>
          </w:tcPr>
          <w:p w:rsidR="00780623" w:rsidRPr="00947641" w:rsidRDefault="00780623" w:rsidP="00780623">
            <w:pPr>
              <w:ind w:firstLine="0"/>
              <w:jc w:val="center"/>
            </w:pPr>
            <w:r w:rsidRPr="00947641">
              <w:rPr>
                <w:sz w:val="22"/>
                <w:szCs w:val="22"/>
              </w:rPr>
              <w:t>-</w:t>
            </w:r>
          </w:p>
        </w:tc>
        <w:tc>
          <w:tcPr>
            <w:tcW w:w="730" w:type="pct"/>
            <w:shd w:val="clear" w:color="auto" w:fill="auto"/>
          </w:tcPr>
          <w:p w:rsidR="00780623" w:rsidRPr="00947641" w:rsidRDefault="00780623" w:rsidP="00780623">
            <w:pPr>
              <w:ind w:firstLine="0"/>
              <w:jc w:val="center"/>
            </w:pPr>
            <w:r w:rsidRPr="00947641">
              <w:rPr>
                <w:sz w:val="22"/>
                <w:szCs w:val="22"/>
              </w:rPr>
              <w:t>58</w:t>
            </w:r>
          </w:p>
        </w:tc>
        <w:tc>
          <w:tcPr>
            <w:tcW w:w="611" w:type="pct"/>
            <w:shd w:val="clear" w:color="auto" w:fill="auto"/>
          </w:tcPr>
          <w:p w:rsidR="00780623" w:rsidRPr="00947641" w:rsidRDefault="00780623" w:rsidP="00780623">
            <w:pPr>
              <w:ind w:firstLine="0"/>
              <w:jc w:val="center"/>
            </w:pPr>
            <w:r w:rsidRPr="00947641">
              <w:rPr>
                <w:sz w:val="22"/>
                <w:szCs w:val="22"/>
              </w:rPr>
              <w:t>58</w:t>
            </w:r>
          </w:p>
        </w:tc>
      </w:tr>
      <w:tr w:rsidR="00947641" w:rsidRPr="00947641" w:rsidTr="00780623">
        <w:trPr>
          <w:trHeight w:val="20"/>
        </w:trPr>
        <w:tc>
          <w:tcPr>
            <w:tcW w:w="647" w:type="pct"/>
            <w:shd w:val="clear" w:color="auto" w:fill="auto"/>
          </w:tcPr>
          <w:p w:rsidR="00780623" w:rsidRPr="00947641" w:rsidRDefault="00780623" w:rsidP="00780623">
            <w:pPr>
              <w:ind w:firstLine="0"/>
              <w:rPr>
                <w:b/>
              </w:rPr>
            </w:pPr>
            <w:r w:rsidRPr="00947641">
              <w:rPr>
                <w:b/>
                <w:sz w:val="22"/>
                <w:szCs w:val="22"/>
              </w:rPr>
              <w:t>ЕН.00</w:t>
            </w:r>
          </w:p>
        </w:tc>
        <w:tc>
          <w:tcPr>
            <w:tcW w:w="2245" w:type="pct"/>
            <w:shd w:val="clear" w:color="auto" w:fill="auto"/>
            <w:vAlign w:val="center"/>
          </w:tcPr>
          <w:p w:rsidR="00780623" w:rsidRPr="00947641" w:rsidRDefault="00780623" w:rsidP="00780623">
            <w:pPr>
              <w:ind w:firstLine="0"/>
              <w:rPr>
                <w:b/>
              </w:rPr>
            </w:pPr>
            <w:r w:rsidRPr="00947641">
              <w:rPr>
                <w:b/>
                <w:sz w:val="22"/>
                <w:szCs w:val="22"/>
              </w:rPr>
              <w:t xml:space="preserve">Математический и общий естественнонаучный цикл </w:t>
            </w:r>
          </w:p>
        </w:tc>
        <w:tc>
          <w:tcPr>
            <w:tcW w:w="767" w:type="pct"/>
            <w:shd w:val="clear" w:color="auto" w:fill="auto"/>
          </w:tcPr>
          <w:p w:rsidR="00780623" w:rsidRPr="00947641" w:rsidRDefault="00780623" w:rsidP="00780623">
            <w:pPr>
              <w:ind w:firstLine="0"/>
              <w:jc w:val="center"/>
              <w:rPr>
                <w:b/>
              </w:rPr>
            </w:pPr>
            <w:r w:rsidRPr="00947641">
              <w:rPr>
                <w:b/>
                <w:sz w:val="22"/>
                <w:szCs w:val="22"/>
              </w:rPr>
              <w:t>144</w:t>
            </w:r>
          </w:p>
        </w:tc>
        <w:tc>
          <w:tcPr>
            <w:tcW w:w="730" w:type="pct"/>
            <w:shd w:val="clear" w:color="auto" w:fill="auto"/>
          </w:tcPr>
          <w:p w:rsidR="00780623" w:rsidRPr="00947641" w:rsidRDefault="00780623" w:rsidP="00780623">
            <w:pPr>
              <w:ind w:firstLine="0"/>
              <w:jc w:val="center"/>
              <w:rPr>
                <w:b/>
              </w:rPr>
            </w:pPr>
            <w:r w:rsidRPr="00947641">
              <w:rPr>
                <w:b/>
                <w:sz w:val="22"/>
                <w:szCs w:val="22"/>
              </w:rPr>
              <w:t>44</w:t>
            </w:r>
          </w:p>
        </w:tc>
        <w:tc>
          <w:tcPr>
            <w:tcW w:w="611" w:type="pct"/>
            <w:shd w:val="clear" w:color="auto" w:fill="auto"/>
          </w:tcPr>
          <w:p w:rsidR="00780623" w:rsidRPr="00947641" w:rsidRDefault="00780623" w:rsidP="00780623">
            <w:pPr>
              <w:ind w:firstLine="0"/>
              <w:jc w:val="center"/>
              <w:rPr>
                <w:b/>
              </w:rPr>
            </w:pPr>
            <w:r w:rsidRPr="00947641">
              <w:rPr>
                <w:b/>
                <w:sz w:val="22"/>
                <w:szCs w:val="22"/>
              </w:rPr>
              <w:t>188</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ЕН.01</w:t>
            </w:r>
          </w:p>
        </w:tc>
        <w:tc>
          <w:tcPr>
            <w:tcW w:w="2245" w:type="pct"/>
            <w:shd w:val="clear" w:color="auto" w:fill="auto"/>
            <w:vAlign w:val="center"/>
          </w:tcPr>
          <w:p w:rsidR="00780623" w:rsidRPr="00947641" w:rsidRDefault="00780623" w:rsidP="00780623">
            <w:pPr>
              <w:ind w:firstLine="0"/>
            </w:pPr>
            <w:r w:rsidRPr="00947641">
              <w:rPr>
                <w:sz w:val="22"/>
                <w:szCs w:val="22"/>
              </w:rPr>
              <w:t xml:space="preserve">Математика </w:t>
            </w:r>
          </w:p>
        </w:tc>
        <w:tc>
          <w:tcPr>
            <w:tcW w:w="767" w:type="pct"/>
            <w:shd w:val="clear" w:color="auto" w:fill="auto"/>
          </w:tcPr>
          <w:p w:rsidR="00780623" w:rsidRPr="00947641" w:rsidRDefault="00780623" w:rsidP="00780623">
            <w:pPr>
              <w:ind w:firstLine="0"/>
              <w:jc w:val="center"/>
            </w:pPr>
            <w:r w:rsidRPr="00947641">
              <w:rPr>
                <w:sz w:val="22"/>
                <w:szCs w:val="22"/>
              </w:rPr>
              <w:t>72</w:t>
            </w:r>
          </w:p>
        </w:tc>
        <w:tc>
          <w:tcPr>
            <w:tcW w:w="730" w:type="pct"/>
            <w:shd w:val="clear" w:color="auto" w:fill="auto"/>
          </w:tcPr>
          <w:p w:rsidR="00780623" w:rsidRPr="00947641" w:rsidRDefault="00780623" w:rsidP="00780623">
            <w:pPr>
              <w:ind w:firstLine="0"/>
              <w:jc w:val="center"/>
            </w:pPr>
            <w:r w:rsidRPr="00947641">
              <w:rPr>
                <w:sz w:val="22"/>
                <w:szCs w:val="22"/>
              </w:rPr>
              <w:t>-</w:t>
            </w:r>
          </w:p>
        </w:tc>
        <w:tc>
          <w:tcPr>
            <w:tcW w:w="611" w:type="pct"/>
            <w:shd w:val="clear" w:color="auto" w:fill="auto"/>
          </w:tcPr>
          <w:p w:rsidR="00780623" w:rsidRPr="00947641" w:rsidRDefault="00780623" w:rsidP="00780623">
            <w:pPr>
              <w:ind w:firstLine="0"/>
              <w:jc w:val="center"/>
            </w:pPr>
            <w:r w:rsidRPr="00947641">
              <w:rPr>
                <w:sz w:val="22"/>
                <w:szCs w:val="22"/>
              </w:rPr>
              <w:t>72</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ЕН.02</w:t>
            </w:r>
          </w:p>
        </w:tc>
        <w:tc>
          <w:tcPr>
            <w:tcW w:w="2245" w:type="pct"/>
            <w:shd w:val="clear" w:color="auto" w:fill="auto"/>
            <w:vAlign w:val="center"/>
          </w:tcPr>
          <w:p w:rsidR="00780623" w:rsidRPr="00947641" w:rsidRDefault="00780623" w:rsidP="00780623">
            <w:pPr>
              <w:ind w:firstLine="0"/>
            </w:pPr>
            <w:r w:rsidRPr="00947641">
              <w:rPr>
                <w:sz w:val="22"/>
                <w:szCs w:val="22"/>
              </w:rPr>
              <w:t xml:space="preserve">Информатика </w:t>
            </w:r>
          </w:p>
        </w:tc>
        <w:tc>
          <w:tcPr>
            <w:tcW w:w="767" w:type="pct"/>
            <w:shd w:val="clear" w:color="auto" w:fill="auto"/>
          </w:tcPr>
          <w:p w:rsidR="00780623" w:rsidRPr="00947641" w:rsidRDefault="00780623" w:rsidP="00780623">
            <w:pPr>
              <w:ind w:firstLine="0"/>
              <w:jc w:val="center"/>
            </w:pPr>
            <w:r w:rsidRPr="00947641">
              <w:rPr>
                <w:sz w:val="22"/>
                <w:szCs w:val="22"/>
              </w:rPr>
              <w:t>72</w:t>
            </w:r>
          </w:p>
        </w:tc>
        <w:tc>
          <w:tcPr>
            <w:tcW w:w="730" w:type="pct"/>
            <w:shd w:val="clear" w:color="auto" w:fill="auto"/>
          </w:tcPr>
          <w:p w:rsidR="00780623" w:rsidRPr="00947641" w:rsidRDefault="00780623" w:rsidP="00780623">
            <w:pPr>
              <w:ind w:firstLine="0"/>
              <w:jc w:val="center"/>
            </w:pPr>
            <w:r w:rsidRPr="00947641">
              <w:rPr>
                <w:sz w:val="22"/>
                <w:szCs w:val="22"/>
              </w:rPr>
              <w:t>8</w:t>
            </w:r>
          </w:p>
        </w:tc>
        <w:tc>
          <w:tcPr>
            <w:tcW w:w="611" w:type="pct"/>
            <w:shd w:val="clear" w:color="auto" w:fill="auto"/>
          </w:tcPr>
          <w:p w:rsidR="00780623" w:rsidRPr="00947641" w:rsidRDefault="00780623" w:rsidP="00780623">
            <w:pPr>
              <w:ind w:firstLine="0"/>
              <w:jc w:val="center"/>
            </w:pPr>
            <w:r w:rsidRPr="00947641">
              <w:rPr>
                <w:sz w:val="22"/>
                <w:szCs w:val="22"/>
              </w:rPr>
              <w:t>80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ЕН.03</w:t>
            </w:r>
          </w:p>
        </w:tc>
        <w:tc>
          <w:tcPr>
            <w:tcW w:w="2245" w:type="pct"/>
            <w:shd w:val="clear" w:color="auto" w:fill="auto"/>
            <w:vAlign w:val="center"/>
          </w:tcPr>
          <w:p w:rsidR="00780623" w:rsidRPr="00947641" w:rsidRDefault="00780623" w:rsidP="00780623">
            <w:pPr>
              <w:ind w:firstLine="0"/>
            </w:pPr>
            <w:r w:rsidRPr="00947641">
              <w:rPr>
                <w:sz w:val="22"/>
                <w:szCs w:val="22"/>
              </w:rPr>
              <w:t>Экологические основы природопользования</w:t>
            </w:r>
          </w:p>
        </w:tc>
        <w:tc>
          <w:tcPr>
            <w:tcW w:w="767" w:type="pct"/>
            <w:shd w:val="clear" w:color="auto" w:fill="auto"/>
          </w:tcPr>
          <w:p w:rsidR="00780623" w:rsidRPr="00947641" w:rsidRDefault="00780623" w:rsidP="00780623">
            <w:pPr>
              <w:ind w:firstLine="0"/>
              <w:jc w:val="center"/>
            </w:pPr>
            <w:r w:rsidRPr="00947641">
              <w:rPr>
                <w:sz w:val="22"/>
                <w:szCs w:val="22"/>
              </w:rPr>
              <w:t>-</w:t>
            </w:r>
          </w:p>
        </w:tc>
        <w:tc>
          <w:tcPr>
            <w:tcW w:w="730" w:type="pct"/>
            <w:shd w:val="clear" w:color="auto" w:fill="auto"/>
          </w:tcPr>
          <w:p w:rsidR="00780623" w:rsidRPr="00947641" w:rsidRDefault="00780623" w:rsidP="00780623">
            <w:pPr>
              <w:ind w:firstLine="0"/>
              <w:jc w:val="center"/>
            </w:pPr>
            <w:r w:rsidRPr="00947641">
              <w:rPr>
                <w:sz w:val="22"/>
                <w:szCs w:val="22"/>
              </w:rPr>
              <w:t>36</w:t>
            </w:r>
          </w:p>
        </w:tc>
        <w:tc>
          <w:tcPr>
            <w:tcW w:w="611" w:type="pct"/>
            <w:shd w:val="clear" w:color="auto" w:fill="auto"/>
          </w:tcPr>
          <w:p w:rsidR="00780623" w:rsidRPr="00947641" w:rsidRDefault="00780623" w:rsidP="00780623">
            <w:pPr>
              <w:ind w:firstLine="0"/>
              <w:jc w:val="center"/>
            </w:pPr>
            <w:r w:rsidRPr="00947641">
              <w:rPr>
                <w:sz w:val="22"/>
                <w:szCs w:val="22"/>
              </w:rPr>
              <w:t>36</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rPr>
                <w:b/>
              </w:rPr>
            </w:pPr>
            <w:r w:rsidRPr="00947641">
              <w:rPr>
                <w:b/>
                <w:sz w:val="22"/>
                <w:szCs w:val="22"/>
              </w:rPr>
              <w:t>П.00</w:t>
            </w:r>
          </w:p>
        </w:tc>
        <w:tc>
          <w:tcPr>
            <w:tcW w:w="2245" w:type="pct"/>
            <w:shd w:val="clear" w:color="auto" w:fill="auto"/>
            <w:vAlign w:val="center"/>
          </w:tcPr>
          <w:p w:rsidR="00780623" w:rsidRPr="00947641" w:rsidRDefault="00780623" w:rsidP="00780623">
            <w:pPr>
              <w:ind w:firstLine="0"/>
              <w:rPr>
                <w:b/>
              </w:rPr>
            </w:pPr>
            <w:r w:rsidRPr="00947641">
              <w:rPr>
                <w:b/>
                <w:sz w:val="22"/>
                <w:szCs w:val="22"/>
              </w:rPr>
              <w:t xml:space="preserve">Профессиональный цикл </w:t>
            </w:r>
          </w:p>
        </w:tc>
        <w:tc>
          <w:tcPr>
            <w:tcW w:w="767" w:type="pct"/>
            <w:shd w:val="clear" w:color="auto" w:fill="auto"/>
          </w:tcPr>
          <w:p w:rsidR="00780623" w:rsidRPr="00947641" w:rsidRDefault="00780623" w:rsidP="00780623">
            <w:pPr>
              <w:ind w:firstLine="0"/>
              <w:jc w:val="center"/>
              <w:rPr>
                <w:b/>
              </w:rPr>
            </w:pPr>
            <w:r w:rsidRPr="00947641">
              <w:rPr>
                <w:b/>
                <w:sz w:val="22"/>
                <w:szCs w:val="22"/>
              </w:rPr>
              <w:t>1488</w:t>
            </w:r>
          </w:p>
        </w:tc>
        <w:tc>
          <w:tcPr>
            <w:tcW w:w="730" w:type="pct"/>
            <w:shd w:val="clear" w:color="auto" w:fill="auto"/>
          </w:tcPr>
          <w:p w:rsidR="00780623" w:rsidRPr="00947641" w:rsidRDefault="00780623" w:rsidP="00780623">
            <w:pPr>
              <w:ind w:firstLine="0"/>
              <w:jc w:val="center"/>
              <w:rPr>
                <w:b/>
              </w:rPr>
            </w:pPr>
            <w:r w:rsidRPr="00947641">
              <w:rPr>
                <w:b/>
                <w:sz w:val="22"/>
                <w:szCs w:val="22"/>
              </w:rPr>
              <w:t>746</w:t>
            </w:r>
          </w:p>
        </w:tc>
        <w:tc>
          <w:tcPr>
            <w:tcW w:w="611" w:type="pct"/>
            <w:shd w:val="clear" w:color="auto" w:fill="auto"/>
          </w:tcPr>
          <w:p w:rsidR="00780623" w:rsidRPr="00947641" w:rsidRDefault="00780623" w:rsidP="00780623">
            <w:pPr>
              <w:ind w:firstLine="0"/>
              <w:jc w:val="center"/>
              <w:rPr>
                <w:b/>
              </w:rPr>
            </w:pPr>
            <w:r w:rsidRPr="00947641">
              <w:rPr>
                <w:b/>
                <w:sz w:val="22"/>
                <w:szCs w:val="22"/>
              </w:rPr>
              <w:t>2234</w:t>
            </w:r>
          </w:p>
        </w:tc>
      </w:tr>
      <w:tr w:rsidR="00947641" w:rsidRPr="00947641" w:rsidTr="00780623">
        <w:trPr>
          <w:trHeight w:val="20"/>
        </w:trPr>
        <w:tc>
          <w:tcPr>
            <w:tcW w:w="647" w:type="pct"/>
            <w:shd w:val="clear" w:color="auto" w:fill="auto"/>
          </w:tcPr>
          <w:p w:rsidR="00780623" w:rsidRPr="00947641" w:rsidRDefault="00780623" w:rsidP="00780623">
            <w:pPr>
              <w:ind w:firstLine="0"/>
              <w:rPr>
                <w:b/>
              </w:rPr>
            </w:pPr>
            <w:r w:rsidRPr="00947641">
              <w:rPr>
                <w:b/>
                <w:sz w:val="22"/>
                <w:szCs w:val="22"/>
              </w:rPr>
              <w:t>ОП.00</w:t>
            </w:r>
          </w:p>
        </w:tc>
        <w:tc>
          <w:tcPr>
            <w:tcW w:w="2245" w:type="pct"/>
            <w:shd w:val="clear" w:color="auto" w:fill="auto"/>
            <w:vAlign w:val="center"/>
          </w:tcPr>
          <w:p w:rsidR="00780623" w:rsidRPr="00947641" w:rsidRDefault="00780623" w:rsidP="00780623">
            <w:pPr>
              <w:ind w:firstLine="0"/>
              <w:rPr>
                <w:b/>
              </w:rPr>
            </w:pPr>
            <w:r w:rsidRPr="00947641">
              <w:rPr>
                <w:b/>
                <w:sz w:val="22"/>
                <w:szCs w:val="22"/>
              </w:rPr>
              <w:t xml:space="preserve">Общепрофессиональные дисциплины </w:t>
            </w:r>
          </w:p>
        </w:tc>
        <w:tc>
          <w:tcPr>
            <w:tcW w:w="767" w:type="pct"/>
            <w:shd w:val="clear" w:color="auto" w:fill="auto"/>
          </w:tcPr>
          <w:p w:rsidR="00780623" w:rsidRPr="00947641" w:rsidRDefault="00780623" w:rsidP="00780623">
            <w:pPr>
              <w:ind w:firstLine="0"/>
              <w:jc w:val="center"/>
              <w:rPr>
                <w:b/>
              </w:rPr>
            </w:pPr>
            <w:r w:rsidRPr="00947641">
              <w:rPr>
                <w:b/>
                <w:sz w:val="22"/>
                <w:szCs w:val="22"/>
              </w:rPr>
              <w:t>660</w:t>
            </w:r>
          </w:p>
        </w:tc>
        <w:tc>
          <w:tcPr>
            <w:tcW w:w="730" w:type="pct"/>
            <w:shd w:val="clear" w:color="auto" w:fill="auto"/>
          </w:tcPr>
          <w:p w:rsidR="00780623" w:rsidRPr="00947641" w:rsidRDefault="00780623" w:rsidP="00780623">
            <w:pPr>
              <w:ind w:firstLine="0"/>
              <w:jc w:val="center"/>
              <w:rPr>
                <w:b/>
              </w:rPr>
            </w:pPr>
            <w:r w:rsidRPr="00947641">
              <w:rPr>
                <w:b/>
                <w:sz w:val="22"/>
                <w:szCs w:val="22"/>
              </w:rPr>
              <w:t>364</w:t>
            </w:r>
          </w:p>
        </w:tc>
        <w:tc>
          <w:tcPr>
            <w:tcW w:w="611" w:type="pct"/>
            <w:shd w:val="clear" w:color="auto" w:fill="auto"/>
          </w:tcPr>
          <w:p w:rsidR="00780623" w:rsidRPr="00947641" w:rsidRDefault="00780623" w:rsidP="00780623">
            <w:pPr>
              <w:ind w:firstLine="0"/>
              <w:jc w:val="center"/>
              <w:rPr>
                <w:b/>
              </w:rPr>
            </w:pPr>
            <w:r w:rsidRPr="00947641">
              <w:rPr>
                <w:b/>
                <w:sz w:val="22"/>
                <w:szCs w:val="22"/>
              </w:rPr>
              <w:t>1030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lastRenderedPageBreak/>
              <w:t>ОП.01</w:t>
            </w:r>
          </w:p>
        </w:tc>
        <w:tc>
          <w:tcPr>
            <w:tcW w:w="2245" w:type="pct"/>
            <w:shd w:val="clear" w:color="auto" w:fill="auto"/>
            <w:vAlign w:val="center"/>
          </w:tcPr>
          <w:p w:rsidR="00780623" w:rsidRPr="00947641" w:rsidRDefault="00780623" w:rsidP="00780623">
            <w:pPr>
              <w:ind w:firstLine="0"/>
            </w:pPr>
            <w:r w:rsidRPr="00947641">
              <w:rPr>
                <w:sz w:val="22"/>
                <w:szCs w:val="22"/>
              </w:rPr>
              <w:t>Инженерная графика</w:t>
            </w:r>
          </w:p>
        </w:tc>
        <w:tc>
          <w:tcPr>
            <w:tcW w:w="767" w:type="pct"/>
            <w:shd w:val="clear" w:color="auto" w:fill="auto"/>
          </w:tcPr>
          <w:p w:rsidR="00780623" w:rsidRPr="00947641" w:rsidRDefault="00780623" w:rsidP="00780623">
            <w:pPr>
              <w:ind w:firstLine="0"/>
              <w:jc w:val="center"/>
            </w:pPr>
            <w:r w:rsidRPr="00947641">
              <w:rPr>
                <w:sz w:val="22"/>
                <w:szCs w:val="22"/>
              </w:rPr>
              <w:t>78</w:t>
            </w:r>
          </w:p>
        </w:tc>
        <w:tc>
          <w:tcPr>
            <w:tcW w:w="730" w:type="pct"/>
            <w:shd w:val="clear" w:color="auto" w:fill="auto"/>
          </w:tcPr>
          <w:p w:rsidR="00780623" w:rsidRPr="00947641" w:rsidRDefault="00780623" w:rsidP="00780623">
            <w:pPr>
              <w:ind w:firstLine="0"/>
              <w:jc w:val="center"/>
            </w:pPr>
            <w:r w:rsidRPr="00947641">
              <w:rPr>
                <w:sz w:val="22"/>
                <w:szCs w:val="22"/>
              </w:rPr>
              <w:t>42</w:t>
            </w:r>
          </w:p>
        </w:tc>
        <w:tc>
          <w:tcPr>
            <w:tcW w:w="611" w:type="pct"/>
            <w:shd w:val="clear" w:color="auto" w:fill="auto"/>
          </w:tcPr>
          <w:p w:rsidR="00780623" w:rsidRPr="00947641" w:rsidRDefault="00780623" w:rsidP="00780623">
            <w:pPr>
              <w:ind w:firstLine="0"/>
              <w:jc w:val="center"/>
            </w:pPr>
            <w:r w:rsidRPr="00947641">
              <w:rPr>
                <w:sz w:val="22"/>
                <w:szCs w:val="22"/>
              </w:rPr>
              <w:t>120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rPr>
                <w:lang w:val="en-US"/>
              </w:rPr>
            </w:pPr>
            <w:r w:rsidRPr="00947641">
              <w:rPr>
                <w:sz w:val="22"/>
                <w:szCs w:val="22"/>
              </w:rPr>
              <w:t>ОП.02</w:t>
            </w:r>
          </w:p>
        </w:tc>
        <w:tc>
          <w:tcPr>
            <w:tcW w:w="2245" w:type="pct"/>
            <w:shd w:val="clear" w:color="auto" w:fill="auto"/>
            <w:vAlign w:val="center"/>
          </w:tcPr>
          <w:p w:rsidR="00780623" w:rsidRPr="00947641" w:rsidRDefault="00780623" w:rsidP="00780623">
            <w:pPr>
              <w:ind w:firstLine="0"/>
            </w:pPr>
            <w:r w:rsidRPr="00947641">
              <w:rPr>
                <w:sz w:val="22"/>
                <w:szCs w:val="22"/>
              </w:rPr>
              <w:t>Техническая механика</w:t>
            </w:r>
          </w:p>
        </w:tc>
        <w:tc>
          <w:tcPr>
            <w:tcW w:w="767" w:type="pct"/>
            <w:shd w:val="clear" w:color="auto" w:fill="auto"/>
          </w:tcPr>
          <w:p w:rsidR="00780623" w:rsidRPr="00947641" w:rsidRDefault="00780623" w:rsidP="00780623">
            <w:pPr>
              <w:ind w:firstLine="0"/>
              <w:jc w:val="center"/>
            </w:pPr>
            <w:r w:rsidRPr="00947641">
              <w:rPr>
                <w:sz w:val="22"/>
                <w:szCs w:val="22"/>
              </w:rPr>
              <w:t>68</w:t>
            </w:r>
          </w:p>
        </w:tc>
        <w:tc>
          <w:tcPr>
            <w:tcW w:w="730" w:type="pct"/>
            <w:shd w:val="clear" w:color="auto" w:fill="auto"/>
          </w:tcPr>
          <w:p w:rsidR="00780623" w:rsidRPr="00947641" w:rsidRDefault="00780623" w:rsidP="00780623">
            <w:pPr>
              <w:ind w:firstLine="0"/>
              <w:jc w:val="center"/>
            </w:pPr>
            <w:r w:rsidRPr="00947641">
              <w:rPr>
                <w:sz w:val="22"/>
                <w:szCs w:val="22"/>
              </w:rPr>
              <w:t>16</w:t>
            </w:r>
          </w:p>
        </w:tc>
        <w:tc>
          <w:tcPr>
            <w:tcW w:w="611" w:type="pct"/>
            <w:shd w:val="clear" w:color="auto" w:fill="auto"/>
          </w:tcPr>
          <w:p w:rsidR="00780623" w:rsidRPr="00947641" w:rsidRDefault="00780623" w:rsidP="00780623">
            <w:pPr>
              <w:ind w:firstLine="0"/>
              <w:jc w:val="center"/>
            </w:pPr>
            <w:r w:rsidRPr="00947641">
              <w:rPr>
                <w:sz w:val="22"/>
                <w:szCs w:val="22"/>
              </w:rPr>
              <w:t>84</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ОП.03</w:t>
            </w:r>
          </w:p>
        </w:tc>
        <w:tc>
          <w:tcPr>
            <w:tcW w:w="2245" w:type="pct"/>
            <w:shd w:val="clear" w:color="auto" w:fill="auto"/>
            <w:vAlign w:val="center"/>
          </w:tcPr>
          <w:p w:rsidR="00780623" w:rsidRPr="00947641" w:rsidRDefault="00780623" w:rsidP="00780623">
            <w:pPr>
              <w:ind w:firstLine="0"/>
            </w:pPr>
            <w:r w:rsidRPr="00947641">
              <w:rPr>
                <w:sz w:val="22"/>
                <w:szCs w:val="22"/>
              </w:rPr>
              <w:t>Древесиноведение и материаловедение</w:t>
            </w:r>
          </w:p>
        </w:tc>
        <w:tc>
          <w:tcPr>
            <w:tcW w:w="767" w:type="pct"/>
            <w:shd w:val="clear" w:color="auto" w:fill="auto"/>
          </w:tcPr>
          <w:p w:rsidR="00780623" w:rsidRPr="00947641" w:rsidRDefault="00780623" w:rsidP="00780623">
            <w:pPr>
              <w:ind w:firstLine="0"/>
              <w:jc w:val="center"/>
            </w:pPr>
            <w:r w:rsidRPr="00947641">
              <w:rPr>
                <w:sz w:val="22"/>
                <w:szCs w:val="22"/>
              </w:rPr>
              <w:t>96</w:t>
            </w:r>
          </w:p>
        </w:tc>
        <w:tc>
          <w:tcPr>
            <w:tcW w:w="730" w:type="pct"/>
            <w:shd w:val="clear" w:color="auto" w:fill="auto"/>
          </w:tcPr>
          <w:p w:rsidR="00780623" w:rsidRPr="00947641" w:rsidRDefault="00780623" w:rsidP="00780623">
            <w:pPr>
              <w:ind w:firstLine="0"/>
              <w:jc w:val="center"/>
            </w:pPr>
            <w:r w:rsidRPr="00947641">
              <w:rPr>
                <w:sz w:val="22"/>
                <w:szCs w:val="22"/>
              </w:rPr>
              <w:t>78</w:t>
            </w:r>
          </w:p>
        </w:tc>
        <w:tc>
          <w:tcPr>
            <w:tcW w:w="611" w:type="pct"/>
            <w:shd w:val="clear" w:color="auto" w:fill="auto"/>
          </w:tcPr>
          <w:p w:rsidR="00780623" w:rsidRPr="00947641" w:rsidRDefault="00780623" w:rsidP="00780623">
            <w:pPr>
              <w:ind w:firstLine="0"/>
              <w:jc w:val="center"/>
            </w:pPr>
            <w:r w:rsidRPr="00947641">
              <w:rPr>
                <w:sz w:val="22"/>
                <w:szCs w:val="22"/>
              </w:rPr>
              <w:t>174</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ОП.04</w:t>
            </w:r>
          </w:p>
        </w:tc>
        <w:tc>
          <w:tcPr>
            <w:tcW w:w="2245" w:type="pct"/>
            <w:shd w:val="clear" w:color="auto" w:fill="auto"/>
            <w:vAlign w:val="center"/>
          </w:tcPr>
          <w:p w:rsidR="00780623" w:rsidRPr="00947641" w:rsidRDefault="00780623" w:rsidP="00780623">
            <w:pPr>
              <w:ind w:firstLine="0"/>
            </w:pPr>
            <w:r w:rsidRPr="00947641">
              <w:rPr>
                <w:sz w:val="22"/>
                <w:szCs w:val="22"/>
              </w:rPr>
              <w:t>Метрология, стандартизация и сертификация</w:t>
            </w:r>
          </w:p>
        </w:tc>
        <w:tc>
          <w:tcPr>
            <w:tcW w:w="767" w:type="pct"/>
            <w:shd w:val="clear" w:color="auto" w:fill="auto"/>
          </w:tcPr>
          <w:p w:rsidR="00780623" w:rsidRPr="00947641" w:rsidRDefault="00780623" w:rsidP="00780623">
            <w:pPr>
              <w:ind w:firstLine="0"/>
              <w:jc w:val="center"/>
            </w:pPr>
            <w:r w:rsidRPr="00947641">
              <w:rPr>
                <w:sz w:val="22"/>
                <w:szCs w:val="22"/>
              </w:rPr>
              <w:t>48</w:t>
            </w:r>
          </w:p>
        </w:tc>
        <w:tc>
          <w:tcPr>
            <w:tcW w:w="730" w:type="pct"/>
            <w:shd w:val="clear" w:color="auto" w:fill="auto"/>
          </w:tcPr>
          <w:p w:rsidR="00780623" w:rsidRPr="00947641" w:rsidRDefault="00780623" w:rsidP="00780623">
            <w:pPr>
              <w:ind w:firstLine="0"/>
              <w:jc w:val="center"/>
            </w:pPr>
            <w:r w:rsidRPr="00947641">
              <w:rPr>
                <w:sz w:val="22"/>
                <w:szCs w:val="22"/>
              </w:rPr>
              <w:t>30</w:t>
            </w:r>
          </w:p>
        </w:tc>
        <w:tc>
          <w:tcPr>
            <w:tcW w:w="611" w:type="pct"/>
            <w:shd w:val="clear" w:color="auto" w:fill="auto"/>
          </w:tcPr>
          <w:p w:rsidR="00780623" w:rsidRPr="00947641" w:rsidRDefault="00780623" w:rsidP="00780623">
            <w:pPr>
              <w:ind w:firstLine="0"/>
              <w:jc w:val="center"/>
            </w:pPr>
            <w:r w:rsidRPr="00947641">
              <w:rPr>
                <w:sz w:val="22"/>
                <w:szCs w:val="22"/>
              </w:rPr>
              <w:t>78</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ОП.05</w:t>
            </w:r>
          </w:p>
        </w:tc>
        <w:tc>
          <w:tcPr>
            <w:tcW w:w="2245" w:type="pct"/>
            <w:shd w:val="clear" w:color="auto" w:fill="auto"/>
            <w:vAlign w:val="center"/>
          </w:tcPr>
          <w:p w:rsidR="00780623" w:rsidRPr="00947641" w:rsidRDefault="00780623" w:rsidP="00780623">
            <w:pPr>
              <w:ind w:firstLine="0"/>
            </w:pPr>
            <w:r w:rsidRPr="00947641">
              <w:rPr>
                <w:sz w:val="22"/>
                <w:szCs w:val="22"/>
              </w:rPr>
              <w:t>Электротехника и электроника</w:t>
            </w:r>
          </w:p>
        </w:tc>
        <w:tc>
          <w:tcPr>
            <w:tcW w:w="767" w:type="pct"/>
            <w:shd w:val="clear" w:color="auto" w:fill="auto"/>
          </w:tcPr>
          <w:p w:rsidR="00780623" w:rsidRPr="00947641" w:rsidRDefault="00780623" w:rsidP="00780623">
            <w:pPr>
              <w:ind w:firstLine="0"/>
              <w:jc w:val="center"/>
            </w:pPr>
            <w:r w:rsidRPr="00947641">
              <w:rPr>
                <w:sz w:val="22"/>
                <w:szCs w:val="22"/>
              </w:rPr>
              <w:t>68</w:t>
            </w:r>
          </w:p>
        </w:tc>
        <w:tc>
          <w:tcPr>
            <w:tcW w:w="730" w:type="pct"/>
            <w:shd w:val="clear" w:color="auto" w:fill="auto"/>
          </w:tcPr>
          <w:p w:rsidR="00780623" w:rsidRPr="00947641" w:rsidRDefault="00780623" w:rsidP="00780623">
            <w:pPr>
              <w:ind w:firstLine="0"/>
              <w:jc w:val="center"/>
            </w:pPr>
            <w:r w:rsidRPr="00947641">
              <w:rPr>
                <w:sz w:val="22"/>
                <w:szCs w:val="22"/>
              </w:rPr>
              <w:t>16</w:t>
            </w:r>
          </w:p>
        </w:tc>
        <w:tc>
          <w:tcPr>
            <w:tcW w:w="611" w:type="pct"/>
            <w:shd w:val="clear" w:color="auto" w:fill="auto"/>
          </w:tcPr>
          <w:p w:rsidR="00780623" w:rsidRPr="00947641" w:rsidRDefault="00780623" w:rsidP="00780623">
            <w:pPr>
              <w:ind w:firstLine="0"/>
              <w:jc w:val="center"/>
            </w:pPr>
            <w:r w:rsidRPr="00947641">
              <w:rPr>
                <w:sz w:val="22"/>
                <w:szCs w:val="22"/>
              </w:rPr>
              <w:t>84</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ОП.06</w:t>
            </w:r>
          </w:p>
        </w:tc>
        <w:tc>
          <w:tcPr>
            <w:tcW w:w="2245" w:type="pct"/>
            <w:shd w:val="clear" w:color="auto" w:fill="auto"/>
            <w:vAlign w:val="center"/>
          </w:tcPr>
          <w:p w:rsidR="00780623" w:rsidRPr="00947641" w:rsidRDefault="00780623" w:rsidP="00780623">
            <w:pPr>
              <w:ind w:firstLine="0"/>
            </w:pPr>
            <w:r w:rsidRPr="00947641">
              <w:rPr>
                <w:sz w:val="22"/>
                <w:szCs w:val="22"/>
              </w:rPr>
              <w:t>Гидротермическая обработка и консервирование древесины</w:t>
            </w:r>
          </w:p>
        </w:tc>
        <w:tc>
          <w:tcPr>
            <w:tcW w:w="767" w:type="pct"/>
            <w:shd w:val="clear" w:color="auto" w:fill="auto"/>
          </w:tcPr>
          <w:p w:rsidR="00780623" w:rsidRPr="00947641" w:rsidRDefault="00780623" w:rsidP="00780623">
            <w:pPr>
              <w:ind w:firstLine="0"/>
              <w:jc w:val="center"/>
            </w:pPr>
            <w:r w:rsidRPr="00947641">
              <w:rPr>
                <w:sz w:val="22"/>
                <w:szCs w:val="22"/>
              </w:rPr>
              <w:t>138</w:t>
            </w:r>
          </w:p>
        </w:tc>
        <w:tc>
          <w:tcPr>
            <w:tcW w:w="730" w:type="pct"/>
            <w:shd w:val="clear" w:color="auto" w:fill="auto"/>
          </w:tcPr>
          <w:p w:rsidR="00780623" w:rsidRPr="00947641" w:rsidRDefault="00780623" w:rsidP="00780623">
            <w:pPr>
              <w:ind w:firstLine="0"/>
              <w:jc w:val="center"/>
            </w:pPr>
            <w:r w:rsidRPr="00947641">
              <w:rPr>
                <w:sz w:val="22"/>
                <w:szCs w:val="22"/>
              </w:rPr>
              <w:t>38</w:t>
            </w:r>
          </w:p>
        </w:tc>
        <w:tc>
          <w:tcPr>
            <w:tcW w:w="611" w:type="pct"/>
            <w:shd w:val="clear" w:color="auto" w:fill="auto"/>
          </w:tcPr>
          <w:p w:rsidR="00780623" w:rsidRPr="00947641" w:rsidRDefault="00780623" w:rsidP="00780623">
            <w:pPr>
              <w:ind w:firstLine="0"/>
              <w:jc w:val="center"/>
            </w:pPr>
            <w:r w:rsidRPr="00947641">
              <w:rPr>
                <w:sz w:val="22"/>
                <w:szCs w:val="22"/>
              </w:rPr>
              <w:t>176</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ОП.07</w:t>
            </w:r>
          </w:p>
        </w:tc>
        <w:tc>
          <w:tcPr>
            <w:tcW w:w="2245" w:type="pct"/>
            <w:shd w:val="clear" w:color="auto" w:fill="auto"/>
            <w:vAlign w:val="center"/>
          </w:tcPr>
          <w:p w:rsidR="00780623" w:rsidRPr="00947641" w:rsidRDefault="00780623" w:rsidP="00780623">
            <w:pPr>
              <w:ind w:firstLine="0"/>
            </w:pPr>
            <w:r w:rsidRPr="00947641">
              <w:rPr>
                <w:sz w:val="22"/>
                <w:szCs w:val="22"/>
              </w:rPr>
              <w:t>Правовое обеспечение профессиональной деятельности</w:t>
            </w:r>
          </w:p>
        </w:tc>
        <w:tc>
          <w:tcPr>
            <w:tcW w:w="767" w:type="pct"/>
            <w:shd w:val="clear" w:color="auto" w:fill="auto"/>
          </w:tcPr>
          <w:p w:rsidR="00780623" w:rsidRPr="00947641" w:rsidRDefault="00780623" w:rsidP="00780623">
            <w:pPr>
              <w:ind w:firstLine="0"/>
              <w:jc w:val="center"/>
            </w:pPr>
            <w:r w:rsidRPr="00947641">
              <w:rPr>
                <w:sz w:val="22"/>
                <w:szCs w:val="22"/>
              </w:rPr>
              <w:t>48</w:t>
            </w:r>
          </w:p>
        </w:tc>
        <w:tc>
          <w:tcPr>
            <w:tcW w:w="730" w:type="pct"/>
            <w:shd w:val="clear" w:color="auto" w:fill="auto"/>
          </w:tcPr>
          <w:p w:rsidR="00780623" w:rsidRPr="00947641" w:rsidRDefault="00780623" w:rsidP="00780623">
            <w:pPr>
              <w:ind w:firstLine="0"/>
              <w:jc w:val="center"/>
            </w:pPr>
            <w:r w:rsidRPr="00947641">
              <w:rPr>
                <w:sz w:val="22"/>
                <w:szCs w:val="22"/>
              </w:rPr>
              <w:t>4</w:t>
            </w:r>
          </w:p>
        </w:tc>
        <w:tc>
          <w:tcPr>
            <w:tcW w:w="611" w:type="pct"/>
            <w:shd w:val="clear" w:color="auto" w:fill="auto"/>
          </w:tcPr>
          <w:p w:rsidR="00780623" w:rsidRPr="00947641" w:rsidRDefault="00780623" w:rsidP="00780623">
            <w:pPr>
              <w:ind w:firstLine="0"/>
              <w:jc w:val="center"/>
            </w:pPr>
            <w:r w:rsidRPr="00947641">
              <w:rPr>
                <w:sz w:val="22"/>
                <w:szCs w:val="22"/>
              </w:rPr>
              <w:t>52</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ОП.08</w:t>
            </w:r>
          </w:p>
        </w:tc>
        <w:tc>
          <w:tcPr>
            <w:tcW w:w="2245" w:type="pct"/>
            <w:shd w:val="clear" w:color="auto" w:fill="auto"/>
            <w:vAlign w:val="center"/>
          </w:tcPr>
          <w:p w:rsidR="00780623" w:rsidRPr="00947641" w:rsidRDefault="00780623" w:rsidP="00780623">
            <w:pPr>
              <w:ind w:firstLine="0"/>
            </w:pPr>
            <w:r w:rsidRPr="00947641">
              <w:rPr>
                <w:sz w:val="22"/>
                <w:szCs w:val="22"/>
              </w:rPr>
              <w:t>Экономика организации</w:t>
            </w:r>
          </w:p>
        </w:tc>
        <w:tc>
          <w:tcPr>
            <w:tcW w:w="767" w:type="pct"/>
            <w:shd w:val="clear" w:color="auto" w:fill="auto"/>
          </w:tcPr>
          <w:p w:rsidR="00780623" w:rsidRPr="00947641" w:rsidRDefault="00780623" w:rsidP="00780623">
            <w:pPr>
              <w:ind w:firstLine="0"/>
              <w:jc w:val="center"/>
            </w:pPr>
            <w:r w:rsidRPr="00947641">
              <w:rPr>
                <w:sz w:val="22"/>
                <w:szCs w:val="22"/>
              </w:rPr>
              <w:t>48</w:t>
            </w:r>
          </w:p>
        </w:tc>
        <w:tc>
          <w:tcPr>
            <w:tcW w:w="730" w:type="pct"/>
            <w:shd w:val="clear" w:color="auto" w:fill="auto"/>
          </w:tcPr>
          <w:p w:rsidR="00780623" w:rsidRPr="00947641" w:rsidRDefault="00780623" w:rsidP="00780623">
            <w:pPr>
              <w:ind w:firstLine="0"/>
              <w:jc w:val="center"/>
            </w:pPr>
            <w:r w:rsidRPr="00947641">
              <w:rPr>
                <w:sz w:val="22"/>
                <w:szCs w:val="22"/>
              </w:rPr>
              <w:t>30</w:t>
            </w:r>
          </w:p>
        </w:tc>
        <w:tc>
          <w:tcPr>
            <w:tcW w:w="611" w:type="pct"/>
            <w:shd w:val="clear" w:color="auto" w:fill="auto"/>
          </w:tcPr>
          <w:p w:rsidR="00780623" w:rsidRPr="00947641" w:rsidRDefault="00780623" w:rsidP="00780623">
            <w:pPr>
              <w:ind w:firstLine="0"/>
              <w:jc w:val="center"/>
            </w:pPr>
            <w:r w:rsidRPr="00947641">
              <w:rPr>
                <w:sz w:val="22"/>
                <w:szCs w:val="22"/>
              </w:rPr>
              <w:t>78</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ОП.09</w:t>
            </w:r>
          </w:p>
        </w:tc>
        <w:tc>
          <w:tcPr>
            <w:tcW w:w="2245" w:type="pct"/>
            <w:shd w:val="clear" w:color="auto" w:fill="auto"/>
            <w:vAlign w:val="center"/>
          </w:tcPr>
          <w:p w:rsidR="00780623" w:rsidRPr="00947641" w:rsidRDefault="00780623" w:rsidP="00780623">
            <w:pPr>
              <w:ind w:firstLine="0"/>
            </w:pPr>
            <w:r w:rsidRPr="00947641">
              <w:rPr>
                <w:sz w:val="22"/>
                <w:szCs w:val="22"/>
              </w:rPr>
              <w:t>Безопасность жизнедеятельности</w:t>
            </w:r>
          </w:p>
        </w:tc>
        <w:tc>
          <w:tcPr>
            <w:tcW w:w="767" w:type="pct"/>
            <w:shd w:val="clear" w:color="auto" w:fill="auto"/>
          </w:tcPr>
          <w:p w:rsidR="00780623" w:rsidRPr="00947641" w:rsidRDefault="00780623" w:rsidP="00780623">
            <w:pPr>
              <w:ind w:firstLine="0"/>
              <w:jc w:val="center"/>
            </w:pPr>
            <w:r w:rsidRPr="00947641">
              <w:rPr>
                <w:sz w:val="22"/>
                <w:szCs w:val="22"/>
              </w:rPr>
              <w:t>68</w:t>
            </w:r>
          </w:p>
        </w:tc>
        <w:tc>
          <w:tcPr>
            <w:tcW w:w="730" w:type="pct"/>
            <w:shd w:val="clear" w:color="auto" w:fill="auto"/>
          </w:tcPr>
          <w:p w:rsidR="00780623" w:rsidRPr="00947641" w:rsidRDefault="00780623" w:rsidP="00780623">
            <w:pPr>
              <w:ind w:firstLine="0"/>
              <w:jc w:val="center"/>
            </w:pPr>
            <w:r w:rsidRPr="00947641">
              <w:rPr>
                <w:sz w:val="22"/>
                <w:szCs w:val="22"/>
              </w:rPr>
              <w:t>-</w:t>
            </w:r>
          </w:p>
        </w:tc>
        <w:tc>
          <w:tcPr>
            <w:tcW w:w="611" w:type="pct"/>
            <w:shd w:val="clear" w:color="auto" w:fill="auto"/>
          </w:tcPr>
          <w:p w:rsidR="00780623" w:rsidRPr="00947641" w:rsidRDefault="00780623" w:rsidP="00780623">
            <w:pPr>
              <w:ind w:firstLine="0"/>
              <w:jc w:val="center"/>
            </w:pPr>
            <w:r w:rsidRPr="00947641">
              <w:rPr>
                <w:sz w:val="22"/>
                <w:szCs w:val="22"/>
              </w:rPr>
              <w:t>68</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ОП.10</w:t>
            </w:r>
          </w:p>
        </w:tc>
        <w:tc>
          <w:tcPr>
            <w:tcW w:w="2245" w:type="pct"/>
            <w:shd w:val="clear" w:color="auto" w:fill="auto"/>
            <w:vAlign w:val="center"/>
          </w:tcPr>
          <w:p w:rsidR="00780623" w:rsidRPr="00947641" w:rsidRDefault="00780623" w:rsidP="00780623">
            <w:pPr>
              <w:ind w:firstLine="0"/>
            </w:pPr>
            <w:r w:rsidRPr="00947641">
              <w:rPr>
                <w:sz w:val="22"/>
                <w:szCs w:val="22"/>
              </w:rPr>
              <w:t>Дендрология</w:t>
            </w:r>
          </w:p>
        </w:tc>
        <w:tc>
          <w:tcPr>
            <w:tcW w:w="767" w:type="pct"/>
            <w:shd w:val="clear" w:color="auto" w:fill="auto"/>
          </w:tcPr>
          <w:p w:rsidR="00780623" w:rsidRPr="00947641" w:rsidRDefault="00780623" w:rsidP="00780623">
            <w:pPr>
              <w:ind w:firstLine="0"/>
              <w:jc w:val="center"/>
            </w:pPr>
            <w:r w:rsidRPr="00947641">
              <w:rPr>
                <w:sz w:val="22"/>
                <w:szCs w:val="22"/>
              </w:rPr>
              <w:t>-</w:t>
            </w:r>
          </w:p>
        </w:tc>
        <w:tc>
          <w:tcPr>
            <w:tcW w:w="730" w:type="pct"/>
            <w:shd w:val="clear" w:color="auto" w:fill="auto"/>
          </w:tcPr>
          <w:p w:rsidR="00780623" w:rsidRPr="00947641" w:rsidRDefault="00780623" w:rsidP="00780623">
            <w:pPr>
              <w:ind w:firstLine="0"/>
              <w:jc w:val="center"/>
            </w:pPr>
            <w:r w:rsidRPr="00947641">
              <w:rPr>
                <w:sz w:val="22"/>
                <w:szCs w:val="22"/>
              </w:rPr>
              <w:t>44</w:t>
            </w:r>
          </w:p>
        </w:tc>
        <w:tc>
          <w:tcPr>
            <w:tcW w:w="611" w:type="pct"/>
            <w:shd w:val="clear" w:color="auto" w:fill="auto"/>
          </w:tcPr>
          <w:p w:rsidR="00780623" w:rsidRPr="00947641" w:rsidRDefault="00780623" w:rsidP="00780623">
            <w:pPr>
              <w:ind w:firstLine="0"/>
              <w:jc w:val="center"/>
            </w:pPr>
            <w:r w:rsidRPr="00947641">
              <w:rPr>
                <w:sz w:val="22"/>
                <w:szCs w:val="22"/>
              </w:rPr>
              <w:t>44</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ОП.11</w:t>
            </w:r>
          </w:p>
        </w:tc>
        <w:tc>
          <w:tcPr>
            <w:tcW w:w="2245" w:type="pct"/>
            <w:shd w:val="clear" w:color="auto" w:fill="auto"/>
            <w:vAlign w:val="center"/>
          </w:tcPr>
          <w:p w:rsidR="00780623" w:rsidRPr="00947641" w:rsidRDefault="00780623" w:rsidP="00780623">
            <w:pPr>
              <w:ind w:firstLine="0"/>
            </w:pPr>
            <w:r w:rsidRPr="00947641">
              <w:rPr>
                <w:sz w:val="22"/>
                <w:szCs w:val="22"/>
              </w:rPr>
              <w:t>Основы предпринимательской деятельности</w:t>
            </w:r>
          </w:p>
        </w:tc>
        <w:tc>
          <w:tcPr>
            <w:tcW w:w="767" w:type="pct"/>
            <w:shd w:val="clear" w:color="auto" w:fill="auto"/>
          </w:tcPr>
          <w:p w:rsidR="00780623" w:rsidRPr="00947641" w:rsidRDefault="00780623" w:rsidP="00780623">
            <w:pPr>
              <w:ind w:firstLine="0"/>
              <w:jc w:val="center"/>
            </w:pPr>
            <w:r w:rsidRPr="00947641">
              <w:rPr>
                <w:sz w:val="22"/>
                <w:szCs w:val="22"/>
              </w:rPr>
              <w:t>-</w:t>
            </w:r>
          </w:p>
        </w:tc>
        <w:tc>
          <w:tcPr>
            <w:tcW w:w="730" w:type="pct"/>
            <w:shd w:val="clear" w:color="auto" w:fill="auto"/>
          </w:tcPr>
          <w:p w:rsidR="00780623" w:rsidRPr="00947641" w:rsidRDefault="00780623" w:rsidP="00780623">
            <w:pPr>
              <w:ind w:firstLine="0"/>
              <w:jc w:val="center"/>
            </w:pPr>
            <w:r w:rsidRPr="00947641">
              <w:rPr>
                <w:sz w:val="22"/>
                <w:szCs w:val="22"/>
              </w:rPr>
              <w:t>40</w:t>
            </w:r>
          </w:p>
        </w:tc>
        <w:tc>
          <w:tcPr>
            <w:tcW w:w="611" w:type="pct"/>
            <w:shd w:val="clear" w:color="auto" w:fill="auto"/>
          </w:tcPr>
          <w:p w:rsidR="00780623" w:rsidRPr="00947641" w:rsidRDefault="00780623" w:rsidP="00780623">
            <w:pPr>
              <w:ind w:firstLine="0"/>
              <w:jc w:val="center"/>
            </w:pPr>
            <w:r w:rsidRPr="00947641">
              <w:rPr>
                <w:sz w:val="22"/>
                <w:szCs w:val="22"/>
              </w:rPr>
              <w:t>40</w:t>
            </w:r>
          </w:p>
        </w:tc>
      </w:tr>
      <w:tr w:rsidR="00947641" w:rsidRPr="00947641" w:rsidTr="00780623">
        <w:trPr>
          <w:trHeight w:val="20"/>
        </w:trPr>
        <w:tc>
          <w:tcPr>
            <w:tcW w:w="647" w:type="pct"/>
            <w:shd w:val="clear" w:color="auto" w:fill="auto"/>
          </w:tcPr>
          <w:p w:rsidR="00780623" w:rsidRPr="00947641" w:rsidRDefault="00780623" w:rsidP="00780623">
            <w:pPr>
              <w:ind w:firstLine="0"/>
            </w:pPr>
            <w:r w:rsidRPr="00947641">
              <w:rPr>
                <w:sz w:val="22"/>
                <w:szCs w:val="22"/>
              </w:rPr>
              <w:t>ОП.12</w:t>
            </w:r>
          </w:p>
        </w:tc>
        <w:tc>
          <w:tcPr>
            <w:tcW w:w="2245" w:type="pct"/>
            <w:shd w:val="clear" w:color="auto" w:fill="auto"/>
          </w:tcPr>
          <w:p w:rsidR="00780623" w:rsidRPr="00947641" w:rsidRDefault="00780623" w:rsidP="00780623">
            <w:pPr>
              <w:ind w:firstLine="0"/>
            </w:pPr>
            <w:r w:rsidRPr="00947641">
              <w:rPr>
                <w:sz w:val="22"/>
                <w:szCs w:val="22"/>
              </w:rPr>
              <w:t>Основы композиции и дизайна мебели</w:t>
            </w:r>
          </w:p>
        </w:tc>
        <w:tc>
          <w:tcPr>
            <w:tcW w:w="767" w:type="pct"/>
            <w:shd w:val="clear" w:color="auto" w:fill="auto"/>
          </w:tcPr>
          <w:p w:rsidR="00780623" w:rsidRPr="00947641" w:rsidRDefault="00780623" w:rsidP="00780623">
            <w:pPr>
              <w:ind w:firstLine="0"/>
              <w:jc w:val="center"/>
            </w:pPr>
            <w:r w:rsidRPr="00947641">
              <w:rPr>
                <w:sz w:val="22"/>
                <w:szCs w:val="22"/>
              </w:rPr>
              <w:t>-</w:t>
            </w:r>
          </w:p>
        </w:tc>
        <w:tc>
          <w:tcPr>
            <w:tcW w:w="730" w:type="pct"/>
            <w:shd w:val="clear" w:color="auto" w:fill="auto"/>
          </w:tcPr>
          <w:p w:rsidR="00780623" w:rsidRPr="00947641" w:rsidRDefault="00780623" w:rsidP="00780623">
            <w:pPr>
              <w:ind w:firstLine="0"/>
              <w:jc w:val="center"/>
            </w:pPr>
            <w:r w:rsidRPr="00947641">
              <w:rPr>
                <w:sz w:val="22"/>
                <w:szCs w:val="22"/>
              </w:rPr>
              <w:t>32</w:t>
            </w:r>
          </w:p>
        </w:tc>
        <w:tc>
          <w:tcPr>
            <w:tcW w:w="611" w:type="pct"/>
            <w:shd w:val="clear" w:color="auto" w:fill="auto"/>
          </w:tcPr>
          <w:p w:rsidR="00780623" w:rsidRPr="00947641" w:rsidRDefault="00780623" w:rsidP="00780623">
            <w:pPr>
              <w:ind w:firstLine="0"/>
              <w:jc w:val="center"/>
            </w:pPr>
            <w:r w:rsidRPr="00947641">
              <w:rPr>
                <w:sz w:val="22"/>
                <w:szCs w:val="22"/>
              </w:rPr>
              <w:t>32</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rPr>
                <w:b/>
              </w:rPr>
            </w:pPr>
            <w:r w:rsidRPr="00947641">
              <w:rPr>
                <w:b/>
                <w:sz w:val="22"/>
                <w:szCs w:val="22"/>
              </w:rPr>
              <w:t>ПМ.00</w:t>
            </w:r>
          </w:p>
        </w:tc>
        <w:tc>
          <w:tcPr>
            <w:tcW w:w="2245" w:type="pct"/>
            <w:shd w:val="clear" w:color="auto" w:fill="auto"/>
            <w:vAlign w:val="center"/>
          </w:tcPr>
          <w:p w:rsidR="00780623" w:rsidRPr="00947641" w:rsidRDefault="00780623" w:rsidP="00780623">
            <w:pPr>
              <w:ind w:firstLine="0"/>
              <w:rPr>
                <w:b/>
              </w:rPr>
            </w:pPr>
            <w:r w:rsidRPr="00947641">
              <w:rPr>
                <w:b/>
                <w:sz w:val="22"/>
                <w:szCs w:val="22"/>
              </w:rPr>
              <w:t>Профессиональные модули</w:t>
            </w:r>
          </w:p>
        </w:tc>
        <w:tc>
          <w:tcPr>
            <w:tcW w:w="767" w:type="pct"/>
            <w:shd w:val="clear" w:color="auto" w:fill="auto"/>
          </w:tcPr>
          <w:p w:rsidR="00780623" w:rsidRPr="00947641" w:rsidRDefault="00780623" w:rsidP="00780623">
            <w:pPr>
              <w:ind w:firstLine="0"/>
              <w:jc w:val="center"/>
              <w:rPr>
                <w:b/>
              </w:rPr>
            </w:pPr>
            <w:r w:rsidRPr="00947641">
              <w:rPr>
                <w:b/>
                <w:sz w:val="22"/>
                <w:szCs w:val="22"/>
              </w:rPr>
              <w:t>828</w:t>
            </w:r>
          </w:p>
        </w:tc>
        <w:tc>
          <w:tcPr>
            <w:tcW w:w="730" w:type="pct"/>
            <w:shd w:val="clear" w:color="auto" w:fill="auto"/>
          </w:tcPr>
          <w:p w:rsidR="00780623" w:rsidRPr="00947641" w:rsidRDefault="00780623" w:rsidP="00780623">
            <w:pPr>
              <w:ind w:firstLine="0"/>
              <w:jc w:val="center"/>
              <w:rPr>
                <w:b/>
              </w:rPr>
            </w:pPr>
            <w:r w:rsidRPr="00947641">
              <w:rPr>
                <w:b/>
                <w:sz w:val="22"/>
                <w:szCs w:val="22"/>
              </w:rPr>
              <w:t>376</w:t>
            </w:r>
          </w:p>
        </w:tc>
        <w:tc>
          <w:tcPr>
            <w:tcW w:w="611" w:type="pct"/>
            <w:shd w:val="clear" w:color="auto" w:fill="auto"/>
          </w:tcPr>
          <w:p w:rsidR="00780623" w:rsidRPr="00947641" w:rsidRDefault="00780623" w:rsidP="00780623">
            <w:pPr>
              <w:ind w:firstLine="0"/>
              <w:jc w:val="center"/>
              <w:rPr>
                <w:b/>
              </w:rPr>
            </w:pPr>
            <w:r w:rsidRPr="00947641">
              <w:rPr>
                <w:b/>
                <w:sz w:val="22"/>
                <w:szCs w:val="22"/>
              </w:rPr>
              <w:t>1204</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rPr>
                <w:b/>
              </w:rPr>
            </w:pPr>
            <w:r w:rsidRPr="00947641">
              <w:rPr>
                <w:b/>
                <w:sz w:val="22"/>
                <w:szCs w:val="22"/>
              </w:rPr>
              <w:t>ПМ.01</w:t>
            </w:r>
          </w:p>
        </w:tc>
        <w:tc>
          <w:tcPr>
            <w:tcW w:w="2245" w:type="pct"/>
            <w:shd w:val="clear" w:color="auto" w:fill="auto"/>
            <w:vAlign w:val="center"/>
          </w:tcPr>
          <w:p w:rsidR="00780623" w:rsidRPr="00947641" w:rsidRDefault="00780623" w:rsidP="00780623">
            <w:pPr>
              <w:ind w:firstLine="0"/>
              <w:rPr>
                <w:b/>
              </w:rPr>
            </w:pPr>
            <w:r w:rsidRPr="00947641">
              <w:rPr>
                <w:b/>
                <w:sz w:val="22"/>
                <w:szCs w:val="22"/>
              </w:rPr>
              <w:t>Разработка и ведение технологических процессов деревообрабатывающих производств</w:t>
            </w:r>
          </w:p>
        </w:tc>
        <w:tc>
          <w:tcPr>
            <w:tcW w:w="767" w:type="pct"/>
            <w:shd w:val="clear" w:color="auto" w:fill="auto"/>
          </w:tcPr>
          <w:p w:rsidR="00780623" w:rsidRPr="00947641" w:rsidRDefault="00780623" w:rsidP="00780623">
            <w:pPr>
              <w:ind w:firstLine="0"/>
              <w:jc w:val="center"/>
              <w:rPr>
                <w:b/>
              </w:rPr>
            </w:pPr>
            <w:r w:rsidRPr="00947641">
              <w:rPr>
                <w:b/>
                <w:sz w:val="22"/>
                <w:szCs w:val="22"/>
              </w:rPr>
              <w:t>496</w:t>
            </w:r>
          </w:p>
        </w:tc>
        <w:tc>
          <w:tcPr>
            <w:tcW w:w="730" w:type="pct"/>
            <w:shd w:val="clear" w:color="auto" w:fill="auto"/>
          </w:tcPr>
          <w:p w:rsidR="00780623" w:rsidRPr="00947641" w:rsidRDefault="00780623" w:rsidP="00780623">
            <w:pPr>
              <w:ind w:firstLine="0"/>
              <w:jc w:val="center"/>
              <w:rPr>
                <w:b/>
              </w:rPr>
            </w:pPr>
            <w:r w:rsidRPr="00947641">
              <w:rPr>
                <w:b/>
                <w:sz w:val="22"/>
                <w:szCs w:val="22"/>
              </w:rPr>
              <w:t>192</w:t>
            </w:r>
          </w:p>
        </w:tc>
        <w:tc>
          <w:tcPr>
            <w:tcW w:w="611" w:type="pct"/>
            <w:shd w:val="clear" w:color="auto" w:fill="auto"/>
          </w:tcPr>
          <w:p w:rsidR="00780623" w:rsidRPr="00947641" w:rsidRDefault="00780623" w:rsidP="00780623">
            <w:pPr>
              <w:ind w:firstLine="0"/>
              <w:jc w:val="center"/>
              <w:rPr>
                <w:b/>
              </w:rPr>
            </w:pPr>
            <w:r w:rsidRPr="00947641">
              <w:rPr>
                <w:b/>
                <w:sz w:val="22"/>
                <w:szCs w:val="22"/>
              </w:rPr>
              <w:t>688</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МДК.01.01</w:t>
            </w:r>
          </w:p>
        </w:tc>
        <w:tc>
          <w:tcPr>
            <w:tcW w:w="2245" w:type="pct"/>
            <w:shd w:val="clear" w:color="auto" w:fill="auto"/>
            <w:vAlign w:val="center"/>
          </w:tcPr>
          <w:p w:rsidR="00780623" w:rsidRPr="00947641" w:rsidRDefault="00780623" w:rsidP="00780623">
            <w:pPr>
              <w:ind w:firstLine="0"/>
            </w:pPr>
            <w:r w:rsidRPr="00947641">
              <w:rPr>
                <w:sz w:val="22"/>
                <w:szCs w:val="22"/>
              </w:rPr>
              <w:t>Лесопильное производство</w:t>
            </w:r>
          </w:p>
        </w:tc>
        <w:tc>
          <w:tcPr>
            <w:tcW w:w="767" w:type="pct"/>
            <w:shd w:val="clear" w:color="auto" w:fill="auto"/>
          </w:tcPr>
          <w:p w:rsidR="00780623" w:rsidRPr="00947641" w:rsidRDefault="00780623" w:rsidP="00780623">
            <w:pPr>
              <w:ind w:firstLine="0"/>
              <w:jc w:val="center"/>
            </w:pPr>
            <w:r w:rsidRPr="00947641">
              <w:rPr>
                <w:sz w:val="22"/>
                <w:szCs w:val="22"/>
              </w:rPr>
              <w:t>148</w:t>
            </w:r>
          </w:p>
        </w:tc>
        <w:tc>
          <w:tcPr>
            <w:tcW w:w="730" w:type="pct"/>
            <w:shd w:val="clear" w:color="auto" w:fill="auto"/>
          </w:tcPr>
          <w:p w:rsidR="00780623" w:rsidRPr="00947641" w:rsidRDefault="00780623" w:rsidP="00780623">
            <w:pPr>
              <w:ind w:firstLine="0"/>
              <w:jc w:val="center"/>
            </w:pPr>
            <w:r w:rsidRPr="00947641">
              <w:rPr>
                <w:sz w:val="22"/>
                <w:szCs w:val="22"/>
              </w:rPr>
              <w:t>78</w:t>
            </w:r>
          </w:p>
        </w:tc>
        <w:tc>
          <w:tcPr>
            <w:tcW w:w="611" w:type="pct"/>
            <w:shd w:val="clear" w:color="auto" w:fill="auto"/>
          </w:tcPr>
          <w:p w:rsidR="00780623" w:rsidRPr="00947641" w:rsidRDefault="00780623" w:rsidP="00780623">
            <w:pPr>
              <w:ind w:firstLine="0"/>
              <w:jc w:val="center"/>
            </w:pPr>
            <w:r w:rsidRPr="00947641">
              <w:rPr>
                <w:sz w:val="22"/>
                <w:szCs w:val="22"/>
              </w:rPr>
              <w:t>226</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МДК.01.02</w:t>
            </w:r>
          </w:p>
        </w:tc>
        <w:tc>
          <w:tcPr>
            <w:tcW w:w="2245" w:type="pct"/>
            <w:shd w:val="clear" w:color="auto" w:fill="auto"/>
            <w:vAlign w:val="center"/>
          </w:tcPr>
          <w:p w:rsidR="00780623" w:rsidRPr="00947641" w:rsidRDefault="00780623" w:rsidP="00780623">
            <w:pPr>
              <w:ind w:firstLine="0"/>
            </w:pPr>
            <w:r w:rsidRPr="00947641">
              <w:rPr>
                <w:sz w:val="22"/>
                <w:szCs w:val="22"/>
              </w:rPr>
              <w:t>Мебельное и столярно-строительное производство</w:t>
            </w:r>
          </w:p>
        </w:tc>
        <w:tc>
          <w:tcPr>
            <w:tcW w:w="767" w:type="pct"/>
            <w:shd w:val="clear" w:color="auto" w:fill="auto"/>
          </w:tcPr>
          <w:p w:rsidR="00780623" w:rsidRPr="00947641" w:rsidRDefault="00780623" w:rsidP="00780623">
            <w:pPr>
              <w:ind w:firstLine="0"/>
              <w:jc w:val="center"/>
            </w:pPr>
            <w:r w:rsidRPr="00947641">
              <w:rPr>
                <w:sz w:val="22"/>
                <w:szCs w:val="22"/>
              </w:rPr>
              <w:t>148</w:t>
            </w:r>
          </w:p>
        </w:tc>
        <w:tc>
          <w:tcPr>
            <w:tcW w:w="730" w:type="pct"/>
            <w:shd w:val="clear" w:color="auto" w:fill="auto"/>
          </w:tcPr>
          <w:p w:rsidR="00780623" w:rsidRPr="00947641" w:rsidRDefault="00780623" w:rsidP="00780623">
            <w:pPr>
              <w:ind w:firstLine="0"/>
              <w:jc w:val="center"/>
            </w:pPr>
            <w:r w:rsidRPr="00947641">
              <w:rPr>
                <w:sz w:val="22"/>
                <w:szCs w:val="22"/>
              </w:rPr>
              <w:t>114</w:t>
            </w:r>
          </w:p>
        </w:tc>
        <w:tc>
          <w:tcPr>
            <w:tcW w:w="611" w:type="pct"/>
            <w:shd w:val="clear" w:color="auto" w:fill="auto"/>
          </w:tcPr>
          <w:p w:rsidR="00780623" w:rsidRPr="00947641" w:rsidRDefault="00780623" w:rsidP="00780623">
            <w:pPr>
              <w:ind w:firstLine="0"/>
              <w:jc w:val="center"/>
            </w:pPr>
            <w:r w:rsidRPr="00947641">
              <w:rPr>
                <w:sz w:val="22"/>
                <w:szCs w:val="22"/>
              </w:rPr>
              <w:t>262</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МДК.01.03</w:t>
            </w:r>
          </w:p>
        </w:tc>
        <w:tc>
          <w:tcPr>
            <w:tcW w:w="2245" w:type="pct"/>
            <w:shd w:val="clear" w:color="auto" w:fill="auto"/>
            <w:vAlign w:val="center"/>
          </w:tcPr>
          <w:p w:rsidR="00780623" w:rsidRPr="00947641" w:rsidRDefault="00780623" w:rsidP="00780623">
            <w:pPr>
              <w:ind w:firstLine="0"/>
            </w:pPr>
            <w:r w:rsidRPr="00947641">
              <w:rPr>
                <w:sz w:val="22"/>
                <w:szCs w:val="22"/>
              </w:rPr>
              <w:t>Фанерное и плитное производство</w:t>
            </w:r>
          </w:p>
        </w:tc>
        <w:tc>
          <w:tcPr>
            <w:tcW w:w="767" w:type="pct"/>
            <w:shd w:val="clear" w:color="auto" w:fill="auto"/>
          </w:tcPr>
          <w:p w:rsidR="00780623" w:rsidRPr="00947641" w:rsidRDefault="00780623" w:rsidP="00780623">
            <w:pPr>
              <w:ind w:firstLine="0"/>
              <w:jc w:val="center"/>
            </w:pPr>
            <w:r w:rsidRPr="00947641">
              <w:rPr>
                <w:sz w:val="22"/>
                <w:szCs w:val="22"/>
              </w:rPr>
              <w:t>124</w:t>
            </w:r>
          </w:p>
        </w:tc>
        <w:tc>
          <w:tcPr>
            <w:tcW w:w="730" w:type="pct"/>
            <w:shd w:val="clear" w:color="auto" w:fill="auto"/>
          </w:tcPr>
          <w:p w:rsidR="00780623" w:rsidRPr="00947641" w:rsidRDefault="00780623" w:rsidP="00780623">
            <w:pPr>
              <w:ind w:firstLine="0"/>
              <w:jc w:val="center"/>
            </w:pPr>
            <w:r w:rsidRPr="00947641">
              <w:rPr>
                <w:sz w:val="22"/>
                <w:szCs w:val="22"/>
              </w:rPr>
              <w:t>-</w:t>
            </w:r>
          </w:p>
        </w:tc>
        <w:tc>
          <w:tcPr>
            <w:tcW w:w="611" w:type="pct"/>
            <w:shd w:val="clear" w:color="auto" w:fill="auto"/>
          </w:tcPr>
          <w:p w:rsidR="00780623" w:rsidRPr="00947641" w:rsidRDefault="00780623" w:rsidP="00780623">
            <w:pPr>
              <w:ind w:firstLine="0"/>
              <w:jc w:val="center"/>
            </w:pPr>
            <w:r w:rsidRPr="00947641">
              <w:rPr>
                <w:sz w:val="22"/>
                <w:szCs w:val="22"/>
              </w:rPr>
              <w:t>124</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МДК.01.04</w:t>
            </w:r>
          </w:p>
        </w:tc>
        <w:tc>
          <w:tcPr>
            <w:tcW w:w="2245" w:type="pct"/>
            <w:shd w:val="clear" w:color="auto" w:fill="auto"/>
            <w:vAlign w:val="center"/>
          </w:tcPr>
          <w:p w:rsidR="00780623" w:rsidRPr="00947641" w:rsidRDefault="00780623" w:rsidP="00780623">
            <w:pPr>
              <w:ind w:firstLine="0"/>
            </w:pPr>
            <w:r w:rsidRPr="00947641">
              <w:rPr>
                <w:sz w:val="22"/>
                <w:szCs w:val="22"/>
              </w:rPr>
              <w:t>Спичечное, тарное и другие деревообрабатывающие производства</w:t>
            </w:r>
          </w:p>
        </w:tc>
        <w:tc>
          <w:tcPr>
            <w:tcW w:w="767" w:type="pct"/>
            <w:shd w:val="clear" w:color="auto" w:fill="auto"/>
          </w:tcPr>
          <w:p w:rsidR="00780623" w:rsidRPr="00947641" w:rsidRDefault="00780623" w:rsidP="00780623">
            <w:pPr>
              <w:ind w:firstLine="0"/>
              <w:jc w:val="center"/>
            </w:pPr>
            <w:r w:rsidRPr="00947641">
              <w:rPr>
                <w:sz w:val="22"/>
                <w:szCs w:val="22"/>
              </w:rPr>
              <w:t>76</w:t>
            </w:r>
          </w:p>
        </w:tc>
        <w:tc>
          <w:tcPr>
            <w:tcW w:w="730" w:type="pct"/>
            <w:shd w:val="clear" w:color="auto" w:fill="auto"/>
          </w:tcPr>
          <w:p w:rsidR="00780623" w:rsidRPr="00947641" w:rsidRDefault="00780623" w:rsidP="00780623">
            <w:pPr>
              <w:ind w:firstLine="0"/>
              <w:jc w:val="center"/>
            </w:pPr>
            <w:r w:rsidRPr="00947641">
              <w:rPr>
                <w:sz w:val="22"/>
                <w:szCs w:val="22"/>
              </w:rPr>
              <w:t>-</w:t>
            </w:r>
          </w:p>
        </w:tc>
        <w:tc>
          <w:tcPr>
            <w:tcW w:w="611" w:type="pct"/>
            <w:shd w:val="clear" w:color="auto" w:fill="auto"/>
          </w:tcPr>
          <w:p w:rsidR="00780623" w:rsidRPr="00947641" w:rsidRDefault="00780623" w:rsidP="00780623">
            <w:pPr>
              <w:ind w:firstLine="0"/>
              <w:jc w:val="center"/>
            </w:pPr>
            <w:r w:rsidRPr="00947641">
              <w:rPr>
                <w:sz w:val="22"/>
                <w:szCs w:val="22"/>
              </w:rPr>
              <w:t>76</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rPr>
                <w:b/>
              </w:rPr>
            </w:pPr>
            <w:r w:rsidRPr="00947641">
              <w:rPr>
                <w:b/>
                <w:sz w:val="22"/>
                <w:szCs w:val="22"/>
              </w:rPr>
              <w:t>ПМ.02</w:t>
            </w:r>
          </w:p>
        </w:tc>
        <w:tc>
          <w:tcPr>
            <w:tcW w:w="2245" w:type="pct"/>
            <w:shd w:val="clear" w:color="auto" w:fill="auto"/>
            <w:vAlign w:val="center"/>
          </w:tcPr>
          <w:p w:rsidR="00780623" w:rsidRPr="00947641" w:rsidRDefault="00780623" w:rsidP="00780623">
            <w:pPr>
              <w:ind w:firstLine="0"/>
              <w:rPr>
                <w:b/>
              </w:rPr>
            </w:pPr>
            <w:r w:rsidRPr="00947641">
              <w:rPr>
                <w:b/>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767" w:type="pct"/>
            <w:shd w:val="clear" w:color="auto" w:fill="auto"/>
          </w:tcPr>
          <w:p w:rsidR="00780623" w:rsidRPr="00947641" w:rsidRDefault="00780623" w:rsidP="00780623">
            <w:pPr>
              <w:ind w:firstLine="0"/>
              <w:jc w:val="center"/>
              <w:rPr>
                <w:b/>
              </w:rPr>
            </w:pPr>
            <w:r w:rsidRPr="00947641">
              <w:rPr>
                <w:b/>
                <w:sz w:val="22"/>
                <w:szCs w:val="22"/>
              </w:rPr>
              <w:t>96</w:t>
            </w:r>
          </w:p>
        </w:tc>
        <w:tc>
          <w:tcPr>
            <w:tcW w:w="730" w:type="pct"/>
            <w:shd w:val="clear" w:color="auto" w:fill="auto"/>
          </w:tcPr>
          <w:p w:rsidR="00780623" w:rsidRPr="00947641" w:rsidRDefault="00780623" w:rsidP="00780623">
            <w:pPr>
              <w:ind w:firstLine="0"/>
              <w:jc w:val="center"/>
              <w:rPr>
                <w:b/>
              </w:rPr>
            </w:pPr>
            <w:r w:rsidRPr="00947641">
              <w:rPr>
                <w:b/>
                <w:sz w:val="22"/>
                <w:szCs w:val="22"/>
              </w:rPr>
              <w:t>184</w:t>
            </w:r>
          </w:p>
        </w:tc>
        <w:tc>
          <w:tcPr>
            <w:tcW w:w="611" w:type="pct"/>
            <w:shd w:val="clear" w:color="auto" w:fill="auto"/>
          </w:tcPr>
          <w:p w:rsidR="00780623" w:rsidRPr="00947641" w:rsidRDefault="00780623" w:rsidP="00780623">
            <w:pPr>
              <w:ind w:firstLine="0"/>
              <w:jc w:val="center"/>
              <w:rPr>
                <w:b/>
              </w:rPr>
            </w:pPr>
            <w:r w:rsidRPr="00947641">
              <w:rPr>
                <w:b/>
                <w:sz w:val="22"/>
                <w:szCs w:val="22"/>
              </w:rPr>
              <w:t>280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МДК.02.01</w:t>
            </w:r>
          </w:p>
        </w:tc>
        <w:tc>
          <w:tcPr>
            <w:tcW w:w="2245" w:type="pct"/>
            <w:shd w:val="clear" w:color="auto" w:fill="auto"/>
            <w:vAlign w:val="center"/>
          </w:tcPr>
          <w:p w:rsidR="00780623" w:rsidRPr="00947641" w:rsidRDefault="00780623" w:rsidP="00780623">
            <w:pPr>
              <w:ind w:firstLine="0"/>
            </w:pPr>
            <w:r w:rsidRPr="00947641">
              <w:rPr>
                <w:sz w:val="22"/>
                <w:szCs w:val="22"/>
              </w:rPr>
              <w:t>Управление структурным подразделением</w:t>
            </w:r>
          </w:p>
        </w:tc>
        <w:tc>
          <w:tcPr>
            <w:tcW w:w="767" w:type="pct"/>
            <w:shd w:val="clear" w:color="auto" w:fill="auto"/>
          </w:tcPr>
          <w:p w:rsidR="00780623" w:rsidRPr="00947641" w:rsidRDefault="00780623" w:rsidP="00780623">
            <w:pPr>
              <w:ind w:firstLine="0"/>
              <w:jc w:val="center"/>
            </w:pPr>
            <w:r w:rsidRPr="00947641">
              <w:rPr>
                <w:sz w:val="22"/>
                <w:szCs w:val="22"/>
              </w:rPr>
              <w:t>48</w:t>
            </w:r>
          </w:p>
        </w:tc>
        <w:tc>
          <w:tcPr>
            <w:tcW w:w="730" w:type="pct"/>
            <w:shd w:val="clear" w:color="auto" w:fill="auto"/>
          </w:tcPr>
          <w:p w:rsidR="00780623" w:rsidRPr="00947641" w:rsidRDefault="00780623" w:rsidP="00780623">
            <w:pPr>
              <w:ind w:firstLine="0"/>
              <w:jc w:val="center"/>
            </w:pPr>
            <w:r w:rsidRPr="00947641">
              <w:rPr>
                <w:sz w:val="22"/>
                <w:szCs w:val="22"/>
              </w:rPr>
              <w:t>122</w:t>
            </w:r>
          </w:p>
        </w:tc>
        <w:tc>
          <w:tcPr>
            <w:tcW w:w="611" w:type="pct"/>
            <w:shd w:val="clear" w:color="auto" w:fill="auto"/>
          </w:tcPr>
          <w:p w:rsidR="00780623" w:rsidRPr="00947641" w:rsidRDefault="00780623" w:rsidP="00780623">
            <w:pPr>
              <w:ind w:firstLine="0"/>
              <w:jc w:val="center"/>
            </w:pPr>
            <w:r w:rsidRPr="00947641">
              <w:rPr>
                <w:sz w:val="22"/>
                <w:szCs w:val="22"/>
              </w:rPr>
              <w:t>170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pPr>
            <w:r w:rsidRPr="00947641">
              <w:rPr>
                <w:sz w:val="22"/>
                <w:szCs w:val="22"/>
              </w:rPr>
              <w:t>МДК 02.02</w:t>
            </w:r>
          </w:p>
        </w:tc>
        <w:tc>
          <w:tcPr>
            <w:tcW w:w="2245" w:type="pct"/>
            <w:shd w:val="clear" w:color="auto" w:fill="auto"/>
            <w:vAlign w:val="center"/>
          </w:tcPr>
          <w:p w:rsidR="00780623" w:rsidRPr="00947641" w:rsidRDefault="00780623" w:rsidP="00780623">
            <w:pPr>
              <w:ind w:firstLine="0"/>
            </w:pPr>
            <w:r w:rsidRPr="00947641">
              <w:rPr>
                <w:sz w:val="22"/>
                <w:szCs w:val="22"/>
              </w:rPr>
              <w:t>Анализ производственно-хозяйственной деятельности структурного подразделения</w:t>
            </w:r>
          </w:p>
        </w:tc>
        <w:tc>
          <w:tcPr>
            <w:tcW w:w="767" w:type="pct"/>
            <w:shd w:val="clear" w:color="auto" w:fill="auto"/>
          </w:tcPr>
          <w:p w:rsidR="00780623" w:rsidRPr="00947641" w:rsidRDefault="00780623" w:rsidP="00780623">
            <w:pPr>
              <w:ind w:firstLine="0"/>
              <w:jc w:val="center"/>
            </w:pPr>
            <w:r w:rsidRPr="00947641">
              <w:rPr>
                <w:sz w:val="22"/>
                <w:szCs w:val="22"/>
              </w:rPr>
              <w:t>48</w:t>
            </w:r>
          </w:p>
        </w:tc>
        <w:tc>
          <w:tcPr>
            <w:tcW w:w="730" w:type="pct"/>
            <w:shd w:val="clear" w:color="auto" w:fill="auto"/>
          </w:tcPr>
          <w:p w:rsidR="00780623" w:rsidRPr="00947641" w:rsidRDefault="00780623" w:rsidP="00780623">
            <w:pPr>
              <w:ind w:firstLine="0"/>
              <w:jc w:val="center"/>
            </w:pPr>
            <w:r w:rsidRPr="00947641">
              <w:rPr>
                <w:sz w:val="22"/>
                <w:szCs w:val="22"/>
              </w:rPr>
              <w:t>62</w:t>
            </w:r>
          </w:p>
        </w:tc>
        <w:tc>
          <w:tcPr>
            <w:tcW w:w="611" w:type="pct"/>
            <w:shd w:val="clear" w:color="auto" w:fill="auto"/>
          </w:tcPr>
          <w:p w:rsidR="00780623" w:rsidRPr="00947641" w:rsidRDefault="00780623" w:rsidP="00780623">
            <w:pPr>
              <w:ind w:firstLine="0"/>
              <w:jc w:val="center"/>
            </w:pPr>
            <w:r w:rsidRPr="00947641">
              <w:rPr>
                <w:sz w:val="22"/>
                <w:szCs w:val="22"/>
              </w:rPr>
              <w:t>110</w:t>
            </w:r>
          </w:p>
        </w:tc>
      </w:tr>
      <w:tr w:rsidR="00947641" w:rsidRPr="00947641" w:rsidTr="00780623">
        <w:trPr>
          <w:trHeight w:val="20"/>
        </w:trPr>
        <w:tc>
          <w:tcPr>
            <w:tcW w:w="647" w:type="pct"/>
            <w:shd w:val="clear" w:color="auto" w:fill="auto"/>
            <w:vAlign w:val="center"/>
          </w:tcPr>
          <w:p w:rsidR="00780623" w:rsidRPr="00947641" w:rsidRDefault="00780623" w:rsidP="00780623">
            <w:pPr>
              <w:ind w:firstLine="0"/>
              <w:rPr>
                <w:b/>
              </w:rPr>
            </w:pPr>
            <w:r w:rsidRPr="00947641">
              <w:rPr>
                <w:b/>
                <w:sz w:val="22"/>
                <w:szCs w:val="22"/>
              </w:rPr>
              <w:t>ПМ.03</w:t>
            </w:r>
          </w:p>
        </w:tc>
        <w:tc>
          <w:tcPr>
            <w:tcW w:w="2245" w:type="pct"/>
            <w:shd w:val="clear" w:color="auto" w:fill="auto"/>
            <w:vAlign w:val="center"/>
          </w:tcPr>
          <w:p w:rsidR="00780623" w:rsidRPr="00947641" w:rsidRDefault="00780623" w:rsidP="00780623">
            <w:pPr>
              <w:ind w:firstLine="0"/>
              <w:rPr>
                <w:b/>
              </w:rPr>
            </w:pPr>
            <w:r w:rsidRPr="00947641">
              <w:rPr>
                <w:b/>
                <w:sz w:val="22"/>
                <w:szCs w:val="22"/>
              </w:rPr>
              <w:t xml:space="preserve">Выполнение работ по одной или нескольким профессиям рабочего, должностям служащих </w:t>
            </w:r>
          </w:p>
        </w:tc>
        <w:tc>
          <w:tcPr>
            <w:tcW w:w="767" w:type="pct"/>
            <w:shd w:val="clear" w:color="auto" w:fill="auto"/>
          </w:tcPr>
          <w:p w:rsidR="00780623" w:rsidRPr="00947641" w:rsidRDefault="00780623" w:rsidP="00780623">
            <w:pPr>
              <w:ind w:firstLine="0"/>
              <w:jc w:val="center"/>
              <w:rPr>
                <w:b/>
              </w:rPr>
            </w:pPr>
            <w:r w:rsidRPr="00947641">
              <w:rPr>
                <w:b/>
                <w:sz w:val="22"/>
                <w:szCs w:val="22"/>
              </w:rPr>
              <w:t>236</w:t>
            </w:r>
          </w:p>
        </w:tc>
        <w:tc>
          <w:tcPr>
            <w:tcW w:w="730" w:type="pct"/>
            <w:shd w:val="clear" w:color="auto" w:fill="auto"/>
          </w:tcPr>
          <w:p w:rsidR="00780623" w:rsidRPr="00947641" w:rsidRDefault="00780623" w:rsidP="00780623">
            <w:pPr>
              <w:ind w:firstLine="0"/>
              <w:jc w:val="center"/>
              <w:rPr>
                <w:b/>
              </w:rPr>
            </w:pPr>
            <w:r w:rsidRPr="00947641">
              <w:rPr>
                <w:b/>
                <w:sz w:val="22"/>
                <w:szCs w:val="22"/>
              </w:rPr>
              <w:t>-</w:t>
            </w:r>
          </w:p>
        </w:tc>
        <w:tc>
          <w:tcPr>
            <w:tcW w:w="611" w:type="pct"/>
            <w:shd w:val="clear" w:color="auto" w:fill="auto"/>
          </w:tcPr>
          <w:p w:rsidR="00780623" w:rsidRPr="00947641" w:rsidRDefault="00780623" w:rsidP="00780623">
            <w:pPr>
              <w:ind w:firstLine="0"/>
              <w:jc w:val="center"/>
              <w:rPr>
                <w:b/>
              </w:rPr>
            </w:pPr>
            <w:r w:rsidRPr="00947641">
              <w:rPr>
                <w:b/>
                <w:sz w:val="22"/>
                <w:szCs w:val="22"/>
              </w:rPr>
              <w:t>236</w:t>
            </w:r>
          </w:p>
        </w:tc>
      </w:tr>
      <w:tr w:rsidR="00780623" w:rsidRPr="00947641" w:rsidTr="00780623">
        <w:trPr>
          <w:trHeight w:val="20"/>
        </w:trPr>
        <w:tc>
          <w:tcPr>
            <w:tcW w:w="2892" w:type="pct"/>
            <w:gridSpan w:val="2"/>
            <w:shd w:val="clear" w:color="auto" w:fill="auto"/>
            <w:vAlign w:val="center"/>
          </w:tcPr>
          <w:p w:rsidR="00780623" w:rsidRPr="00947641" w:rsidRDefault="00780623" w:rsidP="00780623">
            <w:pPr>
              <w:ind w:firstLine="0"/>
            </w:pPr>
            <w:r w:rsidRPr="00947641">
              <w:rPr>
                <w:b/>
                <w:sz w:val="22"/>
                <w:szCs w:val="22"/>
              </w:rPr>
              <w:t>Итого</w:t>
            </w:r>
          </w:p>
        </w:tc>
        <w:tc>
          <w:tcPr>
            <w:tcW w:w="767" w:type="pct"/>
            <w:shd w:val="clear" w:color="auto" w:fill="auto"/>
          </w:tcPr>
          <w:p w:rsidR="00780623" w:rsidRPr="00947641" w:rsidRDefault="00780623" w:rsidP="00780623">
            <w:pPr>
              <w:ind w:firstLine="0"/>
              <w:jc w:val="center"/>
              <w:rPr>
                <w:b/>
              </w:rPr>
            </w:pPr>
            <w:r w:rsidRPr="00947641">
              <w:rPr>
                <w:b/>
                <w:sz w:val="22"/>
                <w:szCs w:val="22"/>
              </w:rPr>
              <w:t>3456</w:t>
            </w:r>
          </w:p>
        </w:tc>
        <w:tc>
          <w:tcPr>
            <w:tcW w:w="730" w:type="pct"/>
            <w:shd w:val="clear" w:color="auto" w:fill="auto"/>
          </w:tcPr>
          <w:p w:rsidR="00780623" w:rsidRPr="00947641" w:rsidRDefault="00780623" w:rsidP="00780623">
            <w:pPr>
              <w:ind w:firstLine="0"/>
              <w:jc w:val="center"/>
              <w:rPr>
                <w:b/>
              </w:rPr>
            </w:pPr>
            <w:r w:rsidRPr="00947641">
              <w:rPr>
                <w:b/>
                <w:sz w:val="22"/>
                <w:szCs w:val="22"/>
              </w:rPr>
              <w:t>864</w:t>
            </w:r>
          </w:p>
        </w:tc>
        <w:tc>
          <w:tcPr>
            <w:tcW w:w="611" w:type="pct"/>
            <w:shd w:val="clear" w:color="auto" w:fill="auto"/>
          </w:tcPr>
          <w:p w:rsidR="00780623" w:rsidRPr="00947641" w:rsidRDefault="00780623" w:rsidP="00780623">
            <w:pPr>
              <w:ind w:firstLine="0"/>
              <w:jc w:val="center"/>
              <w:rPr>
                <w:b/>
              </w:rPr>
            </w:pPr>
            <w:r w:rsidRPr="00947641">
              <w:rPr>
                <w:b/>
                <w:sz w:val="22"/>
                <w:szCs w:val="22"/>
              </w:rPr>
              <w:t>4320</w:t>
            </w:r>
          </w:p>
        </w:tc>
      </w:tr>
    </w:tbl>
    <w:p w:rsidR="00B04496" w:rsidRPr="00947641" w:rsidRDefault="00B04496" w:rsidP="00441EC2">
      <w:pPr>
        <w:ind w:firstLine="567"/>
        <w:rPr>
          <w:lang w:val="en-US"/>
        </w:rPr>
      </w:pPr>
    </w:p>
    <w:p w:rsidR="00104303" w:rsidRPr="00947641" w:rsidRDefault="00104303" w:rsidP="00104303">
      <w:pPr>
        <w:ind w:firstLine="567"/>
      </w:pPr>
      <w:r w:rsidRPr="00947641">
        <w:t>В учебном плане закреплены следующие формы проведения пр</w:t>
      </w:r>
      <w:r w:rsidR="00F364CA" w:rsidRPr="00947641">
        <w:t>омежуточной аттестации: экзамен</w:t>
      </w:r>
      <w:r w:rsidRPr="00947641">
        <w:t xml:space="preserve">ы, </w:t>
      </w:r>
      <w:r w:rsidR="00B04496" w:rsidRPr="00947641">
        <w:t xml:space="preserve">зачеты, </w:t>
      </w:r>
      <w:r w:rsidR="00F364CA" w:rsidRPr="00947641">
        <w:t>дифференцированные</w:t>
      </w:r>
      <w:r w:rsidRPr="00947641">
        <w:t xml:space="preserve"> зачеты. Количество экзаменов в учебном году не превышает 8, зачетов - 10 (без учета по физической культуре).</w:t>
      </w:r>
    </w:p>
    <w:p w:rsidR="00104303" w:rsidRPr="00947641" w:rsidRDefault="00B04496" w:rsidP="00104303">
      <w:pPr>
        <w:ind w:firstLine="567"/>
      </w:pPr>
      <w:r w:rsidRPr="00947641">
        <w:t>Зачеты и д</w:t>
      </w:r>
      <w:r w:rsidR="00104303" w:rsidRPr="00947641">
        <w:t xml:space="preserve">ифференцированные зачеты проводятся за счет часов, отведенных на изучение дисциплины и (или) междисциплинарного курса. </w:t>
      </w:r>
    </w:p>
    <w:p w:rsidR="00104303" w:rsidRPr="00947641" w:rsidRDefault="00104303" w:rsidP="00104303">
      <w:pPr>
        <w:ind w:firstLine="567"/>
      </w:pPr>
      <w:r w:rsidRPr="00947641">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947641">
        <w:rPr>
          <w:bCs/>
        </w:rPr>
        <w:t xml:space="preserve">по дисциплинам и модулям проводятся </w:t>
      </w:r>
      <w:r w:rsidR="007B4032" w:rsidRPr="00947641">
        <w:rPr>
          <w:bCs/>
        </w:rPr>
        <w:t xml:space="preserve">в </w:t>
      </w:r>
      <w:r w:rsidR="007B4032" w:rsidRPr="00947641">
        <w:t>период экзаменационных сессий</w:t>
      </w:r>
      <w:r w:rsidR="007B4032" w:rsidRPr="00947641">
        <w:rPr>
          <w:bCs/>
        </w:rPr>
        <w:t xml:space="preserve"> или </w:t>
      </w:r>
      <w:r w:rsidRPr="00947641">
        <w:rPr>
          <w:bCs/>
        </w:rPr>
        <w:t>в течение семестров, по мере окончания изучения соответствующих дисциплин и МДК. Проводится экзамен</w:t>
      </w:r>
      <w:r w:rsidRPr="00947641">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947641">
        <w:t>ли</w:t>
      </w:r>
      <w:r w:rsidRPr="00947641">
        <w:t xml:space="preserve"> производственной практики (по профилю специальности)  после получения студентом зачета.</w:t>
      </w:r>
    </w:p>
    <w:p w:rsidR="0014439E" w:rsidRPr="00947641" w:rsidRDefault="0014439E" w:rsidP="0014439E">
      <w:pPr>
        <w:ind w:firstLine="567"/>
      </w:pPr>
      <w:r w:rsidRPr="00947641">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947641" w:rsidRDefault="00104303" w:rsidP="00104303">
      <w:pPr>
        <w:ind w:firstLine="567"/>
      </w:pPr>
      <w:r w:rsidRPr="00947641">
        <w:t xml:space="preserve">Порядок проведения государственной (итоговой) аттестации определяется Положением </w:t>
      </w:r>
      <w:r w:rsidRPr="00947641">
        <w:lastRenderedPageBreak/>
        <w:t>о ГИА.</w:t>
      </w:r>
    </w:p>
    <w:p w:rsidR="00104303" w:rsidRPr="00947641" w:rsidRDefault="00104303" w:rsidP="00104303">
      <w:pPr>
        <w:ind w:firstLine="567"/>
      </w:pPr>
      <w:r w:rsidRPr="00947641">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947641">
          <w:t>1998 г</w:t>
        </w:r>
      </w:smartTag>
      <w:r w:rsidRPr="00947641">
        <w:t xml:space="preserve">. №53-ФЗ. </w:t>
      </w:r>
    </w:p>
    <w:p w:rsidR="00FA4F4B" w:rsidRPr="00947641" w:rsidRDefault="00FA4F4B" w:rsidP="00104303">
      <w:pPr>
        <w:ind w:firstLine="567"/>
      </w:pPr>
    </w:p>
    <w:p w:rsidR="00FA4F4B" w:rsidRPr="00947641" w:rsidRDefault="00FA4F4B" w:rsidP="001151A0">
      <w:pPr>
        <w:ind w:firstLine="0"/>
        <w:rPr>
          <w:b/>
        </w:rPr>
        <w:sectPr w:rsidR="00FA4F4B" w:rsidRPr="00947641"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Pr="00947641" w:rsidRDefault="006B7C0E" w:rsidP="006B7C0E">
      <w:pPr>
        <w:widowControl/>
        <w:ind w:left="720" w:firstLine="0"/>
        <w:jc w:val="center"/>
        <w:rPr>
          <w:b/>
          <w:bCs/>
        </w:rPr>
      </w:pPr>
    </w:p>
    <w:p w:rsidR="006B7C0E" w:rsidRPr="00947641" w:rsidRDefault="006B7C0E" w:rsidP="006B7C0E">
      <w:pPr>
        <w:widowControl/>
        <w:ind w:left="720" w:firstLine="0"/>
        <w:jc w:val="center"/>
        <w:rPr>
          <w:b/>
          <w:bCs/>
        </w:rPr>
      </w:pPr>
    </w:p>
    <w:p w:rsidR="00FA4F4B" w:rsidRPr="00947641" w:rsidRDefault="00FA4F4B" w:rsidP="001B1D76">
      <w:pPr>
        <w:widowControl/>
        <w:ind w:left="720" w:firstLine="0"/>
        <w:jc w:val="center"/>
        <w:rPr>
          <w:b/>
          <w:bCs/>
          <w:sz w:val="28"/>
          <w:szCs w:val="28"/>
        </w:rPr>
      </w:pPr>
      <w:r w:rsidRPr="00947641">
        <w:rPr>
          <w:b/>
          <w:bCs/>
          <w:sz w:val="28"/>
          <w:szCs w:val="28"/>
        </w:rPr>
        <w:t>Сводные данные по бюджету времени (в неделях)</w:t>
      </w:r>
    </w:p>
    <w:p w:rsidR="006B7C0E" w:rsidRPr="00947641" w:rsidRDefault="006B7C0E" w:rsidP="006B7C0E">
      <w:pPr>
        <w:widowControl/>
        <w:jc w:val="center"/>
        <w:rPr>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51"/>
        <w:gridCol w:w="1418"/>
        <w:gridCol w:w="1984"/>
        <w:gridCol w:w="1985"/>
        <w:gridCol w:w="1984"/>
        <w:gridCol w:w="1985"/>
        <w:gridCol w:w="1276"/>
        <w:gridCol w:w="1134"/>
      </w:tblGrid>
      <w:tr w:rsidR="001151A0" w:rsidRPr="00947641" w:rsidTr="001151A0">
        <w:tc>
          <w:tcPr>
            <w:tcW w:w="959" w:type="dxa"/>
            <w:vMerge w:val="restart"/>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Государственная итоговая аттестация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Каникулы</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Всего</w:t>
            </w:r>
          </w:p>
          <w:p w:rsidR="001151A0" w:rsidRPr="00947641" w:rsidRDefault="001151A0" w:rsidP="0064596A">
            <w:pPr>
              <w:ind w:firstLine="0"/>
              <w:jc w:val="center"/>
              <w:rPr>
                <w:bCs/>
              </w:rPr>
            </w:pPr>
            <w:r w:rsidRPr="00947641">
              <w:rPr>
                <w:bCs/>
              </w:rPr>
              <w:t>(по курсам)</w:t>
            </w:r>
          </w:p>
        </w:tc>
      </w:tr>
      <w:tr w:rsidR="001151A0" w:rsidRPr="00947641" w:rsidTr="001151A0">
        <w:tc>
          <w:tcPr>
            <w:tcW w:w="959" w:type="dxa"/>
            <w:vMerge/>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jc w:val="center"/>
              <w:rPr>
                <w:bCs/>
              </w:rPr>
            </w:pPr>
            <w:r w:rsidRPr="00947641">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rPr>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rPr>
                <w:bC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151A0" w:rsidRPr="00947641" w:rsidRDefault="001151A0" w:rsidP="0064596A">
            <w:pPr>
              <w:ind w:firstLine="0"/>
              <w:rPr>
                <w:bCs/>
              </w:rPr>
            </w:pPr>
          </w:p>
        </w:tc>
      </w:tr>
      <w:tr w:rsidR="001151A0" w:rsidRPr="00947641" w:rsidTr="001151A0">
        <w:trPr>
          <w:trHeight w:val="335"/>
        </w:trPr>
        <w:tc>
          <w:tcPr>
            <w:tcW w:w="959"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1</w:t>
            </w:r>
          </w:p>
        </w:tc>
        <w:tc>
          <w:tcPr>
            <w:tcW w:w="2551"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2</w:t>
            </w:r>
          </w:p>
        </w:tc>
        <w:tc>
          <w:tcPr>
            <w:tcW w:w="1418"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3</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4</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5</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6</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7</w:t>
            </w:r>
          </w:p>
        </w:tc>
        <w:tc>
          <w:tcPr>
            <w:tcW w:w="1276"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8</w:t>
            </w:r>
          </w:p>
        </w:tc>
        <w:tc>
          <w:tcPr>
            <w:tcW w:w="113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9</w:t>
            </w:r>
          </w:p>
        </w:tc>
      </w:tr>
      <w:tr w:rsidR="001151A0" w:rsidRPr="00947641" w:rsidTr="001151A0">
        <w:trPr>
          <w:trHeight w:val="293"/>
        </w:trPr>
        <w:tc>
          <w:tcPr>
            <w:tcW w:w="959" w:type="dxa"/>
            <w:tcBorders>
              <w:top w:val="single" w:sz="4" w:space="0" w:color="auto"/>
              <w:left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1</w:t>
            </w:r>
          </w:p>
        </w:tc>
        <w:tc>
          <w:tcPr>
            <w:tcW w:w="2551" w:type="dxa"/>
            <w:tcBorders>
              <w:top w:val="single" w:sz="4" w:space="0" w:color="auto"/>
              <w:left w:val="single" w:sz="4" w:space="0" w:color="auto"/>
              <w:right w:val="single" w:sz="4" w:space="0" w:color="auto"/>
            </w:tcBorders>
          </w:tcPr>
          <w:p w:rsidR="001151A0" w:rsidRPr="00947641" w:rsidRDefault="001151A0" w:rsidP="0064596A">
            <w:pPr>
              <w:ind w:firstLine="0"/>
              <w:jc w:val="center"/>
              <w:rPr>
                <w:bCs/>
              </w:rPr>
            </w:pPr>
            <w:r w:rsidRPr="00947641">
              <w:rPr>
                <w:bCs/>
              </w:rPr>
              <w:t>39</w:t>
            </w:r>
          </w:p>
        </w:tc>
        <w:tc>
          <w:tcPr>
            <w:tcW w:w="1418" w:type="dxa"/>
            <w:tcBorders>
              <w:top w:val="single" w:sz="4" w:space="0" w:color="auto"/>
              <w:left w:val="single" w:sz="4" w:space="0" w:color="auto"/>
              <w:right w:val="single" w:sz="4" w:space="0" w:color="auto"/>
            </w:tcBorders>
          </w:tcPr>
          <w:p w:rsidR="001151A0" w:rsidRPr="00947641" w:rsidRDefault="001151A0" w:rsidP="0064596A">
            <w:pPr>
              <w:ind w:firstLine="0"/>
              <w:jc w:val="center"/>
              <w:rPr>
                <w:bCs/>
              </w:rPr>
            </w:pPr>
          </w:p>
        </w:tc>
        <w:tc>
          <w:tcPr>
            <w:tcW w:w="1984" w:type="dxa"/>
            <w:tcBorders>
              <w:top w:val="single" w:sz="4" w:space="0" w:color="auto"/>
              <w:left w:val="single" w:sz="4" w:space="0" w:color="auto"/>
              <w:right w:val="single" w:sz="4" w:space="0" w:color="auto"/>
            </w:tcBorders>
          </w:tcPr>
          <w:p w:rsidR="001151A0" w:rsidRPr="00947641" w:rsidRDefault="001151A0" w:rsidP="0064596A">
            <w:pPr>
              <w:ind w:firstLine="0"/>
              <w:jc w:val="center"/>
              <w:rPr>
                <w:bCs/>
              </w:rPr>
            </w:pPr>
          </w:p>
        </w:tc>
        <w:tc>
          <w:tcPr>
            <w:tcW w:w="1985" w:type="dxa"/>
            <w:tcBorders>
              <w:top w:val="single" w:sz="4" w:space="0" w:color="auto"/>
              <w:left w:val="single" w:sz="4" w:space="0" w:color="auto"/>
              <w:right w:val="single" w:sz="4" w:space="0" w:color="auto"/>
            </w:tcBorders>
          </w:tcPr>
          <w:p w:rsidR="001151A0" w:rsidRPr="00947641" w:rsidRDefault="001151A0" w:rsidP="0064596A">
            <w:pPr>
              <w:ind w:firstLine="0"/>
              <w:jc w:val="center"/>
              <w:rPr>
                <w:bCs/>
              </w:rPr>
            </w:pPr>
          </w:p>
        </w:tc>
        <w:tc>
          <w:tcPr>
            <w:tcW w:w="1984" w:type="dxa"/>
            <w:tcBorders>
              <w:top w:val="single" w:sz="4" w:space="0" w:color="auto"/>
              <w:left w:val="single" w:sz="4" w:space="0" w:color="auto"/>
              <w:right w:val="single" w:sz="4" w:space="0" w:color="auto"/>
            </w:tcBorders>
          </w:tcPr>
          <w:p w:rsidR="001151A0" w:rsidRPr="00947641" w:rsidRDefault="001151A0" w:rsidP="0064596A">
            <w:pPr>
              <w:ind w:firstLine="0"/>
              <w:jc w:val="center"/>
              <w:rPr>
                <w:bCs/>
              </w:rPr>
            </w:pPr>
            <w:r w:rsidRPr="00947641">
              <w:rPr>
                <w:bCs/>
              </w:rPr>
              <w:t>2</w:t>
            </w:r>
          </w:p>
        </w:tc>
        <w:tc>
          <w:tcPr>
            <w:tcW w:w="1985" w:type="dxa"/>
            <w:tcBorders>
              <w:top w:val="single" w:sz="4" w:space="0" w:color="auto"/>
              <w:left w:val="single" w:sz="4" w:space="0" w:color="auto"/>
              <w:right w:val="single" w:sz="4" w:space="0" w:color="auto"/>
            </w:tcBorders>
          </w:tcPr>
          <w:p w:rsidR="001151A0" w:rsidRPr="00947641" w:rsidRDefault="001151A0" w:rsidP="0064596A">
            <w:pPr>
              <w:ind w:firstLine="0"/>
              <w:jc w:val="center"/>
              <w:rPr>
                <w:bCs/>
              </w:rPr>
            </w:pPr>
          </w:p>
        </w:tc>
        <w:tc>
          <w:tcPr>
            <w:tcW w:w="1276" w:type="dxa"/>
            <w:tcBorders>
              <w:top w:val="single" w:sz="4" w:space="0" w:color="auto"/>
              <w:left w:val="single" w:sz="4" w:space="0" w:color="auto"/>
              <w:right w:val="single" w:sz="4" w:space="0" w:color="auto"/>
            </w:tcBorders>
          </w:tcPr>
          <w:p w:rsidR="001151A0" w:rsidRPr="00947641" w:rsidRDefault="001151A0" w:rsidP="0064596A">
            <w:pPr>
              <w:ind w:firstLine="0"/>
              <w:jc w:val="center"/>
              <w:rPr>
                <w:bCs/>
              </w:rPr>
            </w:pPr>
            <w:r w:rsidRPr="00947641">
              <w:rPr>
                <w:bCs/>
              </w:rPr>
              <w:t>11</w:t>
            </w:r>
          </w:p>
        </w:tc>
        <w:tc>
          <w:tcPr>
            <w:tcW w:w="1134" w:type="dxa"/>
            <w:tcBorders>
              <w:top w:val="single" w:sz="4" w:space="0" w:color="auto"/>
              <w:left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52</w:t>
            </w:r>
          </w:p>
        </w:tc>
      </w:tr>
      <w:tr w:rsidR="001151A0" w:rsidRPr="00947641" w:rsidTr="001151A0">
        <w:tc>
          <w:tcPr>
            <w:tcW w:w="959" w:type="dxa"/>
            <w:tcBorders>
              <w:top w:val="single" w:sz="4" w:space="0" w:color="auto"/>
              <w:left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2</w:t>
            </w:r>
          </w:p>
        </w:tc>
        <w:tc>
          <w:tcPr>
            <w:tcW w:w="2551"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35</w:t>
            </w:r>
          </w:p>
        </w:tc>
        <w:tc>
          <w:tcPr>
            <w:tcW w:w="1418"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2</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p>
        </w:tc>
        <w:tc>
          <w:tcPr>
            <w:tcW w:w="1276"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11</w:t>
            </w:r>
          </w:p>
        </w:tc>
        <w:tc>
          <w:tcPr>
            <w:tcW w:w="113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52</w:t>
            </w:r>
          </w:p>
        </w:tc>
      </w:tr>
      <w:tr w:rsidR="001151A0" w:rsidRPr="00947641" w:rsidTr="001151A0">
        <w:tc>
          <w:tcPr>
            <w:tcW w:w="959" w:type="dxa"/>
            <w:tcBorders>
              <w:left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3</w:t>
            </w:r>
          </w:p>
        </w:tc>
        <w:tc>
          <w:tcPr>
            <w:tcW w:w="2551"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26,8</w:t>
            </w:r>
          </w:p>
        </w:tc>
        <w:tc>
          <w:tcPr>
            <w:tcW w:w="1418"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8,2</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5</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2</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p>
        </w:tc>
        <w:tc>
          <w:tcPr>
            <w:tcW w:w="1276"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10</w:t>
            </w:r>
          </w:p>
        </w:tc>
        <w:tc>
          <w:tcPr>
            <w:tcW w:w="113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52</w:t>
            </w:r>
          </w:p>
        </w:tc>
      </w:tr>
      <w:tr w:rsidR="001151A0" w:rsidRPr="00947641" w:rsidTr="001151A0">
        <w:tc>
          <w:tcPr>
            <w:tcW w:w="959" w:type="dxa"/>
            <w:tcBorders>
              <w:left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4</w:t>
            </w:r>
          </w:p>
        </w:tc>
        <w:tc>
          <w:tcPr>
            <w:tcW w:w="2551"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19,2</w:t>
            </w:r>
          </w:p>
        </w:tc>
        <w:tc>
          <w:tcPr>
            <w:tcW w:w="1418"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6,8</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4</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1</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6</w:t>
            </w:r>
          </w:p>
        </w:tc>
        <w:tc>
          <w:tcPr>
            <w:tcW w:w="1276"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2</w:t>
            </w:r>
          </w:p>
        </w:tc>
        <w:tc>
          <w:tcPr>
            <w:tcW w:w="113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43</w:t>
            </w:r>
          </w:p>
        </w:tc>
      </w:tr>
      <w:tr w:rsidR="001151A0" w:rsidRPr="00947641" w:rsidTr="001151A0">
        <w:tc>
          <w:tcPr>
            <w:tcW w:w="959"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120</w:t>
            </w:r>
          </w:p>
        </w:tc>
        <w:tc>
          <w:tcPr>
            <w:tcW w:w="1418"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19</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9</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7</w:t>
            </w:r>
          </w:p>
        </w:tc>
        <w:tc>
          <w:tcPr>
            <w:tcW w:w="1985"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6</w:t>
            </w:r>
          </w:p>
        </w:tc>
        <w:tc>
          <w:tcPr>
            <w:tcW w:w="1276"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bCs/>
              </w:rPr>
            </w:pPr>
            <w:r w:rsidRPr="00947641">
              <w:rPr>
                <w:bCs/>
              </w:rPr>
              <w:t>34</w:t>
            </w:r>
          </w:p>
        </w:tc>
        <w:tc>
          <w:tcPr>
            <w:tcW w:w="1134" w:type="dxa"/>
            <w:tcBorders>
              <w:top w:val="single" w:sz="4" w:space="0" w:color="auto"/>
              <w:left w:val="single" w:sz="4" w:space="0" w:color="auto"/>
              <w:bottom w:val="single" w:sz="4" w:space="0" w:color="auto"/>
              <w:right w:val="single" w:sz="4" w:space="0" w:color="auto"/>
            </w:tcBorders>
          </w:tcPr>
          <w:p w:rsidR="001151A0" w:rsidRPr="00947641" w:rsidRDefault="001151A0" w:rsidP="0064596A">
            <w:pPr>
              <w:ind w:firstLine="0"/>
              <w:jc w:val="center"/>
              <w:rPr>
                <w:spacing w:val="-20"/>
              </w:rPr>
            </w:pPr>
            <w:r w:rsidRPr="00947641">
              <w:rPr>
                <w:spacing w:val="-20"/>
              </w:rPr>
              <w:t>199</w:t>
            </w:r>
          </w:p>
        </w:tc>
      </w:tr>
    </w:tbl>
    <w:p w:rsidR="00FA4F4B" w:rsidRPr="00947641" w:rsidRDefault="00FA4F4B"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FA4F4B">
      <w:pPr>
        <w:ind w:left="720"/>
        <w:rPr>
          <w:b/>
          <w:bCs/>
        </w:rPr>
      </w:pPr>
    </w:p>
    <w:p w:rsidR="006B7C0E" w:rsidRPr="00947641" w:rsidRDefault="006B7C0E" w:rsidP="006B7C0E">
      <w:pPr>
        <w:ind w:firstLine="0"/>
        <w:rPr>
          <w:b/>
          <w:bCs/>
        </w:rPr>
      </w:pPr>
    </w:p>
    <w:p w:rsidR="006B7C0E" w:rsidRPr="00947641" w:rsidRDefault="006B7C0E" w:rsidP="006B7C0E">
      <w:pPr>
        <w:ind w:firstLine="0"/>
        <w:rPr>
          <w:b/>
          <w:bCs/>
        </w:rPr>
      </w:pPr>
    </w:p>
    <w:p w:rsidR="006B7C0E" w:rsidRPr="00947641" w:rsidRDefault="006B7C0E" w:rsidP="006B7C0E">
      <w:pPr>
        <w:ind w:firstLine="0"/>
        <w:rPr>
          <w:b/>
          <w:bCs/>
        </w:rPr>
      </w:pPr>
    </w:p>
    <w:p w:rsidR="00F13020" w:rsidRPr="00947641" w:rsidRDefault="00F13020" w:rsidP="006B7C0E">
      <w:pPr>
        <w:ind w:firstLine="0"/>
        <w:rPr>
          <w:b/>
          <w:bCs/>
        </w:rPr>
      </w:pPr>
    </w:p>
    <w:p w:rsidR="006B7C0E" w:rsidRPr="00947641" w:rsidRDefault="006B7C0E" w:rsidP="001B1D76">
      <w:pPr>
        <w:widowControl/>
        <w:ind w:firstLine="0"/>
        <w:jc w:val="center"/>
        <w:rPr>
          <w:b/>
          <w:sz w:val="28"/>
          <w:szCs w:val="28"/>
        </w:rPr>
      </w:pPr>
      <w:r w:rsidRPr="00947641">
        <w:rPr>
          <w:b/>
          <w:sz w:val="28"/>
          <w:szCs w:val="28"/>
        </w:rPr>
        <w:lastRenderedPageBreak/>
        <w:t>План учебного процесса</w:t>
      </w:r>
    </w:p>
    <w:p w:rsidR="006B7C0E" w:rsidRPr="00947641" w:rsidRDefault="006B7C0E" w:rsidP="006B7C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2781"/>
        <w:gridCol w:w="1095"/>
        <w:gridCol w:w="630"/>
        <w:gridCol w:w="630"/>
        <w:gridCol w:w="837"/>
        <w:gridCol w:w="707"/>
        <w:gridCol w:w="697"/>
        <w:gridCol w:w="713"/>
        <w:gridCol w:w="564"/>
        <w:gridCol w:w="707"/>
        <w:gridCol w:w="869"/>
        <w:gridCol w:w="850"/>
        <w:gridCol w:w="850"/>
        <w:gridCol w:w="710"/>
        <w:gridCol w:w="710"/>
        <w:gridCol w:w="716"/>
        <w:gridCol w:w="751"/>
      </w:tblGrid>
      <w:tr w:rsidR="00947641" w:rsidRPr="00947641" w:rsidTr="00780623">
        <w:trPr>
          <w:cantSplit/>
          <w:trHeight w:val="20"/>
        </w:trPr>
        <w:tc>
          <w:tcPr>
            <w:tcW w:w="346" w:type="pct"/>
            <w:vMerge w:val="restart"/>
            <w:textDirection w:val="btLr"/>
            <w:vAlign w:val="center"/>
          </w:tcPr>
          <w:p w:rsidR="00780623" w:rsidRPr="00947641" w:rsidRDefault="00780623" w:rsidP="00780623">
            <w:pPr>
              <w:ind w:firstLine="0"/>
              <w:jc w:val="center"/>
              <w:rPr>
                <w:b/>
                <w:sz w:val="20"/>
                <w:szCs w:val="20"/>
              </w:rPr>
            </w:pPr>
            <w:r w:rsidRPr="00947641">
              <w:rPr>
                <w:b/>
                <w:sz w:val="20"/>
                <w:szCs w:val="20"/>
              </w:rPr>
              <w:t>Индекс</w:t>
            </w:r>
          </w:p>
        </w:tc>
        <w:tc>
          <w:tcPr>
            <w:tcW w:w="873" w:type="pct"/>
            <w:vMerge w:val="restart"/>
            <w:vAlign w:val="center"/>
          </w:tcPr>
          <w:p w:rsidR="00780623" w:rsidRPr="00947641" w:rsidRDefault="00780623" w:rsidP="00780623">
            <w:pPr>
              <w:ind w:firstLine="0"/>
              <w:jc w:val="center"/>
              <w:rPr>
                <w:b/>
                <w:sz w:val="20"/>
                <w:szCs w:val="20"/>
              </w:rPr>
            </w:pPr>
            <w:r w:rsidRPr="00947641">
              <w:rPr>
                <w:b/>
                <w:sz w:val="20"/>
                <w:szCs w:val="20"/>
              </w:rPr>
              <w:t>Наименование циклов, дисциплин, профессиональных модулей, МДК, практик</w:t>
            </w:r>
          </w:p>
        </w:tc>
        <w:tc>
          <w:tcPr>
            <w:tcW w:w="344" w:type="pct"/>
            <w:vMerge w:val="restart"/>
            <w:textDirection w:val="btLr"/>
            <w:vAlign w:val="center"/>
          </w:tcPr>
          <w:p w:rsidR="00780623" w:rsidRPr="00947641" w:rsidRDefault="00780623" w:rsidP="00780623">
            <w:pPr>
              <w:ind w:firstLine="0"/>
              <w:jc w:val="center"/>
              <w:rPr>
                <w:b/>
                <w:sz w:val="20"/>
                <w:szCs w:val="20"/>
              </w:rPr>
            </w:pPr>
            <w:r w:rsidRPr="00947641">
              <w:rPr>
                <w:b/>
                <w:sz w:val="20"/>
                <w:szCs w:val="20"/>
              </w:rPr>
              <w:t>Формы промежуточной аттестации</w:t>
            </w:r>
            <w:r w:rsidRPr="00947641">
              <w:rPr>
                <w:rStyle w:val="aff9"/>
                <w:b/>
                <w:sz w:val="20"/>
                <w:szCs w:val="20"/>
              </w:rPr>
              <w:footnoteReference w:id="1"/>
            </w:r>
          </w:p>
        </w:tc>
        <w:tc>
          <w:tcPr>
            <w:tcW w:w="1501" w:type="pct"/>
            <w:gridSpan w:val="7"/>
          </w:tcPr>
          <w:p w:rsidR="00780623" w:rsidRPr="00947641" w:rsidRDefault="00780623" w:rsidP="00780623">
            <w:pPr>
              <w:ind w:firstLine="0"/>
              <w:jc w:val="center"/>
              <w:rPr>
                <w:b/>
                <w:sz w:val="20"/>
                <w:szCs w:val="20"/>
              </w:rPr>
            </w:pPr>
            <w:r w:rsidRPr="00947641">
              <w:rPr>
                <w:b/>
                <w:sz w:val="20"/>
                <w:szCs w:val="20"/>
              </w:rPr>
              <w:t>Учебная нагрузка обучающихся (час.)</w:t>
            </w:r>
          </w:p>
        </w:tc>
        <w:tc>
          <w:tcPr>
            <w:tcW w:w="1936" w:type="pct"/>
            <w:gridSpan w:val="8"/>
          </w:tcPr>
          <w:p w:rsidR="00780623" w:rsidRPr="00947641" w:rsidRDefault="00780623" w:rsidP="00780623">
            <w:pPr>
              <w:ind w:firstLine="0"/>
              <w:jc w:val="center"/>
              <w:rPr>
                <w:b/>
                <w:bCs/>
                <w:sz w:val="20"/>
                <w:szCs w:val="20"/>
              </w:rPr>
            </w:pPr>
            <w:r w:rsidRPr="00947641">
              <w:rPr>
                <w:b/>
                <w:bCs/>
                <w:sz w:val="20"/>
                <w:szCs w:val="20"/>
              </w:rPr>
              <w:t>Распределение обязательной нагрузки по курсам и семестрам</w:t>
            </w:r>
            <w:r w:rsidRPr="00947641">
              <w:rPr>
                <w:rStyle w:val="aff9"/>
                <w:b/>
                <w:bCs/>
                <w:sz w:val="20"/>
                <w:szCs w:val="20"/>
              </w:rPr>
              <w:footnoteReference w:id="2"/>
            </w:r>
            <w:r w:rsidRPr="00947641">
              <w:rPr>
                <w:b/>
                <w:bCs/>
                <w:sz w:val="20"/>
                <w:szCs w:val="20"/>
              </w:rPr>
              <w:t xml:space="preserve"> (час. в семестр)</w:t>
            </w:r>
          </w:p>
        </w:tc>
      </w:tr>
      <w:tr w:rsidR="00947641" w:rsidRPr="00947641" w:rsidTr="00780623">
        <w:trPr>
          <w:cantSplit/>
          <w:trHeight w:val="20"/>
        </w:trPr>
        <w:tc>
          <w:tcPr>
            <w:tcW w:w="346" w:type="pct"/>
            <w:vMerge/>
            <w:textDirection w:val="btLr"/>
            <w:vAlign w:val="center"/>
          </w:tcPr>
          <w:p w:rsidR="00780623" w:rsidRPr="00947641" w:rsidRDefault="00780623" w:rsidP="00780623">
            <w:pPr>
              <w:ind w:firstLine="0"/>
              <w:rPr>
                <w:sz w:val="20"/>
                <w:szCs w:val="20"/>
              </w:rPr>
            </w:pPr>
          </w:p>
        </w:tc>
        <w:tc>
          <w:tcPr>
            <w:tcW w:w="873" w:type="pct"/>
            <w:vMerge/>
            <w:vAlign w:val="center"/>
          </w:tcPr>
          <w:p w:rsidR="00780623" w:rsidRPr="00947641" w:rsidRDefault="00780623" w:rsidP="00780623">
            <w:pPr>
              <w:ind w:firstLine="0"/>
              <w:rPr>
                <w:sz w:val="20"/>
                <w:szCs w:val="20"/>
              </w:rPr>
            </w:pPr>
          </w:p>
        </w:tc>
        <w:tc>
          <w:tcPr>
            <w:tcW w:w="344" w:type="pct"/>
            <w:vMerge/>
            <w:textDirection w:val="btLr"/>
            <w:vAlign w:val="center"/>
          </w:tcPr>
          <w:p w:rsidR="00780623" w:rsidRPr="00947641" w:rsidRDefault="00780623" w:rsidP="00780623">
            <w:pPr>
              <w:ind w:firstLine="0"/>
              <w:jc w:val="center"/>
              <w:rPr>
                <w:sz w:val="20"/>
                <w:szCs w:val="20"/>
              </w:rPr>
            </w:pPr>
          </w:p>
        </w:tc>
        <w:tc>
          <w:tcPr>
            <w:tcW w:w="198" w:type="pct"/>
            <w:vMerge w:val="restart"/>
            <w:textDirection w:val="btLr"/>
          </w:tcPr>
          <w:p w:rsidR="00780623" w:rsidRPr="00947641" w:rsidRDefault="00780623" w:rsidP="00780623">
            <w:pPr>
              <w:ind w:firstLine="0"/>
              <w:jc w:val="center"/>
              <w:rPr>
                <w:b/>
                <w:sz w:val="20"/>
                <w:szCs w:val="20"/>
              </w:rPr>
            </w:pPr>
            <w:r w:rsidRPr="00947641">
              <w:rPr>
                <w:b/>
                <w:sz w:val="20"/>
                <w:szCs w:val="20"/>
              </w:rPr>
              <w:t>максимальная</w:t>
            </w:r>
          </w:p>
        </w:tc>
        <w:tc>
          <w:tcPr>
            <w:tcW w:w="198" w:type="pct"/>
            <w:vMerge w:val="restart"/>
            <w:textDirection w:val="btLr"/>
            <w:vAlign w:val="center"/>
          </w:tcPr>
          <w:p w:rsidR="00780623" w:rsidRPr="00947641" w:rsidRDefault="00780623" w:rsidP="00780623">
            <w:pPr>
              <w:ind w:firstLine="0"/>
              <w:jc w:val="center"/>
              <w:rPr>
                <w:b/>
                <w:sz w:val="20"/>
                <w:szCs w:val="20"/>
              </w:rPr>
            </w:pPr>
            <w:r w:rsidRPr="00947641">
              <w:rPr>
                <w:b/>
                <w:sz w:val="20"/>
                <w:szCs w:val="20"/>
              </w:rPr>
              <w:t>Самостоятельная работа</w:t>
            </w:r>
          </w:p>
        </w:tc>
        <w:tc>
          <w:tcPr>
            <w:tcW w:w="1105" w:type="pct"/>
            <w:gridSpan w:val="5"/>
          </w:tcPr>
          <w:p w:rsidR="00780623" w:rsidRPr="00947641" w:rsidRDefault="00780623" w:rsidP="00780623">
            <w:pPr>
              <w:ind w:firstLine="0"/>
              <w:jc w:val="center"/>
              <w:rPr>
                <w:b/>
                <w:sz w:val="20"/>
                <w:szCs w:val="20"/>
              </w:rPr>
            </w:pPr>
            <w:r w:rsidRPr="00947641">
              <w:rPr>
                <w:b/>
                <w:sz w:val="20"/>
                <w:szCs w:val="20"/>
              </w:rPr>
              <w:t>Обязательная аудиторная</w:t>
            </w:r>
          </w:p>
        </w:tc>
        <w:tc>
          <w:tcPr>
            <w:tcW w:w="495" w:type="pct"/>
            <w:gridSpan w:val="2"/>
          </w:tcPr>
          <w:p w:rsidR="00780623" w:rsidRPr="00947641" w:rsidRDefault="00780623" w:rsidP="00780623">
            <w:pPr>
              <w:ind w:firstLine="0"/>
              <w:jc w:val="center"/>
              <w:rPr>
                <w:sz w:val="20"/>
                <w:szCs w:val="20"/>
              </w:rPr>
            </w:pPr>
            <w:r w:rsidRPr="00947641">
              <w:rPr>
                <w:sz w:val="20"/>
                <w:szCs w:val="20"/>
              </w:rPr>
              <w:t>I курс</w:t>
            </w:r>
          </w:p>
        </w:tc>
        <w:tc>
          <w:tcPr>
            <w:tcW w:w="534" w:type="pct"/>
            <w:gridSpan w:val="2"/>
            <w:vAlign w:val="center"/>
          </w:tcPr>
          <w:p w:rsidR="00780623" w:rsidRPr="00947641" w:rsidRDefault="00780623" w:rsidP="00780623">
            <w:pPr>
              <w:ind w:firstLine="0"/>
              <w:jc w:val="center"/>
              <w:rPr>
                <w:sz w:val="20"/>
                <w:szCs w:val="20"/>
              </w:rPr>
            </w:pPr>
            <w:r w:rsidRPr="00947641">
              <w:rPr>
                <w:sz w:val="20"/>
                <w:szCs w:val="20"/>
              </w:rPr>
              <w:t>II курс</w:t>
            </w:r>
          </w:p>
        </w:tc>
        <w:tc>
          <w:tcPr>
            <w:tcW w:w="446" w:type="pct"/>
            <w:gridSpan w:val="2"/>
            <w:vAlign w:val="center"/>
          </w:tcPr>
          <w:p w:rsidR="00780623" w:rsidRPr="00947641" w:rsidRDefault="00780623" w:rsidP="00780623">
            <w:pPr>
              <w:ind w:firstLine="0"/>
              <w:jc w:val="center"/>
              <w:rPr>
                <w:sz w:val="20"/>
                <w:szCs w:val="20"/>
              </w:rPr>
            </w:pPr>
            <w:r w:rsidRPr="00947641">
              <w:rPr>
                <w:sz w:val="20"/>
                <w:szCs w:val="20"/>
              </w:rPr>
              <w:t>III курс</w:t>
            </w:r>
          </w:p>
        </w:tc>
        <w:tc>
          <w:tcPr>
            <w:tcW w:w="461" w:type="pct"/>
            <w:gridSpan w:val="2"/>
            <w:vAlign w:val="center"/>
          </w:tcPr>
          <w:p w:rsidR="00780623" w:rsidRPr="00947641" w:rsidRDefault="00780623" w:rsidP="00780623">
            <w:pPr>
              <w:ind w:firstLine="0"/>
              <w:jc w:val="center"/>
              <w:rPr>
                <w:sz w:val="20"/>
                <w:szCs w:val="20"/>
              </w:rPr>
            </w:pPr>
            <w:r w:rsidRPr="00947641">
              <w:rPr>
                <w:sz w:val="20"/>
                <w:szCs w:val="20"/>
              </w:rPr>
              <w:t>I</w:t>
            </w:r>
            <w:r w:rsidRPr="00947641">
              <w:rPr>
                <w:sz w:val="20"/>
                <w:szCs w:val="20"/>
                <w:lang w:val="en-US"/>
              </w:rPr>
              <w:t>V</w:t>
            </w:r>
            <w:r w:rsidRPr="00947641">
              <w:rPr>
                <w:sz w:val="20"/>
                <w:szCs w:val="20"/>
              </w:rPr>
              <w:t xml:space="preserve"> курс</w:t>
            </w:r>
          </w:p>
        </w:tc>
      </w:tr>
      <w:tr w:rsidR="00947641" w:rsidRPr="00947641" w:rsidTr="00780623">
        <w:trPr>
          <w:cantSplit/>
          <w:trHeight w:val="20"/>
        </w:trPr>
        <w:tc>
          <w:tcPr>
            <w:tcW w:w="346" w:type="pct"/>
            <w:vMerge/>
            <w:vAlign w:val="center"/>
          </w:tcPr>
          <w:p w:rsidR="00780623" w:rsidRPr="00947641" w:rsidRDefault="00780623" w:rsidP="00780623">
            <w:pPr>
              <w:ind w:firstLine="0"/>
              <w:rPr>
                <w:sz w:val="20"/>
                <w:szCs w:val="20"/>
              </w:rPr>
            </w:pPr>
          </w:p>
        </w:tc>
        <w:tc>
          <w:tcPr>
            <w:tcW w:w="873" w:type="pct"/>
            <w:vMerge/>
            <w:vAlign w:val="center"/>
          </w:tcPr>
          <w:p w:rsidR="00780623" w:rsidRPr="00947641" w:rsidRDefault="00780623" w:rsidP="00780623">
            <w:pPr>
              <w:ind w:firstLine="0"/>
              <w:rPr>
                <w:sz w:val="20"/>
                <w:szCs w:val="20"/>
              </w:rPr>
            </w:pPr>
          </w:p>
        </w:tc>
        <w:tc>
          <w:tcPr>
            <w:tcW w:w="344" w:type="pct"/>
            <w:vMerge/>
            <w:textDirection w:val="btLr"/>
            <w:vAlign w:val="center"/>
          </w:tcPr>
          <w:p w:rsidR="00780623" w:rsidRPr="00947641" w:rsidRDefault="00780623" w:rsidP="00780623">
            <w:pPr>
              <w:ind w:firstLine="0"/>
              <w:jc w:val="center"/>
              <w:rPr>
                <w:sz w:val="20"/>
                <w:szCs w:val="20"/>
              </w:rPr>
            </w:pPr>
          </w:p>
        </w:tc>
        <w:tc>
          <w:tcPr>
            <w:tcW w:w="198" w:type="pct"/>
            <w:vMerge/>
            <w:textDirection w:val="btLr"/>
          </w:tcPr>
          <w:p w:rsidR="00780623" w:rsidRPr="00947641" w:rsidRDefault="00780623" w:rsidP="00780623">
            <w:pPr>
              <w:ind w:firstLine="0"/>
              <w:jc w:val="center"/>
              <w:rPr>
                <w:sz w:val="20"/>
                <w:szCs w:val="20"/>
              </w:rPr>
            </w:pPr>
          </w:p>
        </w:tc>
        <w:tc>
          <w:tcPr>
            <w:tcW w:w="198" w:type="pct"/>
            <w:vMerge/>
            <w:textDirection w:val="btLr"/>
            <w:vAlign w:val="center"/>
          </w:tcPr>
          <w:p w:rsidR="00780623" w:rsidRPr="00947641" w:rsidRDefault="00780623" w:rsidP="00780623">
            <w:pPr>
              <w:ind w:firstLine="0"/>
              <w:jc w:val="center"/>
              <w:rPr>
                <w:sz w:val="20"/>
                <w:szCs w:val="20"/>
              </w:rPr>
            </w:pPr>
          </w:p>
        </w:tc>
        <w:tc>
          <w:tcPr>
            <w:tcW w:w="263" w:type="pct"/>
            <w:vMerge w:val="restart"/>
            <w:shd w:val="clear" w:color="auto" w:fill="auto"/>
            <w:textDirection w:val="btLr"/>
            <w:vAlign w:val="center"/>
          </w:tcPr>
          <w:p w:rsidR="00780623" w:rsidRPr="00947641" w:rsidRDefault="00780623" w:rsidP="00780623">
            <w:pPr>
              <w:ind w:firstLine="0"/>
              <w:jc w:val="center"/>
              <w:rPr>
                <w:b/>
                <w:sz w:val="20"/>
                <w:szCs w:val="20"/>
              </w:rPr>
            </w:pPr>
            <w:r w:rsidRPr="00947641">
              <w:rPr>
                <w:b/>
                <w:sz w:val="20"/>
                <w:szCs w:val="20"/>
              </w:rPr>
              <w:t>всего занятий</w:t>
            </w:r>
          </w:p>
        </w:tc>
        <w:tc>
          <w:tcPr>
            <w:tcW w:w="842" w:type="pct"/>
            <w:gridSpan w:val="4"/>
          </w:tcPr>
          <w:p w:rsidR="00780623" w:rsidRPr="00947641" w:rsidRDefault="00780623" w:rsidP="00780623">
            <w:pPr>
              <w:ind w:firstLine="0"/>
              <w:jc w:val="center"/>
              <w:rPr>
                <w:sz w:val="20"/>
                <w:szCs w:val="20"/>
              </w:rPr>
            </w:pPr>
            <w:r w:rsidRPr="00947641">
              <w:rPr>
                <w:sz w:val="20"/>
                <w:szCs w:val="20"/>
              </w:rPr>
              <w:t>в т. ч.</w:t>
            </w:r>
          </w:p>
        </w:tc>
        <w:tc>
          <w:tcPr>
            <w:tcW w:w="222" w:type="pct"/>
            <w:vMerge w:val="restart"/>
          </w:tcPr>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r w:rsidRPr="00947641">
              <w:rPr>
                <w:sz w:val="20"/>
                <w:szCs w:val="20"/>
              </w:rPr>
              <w:t>1сем</w:t>
            </w:r>
          </w:p>
          <w:p w:rsidR="00780623" w:rsidRPr="00947641" w:rsidRDefault="00780623" w:rsidP="00780623">
            <w:pPr>
              <w:ind w:firstLine="0"/>
              <w:jc w:val="center"/>
              <w:rPr>
                <w:sz w:val="20"/>
                <w:szCs w:val="20"/>
              </w:rPr>
            </w:pPr>
            <w:r w:rsidRPr="00947641">
              <w:rPr>
                <w:sz w:val="20"/>
                <w:szCs w:val="20"/>
              </w:rPr>
              <w:t>16</w:t>
            </w:r>
          </w:p>
        </w:tc>
        <w:tc>
          <w:tcPr>
            <w:tcW w:w="273" w:type="pct"/>
            <w:vMerge w:val="restart"/>
          </w:tcPr>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r w:rsidRPr="00947641">
              <w:rPr>
                <w:sz w:val="20"/>
                <w:szCs w:val="20"/>
              </w:rPr>
              <w:t>2сем</w:t>
            </w:r>
          </w:p>
          <w:p w:rsidR="00780623" w:rsidRPr="00947641" w:rsidRDefault="00780623" w:rsidP="00780623">
            <w:pPr>
              <w:ind w:firstLine="0"/>
              <w:jc w:val="center"/>
              <w:rPr>
                <w:sz w:val="20"/>
                <w:szCs w:val="20"/>
              </w:rPr>
            </w:pPr>
            <w:r w:rsidRPr="00947641">
              <w:rPr>
                <w:sz w:val="20"/>
                <w:szCs w:val="20"/>
              </w:rPr>
              <w:t>23</w:t>
            </w:r>
          </w:p>
        </w:tc>
        <w:tc>
          <w:tcPr>
            <w:tcW w:w="267" w:type="pct"/>
            <w:vMerge w:val="restart"/>
            <w:vAlign w:val="center"/>
          </w:tcPr>
          <w:p w:rsidR="00780623" w:rsidRPr="00947641" w:rsidRDefault="00780623" w:rsidP="00780623">
            <w:pPr>
              <w:ind w:firstLine="0"/>
              <w:jc w:val="center"/>
              <w:rPr>
                <w:sz w:val="20"/>
                <w:szCs w:val="20"/>
              </w:rPr>
            </w:pPr>
            <w:r w:rsidRPr="00947641">
              <w:rPr>
                <w:sz w:val="20"/>
                <w:szCs w:val="20"/>
              </w:rPr>
              <w:t>3 сем.</w:t>
            </w:r>
          </w:p>
          <w:p w:rsidR="00780623" w:rsidRPr="00947641" w:rsidRDefault="00780623" w:rsidP="00780623">
            <w:pPr>
              <w:ind w:firstLine="0"/>
              <w:jc w:val="center"/>
              <w:rPr>
                <w:sz w:val="20"/>
                <w:szCs w:val="20"/>
              </w:rPr>
            </w:pPr>
            <w:r w:rsidRPr="00947641">
              <w:rPr>
                <w:sz w:val="20"/>
                <w:szCs w:val="20"/>
              </w:rPr>
              <w:t>16нед</w:t>
            </w: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tc>
        <w:tc>
          <w:tcPr>
            <w:tcW w:w="267" w:type="pct"/>
            <w:vMerge w:val="restart"/>
            <w:shd w:val="clear" w:color="auto" w:fill="auto"/>
            <w:vAlign w:val="center"/>
          </w:tcPr>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r w:rsidRPr="00947641">
              <w:rPr>
                <w:sz w:val="20"/>
                <w:szCs w:val="20"/>
              </w:rPr>
              <w:t>4 сем.</w:t>
            </w:r>
          </w:p>
          <w:p w:rsidR="00780623" w:rsidRPr="00947641" w:rsidRDefault="00780623" w:rsidP="00780623">
            <w:pPr>
              <w:ind w:firstLine="0"/>
              <w:jc w:val="center"/>
              <w:rPr>
                <w:sz w:val="20"/>
                <w:szCs w:val="20"/>
              </w:rPr>
            </w:pPr>
            <w:r w:rsidRPr="00947641">
              <w:rPr>
                <w:sz w:val="20"/>
                <w:szCs w:val="20"/>
              </w:rPr>
              <w:t>23нед</w:t>
            </w: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tc>
        <w:tc>
          <w:tcPr>
            <w:tcW w:w="223" w:type="pct"/>
            <w:vMerge w:val="restart"/>
            <w:shd w:val="clear" w:color="auto" w:fill="auto"/>
            <w:vAlign w:val="center"/>
          </w:tcPr>
          <w:p w:rsidR="00780623" w:rsidRPr="00947641" w:rsidRDefault="00780623" w:rsidP="00780623">
            <w:pPr>
              <w:ind w:firstLine="0"/>
              <w:jc w:val="center"/>
              <w:rPr>
                <w:sz w:val="20"/>
                <w:szCs w:val="20"/>
              </w:rPr>
            </w:pPr>
            <w:r w:rsidRPr="00947641">
              <w:rPr>
                <w:sz w:val="20"/>
                <w:szCs w:val="20"/>
              </w:rPr>
              <w:t>5 сем.</w:t>
            </w:r>
          </w:p>
          <w:p w:rsidR="00780623" w:rsidRPr="00947641" w:rsidRDefault="00780623" w:rsidP="00780623">
            <w:pPr>
              <w:ind w:firstLine="0"/>
              <w:jc w:val="center"/>
              <w:rPr>
                <w:sz w:val="20"/>
                <w:szCs w:val="20"/>
              </w:rPr>
            </w:pPr>
            <w:r w:rsidRPr="00947641">
              <w:rPr>
                <w:sz w:val="20"/>
                <w:szCs w:val="20"/>
              </w:rPr>
              <w:t>16нед</w:t>
            </w: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tc>
        <w:tc>
          <w:tcPr>
            <w:tcW w:w="223" w:type="pct"/>
            <w:vMerge w:val="restart"/>
            <w:shd w:val="clear" w:color="auto" w:fill="auto"/>
            <w:vAlign w:val="center"/>
          </w:tcPr>
          <w:p w:rsidR="00780623" w:rsidRPr="00947641" w:rsidRDefault="00780623" w:rsidP="00780623">
            <w:pPr>
              <w:ind w:firstLine="0"/>
              <w:jc w:val="center"/>
              <w:rPr>
                <w:sz w:val="20"/>
                <w:szCs w:val="20"/>
              </w:rPr>
            </w:pPr>
            <w:r w:rsidRPr="00947641">
              <w:rPr>
                <w:sz w:val="20"/>
                <w:szCs w:val="20"/>
              </w:rPr>
              <w:t>6 сем.</w:t>
            </w:r>
          </w:p>
          <w:p w:rsidR="00780623" w:rsidRPr="00947641" w:rsidRDefault="00780623" w:rsidP="00780623">
            <w:pPr>
              <w:ind w:firstLine="0"/>
              <w:jc w:val="center"/>
              <w:rPr>
                <w:sz w:val="20"/>
                <w:szCs w:val="20"/>
              </w:rPr>
            </w:pPr>
            <w:r w:rsidRPr="00947641">
              <w:rPr>
                <w:sz w:val="20"/>
                <w:szCs w:val="20"/>
              </w:rPr>
              <w:t>24нед</w:t>
            </w: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r w:rsidRPr="00947641">
              <w:rPr>
                <w:sz w:val="20"/>
                <w:szCs w:val="20"/>
              </w:rPr>
              <w:t>.</w:t>
            </w:r>
          </w:p>
        </w:tc>
        <w:tc>
          <w:tcPr>
            <w:tcW w:w="225" w:type="pct"/>
            <w:vMerge w:val="restart"/>
            <w:shd w:val="clear" w:color="auto" w:fill="auto"/>
            <w:vAlign w:val="center"/>
          </w:tcPr>
          <w:p w:rsidR="00780623" w:rsidRPr="00947641" w:rsidRDefault="00780623" w:rsidP="00780623">
            <w:pPr>
              <w:ind w:firstLine="0"/>
              <w:jc w:val="center"/>
              <w:rPr>
                <w:sz w:val="20"/>
                <w:szCs w:val="20"/>
              </w:rPr>
            </w:pPr>
            <w:r w:rsidRPr="00947641">
              <w:rPr>
                <w:sz w:val="20"/>
                <w:szCs w:val="20"/>
              </w:rPr>
              <w:t>7 сем.</w:t>
            </w:r>
          </w:p>
          <w:p w:rsidR="00780623" w:rsidRPr="00947641" w:rsidRDefault="00780623" w:rsidP="00780623">
            <w:pPr>
              <w:ind w:firstLine="0"/>
              <w:jc w:val="center"/>
              <w:rPr>
                <w:sz w:val="20"/>
                <w:szCs w:val="20"/>
              </w:rPr>
            </w:pPr>
            <w:r w:rsidRPr="00947641">
              <w:rPr>
                <w:sz w:val="20"/>
                <w:szCs w:val="20"/>
              </w:rPr>
              <w:t>17</w:t>
            </w: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r w:rsidRPr="00947641">
              <w:rPr>
                <w:sz w:val="20"/>
                <w:szCs w:val="20"/>
              </w:rPr>
              <w:t>.</w:t>
            </w:r>
          </w:p>
        </w:tc>
        <w:tc>
          <w:tcPr>
            <w:tcW w:w="236" w:type="pct"/>
            <w:vMerge w:val="restart"/>
            <w:shd w:val="clear" w:color="auto" w:fill="auto"/>
            <w:vAlign w:val="center"/>
          </w:tcPr>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r w:rsidRPr="00947641">
              <w:rPr>
                <w:sz w:val="20"/>
                <w:szCs w:val="20"/>
              </w:rPr>
              <w:t>8 сем.</w:t>
            </w:r>
          </w:p>
          <w:p w:rsidR="00780623" w:rsidRPr="00947641" w:rsidRDefault="00780623" w:rsidP="00780623">
            <w:pPr>
              <w:ind w:firstLine="0"/>
              <w:jc w:val="center"/>
              <w:rPr>
                <w:sz w:val="20"/>
                <w:szCs w:val="20"/>
              </w:rPr>
            </w:pPr>
            <w:r w:rsidRPr="00947641">
              <w:rPr>
                <w:sz w:val="20"/>
                <w:szCs w:val="20"/>
              </w:rPr>
              <w:t>13нед</w:t>
            </w: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vMerge/>
            <w:vAlign w:val="center"/>
          </w:tcPr>
          <w:p w:rsidR="00780623" w:rsidRPr="00947641" w:rsidRDefault="00780623" w:rsidP="00780623">
            <w:pPr>
              <w:ind w:firstLine="0"/>
              <w:rPr>
                <w:sz w:val="20"/>
                <w:szCs w:val="20"/>
              </w:rPr>
            </w:pPr>
          </w:p>
        </w:tc>
        <w:tc>
          <w:tcPr>
            <w:tcW w:w="873" w:type="pct"/>
            <w:vMerge/>
            <w:vAlign w:val="center"/>
          </w:tcPr>
          <w:p w:rsidR="00780623" w:rsidRPr="00947641" w:rsidRDefault="00780623" w:rsidP="00780623">
            <w:pPr>
              <w:ind w:firstLine="0"/>
              <w:rPr>
                <w:sz w:val="20"/>
                <w:szCs w:val="20"/>
              </w:rPr>
            </w:pPr>
          </w:p>
        </w:tc>
        <w:tc>
          <w:tcPr>
            <w:tcW w:w="344" w:type="pct"/>
            <w:vMerge/>
            <w:textDirection w:val="btLr"/>
            <w:vAlign w:val="center"/>
          </w:tcPr>
          <w:p w:rsidR="00780623" w:rsidRPr="00947641" w:rsidRDefault="00780623" w:rsidP="00780623">
            <w:pPr>
              <w:ind w:firstLine="0"/>
              <w:jc w:val="center"/>
              <w:rPr>
                <w:sz w:val="20"/>
                <w:szCs w:val="20"/>
              </w:rPr>
            </w:pPr>
          </w:p>
        </w:tc>
        <w:tc>
          <w:tcPr>
            <w:tcW w:w="198" w:type="pct"/>
            <w:vMerge/>
            <w:textDirection w:val="btLr"/>
          </w:tcPr>
          <w:p w:rsidR="00780623" w:rsidRPr="00947641" w:rsidRDefault="00780623" w:rsidP="00780623">
            <w:pPr>
              <w:ind w:firstLine="0"/>
              <w:jc w:val="center"/>
              <w:rPr>
                <w:sz w:val="20"/>
                <w:szCs w:val="20"/>
              </w:rPr>
            </w:pPr>
          </w:p>
        </w:tc>
        <w:tc>
          <w:tcPr>
            <w:tcW w:w="198" w:type="pct"/>
            <w:vMerge/>
            <w:textDirection w:val="btLr"/>
            <w:vAlign w:val="center"/>
          </w:tcPr>
          <w:p w:rsidR="00780623" w:rsidRPr="00947641" w:rsidRDefault="00780623" w:rsidP="00780623">
            <w:pPr>
              <w:ind w:firstLine="0"/>
              <w:jc w:val="center"/>
              <w:rPr>
                <w:sz w:val="20"/>
                <w:szCs w:val="20"/>
              </w:rPr>
            </w:pPr>
          </w:p>
        </w:tc>
        <w:tc>
          <w:tcPr>
            <w:tcW w:w="263" w:type="pct"/>
            <w:vMerge/>
            <w:shd w:val="clear" w:color="auto" w:fill="auto"/>
            <w:textDirection w:val="btLr"/>
            <w:vAlign w:val="center"/>
          </w:tcPr>
          <w:p w:rsidR="00780623" w:rsidRPr="00947641" w:rsidRDefault="00780623" w:rsidP="00780623">
            <w:pPr>
              <w:ind w:firstLine="0"/>
              <w:jc w:val="center"/>
              <w:rPr>
                <w:sz w:val="20"/>
                <w:szCs w:val="20"/>
              </w:rPr>
            </w:pPr>
          </w:p>
        </w:tc>
        <w:tc>
          <w:tcPr>
            <w:tcW w:w="222" w:type="pct"/>
            <w:shd w:val="clear" w:color="auto" w:fill="auto"/>
            <w:textDirection w:val="btLr"/>
            <w:vAlign w:val="center"/>
          </w:tcPr>
          <w:p w:rsidR="00780623" w:rsidRPr="00947641" w:rsidRDefault="00780623" w:rsidP="00780623">
            <w:pPr>
              <w:ind w:firstLine="0"/>
              <w:jc w:val="center"/>
              <w:rPr>
                <w:sz w:val="20"/>
                <w:szCs w:val="20"/>
              </w:rPr>
            </w:pPr>
            <w:r w:rsidRPr="00947641">
              <w:rPr>
                <w:sz w:val="20"/>
                <w:szCs w:val="20"/>
              </w:rPr>
              <w:t>лекций</w:t>
            </w:r>
          </w:p>
        </w:tc>
        <w:tc>
          <w:tcPr>
            <w:tcW w:w="219" w:type="pct"/>
            <w:textDirection w:val="btLr"/>
          </w:tcPr>
          <w:p w:rsidR="00780623" w:rsidRPr="00947641" w:rsidRDefault="00780623" w:rsidP="00780623">
            <w:pPr>
              <w:ind w:firstLine="0"/>
              <w:jc w:val="center"/>
              <w:rPr>
                <w:sz w:val="20"/>
                <w:szCs w:val="20"/>
              </w:rPr>
            </w:pPr>
            <w:r w:rsidRPr="00947641">
              <w:rPr>
                <w:sz w:val="20"/>
                <w:szCs w:val="20"/>
              </w:rPr>
              <w:t>Практическая подготовка</w:t>
            </w:r>
          </w:p>
        </w:tc>
        <w:tc>
          <w:tcPr>
            <w:tcW w:w="224" w:type="pct"/>
            <w:shd w:val="clear" w:color="auto" w:fill="auto"/>
            <w:textDirection w:val="btLr"/>
            <w:vAlign w:val="center"/>
          </w:tcPr>
          <w:p w:rsidR="00780623" w:rsidRPr="00947641" w:rsidRDefault="00780623" w:rsidP="00780623">
            <w:pPr>
              <w:ind w:firstLine="0"/>
              <w:jc w:val="center"/>
              <w:rPr>
                <w:sz w:val="20"/>
                <w:szCs w:val="20"/>
              </w:rPr>
            </w:pPr>
            <w:r w:rsidRPr="00947641">
              <w:rPr>
                <w:sz w:val="20"/>
                <w:szCs w:val="20"/>
              </w:rPr>
              <w:t>лаб. и практ. занятий, вкл. Семинары</w:t>
            </w:r>
          </w:p>
        </w:tc>
        <w:tc>
          <w:tcPr>
            <w:tcW w:w="177" w:type="pct"/>
            <w:shd w:val="clear" w:color="auto" w:fill="auto"/>
            <w:textDirection w:val="btLr"/>
            <w:vAlign w:val="center"/>
          </w:tcPr>
          <w:p w:rsidR="00780623" w:rsidRPr="00947641" w:rsidRDefault="00780623" w:rsidP="00780623">
            <w:pPr>
              <w:ind w:firstLine="0"/>
              <w:jc w:val="center"/>
              <w:rPr>
                <w:sz w:val="20"/>
                <w:szCs w:val="20"/>
              </w:rPr>
            </w:pPr>
            <w:r w:rsidRPr="00947641">
              <w:rPr>
                <w:sz w:val="20"/>
                <w:szCs w:val="20"/>
              </w:rPr>
              <w:t xml:space="preserve">курсовых работ (проектов) </w:t>
            </w:r>
            <w:r w:rsidRPr="00947641">
              <w:rPr>
                <w:i/>
                <w:sz w:val="20"/>
                <w:szCs w:val="20"/>
              </w:rPr>
              <w:t>для СПО</w:t>
            </w:r>
          </w:p>
        </w:tc>
        <w:tc>
          <w:tcPr>
            <w:tcW w:w="222" w:type="pct"/>
            <w:vMerge/>
          </w:tcPr>
          <w:p w:rsidR="00780623" w:rsidRPr="00947641" w:rsidRDefault="00780623" w:rsidP="00780623">
            <w:pPr>
              <w:ind w:firstLine="0"/>
              <w:jc w:val="center"/>
              <w:rPr>
                <w:sz w:val="20"/>
                <w:szCs w:val="20"/>
              </w:rPr>
            </w:pPr>
          </w:p>
        </w:tc>
        <w:tc>
          <w:tcPr>
            <w:tcW w:w="273" w:type="pct"/>
            <w:vMerge/>
          </w:tcPr>
          <w:p w:rsidR="00780623" w:rsidRPr="00947641" w:rsidRDefault="00780623" w:rsidP="00780623">
            <w:pPr>
              <w:ind w:firstLine="0"/>
              <w:jc w:val="center"/>
              <w:rPr>
                <w:sz w:val="20"/>
                <w:szCs w:val="20"/>
              </w:rPr>
            </w:pPr>
          </w:p>
        </w:tc>
        <w:tc>
          <w:tcPr>
            <w:tcW w:w="267" w:type="pct"/>
            <w:vMerge/>
            <w:vAlign w:val="center"/>
          </w:tcPr>
          <w:p w:rsidR="00780623" w:rsidRPr="00947641" w:rsidRDefault="00780623" w:rsidP="00780623">
            <w:pPr>
              <w:ind w:firstLine="0"/>
              <w:jc w:val="center"/>
              <w:rPr>
                <w:sz w:val="20"/>
                <w:szCs w:val="20"/>
              </w:rPr>
            </w:pPr>
          </w:p>
        </w:tc>
        <w:tc>
          <w:tcPr>
            <w:tcW w:w="267" w:type="pct"/>
            <w:vMerge/>
            <w:shd w:val="clear" w:color="auto" w:fill="auto"/>
            <w:vAlign w:val="center"/>
          </w:tcPr>
          <w:p w:rsidR="00780623" w:rsidRPr="00947641" w:rsidRDefault="00780623" w:rsidP="00780623">
            <w:pPr>
              <w:ind w:firstLine="0"/>
              <w:jc w:val="center"/>
              <w:rPr>
                <w:sz w:val="20"/>
                <w:szCs w:val="20"/>
              </w:rPr>
            </w:pPr>
          </w:p>
        </w:tc>
        <w:tc>
          <w:tcPr>
            <w:tcW w:w="223" w:type="pct"/>
            <w:vMerge/>
            <w:shd w:val="clear" w:color="auto" w:fill="auto"/>
            <w:vAlign w:val="center"/>
          </w:tcPr>
          <w:p w:rsidR="00780623" w:rsidRPr="00947641" w:rsidRDefault="00780623" w:rsidP="00780623">
            <w:pPr>
              <w:ind w:firstLine="0"/>
              <w:jc w:val="center"/>
              <w:rPr>
                <w:sz w:val="20"/>
                <w:szCs w:val="20"/>
              </w:rPr>
            </w:pPr>
          </w:p>
        </w:tc>
        <w:tc>
          <w:tcPr>
            <w:tcW w:w="223" w:type="pct"/>
            <w:vMerge/>
            <w:shd w:val="clear" w:color="auto" w:fill="auto"/>
            <w:vAlign w:val="center"/>
          </w:tcPr>
          <w:p w:rsidR="00780623" w:rsidRPr="00947641" w:rsidRDefault="00780623" w:rsidP="00780623">
            <w:pPr>
              <w:ind w:firstLine="0"/>
              <w:jc w:val="center"/>
              <w:rPr>
                <w:sz w:val="20"/>
                <w:szCs w:val="20"/>
              </w:rPr>
            </w:pPr>
          </w:p>
        </w:tc>
        <w:tc>
          <w:tcPr>
            <w:tcW w:w="225" w:type="pct"/>
            <w:vMerge/>
            <w:shd w:val="clear" w:color="auto" w:fill="auto"/>
            <w:vAlign w:val="center"/>
          </w:tcPr>
          <w:p w:rsidR="00780623" w:rsidRPr="00947641" w:rsidRDefault="00780623" w:rsidP="00780623">
            <w:pPr>
              <w:ind w:firstLine="0"/>
              <w:jc w:val="center"/>
              <w:rPr>
                <w:sz w:val="20"/>
                <w:szCs w:val="20"/>
              </w:rPr>
            </w:pPr>
          </w:p>
        </w:tc>
        <w:tc>
          <w:tcPr>
            <w:tcW w:w="236" w:type="pct"/>
            <w:vMerge/>
            <w:shd w:val="clear" w:color="auto" w:fill="auto"/>
            <w:vAlign w:val="center"/>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vAlign w:val="center"/>
          </w:tcPr>
          <w:p w:rsidR="00780623" w:rsidRPr="00947641" w:rsidRDefault="00780623" w:rsidP="00780623">
            <w:pPr>
              <w:ind w:firstLine="0"/>
              <w:jc w:val="center"/>
              <w:rPr>
                <w:b/>
                <w:sz w:val="20"/>
                <w:szCs w:val="20"/>
              </w:rPr>
            </w:pPr>
            <w:r w:rsidRPr="00947641">
              <w:rPr>
                <w:b/>
                <w:sz w:val="20"/>
                <w:szCs w:val="20"/>
              </w:rPr>
              <w:t>1</w:t>
            </w:r>
          </w:p>
        </w:tc>
        <w:tc>
          <w:tcPr>
            <w:tcW w:w="873" w:type="pct"/>
            <w:vAlign w:val="center"/>
          </w:tcPr>
          <w:p w:rsidR="00780623" w:rsidRPr="00947641" w:rsidRDefault="00780623" w:rsidP="00780623">
            <w:pPr>
              <w:ind w:firstLine="0"/>
              <w:jc w:val="center"/>
              <w:rPr>
                <w:b/>
                <w:sz w:val="20"/>
                <w:szCs w:val="20"/>
              </w:rPr>
            </w:pPr>
            <w:r w:rsidRPr="00947641">
              <w:rPr>
                <w:b/>
                <w:sz w:val="20"/>
                <w:szCs w:val="20"/>
              </w:rPr>
              <w:t>2</w:t>
            </w:r>
          </w:p>
        </w:tc>
        <w:tc>
          <w:tcPr>
            <w:tcW w:w="344" w:type="pct"/>
            <w:vAlign w:val="center"/>
          </w:tcPr>
          <w:p w:rsidR="00780623" w:rsidRPr="00947641" w:rsidRDefault="00780623" w:rsidP="00780623">
            <w:pPr>
              <w:ind w:firstLine="0"/>
              <w:jc w:val="center"/>
              <w:rPr>
                <w:b/>
                <w:sz w:val="20"/>
                <w:szCs w:val="20"/>
              </w:rPr>
            </w:pPr>
            <w:r w:rsidRPr="00947641">
              <w:rPr>
                <w:b/>
                <w:sz w:val="20"/>
                <w:szCs w:val="20"/>
              </w:rPr>
              <w:t>3</w:t>
            </w:r>
          </w:p>
        </w:tc>
        <w:tc>
          <w:tcPr>
            <w:tcW w:w="198" w:type="pct"/>
            <w:vAlign w:val="center"/>
          </w:tcPr>
          <w:p w:rsidR="00780623" w:rsidRPr="00947641" w:rsidRDefault="00780623" w:rsidP="00780623">
            <w:pPr>
              <w:ind w:firstLine="0"/>
              <w:jc w:val="center"/>
              <w:rPr>
                <w:b/>
                <w:sz w:val="20"/>
                <w:szCs w:val="20"/>
              </w:rPr>
            </w:pPr>
            <w:r w:rsidRPr="00947641">
              <w:rPr>
                <w:b/>
                <w:sz w:val="20"/>
                <w:szCs w:val="20"/>
              </w:rPr>
              <w:t>4</w:t>
            </w:r>
          </w:p>
        </w:tc>
        <w:tc>
          <w:tcPr>
            <w:tcW w:w="198" w:type="pct"/>
            <w:vAlign w:val="center"/>
          </w:tcPr>
          <w:p w:rsidR="00780623" w:rsidRPr="00947641" w:rsidRDefault="00780623" w:rsidP="00780623">
            <w:pPr>
              <w:ind w:firstLine="0"/>
              <w:jc w:val="center"/>
              <w:rPr>
                <w:b/>
                <w:sz w:val="20"/>
                <w:szCs w:val="20"/>
              </w:rPr>
            </w:pPr>
            <w:r w:rsidRPr="00947641">
              <w:rPr>
                <w:b/>
                <w:sz w:val="20"/>
                <w:szCs w:val="20"/>
              </w:rPr>
              <w:t>5</w:t>
            </w:r>
          </w:p>
        </w:tc>
        <w:tc>
          <w:tcPr>
            <w:tcW w:w="263"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6</w:t>
            </w:r>
          </w:p>
        </w:tc>
        <w:tc>
          <w:tcPr>
            <w:tcW w:w="222"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7</w:t>
            </w:r>
          </w:p>
        </w:tc>
        <w:tc>
          <w:tcPr>
            <w:tcW w:w="219" w:type="pct"/>
          </w:tcPr>
          <w:p w:rsidR="00780623" w:rsidRPr="00947641" w:rsidRDefault="00780623" w:rsidP="00780623">
            <w:pPr>
              <w:ind w:firstLine="0"/>
              <w:jc w:val="center"/>
              <w:rPr>
                <w:b/>
                <w:sz w:val="20"/>
                <w:szCs w:val="20"/>
              </w:rPr>
            </w:pPr>
            <w:r w:rsidRPr="00947641">
              <w:rPr>
                <w:b/>
                <w:sz w:val="20"/>
                <w:szCs w:val="20"/>
              </w:rPr>
              <w:t>8</w:t>
            </w:r>
          </w:p>
        </w:tc>
        <w:tc>
          <w:tcPr>
            <w:tcW w:w="224"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9</w:t>
            </w:r>
          </w:p>
        </w:tc>
        <w:tc>
          <w:tcPr>
            <w:tcW w:w="177"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10</w:t>
            </w:r>
          </w:p>
        </w:tc>
        <w:tc>
          <w:tcPr>
            <w:tcW w:w="222" w:type="pct"/>
            <w:vAlign w:val="center"/>
          </w:tcPr>
          <w:p w:rsidR="00780623" w:rsidRPr="00947641" w:rsidRDefault="00780623" w:rsidP="00780623">
            <w:pPr>
              <w:ind w:firstLine="0"/>
              <w:jc w:val="center"/>
              <w:rPr>
                <w:b/>
                <w:sz w:val="20"/>
                <w:szCs w:val="20"/>
              </w:rPr>
            </w:pPr>
            <w:r w:rsidRPr="00947641">
              <w:rPr>
                <w:b/>
                <w:sz w:val="20"/>
                <w:szCs w:val="20"/>
              </w:rPr>
              <w:t>11</w:t>
            </w:r>
          </w:p>
        </w:tc>
        <w:tc>
          <w:tcPr>
            <w:tcW w:w="273" w:type="pct"/>
            <w:vAlign w:val="center"/>
          </w:tcPr>
          <w:p w:rsidR="00780623" w:rsidRPr="00947641" w:rsidRDefault="00780623" w:rsidP="00780623">
            <w:pPr>
              <w:ind w:firstLine="0"/>
              <w:jc w:val="center"/>
              <w:rPr>
                <w:b/>
                <w:sz w:val="20"/>
                <w:szCs w:val="20"/>
              </w:rPr>
            </w:pPr>
            <w:r w:rsidRPr="00947641">
              <w:rPr>
                <w:b/>
                <w:sz w:val="20"/>
                <w:szCs w:val="20"/>
              </w:rPr>
              <w:t>12</w:t>
            </w:r>
          </w:p>
        </w:tc>
        <w:tc>
          <w:tcPr>
            <w:tcW w:w="267" w:type="pct"/>
            <w:vAlign w:val="center"/>
          </w:tcPr>
          <w:p w:rsidR="00780623" w:rsidRPr="00947641" w:rsidRDefault="00780623" w:rsidP="00780623">
            <w:pPr>
              <w:ind w:firstLine="0"/>
              <w:jc w:val="center"/>
              <w:rPr>
                <w:b/>
                <w:sz w:val="20"/>
                <w:szCs w:val="20"/>
              </w:rPr>
            </w:pPr>
            <w:r w:rsidRPr="00947641">
              <w:rPr>
                <w:b/>
                <w:sz w:val="20"/>
                <w:szCs w:val="20"/>
              </w:rPr>
              <w:t>13</w:t>
            </w:r>
          </w:p>
        </w:tc>
        <w:tc>
          <w:tcPr>
            <w:tcW w:w="267"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14</w:t>
            </w:r>
          </w:p>
        </w:tc>
        <w:tc>
          <w:tcPr>
            <w:tcW w:w="223"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15</w:t>
            </w:r>
          </w:p>
        </w:tc>
        <w:tc>
          <w:tcPr>
            <w:tcW w:w="223"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16</w:t>
            </w:r>
          </w:p>
        </w:tc>
        <w:tc>
          <w:tcPr>
            <w:tcW w:w="225"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17</w:t>
            </w:r>
          </w:p>
        </w:tc>
        <w:tc>
          <w:tcPr>
            <w:tcW w:w="236"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18</w:t>
            </w:r>
          </w:p>
        </w:tc>
      </w:tr>
      <w:tr w:rsidR="00947641" w:rsidRPr="00947641" w:rsidTr="00780623">
        <w:trPr>
          <w:cantSplit/>
          <w:trHeight w:val="20"/>
        </w:trPr>
        <w:tc>
          <w:tcPr>
            <w:tcW w:w="346" w:type="pct"/>
            <w:vAlign w:val="center"/>
          </w:tcPr>
          <w:p w:rsidR="00780623" w:rsidRPr="00947641" w:rsidRDefault="00780623" w:rsidP="00780623">
            <w:pPr>
              <w:ind w:firstLine="0"/>
              <w:jc w:val="center"/>
              <w:rPr>
                <w:b/>
                <w:sz w:val="20"/>
                <w:szCs w:val="20"/>
              </w:rPr>
            </w:pPr>
            <w:r w:rsidRPr="00947641">
              <w:rPr>
                <w:b/>
                <w:sz w:val="20"/>
                <w:szCs w:val="20"/>
              </w:rPr>
              <w:t>О.00</w:t>
            </w:r>
          </w:p>
        </w:tc>
        <w:tc>
          <w:tcPr>
            <w:tcW w:w="873" w:type="pct"/>
            <w:vAlign w:val="center"/>
          </w:tcPr>
          <w:p w:rsidR="00780623" w:rsidRPr="00947641" w:rsidRDefault="00780623" w:rsidP="00780623">
            <w:pPr>
              <w:ind w:firstLine="0"/>
              <w:jc w:val="center"/>
              <w:rPr>
                <w:b/>
                <w:sz w:val="20"/>
                <w:szCs w:val="20"/>
              </w:rPr>
            </w:pPr>
            <w:r w:rsidRPr="00947641">
              <w:rPr>
                <w:b/>
                <w:sz w:val="20"/>
                <w:szCs w:val="20"/>
              </w:rPr>
              <w:t>Общеобразовательный цикл</w:t>
            </w:r>
          </w:p>
        </w:tc>
        <w:tc>
          <w:tcPr>
            <w:tcW w:w="344" w:type="pct"/>
            <w:vAlign w:val="center"/>
          </w:tcPr>
          <w:p w:rsidR="00780623" w:rsidRPr="00947641" w:rsidRDefault="00780623" w:rsidP="00780623">
            <w:pPr>
              <w:ind w:firstLine="0"/>
              <w:jc w:val="center"/>
              <w:rPr>
                <w:b/>
                <w:sz w:val="20"/>
                <w:szCs w:val="20"/>
              </w:rPr>
            </w:pPr>
            <w:r w:rsidRPr="00947641">
              <w:rPr>
                <w:b/>
                <w:sz w:val="20"/>
                <w:szCs w:val="20"/>
              </w:rPr>
              <w:t>-/10/5</w:t>
            </w:r>
          </w:p>
        </w:tc>
        <w:tc>
          <w:tcPr>
            <w:tcW w:w="198" w:type="pct"/>
            <w:vAlign w:val="center"/>
          </w:tcPr>
          <w:p w:rsidR="00780623" w:rsidRPr="00947641" w:rsidRDefault="00780623" w:rsidP="00780623">
            <w:pPr>
              <w:ind w:firstLine="0"/>
              <w:jc w:val="center"/>
              <w:rPr>
                <w:b/>
                <w:sz w:val="20"/>
                <w:szCs w:val="20"/>
              </w:rPr>
            </w:pPr>
            <w:r w:rsidRPr="00947641">
              <w:rPr>
                <w:b/>
                <w:sz w:val="20"/>
                <w:szCs w:val="20"/>
              </w:rPr>
              <w:t>2079</w:t>
            </w:r>
          </w:p>
        </w:tc>
        <w:tc>
          <w:tcPr>
            <w:tcW w:w="198" w:type="pct"/>
            <w:vAlign w:val="center"/>
          </w:tcPr>
          <w:p w:rsidR="00780623" w:rsidRPr="00947641" w:rsidRDefault="00780623" w:rsidP="00780623">
            <w:pPr>
              <w:ind w:firstLine="0"/>
              <w:jc w:val="center"/>
              <w:rPr>
                <w:b/>
                <w:sz w:val="20"/>
                <w:szCs w:val="20"/>
              </w:rPr>
            </w:pPr>
            <w:r w:rsidRPr="00947641">
              <w:rPr>
                <w:b/>
                <w:sz w:val="20"/>
                <w:szCs w:val="20"/>
              </w:rPr>
              <w:t>675</w:t>
            </w:r>
          </w:p>
        </w:tc>
        <w:tc>
          <w:tcPr>
            <w:tcW w:w="263"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1404</w:t>
            </w:r>
          </w:p>
        </w:tc>
        <w:tc>
          <w:tcPr>
            <w:tcW w:w="222"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691</w:t>
            </w:r>
          </w:p>
        </w:tc>
        <w:tc>
          <w:tcPr>
            <w:tcW w:w="219" w:type="pct"/>
            <w:vAlign w:val="center"/>
          </w:tcPr>
          <w:p w:rsidR="00780623" w:rsidRPr="00947641" w:rsidRDefault="00780623" w:rsidP="00780623">
            <w:pPr>
              <w:ind w:firstLine="0"/>
              <w:jc w:val="center"/>
              <w:rPr>
                <w:b/>
                <w:sz w:val="20"/>
                <w:szCs w:val="20"/>
              </w:rPr>
            </w:pPr>
            <w:r w:rsidRPr="00947641">
              <w:rPr>
                <w:b/>
                <w:sz w:val="20"/>
                <w:szCs w:val="20"/>
              </w:rPr>
              <w:t>116</w:t>
            </w:r>
          </w:p>
        </w:tc>
        <w:tc>
          <w:tcPr>
            <w:tcW w:w="224" w:type="pct"/>
            <w:shd w:val="clear" w:color="auto" w:fill="auto"/>
            <w:vAlign w:val="center"/>
          </w:tcPr>
          <w:p w:rsidR="00780623" w:rsidRPr="00947641" w:rsidRDefault="00780623" w:rsidP="00780623">
            <w:pPr>
              <w:ind w:firstLine="0"/>
              <w:jc w:val="center"/>
              <w:rPr>
                <w:b/>
                <w:sz w:val="20"/>
                <w:szCs w:val="20"/>
              </w:rPr>
            </w:pPr>
            <w:r w:rsidRPr="00947641">
              <w:rPr>
                <w:b/>
                <w:sz w:val="20"/>
                <w:szCs w:val="20"/>
              </w:rPr>
              <w:t>597</w:t>
            </w:r>
          </w:p>
        </w:tc>
        <w:tc>
          <w:tcPr>
            <w:tcW w:w="177" w:type="pct"/>
            <w:shd w:val="clear" w:color="auto" w:fill="auto"/>
            <w:vAlign w:val="center"/>
          </w:tcPr>
          <w:p w:rsidR="00780623" w:rsidRPr="00947641" w:rsidRDefault="00780623" w:rsidP="00780623">
            <w:pPr>
              <w:ind w:firstLine="0"/>
              <w:jc w:val="center"/>
              <w:rPr>
                <w:b/>
                <w:sz w:val="20"/>
                <w:szCs w:val="20"/>
              </w:rPr>
            </w:pPr>
          </w:p>
        </w:tc>
        <w:tc>
          <w:tcPr>
            <w:tcW w:w="222" w:type="pct"/>
            <w:vAlign w:val="center"/>
          </w:tcPr>
          <w:p w:rsidR="00780623" w:rsidRPr="00947641" w:rsidRDefault="00780623" w:rsidP="00780623">
            <w:pPr>
              <w:ind w:firstLine="0"/>
              <w:jc w:val="center"/>
              <w:rPr>
                <w:b/>
                <w:sz w:val="20"/>
                <w:szCs w:val="20"/>
              </w:rPr>
            </w:pPr>
            <w:r w:rsidRPr="00947641">
              <w:rPr>
                <w:b/>
                <w:sz w:val="20"/>
                <w:szCs w:val="20"/>
              </w:rPr>
              <w:t>576</w:t>
            </w:r>
          </w:p>
        </w:tc>
        <w:tc>
          <w:tcPr>
            <w:tcW w:w="273" w:type="pct"/>
            <w:vAlign w:val="center"/>
          </w:tcPr>
          <w:p w:rsidR="00780623" w:rsidRPr="00947641" w:rsidRDefault="00780623" w:rsidP="00780623">
            <w:pPr>
              <w:ind w:firstLine="0"/>
              <w:jc w:val="center"/>
              <w:rPr>
                <w:b/>
                <w:sz w:val="20"/>
                <w:szCs w:val="20"/>
              </w:rPr>
            </w:pPr>
            <w:r w:rsidRPr="00947641">
              <w:rPr>
                <w:b/>
                <w:sz w:val="20"/>
                <w:szCs w:val="20"/>
              </w:rPr>
              <w:t>828</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ОДБ.01</w:t>
            </w:r>
          </w:p>
        </w:tc>
        <w:tc>
          <w:tcPr>
            <w:tcW w:w="873" w:type="pct"/>
            <w:vAlign w:val="center"/>
          </w:tcPr>
          <w:p w:rsidR="00780623" w:rsidRPr="00947641" w:rsidRDefault="00780623" w:rsidP="00780623">
            <w:pPr>
              <w:ind w:firstLine="0"/>
              <w:rPr>
                <w:sz w:val="20"/>
                <w:szCs w:val="20"/>
              </w:rPr>
            </w:pPr>
            <w:r w:rsidRPr="00947641">
              <w:rPr>
                <w:sz w:val="20"/>
                <w:szCs w:val="20"/>
              </w:rPr>
              <w:t>Русский язык</w:t>
            </w:r>
          </w:p>
        </w:tc>
        <w:tc>
          <w:tcPr>
            <w:tcW w:w="344" w:type="pct"/>
            <w:vAlign w:val="center"/>
          </w:tcPr>
          <w:p w:rsidR="00780623" w:rsidRPr="00947641" w:rsidRDefault="00780623" w:rsidP="00780623">
            <w:pPr>
              <w:ind w:firstLine="0"/>
              <w:jc w:val="center"/>
              <w:rPr>
                <w:sz w:val="20"/>
                <w:szCs w:val="20"/>
              </w:rPr>
            </w:pPr>
            <w:r w:rsidRPr="00947641">
              <w:rPr>
                <w:sz w:val="20"/>
                <w:szCs w:val="20"/>
              </w:rPr>
              <w:t>Э/Э</w:t>
            </w:r>
          </w:p>
        </w:tc>
        <w:tc>
          <w:tcPr>
            <w:tcW w:w="198" w:type="pct"/>
            <w:vAlign w:val="center"/>
          </w:tcPr>
          <w:p w:rsidR="00780623" w:rsidRPr="00947641" w:rsidRDefault="00780623" w:rsidP="00780623">
            <w:pPr>
              <w:ind w:firstLine="0"/>
              <w:jc w:val="center"/>
              <w:rPr>
                <w:sz w:val="20"/>
                <w:szCs w:val="20"/>
              </w:rPr>
            </w:pPr>
            <w:r w:rsidRPr="00947641">
              <w:rPr>
                <w:sz w:val="20"/>
                <w:szCs w:val="20"/>
              </w:rPr>
              <w:t>117</w:t>
            </w:r>
          </w:p>
        </w:tc>
        <w:tc>
          <w:tcPr>
            <w:tcW w:w="198" w:type="pct"/>
            <w:vAlign w:val="center"/>
          </w:tcPr>
          <w:p w:rsidR="00780623" w:rsidRPr="00947641" w:rsidRDefault="00780623" w:rsidP="00780623">
            <w:pPr>
              <w:ind w:firstLine="0"/>
              <w:jc w:val="center"/>
              <w:rPr>
                <w:sz w:val="20"/>
                <w:szCs w:val="20"/>
              </w:rPr>
            </w:pPr>
            <w:r w:rsidRPr="00947641">
              <w:rPr>
                <w:sz w:val="20"/>
                <w:szCs w:val="20"/>
              </w:rPr>
              <w:t>39</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78</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44</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34</w:t>
            </w:r>
          </w:p>
        </w:tc>
        <w:tc>
          <w:tcPr>
            <w:tcW w:w="177" w:type="pct"/>
            <w:shd w:val="clear" w:color="auto" w:fill="auto"/>
            <w:vAlign w:val="center"/>
          </w:tcPr>
          <w:p w:rsidR="00780623" w:rsidRPr="00947641" w:rsidRDefault="00780623" w:rsidP="00780623">
            <w:pPr>
              <w:ind w:firstLine="0"/>
              <w:jc w:val="center"/>
              <w:rPr>
                <w:b/>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32</w:t>
            </w:r>
          </w:p>
        </w:tc>
        <w:tc>
          <w:tcPr>
            <w:tcW w:w="273" w:type="pct"/>
            <w:vAlign w:val="center"/>
          </w:tcPr>
          <w:p w:rsidR="00780623" w:rsidRPr="00947641" w:rsidRDefault="00780623" w:rsidP="00780623">
            <w:pPr>
              <w:ind w:firstLine="0"/>
              <w:jc w:val="center"/>
              <w:rPr>
                <w:sz w:val="20"/>
                <w:szCs w:val="20"/>
              </w:rPr>
            </w:pPr>
            <w:r w:rsidRPr="00947641">
              <w:rPr>
                <w:sz w:val="20"/>
                <w:szCs w:val="20"/>
              </w:rPr>
              <w:t>46</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ОДБ.02</w:t>
            </w:r>
          </w:p>
        </w:tc>
        <w:tc>
          <w:tcPr>
            <w:tcW w:w="873" w:type="pct"/>
            <w:vAlign w:val="center"/>
          </w:tcPr>
          <w:p w:rsidR="00780623" w:rsidRPr="00947641" w:rsidRDefault="00780623" w:rsidP="00780623">
            <w:pPr>
              <w:ind w:firstLine="0"/>
              <w:rPr>
                <w:sz w:val="20"/>
                <w:szCs w:val="20"/>
              </w:rPr>
            </w:pPr>
            <w:r w:rsidRPr="00947641">
              <w:rPr>
                <w:sz w:val="20"/>
                <w:szCs w:val="20"/>
              </w:rPr>
              <w:t>Литература</w:t>
            </w:r>
          </w:p>
        </w:tc>
        <w:tc>
          <w:tcPr>
            <w:tcW w:w="344" w:type="pct"/>
            <w:vAlign w:val="center"/>
          </w:tcPr>
          <w:p w:rsidR="00780623" w:rsidRPr="00947641" w:rsidRDefault="00780623" w:rsidP="00780623">
            <w:pPr>
              <w:ind w:firstLine="0"/>
              <w:jc w:val="center"/>
              <w:rPr>
                <w:sz w:val="20"/>
                <w:szCs w:val="20"/>
              </w:rPr>
            </w:pPr>
            <w:r w:rsidRPr="00947641">
              <w:rPr>
                <w:sz w:val="20"/>
                <w:szCs w:val="20"/>
              </w:rPr>
              <w:t>-/ДЗ</w:t>
            </w:r>
          </w:p>
        </w:tc>
        <w:tc>
          <w:tcPr>
            <w:tcW w:w="198" w:type="pct"/>
            <w:vAlign w:val="center"/>
          </w:tcPr>
          <w:p w:rsidR="00780623" w:rsidRPr="00947641" w:rsidRDefault="00780623" w:rsidP="00780623">
            <w:pPr>
              <w:ind w:firstLine="0"/>
              <w:jc w:val="center"/>
              <w:rPr>
                <w:sz w:val="20"/>
                <w:szCs w:val="20"/>
              </w:rPr>
            </w:pPr>
            <w:r w:rsidRPr="00947641">
              <w:rPr>
                <w:sz w:val="20"/>
                <w:szCs w:val="20"/>
              </w:rPr>
              <w:t>117</w:t>
            </w:r>
          </w:p>
        </w:tc>
        <w:tc>
          <w:tcPr>
            <w:tcW w:w="198" w:type="pct"/>
            <w:vAlign w:val="center"/>
          </w:tcPr>
          <w:p w:rsidR="00780623" w:rsidRPr="00947641" w:rsidRDefault="00780623" w:rsidP="00780623">
            <w:pPr>
              <w:ind w:firstLine="0"/>
              <w:jc w:val="center"/>
              <w:rPr>
                <w:sz w:val="20"/>
                <w:szCs w:val="20"/>
              </w:rPr>
            </w:pPr>
            <w:r w:rsidRPr="00947641">
              <w:rPr>
                <w:sz w:val="20"/>
                <w:szCs w:val="20"/>
              </w:rPr>
              <w:t>39</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78</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62</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16</w:t>
            </w:r>
          </w:p>
        </w:tc>
        <w:tc>
          <w:tcPr>
            <w:tcW w:w="177" w:type="pct"/>
            <w:shd w:val="clear" w:color="auto" w:fill="auto"/>
            <w:vAlign w:val="center"/>
          </w:tcPr>
          <w:p w:rsidR="00780623" w:rsidRPr="00947641" w:rsidRDefault="00780623" w:rsidP="00780623">
            <w:pPr>
              <w:ind w:firstLine="0"/>
              <w:jc w:val="center"/>
              <w:rPr>
                <w:b/>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32</w:t>
            </w:r>
          </w:p>
        </w:tc>
        <w:tc>
          <w:tcPr>
            <w:tcW w:w="273" w:type="pct"/>
            <w:vAlign w:val="center"/>
          </w:tcPr>
          <w:p w:rsidR="00780623" w:rsidRPr="00947641" w:rsidRDefault="00780623" w:rsidP="00780623">
            <w:pPr>
              <w:ind w:firstLine="0"/>
              <w:jc w:val="center"/>
              <w:rPr>
                <w:sz w:val="20"/>
                <w:szCs w:val="20"/>
              </w:rPr>
            </w:pPr>
            <w:r w:rsidRPr="00947641">
              <w:rPr>
                <w:sz w:val="20"/>
                <w:szCs w:val="20"/>
              </w:rPr>
              <w:t>46</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ОДБ.03</w:t>
            </w:r>
          </w:p>
        </w:tc>
        <w:tc>
          <w:tcPr>
            <w:tcW w:w="873" w:type="pct"/>
          </w:tcPr>
          <w:p w:rsidR="00780623" w:rsidRPr="00947641" w:rsidRDefault="00780623" w:rsidP="00780623">
            <w:pPr>
              <w:ind w:firstLine="0"/>
              <w:rPr>
                <w:sz w:val="20"/>
                <w:szCs w:val="20"/>
              </w:rPr>
            </w:pPr>
            <w:r w:rsidRPr="00947641">
              <w:rPr>
                <w:sz w:val="20"/>
                <w:szCs w:val="20"/>
              </w:rPr>
              <w:t>Иностранный язык</w:t>
            </w:r>
          </w:p>
        </w:tc>
        <w:tc>
          <w:tcPr>
            <w:tcW w:w="344" w:type="pct"/>
            <w:vAlign w:val="center"/>
          </w:tcPr>
          <w:p w:rsidR="00780623" w:rsidRPr="00947641" w:rsidRDefault="00780623" w:rsidP="00780623">
            <w:pPr>
              <w:ind w:firstLine="0"/>
              <w:jc w:val="center"/>
              <w:rPr>
                <w:sz w:val="20"/>
                <w:szCs w:val="20"/>
              </w:rPr>
            </w:pPr>
            <w:r w:rsidRPr="00947641">
              <w:rPr>
                <w:sz w:val="20"/>
                <w:szCs w:val="20"/>
              </w:rPr>
              <w:t xml:space="preserve">-/ДЗ </w:t>
            </w:r>
          </w:p>
        </w:tc>
        <w:tc>
          <w:tcPr>
            <w:tcW w:w="198" w:type="pct"/>
            <w:vAlign w:val="center"/>
          </w:tcPr>
          <w:p w:rsidR="00780623" w:rsidRPr="00947641" w:rsidRDefault="00780623" w:rsidP="00780623">
            <w:pPr>
              <w:ind w:firstLine="0"/>
              <w:jc w:val="center"/>
              <w:rPr>
                <w:sz w:val="20"/>
                <w:szCs w:val="20"/>
              </w:rPr>
            </w:pPr>
            <w:r w:rsidRPr="00947641">
              <w:rPr>
                <w:sz w:val="20"/>
                <w:szCs w:val="20"/>
              </w:rPr>
              <w:t>176</w:t>
            </w:r>
          </w:p>
        </w:tc>
        <w:tc>
          <w:tcPr>
            <w:tcW w:w="198" w:type="pct"/>
            <w:vAlign w:val="center"/>
          </w:tcPr>
          <w:p w:rsidR="00780623" w:rsidRPr="00947641" w:rsidRDefault="00780623" w:rsidP="00780623">
            <w:pPr>
              <w:ind w:firstLine="0"/>
              <w:jc w:val="center"/>
              <w:rPr>
                <w:sz w:val="20"/>
                <w:szCs w:val="20"/>
              </w:rPr>
            </w:pPr>
            <w:r w:rsidRPr="00947641">
              <w:rPr>
                <w:sz w:val="20"/>
                <w:szCs w:val="20"/>
              </w:rPr>
              <w:t>59</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117</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1</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116</w:t>
            </w:r>
          </w:p>
        </w:tc>
        <w:tc>
          <w:tcPr>
            <w:tcW w:w="177" w:type="pct"/>
            <w:shd w:val="clear" w:color="auto" w:fill="auto"/>
            <w:vAlign w:val="center"/>
          </w:tcPr>
          <w:p w:rsidR="00780623" w:rsidRPr="00947641" w:rsidRDefault="00780623" w:rsidP="00780623">
            <w:pPr>
              <w:ind w:firstLine="0"/>
              <w:jc w:val="center"/>
              <w:rPr>
                <w:b/>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63</w:t>
            </w:r>
          </w:p>
        </w:tc>
        <w:tc>
          <w:tcPr>
            <w:tcW w:w="273" w:type="pct"/>
            <w:vAlign w:val="center"/>
          </w:tcPr>
          <w:p w:rsidR="00780623" w:rsidRPr="00947641" w:rsidRDefault="00780623" w:rsidP="00780623">
            <w:pPr>
              <w:ind w:firstLine="0"/>
              <w:jc w:val="center"/>
              <w:rPr>
                <w:sz w:val="20"/>
                <w:szCs w:val="20"/>
              </w:rPr>
            </w:pPr>
            <w:r w:rsidRPr="00947641">
              <w:rPr>
                <w:sz w:val="20"/>
                <w:szCs w:val="20"/>
              </w:rPr>
              <w:t>54</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ОДБ.04</w:t>
            </w:r>
          </w:p>
        </w:tc>
        <w:tc>
          <w:tcPr>
            <w:tcW w:w="873" w:type="pct"/>
          </w:tcPr>
          <w:p w:rsidR="00780623" w:rsidRPr="00947641" w:rsidRDefault="00780623" w:rsidP="00780623">
            <w:pPr>
              <w:ind w:firstLine="0"/>
              <w:rPr>
                <w:sz w:val="20"/>
                <w:szCs w:val="20"/>
              </w:rPr>
            </w:pPr>
            <w:r w:rsidRPr="00947641">
              <w:rPr>
                <w:sz w:val="20"/>
                <w:szCs w:val="20"/>
              </w:rPr>
              <w:t>История</w:t>
            </w:r>
          </w:p>
        </w:tc>
        <w:tc>
          <w:tcPr>
            <w:tcW w:w="344" w:type="pct"/>
            <w:vAlign w:val="center"/>
          </w:tcPr>
          <w:p w:rsidR="00780623" w:rsidRPr="00947641" w:rsidRDefault="00780623" w:rsidP="00780623">
            <w:pPr>
              <w:ind w:firstLine="0"/>
              <w:jc w:val="center"/>
              <w:rPr>
                <w:sz w:val="20"/>
                <w:szCs w:val="20"/>
              </w:rPr>
            </w:pPr>
            <w:r w:rsidRPr="00947641">
              <w:rPr>
                <w:sz w:val="20"/>
                <w:szCs w:val="20"/>
              </w:rPr>
              <w:t>-/ДЗ</w:t>
            </w:r>
          </w:p>
        </w:tc>
        <w:tc>
          <w:tcPr>
            <w:tcW w:w="198" w:type="pct"/>
            <w:vAlign w:val="center"/>
          </w:tcPr>
          <w:p w:rsidR="00780623" w:rsidRPr="00947641" w:rsidRDefault="00780623" w:rsidP="00780623">
            <w:pPr>
              <w:ind w:firstLine="0"/>
              <w:jc w:val="center"/>
              <w:rPr>
                <w:sz w:val="20"/>
                <w:szCs w:val="20"/>
              </w:rPr>
            </w:pPr>
            <w:r w:rsidRPr="00947641">
              <w:rPr>
                <w:sz w:val="20"/>
                <w:szCs w:val="20"/>
              </w:rPr>
              <w:t>176</w:t>
            </w:r>
          </w:p>
        </w:tc>
        <w:tc>
          <w:tcPr>
            <w:tcW w:w="198" w:type="pct"/>
            <w:vAlign w:val="center"/>
          </w:tcPr>
          <w:p w:rsidR="00780623" w:rsidRPr="00947641" w:rsidRDefault="00780623" w:rsidP="00780623">
            <w:pPr>
              <w:ind w:firstLine="0"/>
              <w:jc w:val="center"/>
              <w:rPr>
                <w:sz w:val="20"/>
                <w:szCs w:val="20"/>
              </w:rPr>
            </w:pPr>
            <w:r w:rsidRPr="00947641">
              <w:rPr>
                <w:sz w:val="20"/>
                <w:szCs w:val="20"/>
              </w:rPr>
              <w:t>59</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117</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61</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56</w:t>
            </w:r>
          </w:p>
        </w:tc>
        <w:tc>
          <w:tcPr>
            <w:tcW w:w="177" w:type="pct"/>
            <w:shd w:val="clear" w:color="auto" w:fill="auto"/>
            <w:vAlign w:val="center"/>
          </w:tcPr>
          <w:p w:rsidR="00780623" w:rsidRPr="00947641" w:rsidRDefault="00780623" w:rsidP="00780623">
            <w:pPr>
              <w:ind w:firstLine="0"/>
              <w:jc w:val="center"/>
              <w:rPr>
                <w:b/>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61</w:t>
            </w:r>
          </w:p>
        </w:tc>
        <w:tc>
          <w:tcPr>
            <w:tcW w:w="273" w:type="pct"/>
            <w:vAlign w:val="center"/>
          </w:tcPr>
          <w:p w:rsidR="00780623" w:rsidRPr="00947641" w:rsidRDefault="00780623" w:rsidP="00780623">
            <w:pPr>
              <w:ind w:firstLine="0"/>
              <w:jc w:val="center"/>
              <w:rPr>
                <w:sz w:val="20"/>
                <w:szCs w:val="20"/>
              </w:rPr>
            </w:pPr>
            <w:r w:rsidRPr="00947641">
              <w:rPr>
                <w:sz w:val="20"/>
                <w:szCs w:val="20"/>
              </w:rPr>
              <w:t>56</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ОДБ.05</w:t>
            </w:r>
          </w:p>
        </w:tc>
        <w:tc>
          <w:tcPr>
            <w:tcW w:w="873" w:type="pct"/>
          </w:tcPr>
          <w:p w:rsidR="00780623" w:rsidRPr="00947641" w:rsidRDefault="00780623" w:rsidP="00780623">
            <w:pPr>
              <w:ind w:firstLine="0"/>
              <w:rPr>
                <w:sz w:val="20"/>
                <w:szCs w:val="20"/>
              </w:rPr>
            </w:pPr>
            <w:r w:rsidRPr="00947641">
              <w:rPr>
                <w:sz w:val="20"/>
                <w:szCs w:val="20"/>
              </w:rPr>
              <w:t>Физическая культура</w:t>
            </w:r>
          </w:p>
        </w:tc>
        <w:tc>
          <w:tcPr>
            <w:tcW w:w="344" w:type="pct"/>
            <w:vAlign w:val="center"/>
          </w:tcPr>
          <w:p w:rsidR="00780623" w:rsidRPr="00947641" w:rsidRDefault="00780623" w:rsidP="00780623">
            <w:pPr>
              <w:ind w:firstLine="0"/>
              <w:jc w:val="center"/>
              <w:rPr>
                <w:sz w:val="20"/>
                <w:szCs w:val="20"/>
              </w:rPr>
            </w:pPr>
            <w:r w:rsidRPr="00947641">
              <w:rPr>
                <w:sz w:val="20"/>
                <w:szCs w:val="20"/>
              </w:rPr>
              <w:t>-/ДЗ</w:t>
            </w:r>
          </w:p>
        </w:tc>
        <w:tc>
          <w:tcPr>
            <w:tcW w:w="198" w:type="pct"/>
            <w:vAlign w:val="center"/>
          </w:tcPr>
          <w:p w:rsidR="00780623" w:rsidRPr="00947641" w:rsidRDefault="00780623" w:rsidP="00780623">
            <w:pPr>
              <w:ind w:firstLine="0"/>
              <w:jc w:val="center"/>
              <w:rPr>
                <w:sz w:val="20"/>
                <w:szCs w:val="20"/>
              </w:rPr>
            </w:pPr>
            <w:r w:rsidRPr="00947641">
              <w:rPr>
                <w:sz w:val="20"/>
                <w:szCs w:val="20"/>
              </w:rPr>
              <w:t>175</w:t>
            </w:r>
          </w:p>
        </w:tc>
        <w:tc>
          <w:tcPr>
            <w:tcW w:w="198" w:type="pct"/>
            <w:vAlign w:val="center"/>
          </w:tcPr>
          <w:p w:rsidR="00780623" w:rsidRPr="00947641" w:rsidRDefault="00780623" w:rsidP="00780623">
            <w:pPr>
              <w:ind w:firstLine="0"/>
              <w:jc w:val="center"/>
              <w:rPr>
                <w:sz w:val="20"/>
                <w:szCs w:val="20"/>
              </w:rPr>
            </w:pPr>
            <w:r w:rsidRPr="00947641">
              <w:rPr>
                <w:sz w:val="20"/>
                <w:szCs w:val="20"/>
              </w:rPr>
              <w:t>58</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117</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15</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102</w:t>
            </w:r>
          </w:p>
        </w:tc>
        <w:tc>
          <w:tcPr>
            <w:tcW w:w="177" w:type="pct"/>
            <w:shd w:val="clear" w:color="auto" w:fill="auto"/>
            <w:vAlign w:val="center"/>
          </w:tcPr>
          <w:p w:rsidR="00780623" w:rsidRPr="00947641" w:rsidRDefault="00780623" w:rsidP="00780623">
            <w:pPr>
              <w:ind w:firstLine="0"/>
              <w:jc w:val="center"/>
              <w:rPr>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33</w:t>
            </w:r>
          </w:p>
        </w:tc>
        <w:tc>
          <w:tcPr>
            <w:tcW w:w="273" w:type="pct"/>
            <w:vAlign w:val="center"/>
          </w:tcPr>
          <w:p w:rsidR="00780623" w:rsidRPr="00947641" w:rsidRDefault="00780623" w:rsidP="00780623">
            <w:pPr>
              <w:ind w:firstLine="0"/>
              <w:jc w:val="center"/>
              <w:rPr>
                <w:sz w:val="20"/>
                <w:szCs w:val="20"/>
              </w:rPr>
            </w:pPr>
            <w:r w:rsidRPr="00947641">
              <w:rPr>
                <w:sz w:val="20"/>
                <w:szCs w:val="20"/>
              </w:rPr>
              <w:t>84</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ОДБ.06</w:t>
            </w:r>
          </w:p>
        </w:tc>
        <w:tc>
          <w:tcPr>
            <w:tcW w:w="873" w:type="pct"/>
          </w:tcPr>
          <w:p w:rsidR="00780623" w:rsidRPr="00947641" w:rsidRDefault="00780623" w:rsidP="00780623">
            <w:pPr>
              <w:ind w:firstLine="0"/>
              <w:rPr>
                <w:sz w:val="20"/>
                <w:szCs w:val="20"/>
              </w:rPr>
            </w:pPr>
            <w:r w:rsidRPr="00947641">
              <w:rPr>
                <w:sz w:val="20"/>
                <w:szCs w:val="20"/>
              </w:rPr>
              <w:t>Основы безопасности жизнедеятельности</w:t>
            </w:r>
          </w:p>
        </w:tc>
        <w:tc>
          <w:tcPr>
            <w:tcW w:w="344" w:type="pct"/>
            <w:vAlign w:val="center"/>
          </w:tcPr>
          <w:p w:rsidR="00780623" w:rsidRPr="00947641" w:rsidRDefault="00780623" w:rsidP="00780623">
            <w:pPr>
              <w:ind w:firstLine="0"/>
              <w:jc w:val="center"/>
              <w:rPr>
                <w:sz w:val="20"/>
                <w:szCs w:val="20"/>
              </w:rPr>
            </w:pPr>
            <w:r w:rsidRPr="00947641">
              <w:rPr>
                <w:sz w:val="20"/>
                <w:szCs w:val="20"/>
              </w:rPr>
              <w:t>-/ДЗ</w:t>
            </w:r>
          </w:p>
        </w:tc>
        <w:tc>
          <w:tcPr>
            <w:tcW w:w="198" w:type="pct"/>
            <w:vAlign w:val="center"/>
          </w:tcPr>
          <w:p w:rsidR="00780623" w:rsidRPr="00947641" w:rsidRDefault="00780623" w:rsidP="00780623">
            <w:pPr>
              <w:ind w:firstLine="0"/>
              <w:jc w:val="center"/>
              <w:rPr>
                <w:sz w:val="20"/>
                <w:szCs w:val="20"/>
              </w:rPr>
            </w:pPr>
            <w:r w:rsidRPr="00947641">
              <w:rPr>
                <w:sz w:val="20"/>
                <w:szCs w:val="20"/>
              </w:rPr>
              <w:t>105</w:t>
            </w:r>
          </w:p>
        </w:tc>
        <w:tc>
          <w:tcPr>
            <w:tcW w:w="198" w:type="pct"/>
            <w:vAlign w:val="center"/>
          </w:tcPr>
          <w:p w:rsidR="00780623" w:rsidRPr="00947641" w:rsidRDefault="00780623" w:rsidP="00780623">
            <w:pPr>
              <w:ind w:firstLine="0"/>
              <w:jc w:val="center"/>
              <w:rPr>
                <w:sz w:val="20"/>
                <w:szCs w:val="20"/>
              </w:rPr>
            </w:pPr>
            <w:r w:rsidRPr="00947641">
              <w:rPr>
                <w:sz w:val="20"/>
                <w:szCs w:val="20"/>
              </w:rPr>
              <w:t>35</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70</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59</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11</w:t>
            </w:r>
          </w:p>
        </w:tc>
        <w:tc>
          <w:tcPr>
            <w:tcW w:w="177" w:type="pct"/>
            <w:shd w:val="clear" w:color="auto" w:fill="auto"/>
            <w:vAlign w:val="center"/>
          </w:tcPr>
          <w:p w:rsidR="00780623" w:rsidRPr="00947641" w:rsidRDefault="00780623" w:rsidP="00780623">
            <w:pPr>
              <w:ind w:firstLine="0"/>
              <w:jc w:val="center"/>
              <w:rPr>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32</w:t>
            </w:r>
          </w:p>
        </w:tc>
        <w:tc>
          <w:tcPr>
            <w:tcW w:w="273" w:type="pct"/>
            <w:vAlign w:val="center"/>
          </w:tcPr>
          <w:p w:rsidR="00780623" w:rsidRPr="00947641" w:rsidRDefault="00780623" w:rsidP="00780623">
            <w:pPr>
              <w:ind w:firstLine="0"/>
              <w:jc w:val="center"/>
              <w:rPr>
                <w:sz w:val="20"/>
                <w:szCs w:val="20"/>
              </w:rPr>
            </w:pPr>
            <w:r w:rsidRPr="00947641">
              <w:rPr>
                <w:sz w:val="20"/>
                <w:szCs w:val="20"/>
              </w:rPr>
              <w:t>38</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ОДБ.07</w:t>
            </w:r>
          </w:p>
        </w:tc>
        <w:tc>
          <w:tcPr>
            <w:tcW w:w="873" w:type="pct"/>
          </w:tcPr>
          <w:p w:rsidR="00780623" w:rsidRPr="00947641" w:rsidRDefault="00780623" w:rsidP="00780623">
            <w:pPr>
              <w:ind w:firstLine="0"/>
              <w:rPr>
                <w:sz w:val="20"/>
                <w:szCs w:val="20"/>
              </w:rPr>
            </w:pPr>
            <w:r w:rsidRPr="00947641">
              <w:rPr>
                <w:sz w:val="20"/>
                <w:szCs w:val="20"/>
              </w:rPr>
              <w:t>Родная литература</w:t>
            </w:r>
          </w:p>
        </w:tc>
        <w:tc>
          <w:tcPr>
            <w:tcW w:w="344" w:type="pct"/>
            <w:vAlign w:val="center"/>
          </w:tcPr>
          <w:p w:rsidR="00780623" w:rsidRPr="00947641" w:rsidRDefault="00780623" w:rsidP="00780623">
            <w:pPr>
              <w:ind w:firstLine="0"/>
              <w:jc w:val="center"/>
              <w:rPr>
                <w:sz w:val="20"/>
                <w:szCs w:val="20"/>
              </w:rPr>
            </w:pPr>
            <w:r w:rsidRPr="00947641">
              <w:rPr>
                <w:sz w:val="20"/>
                <w:szCs w:val="20"/>
              </w:rPr>
              <w:t>-/ДЗ</w:t>
            </w:r>
          </w:p>
        </w:tc>
        <w:tc>
          <w:tcPr>
            <w:tcW w:w="198" w:type="pct"/>
            <w:vAlign w:val="center"/>
          </w:tcPr>
          <w:p w:rsidR="00780623" w:rsidRPr="00947641" w:rsidRDefault="00780623" w:rsidP="00780623">
            <w:pPr>
              <w:ind w:firstLine="0"/>
              <w:jc w:val="center"/>
              <w:rPr>
                <w:sz w:val="20"/>
                <w:szCs w:val="20"/>
              </w:rPr>
            </w:pPr>
            <w:r w:rsidRPr="00947641">
              <w:rPr>
                <w:sz w:val="20"/>
                <w:szCs w:val="20"/>
              </w:rPr>
              <w:t>54</w:t>
            </w:r>
          </w:p>
        </w:tc>
        <w:tc>
          <w:tcPr>
            <w:tcW w:w="198" w:type="pct"/>
            <w:vAlign w:val="center"/>
          </w:tcPr>
          <w:p w:rsidR="00780623" w:rsidRPr="00947641" w:rsidRDefault="00780623" w:rsidP="00780623">
            <w:pPr>
              <w:ind w:firstLine="0"/>
              <w:jc w:val="center"/>
              <w:rPr>
                <w:sz w:val="20"/>
                <w:szCs w:val="20"/>
              </w:rPr>
            </w:pPr>
            <w:r w:rsidRPr="00947641">
              <w:rPr>
                <w:sz w:val="20"/>
                <w:szCs w:val="20"/>
              </w:rPr>
              <w:t>18</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36</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28</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8</w:t>
            </w: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r w:rsidRPr="00947641">
              <w:rPr>
                <w:sz w:val="20"/>
                <w:szCs w:val="20"/>
              </w:rPr>
              <w:t>36</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ОДБ.08</w:t>
            </w:r>
          </w:p>
        </w:tc>
        <w:tc>
          <w:tcPr>
            <w:tcW w:w="873" w:type="pct"/>
          </w:tcPr>
          <w:p w:rsidR="00780623" w:rsidRPr="00947641" w:rsidRDefault="00780623" w:rsidP="00780623">
            <w:pPr>
              <w:ind w:firstLine="0"/>
              <w:rPr>
                <w:sz w:val="20"/>
                <w:szCs w:val="20"/>
              </w:rPr>
            </w:pPr>
            <w:r w:rsidRPr="00947641">
              <w:rPr>
                <w:sz w:val="20"/>
                <w:szCs w:val="20"/>
              </w:rPr>
              <w:t>Астрономия</w:t>
            </w:r>
          </w:p>
        </w:tc>
        <w:tc>
          <w:tcPr>
            <w:tcW w:w="344" w:type="pct"/>
          </w:tcPr>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54</w:t>
            </w:r>
          </w:p>
        </w:tc>
        <w:tc>
          <w:tcPr>
            <w:tcW w:w="198" w:type="pct"/>
          </w:tcPr>
          <w:p w:rsidR="00780623" w:rsidRPr="00947641" w:rsidRDefault="00780623" w:rsidP="00780623">
            <w:pPr>
              <w:ind w:firstLine="0"/>
              <w:jc w:val="center"/>
              <w:rPr>
                <w:sz w:val="20"/>
                <w:szCs w:val="20"/>
              </w:rPr>
            </w:pPr>
            <w:r w:rsidRPr="00947641">
              <w:rPr>
                <w:sz w:val="20"/>
                <w:szCs w:val="20"/>
              </w:rPr>
              <w:t>18</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36</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12</w:t>
            </w:r>
          </w:p>
        </w:tc>
        <w:tc>
          <w:tcPr>
            <w:tcW w:w="177" w:type="pct"/>
            <w:shd w:val="clear" w:color="auto" w:fill="auto"/>
            <w:vAlign w:val="center"/>
          </w:tcPr>
          <w:p w:rsidR="00780623" w:rsidRPr="00947641" w:rsidRDefault="00780623" w:rsidP="00780623">
            <w:pPr>
              <w:ind w:firstLine="0"/>
              <w:jc w:val="center"/>
              <w:rPr>
                <w:sz w:val="20"/>
                <w:szCs w:val="20"/>
              </w:rPr>
            </w:pPr>
          </w:p>
        </w:tc>
        <w:tc>
          <w:tcPr>
            <w:tcW w:w="222" w:type="pct"/>
            <w:vAlign w:val="center"/>
          </w:tcPr>
          <w:p w:rsidR="00780623" w:rsidRPr="00947641" w:rsidRDefault="00780623" w:rsidP="00780623">
            <w:pPr>
              <w:ind w:firstLine="0"/>
              <w:jc w:val="center"/>
              <w:rPr>
                <w:sz w:val="20"/>
                <w:szCs w:val="20"/>
              </w:rPr>
            </w:pPr>
          </w:p>
        </w:tc>
        <w:tc>
          <w:tcPr>
            <w:tcW w:w="273" w:type="pct"/>
            <w:vAlign w:val="center"/>
          </w:tcPr>
          <w:p w:rsidR="00780623" w:rsidRPr="00947641" w:rsidRDefault="00780623" w:rsidP="00780623">
            <w:pPr>
              <w:ind w:firstLine="0"/>
              <w:jc w:val="center"/>
              <w:rPr>
                <w:sz w:val="20"/>
                <w:szCs w:val="20"/>
              </w:rPr>
            </w:pPr>
            <w:r w:rsidRPr="00947641">
              <w:rPr>
                <w:sz w:val="20"/>
                <w:szCs w:val="20"/>
              </w:rPr>
              <w:t>36</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ОДП.01</w:t>
            </w:r>
          </w:p>
        </w:tc>
        <w:tc>
          <w:tcPr>
            <w:tcW w:w="873" w:type="pct"/>
          </w:tcPr>
          <w:p w:rsidR="00780623" w:rsidRPr="00947641" w:rsidRDefault="00780623" w:rsidP="00780623">
            <w:pPr>
              <w:ind w:firstLine="0"/>
              <w:rPr>
                <w:sz w:val="20"/>
                <w:szCs w:val="20"/>
              </w:rPr>
            </w:pPr>
            <w:r w:rsidRPr="00947641">
              <w:rPr>
                <w:sz w:val="20"/>
                <w:szCs w:val="20"/>
              </w:rPr>
              <w:t>Информатика</w:t>
            </w:r>
          </w:p>
        </w:tc>
        <w:tc>
          <w:tcPr>
            <w:tcW w:w="344" w:type="pct"/>
          </w:tcPr>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150</w:t>
            </w:r>
          </w:p>
        </w:tc>
        <w:tc>
          <w:tcPr>
            <w:tcW w:w="198" w:type="pct"/>
          </w:tcPr>
          <w:p w:rsidR="00780623" w:rsidRPr="00947641" w:rsidRDefault="00780623" w:rsidP="00780623">
            <w:pPr>
              <w:ind w:firstLine="0"/>
              <w:jc w:val="center"/>
              <w:rPr>
                <w:sz w:val="20"/>
                <w:szCs w:val="20"/>
              </w:rPr>
            </w:pPr>
            <w:r w:rsidRPr="00947641">
              <w:rPr>
                <w:sz w:val="20"/>
                <w:szCs w:val="20"/>
              </w:rPr>
              <w:t>50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100</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50</w:t>
            </w: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50</w:t>
            </w:r>
          </w:p>
        </w:tc>
        <w:tc>
          <w:tcPr>
            <w:tcW w:w="177" w:type="pct"/>
            <w:shd w:val="clear" w:color="auto" w:fill="auto"/>
            <w:vAlign w:val="center"/>
          </w:tcPr>
          <w:p w:rsidR="00780623" w:rsidRPr="00947641" w:rsidRDefault="00780623" w:rsidP="00780623">
            <w:pPr>
              <w:ind w:firstLine="0"/>
              <w:jc w:val="center"/>
              <w:rPr>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54</w:t>
            </w:r>
          </w:p>
        </w:tc>
        <w:tc>
          <w:tcPr>
            <w:tcW w:w="273" w:type="pct"/>
            <w:vAlign w:val="center"/>
          </w:tcPr>
          <w:p w:rsidR="00780623" w:rsidRPr="00947641" w:rsidRDefault="00780623" w:rsidP="00780623">
            <w:pPr>
              <w:ind w:firstLine="0"/>
              <w:jc w:val="center"/>
              <w:rPr>
                <w:sz w:val="20"/>
                <w:szCs w:val="20"/>
              </w:rPr>
            </w:pPr>
            <w:r w:rsidRPr="00947641">
              <w:rPr>
                <w:sz w:val="20"/>
                <w:szCs w:val="20"/>
              </w:rPr>
              <w:t>46</w:t>
            </w:r>
          </w:p>
        </w:tc>
        <w:tc>
          <w:tcPr>
            <w:tcW w:w="267" w:type="pct"/>
          </w:tcPr>
          <w:p w:rsidR="00780623" w:rsidRPr="00947641" w:rsidRDefault="00780623" w:rsidP="00780623">
            <w:pPr>
              <w:ind w:firstLine="0"/>
              <w:jc w:val="center"/>
              <w:rPr>
                <w:sz w:val="20"/>
                <w:szCs w:val="20"/>
              </w:rPr>
            </w:pPr>
          </w:p>
        </w:tc>
        <w:tc>
          <w:tcPr>
            <w:tcW w:w="267"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3" w:type="pct"/>
            <w:shd w:val="clear" w:color="auto" w:fill="auto"/>
            <w:vAlign w:val="center"/>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ОДП.02</w:t>
            </w:r>
          </w:p>
        </w:tc>
        <w:tc>
          <w:tcPr>
            <w:tcW w:w="873" w:type="pct"/>
          </w:tcPr>
          <w:p w:rsidR="00780623" w:rsidRPr="00947641" w:rsidRDefault="00780623" w:rsidP="00780623">
            <w:pPr>
              <w:ind w:firstLine="0"/>
              <w:rPr>
                <w:sz w:val="20"/>
                <w:szCs w:val="20"/>
              </w:rPr>
            </w:pPr>
            <w:r w:rsidRPr="00947641">
              <w:rPr>
                <w:sz w:val="20"/>
                <w:szCs w:val="20"/>
              </w:rPr>
              <w:t xml:space="preserve">Математика </w:t>
            </w:r>
          </w:p>
        </w:tc>
        <w:tc>
          <w:tcPr>
            <w:tcW w:w="344" w:type="pct"/>
            <w:vAlign w:val="center"/>
          </w:tcPr>
          <w:p w:rsidR="00780623" w:rsidRPr="00947641" w:rsidRDefault="00780623" w:rsidP="00780623">
            <w:pPr>
              <w:ind w:firstLine="0"/>
              <w:jc w:val="center"/>
              <w:rPr>
                <w:sz w:val="20"/>
                <w:szCs w:val="20"/>
              </w:rPr>
            </w:pPr>
            <w:r w:rsidRPr="00947641">
              <w:rPr>
                <w:sz w:val="20"/>
                <w:szCs w:val="20"/>
              </w:rPr>
              <w:t>Э/Э</w:t>
            </w:r>
          </w:p>
        </w:tc>
        <w:tc>
          <w:tcPr>
            <w:tcW w:w="198" w:type="pct"/>
            <w:vAlign w:val="center"/>
          </w:tcPr>
          <w:p w:rsidR="00780623" w:rsidRPr="00947641" w:rsidRDefault="00780623" w:rsidP="00780623">
            <w:pPr>
              <w:ind w:firstLine="0"/>
              <w:jc w:val="center"/>
              <w:rPr>
                <w:sz w:val="20"/>
                <w:szCs w:val="20"/>
              </w:rPr>
            </w:pPr>
            <w:r w:rsidRPr="00947641">
              <w:rPr>
                <w:sz w:val="20"/>
                <w:szCs w:val="20"/>
              </w:rPr>
              <w:t>351</w:t>
            </w:r>
          </w:p>
        </w:tc>
        <w:tc>
          <w:tcPr>
            <w:tcW w:w="198" w:type="pct"/>
            <w:vAlign w:val="center"/>
          </w:tcPr>
          <w:p w:rsidR="00780623" w:rsidRPr="00947641" w:rsidRDefault="00780623" w:rsidP="00780623">
            <w:pPr>
              <w:ind w:firstLine="0"/>
              <w:jc w:val="center"/>
              <w:rPr>
                <w:sz w:val="20"/>
                <w:szCs w:val="20"/>
              </w:rPr>
            </w:pPr>
            <w:r w:rsidRPr="00947641">
              <w:rPr>
                <w:sz w:val="20"/>
                <w:szCs w:val="20"/>
              </w:rPr>
              <w:t>117</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234</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86</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148</w:t>
            </w:r>
          </w:p>
        </w:tc>
        <w:tc>
          <w:tcPr>
            <w:tcW w:w="177" w:type="pct"/>
            <w:shd w:val="clear" w:color="auto" w:fill="auto"/>
            <w:vAlign w:val="center"/>
          </w:tcPr>
          <w:p w:rsidR="00780623" w:rsidRPr="00947641" w:rsidRDefault="00780623" w:rsidP="00780623">
            <w:pPr>
              <w:ind w:firstLine="0"/>
              <w:jc w:val="center"/>
              <w:rPr>
                <w:b/>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96</w:t>
            </w:r>
          </w:p>
        </w:tc>
        <w:tc>
          <w:tcPr>
            <w:tcW w:w="273" w:type="pct"/>
            <w:vAlign w:val="center"/>
          </w:tcPr>
          <w:p w:rsidR="00780623" w:rsidRPr="00947641" w:rsidRDefault="00780623" w:rsidP="00780623">
            <w:pPr>
              <w:ind w:firstLine="0"/>
              <w:jc w:val="center"/>
              <w:rPr>
                <w:sz w:val="20"/>
                <w:szCs w:val="20"/>
              </w:rPr>
            </w:pPr>
            <w:r w:rsidRPr="00947641">
              <w:rPr>
                <w:sz w:val="20"/>
                <w:szCs w:val="20"/>
              </w:rPr>
              <w:t>138</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vAlign w:val="center"/>
          </w:tcPr>
          <w:p w:rsidR="00780623" w:rsidRPr="00947641" w:rsidRDefault="00780623" w:rsidP="00780623">
            <w:pPr>
              <w:ind w:firstLine="0"/>
              <w:jc w:val="center"/>
              <w:rPr>
                <w:sz w:val="20"/>
                <w:szCs w:val="20"/>
              </w:rPr>
            </w:pPr>
          </w:p>
        </w:tc>
        <w:tc>
          <w:tcPr>
            <w:tcW w:w="223" w:type="pct"/>
            <w:shd w:val="clear" w:color="auto" w:fill="auto"/>
            <w:vAlign w:val="center"/>
          </w:tcPr>
          <w:p w:rsidR="00780623" w:rsidRPr="00947641" w:rsidRDefault="00780623" w:rsidP="00780623">
            <w:pPr>
              <w:ind w:firstLine="0"/>
              <w:jc w:val="center"/>
              <w:rPr>
                <w:sz w:val="20"/>
                <w:szCs w:val="20"/>
              </w:rPr>
            </w:pPr>
          </w:p>
        </w:tc>
        <w:tc>
          <w:tcPr>
            <w:tcW w:w="225" w:type="pct"/>
            <w:shd w:val="clear" w:color="auto" w:fill="auto"/>
            <w:vAlign w:val="center"/>
          </w:tcPr>
          <w:p w:rsidR="00780623" w:rsidRPr="00947641" w:rsidRDefault="00780623" w:rsidP="00780623">
            <w:pPr>
              <w:ind w:firstLine="0"/>
              <w:jc w:val="center"/>
              <w:rPr>
                <w:sz w:val="20"/>
                <w:szCs w:val="20"/>
              </w:rPr>
            </w:pPr>
          </w:p>
        </w:tc>
        <w:tc>
          <w:tcPr>
            <w:tcW w:w="236" w:type="pct"/>
            <w:shd w:val="clear" w:color="auto" w:fill="auto"/>
            <w:vAlign w:val="center"/>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ОДП.03</w:t>
            </w:r>
          </w:p>
        </w:tc>
        <w:tc>
          <w:tcPr>
            <w:tcW w:w="873" w:type="pct"/>
          </w:tcPr>
          <w:p w:rsidR="00780623" w:rsidRPr="00947641" w:rsidRDefault="00780623" w:rsidP="00780623">
            <w:pPr>
              <w:ind w:firstLine="0"/>
              <w:rPr>
                <w:sz w:val="20"/>
                <w:szCs w:val="20"/>
              </w:rPr>
            </w:pPr>
            <w:r w:rsidRPr="00947641">
              <w:rPr>
                <w:sz w:val="20"/>
                <w:szCs w:val="20"/>
              </w:rPr>
              <w:t>Физика</w:t>
            </w:r>
          </w:p>
        </w:tc>
        <w:tc>
          <w:tcPr>
            <w:tcW w:w="344" w:type="pct"/>
            <w:vAlign w:val="center"/>
          </w:tcPr>
          <w:p w:rsidR="00780623" w:rsidRPr="00947641" w:rsidRDefault="00780623" w:rsidP="00780623">
            <w:pPr>
              <w:ind w:firstLine="0"/>
              <w:jc w:val="center"/>
              <w:rPr>
                <w:sz w:val="20"/>
                <w:szCs w:val="20"/>
              </w:rPr>
            </w:pPr>
            <w:r w:rsidRPr="00947641">
              <w:rPr>
                <w:sz w:val="20"/>
                <w:szCs w:val="20"/>
              </w:rPr>
              <w:t>-/Э</w:t>
            </w:r>
          </w:p>
        </w:tc>
        <w:tc>
          <w:tcPr>
            <w:tcW w:w="198" w:type="pct"/>
            <w:vAlign w:val="center"/>
          </w:tcPr>
          <w:p w:rsidR="00780623" w:rsidRPr="00947641" w:rsidRDefault="00780623" w:rsidP="00780623">
            <w:pPr>
              <w:ind w:firstLine="0"/>
              <w:jc w:val="center"/>
              <w:rPr>
                <w:sz w:val="20"/>
                <w:szCs w:val="20"/>
              </w:rPr>
            </w:pPr>
            <w:r w:rsidRPr="00947641">
              <w:rPr>
                <w:sz w:val="20"/>
                <w:szCs w:val="20"/>
              </w:rPr>
              <w:t>182</w:t>
            </w:r>
          </w:p>
        </w:tc>
        <w:tc>
          <w:tcPr>
            <w:tcW w:w="198" w:type="pct"/>
            <w:vAlign w:val="center"/>
          </w:tcPr>
          <w:p w:rsidR="00780623" w:rsidRPr="00947641" w:rsidRDefault="00780623" w:rsidP="00780623">
            <w:pPr>
              <w:ind w:firstLine="0"/>
              <w:jc w:val="center"/>
              <w:rPr>
                <w:sz w:val="20"/>
                <w:szCs w:val="20"/>
              </w:rPr>
            </w:pPr>
            <w:r w:rsidRPr="00947641">
              <w:rPr>
                <w:sz w:val="20"/>
                <w:szCs w:val="20"/>
              </w:rPr>
              <w:t>61</w:t>
            </w:r>
          </w:p>
        </w:tc>
        <w:tc>
          <w:tcPr>
            <w:tcW w:w="263" w:type="pct"/>
            <w:shd w:val="clear" w:color="auto" w:fill="auto"/>
            <w:vAlign w:val="center"/>
          </w:tcPr>
          <w:p w:rsidR="00780623" w:rsidRPr="00947641" w:rsidRDefault="00780623" w:rsidP="00780623">
            <w:pPr>
              <w:ind w:firstLine="0"/>
              <w:jc w:val="center"/>
              <w:rPr>
                <w:sz w:val="20"/>
                <w:szCs w:val="20"/>
              </w:rPr>
            </w:pPr>
            <w:r w:rsidRPr="00947641">
              <w:rPr>
                <w:sz w:val="20"/>
                <w:szCs w:val="20"/>
              </w:rPr>
              <w:t>121</w:t>
            </w:r>
          </w:p>
        </w:tc>
        <w:tc>
          <w:tcPr>
            <w:tcW w:w="222" w:type="pct"/>
            <w:shd w:val="clear" w:color="auto" w:fill="auto"/>
            <w:vAlign w:val="center"/>
          </w:tcPr>
          <w:p w:rsidR="00780623" w:rsidRPr="00947641" w:rsidRDefault="00780623" w:rsidP="00780623">
            <w:pPr>
              <w:ind w:firstLine="0"/>
              <w:jc w:val="center"/>
              <w:rPr>
                <w:sz w:val="20"/>
                <w:szCs w:val="20"/>
              </w:rPr>
            </w:pPr>
            <w:r w:rsidRPr="00947641">
              <w:rPr>
                <w:sz w:val="20"/>
                <w:szCs w:val="20"/>
              </w:rPr>
              <w:t>77</w:t>
            </w:r>
          </w:p>
        </w:tc>
        <w:tc>
          <w:tcPr>
            <w:tcW w:w="219" w:type="pct"/>
          </w:tcPr>
          <w:p w:rsidR="00780623" w:rsidRPr="00947641" w:rsidRDefault="00780623" w:rsidP="00780623">
            <w:pPr>
              <w:ind w:firstLine="0"/>
              <w:jc w:val="center"/>
              <w:rPr>
                <w:sz w:val="20"/>
                <w:szCs w:val="20"/>
              </w:rPr>
            </w:pPr>
          </w:p>
        </w:tc>
        <w:tc>
          <w:tcPr>
            <w:tcW w:w="224" w:type="pct"/>
            <w:shd w:val="clear" w:color="auto" w:fill="auto"/>
            <w:vAlign w:val="center"/>
          </w:tcPr>
          <w:p w:rsidR="00780623" w:rsidRPr="00947641" w:rsidRDefault="00780623" w:rsidP="00780623">
            <w:pPr>
              <w:ind w:firstLine="0"/>
              <w:jc w:val="center"/>
              <w:rPr>
                <w:sz w:val="20"/>
                <w:szCs w:val="20"/>
              </w:rPr>
            </w:pPr>
            <w:r w:rsidRPr="00947641">
              <w:rPr>
                <w:sz w:val="20"/>
                <w:szCs w:val="20"/>
              </w:rPr>
              <w:t>44</w:t>
            </w:r>
          </w:p>
        </w:tc>
        <w:tc>
          <w:tcPr>
            <w:tcW w:w="177" w:type="pct"/>
            <w:shd w:val="clear" w:color="auto" w:fill="auto"/>
            <w:vAlign w:val="center"/>
          </w:tcPr>
          <w:p w:rsidR="00780623" w:rsidRPr="00947641" w:rsidRDefault="00780623" w:rsidP="00780623">
            <w:pPr>
              <w:ind w:firstLine="0"/>
              <w:jc w:val="center"/>
              <w:rPr>
                <w:sz w:val="20"/>
                <w:szCs w:val="20"/>
              </w:rPr>
            </w:pPr>
          </w:p>
        </w:tc>
        <w:tc>
          <w:tcPr>
            <w:tcW w:w="222" w:type="pct"/>
            <w:vAlign w:val="center"/>
          </w:tcPr>
          <w:p w:rsidR="00780623" w:rsidRPr="00947641" w:rsidRDefault="00780623" w:rsidP="00780623">
            <w:pPr>
              <w:ind w:firstLine="0"/>
              <w:jc w:val="center"/>
              <w:rPr>
                <w:sz w:val="20"/>
                <w:szCs w:val="20"/>
              </w:rPr>
            </w:pPr>
            <w:r w:rsidRPr="00947641">
              <w:rPr>
                <w:sz w:val="20"/>
                <w:szCs w:val="20"/>
              </w:rPr>
              <w:t>51</w:t>
            </w:r>
          </w:p>
        </w:tc>
        <w:tc>
          <w:tcPr>
            <w:tcW w:w="273" w:type="pct"/>
            <w:vAlign w:val="center"/>
          </w:tcPr>
          <w:p w:rsidR="00780623" w:rsidRPr="00947641" w:rsidRDefault="00780623" w:rsidP="00780623">
            <w:pPr>
              <w:ind w:firstLine="0"/>
              <w:jc w:val="center"/>
              <w:rPr>
                <w:sz w:val="20"/>
                <w:szCs w:val="20"/>
              </w:rPr>
            </w:pPr>
            <w:r w:rsidRPr="00947641">
              <w:rPr>
                <w:sz w:val="20"/>
                <w:szCs w:val="20"/>
              </w:rPr>
              <w:t>70</w:t>
            </w:r>
          </w:p>
        </w:tc>
        <w:tc>
          <w:tcPr>
            <w:tcW w:w="267" w:type="pct"/>
            <w:vAlign w:val="center"/>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vAlign w:val="center"/>
          </w:tcPr>
          <w:p w:rsidR="00780623" w:rsidRPr="00947641" w:rsidRDefault="00780623" w:rsidP="00780623">
            <w:pPr>
              <w:ind w:firstLine="0"/>
              <w:jc w:val="center"/>
              <w:rPr>
                <w:sz w:val="20"/>
                <w:szCs w:val="20"/>
              </w:rPr>
            </w:pPr>
          </w:p>
        </w:tc>
        <w:tc>
          <w:tcPr>
            <w:tcW w:w="223" w:type="pct"/>
            <w:shd w:val="clear" w:color="auto" w:fill="auto"/>
            <w:vAlign w:val="center"/>
          </w:tcPr>
          <w:p w:rsidR="00780623" w:rsidRPr="00947641" w:rsidRDefault="00780623" w:rsidP="00780623">
            <w:pPr>
              <w:ind w:firstLine="0"/>
              <w:jc w:val="center"/>
              <w:rPr>
                <w:sz w:val="20"/>
                <w:szCs w:val="20"/>
              </w:rPr>
            </w:pPr>
          </w:p>
        </w:tc>
        <w:tc>
          <w:tcPr>
            <w:tcW w:w="225" w:type="pct"/>
            <w:shd w:val="clear" w:color="auto" w:fill="auto"/>
            <w:vAlign w:val="center"/>
          </w:tcPr>
          <w:p w:rsidR="00780623" w:rsidRPr="00947641" w:rsidRDefault="00780623" w:rsidP="00780623">
            <w:pPr>
              <w:ind w:firstLine="0"/>
              <w:jc w:val="center"/>
              <w:rPr>
                <w:sz w:val="20"/>
                <w:szCs w:val="20"/>
              </w:rPr>
            </w:pPr>
          </w:p>
        </w:tc>
        <w:tc>
          <w:tcPr>
            <w:tcW w:w="236" w:type="pct"/>
            <w:shd w:val="clear" w:color="auto" w:fill="auto"/>
            <w:vAlign w:val="center"/>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sz w:val="20"/>
                <w:szCs w:val="20"/>
              </w:rPr>
              <w:t>ОДД.01</w:t>
            </w:r>
          </w:p>
        </w:tc>
        <w:tc>
          <w:tcPr>
            <w:tcW w:w="873" w:type="pct"/>
          </w:tcPr>
          <w:p w:rsidR="00780623" w:rsidRPr="00947641" w:rsidRDefault="00780623" w:rsidP="00780623">
            <w:pPr>
              <w:ind w:firstLine="0"/>
              <w:rPr>
                <w:sz w:val="20"/>
                <w:szCs w:val="20"/>
              </w:rPr>
            </w:pPr>
            <w:r w:rsidRPr="00947641">
              <w:rPr>
                <w:sz w:val="20"/>
                <w:szCs w:val="20"/>
              </w:rPr>
              <w:t xml:space="preserve">Основы профессиональной деятельности </w:t>
            </w:r>
          </w:p>
        </w:tc>
        <w:tc>
          <w:tcPr>
            <w:tcW w:w="344" w:type="pct"/>
          </w:tcPr>
          <w:p w:rsidR="00780623" w:rsidRPr="00947641" w:rsidRDefault="00780623" w:rsidP="00780623">
            <w:pPr>
              <w:ind w:firstLine="0"/>
              <w:jc w:val="center"/>
              <w:rPr>
                <w:b/>
                <w:sz w:val="20"/>
                <w:szCs w:val="20"/>
              </w:rPr>
            </w:pPr>
            <w:r w:rsidRPr="00947641">
              <w:rPr>
                <w:sz w:val="20"/>
                <w:szCs w:val="20"/>
              </w:rPr>
              <w:t>ДЗ/ДЗ</w:t>
            </w:r>
          </w:p>
        </w:tc>
        <w:tc>
          <w:tcPr>
            <w:tcW w:w="198" w:type="pct"/>
          </w:tcPr>
          <w:p w:rsidR="00780623" w:rsidRPr="00947641" w:rsidRDefault="00780623" w:rsidP="00780623">
            <w:pPr>
              <w:ind w:firstLine="0"/>
              <w:jc w:val="center"/>
              <w:rPr>
                <w:sz w:val="20"/>
                <w:szCs w:val="20"/>
              </w:rPr>
            </w:pPr>
            <w:r w:rsidRPr="00947641">
              <w:rPr>
                <w:sz w:val="20"/>
                <w:szCs w:val="20"/>
              </w:rPr>
              <w:t>422</w:t>
            </w:r>
          </w:p>
        </w:tc>
        <w:tc>
          <w:tcPr>
            <w:tcW w:w="198" w:type="pct"/>
          </w:tcPr>
          <w:p w:rsidR="00780623" w:rsidRPr="00947641" w:rsidRDefault="00780623" w:rsidP="00780623">
            <w:pPr>
              <w:ind w:firstLine="0"/>
              <w:jc w:val="center"/>
              <w:rPr>
                <w:sz w:val="20"/>
                <w:szCs w:val="20"/>
              </w:rPr>
            </w:pPr>
            <w:r w:rsidRPr="00947641">
              <w:rPr>
                <w:sz w:val="20"/>
                <w:szCs w:val="20"/>
              </w:rPr>
              <w:t>122</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300</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184</w:t>
            </w:r>
          </w:p>
        </w:tc>
        <w:tc>
          <w:tcPr>
            <w:tcW w:w="219" w:type="pct"/>
          </w:tcPr>
          <w:p w:rsidR="00780623" w:rsidRPr="00947641" w:rsidRDefault="00780623" w:rsidP="00780623">
            <w:pPr>
              <w:ind w:firstLine="0"/>
              <w:jc w:val="center"/>
              <w:rPr>
                <w:sz w:val="20"/>
                <w:szCs w:val="20"/>
              </w:rPr>
            </w:pPr>
            <w:r w:rsidRPr="00947641">
              <w:rPr>
                <w:sz w:val="20"/>
                <w:szCs w:val="20"/>
              </w:rPr>
              <w:t>116</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r w:rsidRPr="00947641">
              <w:rPr>
                <w:sz w:val="20"/>
                <w:szCs w:val="20"/>
              </w:rPr>
              <w:t>122</w:t>
            </w:r>
          </w:p>
        </w:tc>
        <w:tc>
          <w:tcPr>
            <w:tcW w:w="273" w:type="pct"/>
          </w:tcPr>
          <w:p w:rsidR="00780623" w:rsidRPr="00947641" w:rsidRDefault="00780623" w:rsidP="00780623">
            <w:pPr>
              <w:ind w:firstLine="0"/>
              <w:jc w:val="center"/>
              <w:rPr>
                <w:sz w:val="20"/>
                <w:szCs w:val="20"/>
              </w:rPr>
            </w:pPr>
            <w:r w:rsidRPr="00947641">
              <w:rPr>
                <w:sz w:val="20"/>
                <w:szCs w:val="20"/>
              </w:rPr>
              <w:t>178</w:t>
            </w: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vAlign w:val="center"/>
          </w:tcPr>
          <w:p w:rsidR="00780623" w:rsidRPr="00947641" w:rsidRDefault="00780623" w:rsidP="00780623">
            <w:pPr>
              <w:ind w:firstLine="0"/>
              <w:jc w:val="center"/>
              <w:rPr>
                <w:sz w:val="20"/>
                <w:szCs w:val="20"/>
              </w:rPr>
            </w:pPr>
          </w:p>
        </w:tc>
        <w:tc>
          <w:tcPr>
            <w:tcW w:w="223" w:type="pct"/>
            <w:shd w:val="clear" w:color="auto" w:fill="auto"/>
            <w:vAlign w:val="center"/>
          </w:tcPr>
          <w:p w:rsidR="00780623" w:rsidRPr="00947641" w:rsidRDefault="00780623" w:rsidP="00780623">
            <w:pPr>
              <w:ind w:firstLine="0"/>
              <w:jc w:val="center"/>
              <w:rPr>
                <w:sz w:val="20"/>
                <w:szCs w:val="20"/>
              </w:rPr>
            </w:pPr>
          </w:p>
        </w:tc>
        <w:tc>
          <w:tcPr>
            <w:tcW w:w="225" w:type="pct"/>
            <w:shd w:val="clear" w:color="auto" w:fill="auto"/>
            <w:vAlign w:val="center"/>
          </w:tcPr>
          <w:p w:rsidR="00780623" w:rsidRPr="00947641" w:rsidRDefault="00780623" w:rsidP="00780623">
            <w:pPr>
              <w:ind w:firstLine="0"/>
              <w:jc w:val="center"/>
              <w:rPr>
                <w:sz w:val="20"/>
                <w:szCs w:val="20"/>
              </w:rPr>
            </w:pPr>
          </w:p>
        </w:tc>
        <w:tc>
          <w:tcPr>
            <w:tcW w:w="236" w:type="pct"/>
            <w:shd w:val="clear" w:color="auto" w:fill="auto"/>
            <w:vAlign w:val="center"/>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b/>
                <w:sz w:val="20"/>
                <w:szCs w:val="20"/>
              </w:rPr>
              <w:lastRenderedPageBreak/>
              <w:t>ОГСЭ.00</w:t>
            </w:r>
          </w:p>
        </w:tc>
        <w:tc>
          <w:tcPr>
            <w:tcW w:w="873" w:type="pct"/>
            <w:vAlign w:val="center"/>
          </w:tcPr>
          <w:p w:rsidR="00780623" w:rsidRPr="00947641" w:rsidRDefault="00780623" w:rsidP="00780623">
            <w:pPr>
              <w:ind w:firstLine="0"/>
              <w:rPr>
                <w:b/>
                <w:sz w:val="20"/>
                <w:szCs w:val="20"/>
              </w:rPr>
            </w:pPr>
            <w:r w:rsidRPr="00947641">
              <w:rPr>
                <w:b/>
                <w:sz w:val="20"/>
                <w:szCs w:val="20"/>
              </w:rPr>
              <w:t xml:space="preserve">Общий гуманитарный и социально-экономический цикл </w:t>
            </w:r>
          </w:p>
        </w:tc>
        <w:tc>
          <w:tcPr>
            <w:tcW w:w="344" w:type="pct"/>
          </w:tcPr>
          <w:p w:rsidR="00780623" w:rsidRPr="00947641" w:rsidRDefault="00780623" w:rsidP="00780623">
            <w:pPr>
              <w:ind w:firstLine="0"/>
              <w:jc w:val="center"/>
              <w:rPr>
                <w:b/>
                <w:sz w:val="20"/>
                <w:szCs w:val="20"/>
              </w:rPr>
            </w:pPr>
            <w:r w:rsidRPr="00947641">
              <w:rPr>
                <w:b/>
                <w:sz w:val="20"/>
                <w:szCs w:val="20"/>
              </w:rPr>
              <w:t>-/4/1</w:t>
            </w:r>
          </w:p>
        </w:tc>
        <w:tc>
          <w:tcPr>
            <w:tcW w:w="198" w:type="pct"/>
          </w:tcPr>
          <w:p w:rsidR="00780623" w:rsidRPr="00947641" w:rsidRDefault="00780623" w:rsidP="00780623">
            <w:pPr>
              <w:ind w:firstLine="0"/>
              <w:jc w:val="center"/>
              <w:rPr>
                <w:b/>
                <w:sz w:val="20"/>
                <w:szCs w:val="20"/>
              </w:rPr>
            </w:pPr>
            <w:r w:rsidRPr="00947641">
              <w:rPr>
                <w:b/>
                <w:sz w:val="20"/>
                <w:szCs w:val="20"/>
              </w:rPr>
              <w:t>908</w:t>
            </w:r>
          </w:p>
        </w:tc>
        <w:tc>
          <w:tcPr>
            <w:tcW w:w="198" w:type="pct"/>
          </w:tcPr>
          <w:p w:rsidR="00780623" w:rsidRPr="00947641" w:rsidRDefault="00780623" w:rsidP="00780623">
            <w:pPr>
              <w:ind w:firstLine="0"/>
              <w:jc w:val="center"/>
              <w:rPr>
                <w:b/>
                <w:sz w:val="20"/>
                <w:szCs w:val="20"/>
              </w:rPr>
            </w:pPr>
            <w:r w:rsidRPr="00947641">
              <w:rPr>
                <w:b/>
                <w:sz w:val="20"/>
                <w:szCs w:val="20"/>
              </w:rPr>
              <w:t>414</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494</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58</w:t>
            </w:r>
          </w:p>
        </w:tc>
        <w:tc>
          <w:tcPr>
            <w:tcW w:w="219" w:type="pct"/>
          </w:tcPr>
          <w:p w:rsidR="00780623" w:rsidRPr="00947641" w:rsidRDefault="00780623" w:rsidP="00780623">
            <w:pPr>
              <w:ind w:firstLine="0"/>
              <w:jc w:val="center"/>
              <w:rPr>
                <w:b/>
                <w:sz w:val="20"/>
                <w:szCs w:val="20"/>
              </w:rPr>
            </w:pPr>
          </w:p>
        </w:tc>
        <w:tc>
          <w:tcPr>
            <w:tcW w:w="224" w:type="pct"/>
            <w:shd w:val="clear" w:color="auto" w:fill="auto"/>
          </w:tcPr>
          <w:p w:rsidR="00780623" w:rsidRPr="00947641" w:rsidRDefault="00780623" w:rsidP="00780623">
            <w:pPr>
              <w:ind w:firstLine="0"/>
              <w:jc w:val="center"/>
              <w:rPr>
                <w:b/>
                <w:sz w:val="20"/>
                <w:szCs w:val="20"/>
              </w:rPr>
            </w:pPr>
            <w:r w:rsidRPr="00947641">
              <w:rPr>
                <w:b/>
                <w:sz w:val="20"/>
                <w:szCs w:val="20"/>
              </w:rPr>
              <w:t>436</w:t>
            </w: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r w:rsidRPr="00947641">
              <w:rPr>
                <w:b/>
                <w:sz w:val="20"/>
                <w:szCs w:val="20"/>
              </w:rPr>
              <w:t>170</w:t>
            </w:r>
          </w:p>
        </w:tc>
        <w:tc>
          <w:tcPr>
            <w:tcW w:w="267" w:type="pct"/>
            <w:shd w:val="clear" w:color="auto" w:fill="auto"/>
          </w:tcPr>
          <w:p w:rsidR="00780623" w:rsidRPr="00947641" w:rsidRDefault="00780623" w:rsidP="00780623">
            <w:pPr>
              <w:ind w:firstLine="0"/>
              <w:jc w:val="center"/>
              <w:rPr>
                <w:b/>
                <w:sz w:val="20"/>
                <w:szCs w:val="20"/>
              </w:rPr>
            </w:pPr>
            <w:r w:rsidRPr="00947641">
              <w:rPr>
                <w:b/>
                <w:sz w:val="20"/>
                <w:szCs w:val="20"/>
              </w:rPr>
              <w:t>124</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48</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72</w:t>
            </w:r>
          </w:p>
        </w:tc>
        <w:tc>
          <w:tcPr>
            <w:tcW w:w="225" w:type="pct"/>
            <w:shd w:val="clear" w:color="auto" w:fill="auto"/>
          </w:tcPr>
          <w:p w:rsidR="00780623" w:rsidRPr="00947641" w:rsidRDefault="00780623" w:rsidP="00780623">
            <w:pPr>
              <w:ind w:firstLine="0"/>
              <w:jc w:val="center"/>
              <w:rPr>
                <w:b/>
                <w:sz w:val="20"/>
                <w:szCs w:val="20"/>
              </w:rPr>
            </w:pPr>
            <w:r w:rsidRPr="00947641">
              <w:rPr>
                <w:b/>
                <w:sz w:val="20"/>
                <w:szCs w:val="20"/>
              </w:rPr>
              <w:t>52</w:t>
            </w: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28</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ОГСЭ.01</w:t>
            </w:r>
          </w:p>
        </w:tc>
        <w:tc>
          <w:tcPr>
            <w:tcW w:w="873" w:type="pct"/>
          </w:tcPr>
          <w:p w:rsidR="00780623" w:rsidRPr="00947641" w:rsidRDefault="00780623" w:rsidP="00780623">
            <w:pPr>
              <w:ind w:firstLine="0"/>
              <w:rPr>
                <w:sz w:val="20"/>
                <w:szCs w:val="20"/>
              </w:rPr>
            </w:pPr>
            <w:r w:rsidRPr="00947641">
              <w:rPr>
                <w:sz w:val="20"/>
                <w:szCs w:val="20"/>
              </w:rPr>
              <w:t>Основы философии</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72</w:t>
            </w:r>
          </w:p>
        </w:tc>
        <w:tc>
          <w:tcPr>
            <w:tcW w:w="198" w:type="pct"/>
          </w:tcPr>
          <w:p w:rsidR="00780623" w:rsidRPr="00947641" w:rsidRDefault="00780623" w:rsidP="00780623">
            <w:pPr>
              <w:ind w:firstLine="0"/>
              <w:jc w:val="center"/>
              <w:rPr>
                <w:sz w:val="20"/>
                <w:szCs w:val="20"/>
              </w:rPr>
            </w:pPr>
            <w:r w:rsidRPr="00947641">
              <w:rPr>
                <w:sz w:val="20"/>
                <w:szCs w:val="20"/>
              </w:rPr>
              <w:t>24</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48</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48</w:t>
            </w: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ОГСЭ.02</w:t>
            </w:r>
          </w:p>
        </w:tc>
        <w:tc>
          <w:tcPr>
            <w:tcW w:w="873" w:type="pct"/>
          </w:tcPr>
          <w:p w:rsidR="00780623" w:rsidRPr="00947641" w:rsidRDefault="00780623" w:rsidP="00780623">
            <w:pPr>
              <w:ind w:firstLine="0"/>
              <w:rPr>
                <w:sz w:val="20"/>
                <w:szCs w:val="20"/>
              </w:rPr>
            </w:pPr>
            <w:r w:rsidRPr="00947641">
              <w:rPr>
                <w:sz w:val="20"/>
                <w:szCs w:val="20"/>
              </w:rPr>
              <w:t>История</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72</w:t>
            </w:r>
          </w:p>
        </w:tc>
        <w:tc>
          <w:tcPr>
            <w:tcW w:w="198" w:type="pct"/>
          </w:tcPr>
          <w:p w:rsidR="00780623" w:rsidRPr="00947641" w:rsidRDefault="00780623" w:rsidP="00780623">
            <w:pPr>
              <w:ind w:firstLine="0"/>
              <w:jc w:val="center"/>
              <w:rPr>
                <w:sz w:val="20"/>
                <w:szCs w:val="20"/>
              </w:rPr>
            </w:pPr>
            <w:r w:rsidRPr="00947641">
              <w:rPr>
                <w:sz w:val="20"/>
                <w:szCs w:val="20"/>
              </w:rPr>
              <w:t>24</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48</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4</w:t>
            </w: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44</w:t>
            </w: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48</w:t>
            </w: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ОГСЭ.03</w:t>
            </w:r>
          </w:p>
        </w:tc>
        <w:tc>
          <w:tcPr>
            <w:tcW w:w="873" w:type="pct"/>
          </w:tcPr>
          <w:p w:rsidR="00780623" w:rsidRPr="00947641" w:rsidRDefault="00780623" w:rsidP="00780623">
            <w:pPr>
              <w:ind w:firstLine="0"/>
              <w:rPr>
                <w:sz w:val="20"/>
                <w:szCs w:val="20"/>
              </w:rPr>
            </w:pPr>
            <w:r w:rsidRPr="00947641">
              <w:rPr>
                <w:sz w:val="20"/>
                <w:szCs w:val="20"/>
              </w:rPr>
              <w:t>Иностранный язык</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340</w:t>
            </w:r>
          </w:p>
        </w:tc>
        <w:tc>
          <w:tcPr>
            <w:tcW w:w="198" w:type="pct"/>
          </w:tcPr>
          <w:p w:rsidR="00780623" w:rsidRPr="00947641" w:rsidRDefault="00780623" w:rsidP="00780623">
            <w:pPr>
              <w:ind w:firstLine="0"/>
              <w:jc w:val="center"/>
              <w:rPr>
                <w:sz w:val="20"/>
                <w:szCs w:val="20"/>
              </w:rPr>
            </w:pPr>
            <w:r w:rsidRPr="00947641">
              <w:rPr>
                <w:sz w:val="20"/>
                <w:szCs w:val="20"/>
              </w:rPr>
              <w:t>170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170</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170</w:t>
            </w: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32</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38</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36</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26</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14</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ОГСЭ.04</w:t>
            </w:r>
          </w:p>
        </w:tc>
        <w:tc>
          <w:tcPr>
            <w:tcW w:w="873" w:type="pct"/>
          </w:tcPr>
          <w:p w:rsidR="00780623" w:rsidRPr="00947641" w:rsidRDefault="00780623" w:rsidP="00780623">
            <w:pPr>
              <w:ind w:firstLine="0"/>
              <w:rPr>
                <w:sz w:val="20"/>
                <w:szCs w:val="20"/>
              </w:rPr>
            </w:pPr>
            <w:r w:rsidRPr="00947641">
              <w:rPr>
                <w:sz w:val="20"/>
                <w:szCs w:val="20"/>
              </w:rPr>
              <w:t>Физическая культура</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340</w:t>
            </w:r>
          </w:p>
        </w:tc>
        <w:tc>
          <w:tcPr>
            <w:tcW w:w="198" w:type="pct"/>
          </w:tcPr>
          <w:p w:rsidR="00780623" w:rsidRPr="00947641" w:rsidRDefault="00780623" w:rsidP="00780623">
            <w:pPr>
              <w:ind w:firstLine="0"/>
              <w:jc w:val="center"/>
              <w:rPr>
                <w:sz w:val="20"/>
                <w:szCs w:val="20"/>
              </w:rPr>
            </w:pPr>
            <w:r w:rsidRPr="00947641">
              <w:rPr>
                <w:sz w:val="20"/>
                <w:szCs w:val="20"/>
              </w:rPr>
              <w:t>170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170</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170</w:t>
            </w: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32</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38</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36</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26</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14</w:t>
            </w:r>
          </w:p>
        </w:tc>
      </w:tr>
      <w:tr w:rsidR="00947641" w:rsidRPr="00947641" w:rsidTr="00780623">
        <w:trPr>
          <w:cantSplit/>
          <w:trHeight w:val="20"/>
        </w:trPr>
        <w:tc>
          <w:tcPr>
            <w:tcW w:w="346" w:type="pct"/>
            <w:vAlign w:val="center"/>
          </w:tcPr>
          <w:p w:rsidR="00780623" w:rsidRPr="00947641" w:rsidRDefault="00780623" w:rsidP="00780623">
            <w:pPr>
              <w:ind w:firstLine="0"/>
              <w:rPr>
                <w:sz w:val="20"/>
                <w:szCs w:val="20"/>
              </w:rPr>
            </w:pPr>
            <w:r w:rsidRPr="00947641">
              <w:rPr>
                <w:sz w:val="20"/>
                <w:szCs w:val="20"/>
              </w:rPr>
              <w:t>ОГСЭ.05</w:t>
            </w:r>
          </w:p>
        </w:tc>
        <w:tc>
          <w:tcPr>
            <w:tcW w:w="873" w:type="pct"/>
            <w:vAlign w:val="center"/>
          </w:tcPr>
          <w:p w:rsidR="00780623" w:rsidRPr="00947641" w:rsidRDefault="00780623" w:rsidP="00780623">
            <w:pPr>
              <w:ind w:firstLine="0"/>
              <w:rPr>
                <w:sz w:val="20"/>
                <w:szCs w:val="20"/>
              </w:rPr>
            </w:pPr>
            <w:r w:rsidRPr="00947641">
              <w:rPr>
                <w:sz w:val="20"/>
                <w:szCs w:val="20"/>
              </w:rPr>
              <w:t>Русский язык и культура речи</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84</w:t>
            </w:r>
          </w:p>
        </w:tc>
        <w:tc>
          <w:tcPr>
            <w:tcW w:w="198" w:type="pct"/>
          </w:tcPr>
          <w:p w:rsidR="00780623" w:rsidRPr="00947641" w:rsidRDefault="00780623" w:rsidP="00780623">
            <w:pPr>
              <w:ind w:firstLine="0"/>
              <w:jc w:val="center"/>
              <w:rPr>
                <w:sz w:val="20"/>
                <w:szCs w:val="20"/>
              </w:rPr>
            </w:pPr>
            <w:r w:rsidRPr="00947641">
              <w:rPr>
                <w:sz w:val="20"/>
                <w:szCs w:val="20"/>
              </w:rPr>
              <w:t>26</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58</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30</w:t>
            </w: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28</w:t>
            </w: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58</w:t>
            </w: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b/>
                <w:sz w:val="20"/>
                <w:szCs w:val="20"/>
              </w:rPr>
              <w:t>ЕН.00</w:t>
            </w:r>
          </w:p>
        </w:tc>
        <w:tc>
          <w:tcPr>
            <w:tcW w:w="873" w:type="pct"/>
            <w:vAlign w:val="center"/>
          </w:tcPr>
          <w:p w:rsidR="00780623" w:rsidRPr="00947641" w:rsidRDefault="00780623" w:rsidP="00780623">
            <w:pPr>
              <w:ind w:firstLine="0"/>
              <w:rPr>
                <w:b/>
                <w:sz w:val="20"/>
                <w:szCs w:val="20"/>
              </w:rPr>
            </w:pPr>
            <w:r w:rsidRPr="00947641">
              <w:rPr>
                <w:b/>
                <w:sz w:val="20"/>
                <w:szCs w:val="20"/>
              </w:rPr>
              <w:t xml:space="preserve">Математический и общий естественнонаучный цикл </w:t>
            </w:r>
          </w:p>
        </w:tc>
        <w:tc>
          <w:tcPr>
            <w:tcW w:w="344" w:type="pct"/>
          </w:tcPr>
          <w:p w:rsidR="00780623" w:rsidRPr="00947641" w:rsidRDefault="00780623" w:rsidP="00780623">
            <w:pPr>
              <w:ind w:firstLine="0"/>
              <w:jc w:val="center"/>
              <w:rPr>
                <w:b/>
                <w:sz w:val="20"/>
                <w:szCs w:val="20"/>
              </w:rPr>
            </w:pPr>
            <w:r w:rsidRPr="00947641">
              <w:rPr>
                <w:b/>
                <w:sz w:val="20"/>
                <w:szCs w:val="20"/>
              </w:rPr>
              <w:t>-/2/1</w:t>
            </w:r>
          </w:p>
        </w:tc>
        <w:tc>
          <w:tcPr>
            <w:tcW w:w="198" w:type="pct"/>
          </w:tcPr>
          <w:p w:rsidR="00780623" w:rsidRPr="00947641" w:rsidRDefault="00780623" w:rsidP="00780623">
            <w:pPr>
              <w:ind w:firstLine="0"/>
              <w:jc w:val="center"/>
              <w:rPr>
                <w:b/>
                <w:sz w:val="20"/>
                <w:szCs w:val="20"/>
              </w:rPr>
            </w:pPr>
            <w:r w:rsidRPr="00947641">
              <w:rPr>
                <w:b/>
                <w:sz w:val="20"/>
                <w:szCs w:val="20"/>
              </w:rPr>
              <w:t>282</w:t>
            </w:r>
          </w:p>
        </w:tc>
        <w:tc>
          <w:tcPr>
            <w:tcW w:w="198" w:type="pct"/>
          </w:tcPr>
          <w:p w:rsidR="00780623" w:rsidRPr="00947641" w:rsidRDefault="00780623" w:rsidP="00780623">
            <w:pPr>
              <w:ind w:firstLine="0"/>
              <w:jc w:val="center"/>
              <w:rPr>
                <w:b/>
                <w:sz w:val="20"/>
                <w:szCs w:val="20"/>
              </w:rPr>
            </w:pPr>
            <w:r w:rsidRPr="00947641">
              <w:rPr>
                <w:b/>
                <w:sz w:val="20"/>
                <w:szCs w:val="20"/>
              </w:rPr>
              <w:t>94</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188</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118</w:t>
            </w:r>
          </w:p>
        </w:tc>
        <w:tc>
          <w:tcPr>
            <w:tcW w:w="219" w:type="pct"/>
          </w:tcPr>
          <w:p w:rsidR="00780623" w:rsidRPr="00947641" w:rsidRDefault="00780623" w:rsidP="00780623">
            <w:pPr>
              <w:ind w:firstLine="0"/>
              <w:jc w:val="center"/>
              <w:rPr>
                <w:b/>
                <w:sz w:val="20"/>
                <w:szCs w:val="20"/>
              </w:rPr>
            </w:pPr>
            <w:r w:rsidRPr="00947641">
              <w:rPr>
                <w:b/>
                <w:sz w:val="20"/>
                <w:szCs w:val="20"/>
              </w:rPr>
              <w:t>10</w:t>
            </w:r>
          </w:p>
        </w:tc>
        <w:tc>
          <w:tcPr>
            <w:tcW w:w="224" w:type="pct"/>
            <w:shd w:val="clear" w:color="auto" w:fill="auto"/>
          </w:tcPr>
          <w:p w:rsidR="00780623" w:rsidRPr="00947641" w:rsidRDefault="00780623" w:rsidP="00780623">
            <w:pPr>
              <w:ind w:firstLine="0"/>
              <w:jc w:val="center"/>
              <w:rPr>
                <w:b/>
                <w:sz w:val="20"/>
                <w:szCs w:val="20"/>
              </w:rPr>
            </w:pPr>
            <w:r w:rsidRPr="00947641">
              <w:rPr>
                <w:b/>
                <w:sz w:val="20"/>
                <w:szCs w:val="20"/>
              </w:rPr>
              <w:t>60</w:t>
            </w: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r w:rsidRPr="00947641">
              <w:rPr>
                <w:b/>
                <w:sz w:val="20"/>
                <w:szCs w:val="20"/>
              </w:rPr>
              <w:t>100</w:t>
            </w:r>
          </w:p>
        </w:tc>
        <w:tc>
          <w:tcPr>
            <w:tcW w:w="267" w:type="pct"/>
            <w:shd w:val="clear" w:color="auto" w:fill="auto"/>
          </w:tcPr>
          <w:p w:rsidR="00780623" w:rsidRPr="00947641" w:rsidRDefault="00780623" w:rsidP="00780623">
            <w:pPr>
              <w:ind w:firstLine="0"/>
              <w:jc w:val="center"/>
              <w:rPr>
                <w:b/>
                <w:sz w:val="20"/>
                <w:szCs w:val="20"/>
              </w:rPr>
            </w:pPr>
            <w:r w:rsidRPr="00947641">
              <w:rPr>
                <w:b/>
                <w:sz w:val="20"/>
                <w:szCs w:val="20"/>
              </w:rPr>
              <w:t>88</w:t>
            </w:r>
          </w:p>
        </w:tc>
        <w:tc>
          <w:tcPr>
            <w:tcW w:w="223"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ЕН.01</w:t>
            </w:r>
          </w:p>
        </w:tc>
        <w:tc>
          <w:tcPr>
            <w:tcW w:w="873" w:type="pct"/>
          </w:tcPr>
          <w:p w:rsidR="00780623" w:rsidRPr="00947641" w:rsidRDefault="00780623" w:rsidP="00780623">
            <w:pPr>
              <w:ind w:firstLine="0"/>
              <w:rPr>
                <w:sz w:val="20"/>
                <w:szCs w:val="20"/>
              </w:rPr>
            </w:pPr>
            <w:r w:rsidRPr="00947641">
              <w:rPr>
                <w:sz w:val="20"/>
                <w:szCs w:val="20"/>
              </w:rPr>
              <w:t xml:space="preserve">Математика </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108</w:t>
            </w:r>
          </w:p>
        </w:tc>
        <w:tc>
          <w:tcPr>
            <w:tcW w:w="198" w:type="pct"/>
          </w:tcPr>
          <w:p w:rsidR="00780623" w:rsidRPr="00947641" w:rsidRDefault="00780623" w:rsidP="00780623">
            <w:pPr>
              <w:ind w:firstLine="0"/>
              <w:jc w:val="center"/>
              <w:rPr>
                <w:sz w:val="20"/>
                <w:szCs w:val="20"/>
              </w:rPr>
            </w:pPr>
            <w:r w:rsidRPr="00947641">
              <w:rPr>
                <w:sz w:val="20"/>
                <w:szCs w:val="20"/>
              </w:rPr>
              <w:t>36</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72</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52</w:t>
            </w: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20</w:t>
            </w: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32</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40</w:t>
            </w: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ЕН.02</w:t>
            </w:r>
          </w:p>
        </w:tc>
        <w:tc>
          <w:tcPr>
            <w:tcW w:w="873" w:type="pct"/>
          </w:tcPr>
          <w:p w:rsidR="00780623" w:rsidRPr="00947641" w:rsidRDefault="00780623" w:rsidP="00780623">
            <w:pPr>
              <w:ind w:firstLine="0"/>
              <w:rPr>
                <w:sz w:val="20"/>
                <w:szCs w:val="20"/>
              </w:rPr>
            </w:pPr>
            <w:r w:rsidRPr="00947641">
              <w:rPr>
                <w:sz w:val="20"/>
                <w:szCs w:val="20"/>
              </w:rPr>
              <w:t xml:space="preserve">Информатика </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120</w:t>
            </w:r>
          </w:p>
        </w:tc>
        <w:tc>
          <w:tcPr>
            <w:tcW w:w="198" w:type="pct"/>
          </w:tcPr>
          <w:p w:rsidR="00780623" w:rsidRPr="00947641" w:rsidRDefault="00780623" w:rsidP="00780623">
            <w:pPr>
              <w:ind w:firstLine="0"/>
              <w:jc w:val="center"/>
              <w:rPr>
                <w:sz w:val="20"/>
                <w:szCs w:val="20"/>
              </w:rPr>
            </w:pPr>
            <w:r w:rsidRPr="00947641">
              <w:rPr>
                <w:sz w:val="20"/>
                <w:szCs w:val="20"/>
              </w:rPr>
              <w:t>40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80</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40</w:t>
            </w: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r w:rsidRPr="00947641">
              <w:rPr>
                <w:sz w:val="20"/>
                <w:szCs w:val="20"/>
              </w:rPr>
              <w:t>40</w:t>
            </w: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32</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48</w:t>
            </w: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ЕН.03</w:t>
            </w:r>
          </w:p>
        </w:tc>
        <w:tc>
          <w:tcPr>
            <w:tcW w:w="873" w:type="pct"/>
          </w:tcPr>
          <w:p w:rsidR="00780623" w:rsidRPr="00947641" w:rsidRDefault="00780623" w:rsidP="00780623">
            <w:pPr>
              <w:ind w:firstLine="0"/>
              <w:rPr>
                <w:sz w:val="20"/>
                <w:szCs w:val="20"/>
              </w:rPr>
            </w:pPr>
            <w:r w:rsidRPr="00947641">
              <w:rPr>
                <w:sz w:val="20"/>
                <w:szCs w:val="20"/>
              </w:rPr>
              <w:t>Экологические основы природопользования</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54</w:t>
            </w:r>
          </w:p>
        </w:tc>
        <w:tc>
          <w:tcPr>
            <w:tcW w:w="198" w:type="pct"/>
          </w:tcPr>
          <w:p w:rsidR="00780623" w:rsidRPr="00947641" w:rsidRDefault="00780623" w:rsidP="00780623">
            <w:pPr>
              <w:ind w:firstLine="0"/>
              <w:jc w:val="center"/>
              <w:rPr>
                <w:sz w:val="20"/>
                <w:szCs w:val="20"/>
              </w:rPr>
            </w:pPr>
            <w:r w:rsidRPr="00947641">
              <w:rPr>
                <w:sz w:val="20"/>
                <w:szCs w:val="20"/>
              </w:rPr>
              <w:t>18</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36</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26</w:t>
            </w:r>
          </w:p>
        </w:tc>
        <w:tc>
          <w:tcPr>
            <w:tcW w:w="219" w:type="pct"/>
          </w:tcPr>
          <w:p w:rsidR="00780623" w:rsidRPr="00947641" w:rsidRDefault="00780623" w:rsidP="00780623">
            <w:pPr>
              <w:ind w:firstLine="0"/>
              <w:jc w:val="center"/>
              <w:rPr>
                <w:sz w:val="20"/>
                <w:szCs w:val="20"/>
              </w:rPr>
            </w:pPr>
            <w:r w:rsidRPr="00947641">
              <w:rPr>
                <w:sz w:val="20"/>
                <w:szCs w:val="20"/>
              </w:rPr>
              <w:t>10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36</w:t>
            </w: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vAlign w:val="center"/>
          </w:tcPr>
          <w:p w:rsidR="00780623" w:rsidRPr="00947641" w:rsidRDefault="00780623" w:rsidP="00780623">
            <w:pPr>
              <w:ind w:firstLine="0"/>
              <w:rPr>
                <w:b/>
                <w:sz w:val="20"/>
                <w:szCs w:val="20"/>
              </w:rPr>
            </w:pPr>
            <w:r w:rsidRPr="00947641">
              <w:rPr>
                <w:b/>
                <w:sz w:val="20"/>
                <w:szCs w:val="20"/>
              </w:rPr>
              <w:t>П.00</w:t>
            </w:r>
          </w:p>
        </w:tc>
        <w:tc>
          <w:tcPr>
            <w:tcW w:w="873" w:type="pct"/>
            <w:vAlign w:val="center"/>
          </w:tcPr>
          <w:p w:rsidR="00780623" w:rsidRPr="00947641" w:rsidRDefault="00780623" w:rsidP="00780623">
            <w:pPr>
              <w:ind w:firstLine="0"/>
              <w:rPr>
                <w:b/>
                <w:sz w:val="20"/>
                <w:szCs w:val="20"/>
              </w:rPr>
            </w:pPr>
            <w:r w:rsidRPr="00947641">
              <w:rPr>
                <w:b/>
                <w:sz w:val="20"/>
                <w:szCs w:val="20"/>
              </w:rPr>
              <w:t xml:space="preserve">Профессиональный цикл </w:t>
            </w:r>
          </w:p>
        </w:tc>
        <w:tc>
          <w:tcPr>
            <w:tcW w:w="344" w:type="pct"/>
          </w:tcPr>
          <w:p w:rsidR="00780623" w:rsidRPr="00947641" w:rsidRDefault="00780623" w:rsidP="00780623">
            <w:pPr>
              <w:ind w:firstLine="0"/>
              <w:jc w:val="center"/>
              <w:rPr>
                <w:b/>
                <w:sz w:val="20"/>
                <w:szCs w:val="20"/>
              </w:rPr>
            </w:pPr>
            <w:r w:rsidRPr="00947641">
              <w:rPr>
                <w:b/>
                <w:sz w:val="20"/>
                <w:szCs w:val="20"/>
              </w:rPr>
              <w:t>-/23/12</w:t>
            </w:r>
          </w:p>
          <w:p w:rsidR="00780623" w:rsidRPr="00947641" w:rsidRDefault="00780623" w:rsidP="00780623">
            <w:pPr>
              <w:ind w:firstLine="0"/>
              <w:jc w:val="center"/>
              <w:rPr>
                <w:sz w:val="20"/>
                <w:szCs w:val="20"/>
              </w:rPr>
            </w:pPr>
            <w:r w:rsidRPr="00947641">
              <w:rPr>
                <w:sz w:val="20"/>
                <w:szCs w:val="20"/>
              </w:rPr>
              <w:t>(9+3квал.)</w:t>
            </w:r>
          </w:p>
        </w:tc>
        <w:tc>
          <w:tcPr>
            <w:tcW w:w="198" w:type="pct"/>
          </w:tcPr>
          <w:p w:rsidR="00780623" w:rsidRPr="00947641" w:rsidRDefault="00780623" w:rsidP="00780623">
            <w:pPr>
              <w:ind w:firstLine="0"/>
              <w:jc w:val="center"/>
              <w:rPr>
                <w:b/>
                <w:sz w:val="20"/>
                <w:szCs w:val="20"/>
              </w:rPr>
            </w:pPr>
            <w:r w:rsidRPr="00947641">
              <w:rPr>
                <w:b/>
                <w:sz w:val="20"/>
                <w:szCs w:val="20"/>
              </w:rPr>
              <w:t>4208</w:t>
            </w:r>
          </w:p>
        </w:tc>
        <w:tc>
          <w:tcPr>
            <w:tcW w:w="198" w:type="pct"/>
          </w:tcPr>
          <w:p w:rsidR="00780623" w:rsidRPr="00947641" w:rsidRDefault="00780623" w:rsidP="00780623">
            <w:pPr>
              <w:ind w:firstLine="0"/>
              <w:jc w:val="center"/>
              <w:rPr>
                <w:b/>
                <w:sz w:val="20"/>
                <w:szCs w:val="20"/>
              </w:rPr>
            </w:pPr>
            <w:r w:rsidRPr="00947641">
              <w:rPr>
                <w:b/>
                <w:sz w:val="20"/>
                <w:szCs w:val="20"/>
              </w:rPr>
              <w:t>966</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3242</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1346</w:t>
            </w:r>
          </w:p>
        </w:tc>
        <w:tc>
          <w:tcPr>
            <w:tcW w:w="219" w:type="pct"/>
          </w:tcPr>
          <w:p w:rsidR="00780623" w:rsidRPr="00947641" w:rsidRDefault="00780623" w:rsidP="00780623">
            <w:pPr>
              <w:ind w:firstLine="0"/>
              <w:jc w:val="center"/>
              <w:rPr>
                <w:b/>
                <w:sz w:val="20"/>
                <w:szCs w:val="20"/>
              </w:rPr>
            </w:pPr>
            <w:r w:rsidRPr="00947641">
              <w:rPr>
                <w:b/>
                <w:sz w:val="20"/>
                <w:szCs w:val="20"/>
              </w:rPr>
              <w:t>1856</w:t>
            </w: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r w:rsidRPr="00947641">
              <w:rPr>
                <w:b/>
                <w:sz w:val="20"/>
                <w:szCs w:val="20"/>
              </w:rPr>
              <w:t>40</w:t>
            </w: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r w:rsidRPr="00947641">
              <w:rPr>
                <w:b/>
                <w:sz w:val="20"/>
                <w:szCs w:val="20"/>
              </w:rPr>
              <w:t>306</w:t>
            </w:r>
          </w:p>
        </w:tc>
        <w:tc>
          <w:tcPr>
            <w:tcW w:w="267" w:type="pct"/>
            <w:shd w:val="clear" w:color="auto" w:fill="auto"/>
          </w:tcPr>
          <w:p w:rsidR="00780623" w:rsidRPr="00947641" w:rsidRDefault="00780623" w:rsidP="00780623">
            <w:pPr>
              <w:ind w:firstLine="0"/>
              <w:jc w:val="center"/>
              <w:rPr>
                <w:b/>
                <w:sz w:val="20"/>
                <w:szCs w:val="20"/>
              </w:rPr>
            </w:pPr>
            <w:r w:rsidRPr="00947641">
              <w:rPr>
                <w:b/>
                <w:sz w:val="20"/>
                <w:szCs w:val="20"/>
              </w:rPr>
              <w:t>616</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528</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792</w:t>
            </w:r>
          </w:p>
        </w:tc>
        <w:tc>
          <w:tcPr>
            <w:tcW w:w="225" w:type="pct"/>
            <w:shd w:val="clear" w:color="auto" w:fill="auto"/>
          </w:tcPr>
          <w:p w:rsidR="00780623" w:rsidRPr="00947641" w:rsidRDefault="00780623" w:rsidP="00780623">
            <w:pPr>
              <w:ind w:firstLine="0"/>
              <w:jc w:val="center"/>
              <w:rPr>
                <w:b/>
                <w:sz w:val="20"/>
                <w:szCs w:val="20"/>
              </w:rPr>
            </w:pPr>
            <w:r w:rsidRPr="00947641">
              <w:rPr>
                <w:b/>
                <w:sz w:val="20"/>
                <w:szCs w:val="20"/>
              </w:rPr>
              <w:t>560</w:t>
            </w: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440</w:t>
            </w: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b/>
                <w:sz w:val="20"/>
                <w:szCs w:val="20"/>
              </w:rPr>
              <w:t>ОП.00</w:t>
            </w:r>
          </w:p>
        </w:tc>
        <w:tc>
          <w:tcPr>
            <w:tcW w:w="873" w:type="pct"/>
            <w:vAlign w:val="center"/>
          </w:tcPr>
          <w:p w:rsidR="00780623" w:rsidRPr="00947641" w:rsidRDefault="00780623" w:rsidP="00780623">
            <w:pPr>
              <w:ind w:firstLine="0"/>
              <w:rPr>
                <w:b/>
                <w:sz w:val="20"/>
                <w:szCs w:val="20"/>
              </w:rPr>
            </w:pPr>
            <w:r w:rsidRPr="00947641">
              <w:rPr>
                <w:b/>
                <w:sz w:val="20"/>
                <w:szCs w:val="20"/>
              </w:rPr>
              <w:t>Общепрофессиональный цикл</w:t>
            </w:r>
          </w:p>
        </w:tc>
        <w:tc>
          <w:tcPr>
            <w:tcW w:w="344" w:type="pct"/>
          </w:tcPr>
          <w:p w:rsidR="00780623" w:rsidRPr="00947641" w:rsidRDefault="00780623" w:rsidP="00780623">
            <w:pPr>
              <w:ind w:firstLine="0"/>
              <w:jc w:val="center"/>
              <w:rPr>
                <w:b/>
                <w:sz w:val="20"/>
                <w:szCs w:val="20"/>
              </w:rPr>
            </w:pPr>
            <w:r w:rsidRPr="00947641">
              <w:rPr>
                <w:b/>
                <w:sz w:val="20"/>
                <w:szCs w:val="20"/>
              </w:rPr>
              <w:t>-/11/2</w:t>
            </w:r>
          </w:p>
        </w:tc>
        <w:tc>
          <w:tcPr>
            <w:tcW w:w="198" w:type="pct"/>
          </w:tcPr>
          <w:p w:rsidR="00780623" w:rsidRPr="00947641" w:rsidRDefault="00780623" w:rsidP="00780623">
            <w:pPr>
              <w:ind w:firstLine="0"/>
              <w:jc w:val="center"/>
              <w:rPr>
                <w:b/>
                <w:sz w:val="20"/>
                <w:szCs w:val="20"/>
              </w:rPr>
            </w:pPr>
            <w:r w:rsidRPr="00947641">
              <w:rPr>
                <w:b/>
                <w:sz w:val="20"/>
                <w:szCs w:val="20"/>
              </w:rPr>
              <w:t>1540</w:t>
            </w:r>
          </w:p>
        </w:tc>
        <w:tc>
          <w:tcPr>
            <w:tcW w:w="198" w:type="pct"/>
          </w:tcPr>
          <w:p w:rsidR="00780623" w:rsidRPr="00947641" w:rsidRDefault="00780623" w:rsidP="00780623">
            <w:pPr>
              <w:ind w:firstLine="0"/>
              <w:jc w:val="center"/>
              <w:rPr>
                <w:b/>
                <w:sz w:val="20"/>
                <w:szCs w:val="20"/>
              </w:rPr>
            </w:pPr>
            <w:r w:rsidRPr="00947641">
              <w:rPr>
                <w:b/>
                <w:sz w:val="20"/>
                <w:szCs w:val="20"/>
              </w:rPr>
              <w:t>510</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1030</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646</w:t>
            </w:r>
          </w:p>
        </w:tc>
        <w:tc>
          <w:tcPr>
            <w:tcW w:w="219" w:type="pct"/>
          </w:tcPr>
          <w:p w:rsidR="00780623" w:rsidRPr="00947641" w:rsidRDefault="00780623" w:rsidP="00780623">
            <w:pPr>
              <w:ind w:firstLine="0"/>
              <w:jc w:val="center"/>
              <w:rPr>
                <w:b/>
                <w:sz w:val="20"/>
                <w:szCs w:val="20"/>
              </w:rPr>
            </w:pPr>
            <w:r w:rsidRPr="00947641">
              <w:rPr>
                <w:b/>
                <w:sz w:val="20"/>
                <w:szCs w:val="20"/>
              </w:rPr>
              <w:t>364</w:t>
            </w: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r w:rsidRPr="00947641">
              <w:rPr>
                <w:b/>
                <w:sz w:val="20"/>
                <w:szCs w:val="20"/>
              </w:rPr>
              <w:t>20</w:t>
            </w: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r w:rsidRPr="00947641">
              <w:rPr>
                <w:b/>
                <w:sz w:val="20"/>
                <w:szCs w:val="20"/>
              </w:rPr>
              <w:t>306</w:t>
            </w:r>
          </w:p>
        </w:tc>
        <w:tc>
          <w:tcPr>
            <w:tcW w:w="267" w:type="pct"/>
            <w:shd w:val="clear" w:color="auto" w:fill="auto"/>
          </w:tcPr>
          <w:p w:rsidR="00780623" w:rsidRPr="00947641" w:rsidRDefault="00780623" w:rsidP="00780623">
            <w:pPr>
              <w:ind w:firstLine="0"/>
              <w:jc w:val="center"/>
              <w:rPr>
                <w:b/>
                <w:sz w:val="20"/>
                <w:szCs w:val="20"/>
              </w:rPr>
            </w:pPr>
            <w:r w:rsidRPr="00947641">
              <w:rPr>
                <w:b/>
                <w:sz w:val="20"/>
                <w:szCs w:val="20"/>
              </w:rPr>
              <w:t>362</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118</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152</w:t>
            </w:r>
          </w:p>
        </w:tc>
        <w:tc>
          <w:tcPr>
            <w:tcW w:w="225" w:type="pct"/>
            <w:shd w:val="clear" w:color="auto" w:fill="auto"/>
          </w:tcPr>
          <w:p w:rsidR="00780623" w:rsidRPr="00947641" w:rsidRDefault="00780623" w:rsidP="00780623">
            <w:pPr>
              <w:ind w:firstLine="0"/>
              <w:jc w:val="center"/>
              <w:rPr>
                <w:b/>
                <w:sz w:val="20"/>
                <w:szCs w:val="20"/>
              </w:rPr>
            </w:pPr>
            <w:r w:rsidRPr="00947641">
              <w:rPr>
                <w:b/>
                <w:sz w:val="20"/>
                <w:szCs w:val="20"/>
              </w:rPr>
              <w:t>92</w:t>
            </w: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0</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ОП.01</w:t>
            </w:r>
          </w:p>
        </w:tc>
        <w:tc>
          <w:tcPr>
            <w:tcW w:w="873" w:type="pct"/>
          </w:tcPr>
          <w:p w:rsidR="00780623" w:rsidRPr="00947641" w:rsidRDefault="00780623" w:rsidP="00780623">
            <w:pPr>
              <w:ind w:firstLine="0"/>
              <w:rPr>
                <w:sz w:val="20"/>
                <w:szCs w:val="20"/>
              </w:rPr>
            </w:pPr>
            <w:r w:rsidRPr="00947641">
              <w:rPr>
                <w:sz w:val="20"/>
                <w:szCs w:val="20"/>
              </w:rPr>
              <w:t>Инженерная графика</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180</w:t>
            </w:r>
          </w:p>
        </w:tc>
        <w:tc>
          <w:tcPr>
            <w:tcW w:w="198" w:type="pct"/>
          </w:tcPr>
          <w:p w:rsidR="00780623" w:rsidRPr="00947641" w:rsidRDefault="00780623" w:rsidP="00780623">
            <w:pPr>
              <w:ind w:firstLine="0"/>
              <w:jc w:val="center"/>
              <w:rPr>
                <w:sz w:val="20"/>
                <w:szCs w:val="20"/>
              </w:rPr>
            </w:pPr>
            <w:r w:rsidRPr="00947641">
              <w:rPr>
                <w:sz w:val="20"/>
                <w:szCs w:val="20"/>
              </w:rPr>
              <w:t>60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120</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60</w:t>
            </w:r>
          </w:p>
        </w:tc>
        <w:tc>
          <w:tcPr>
            <w:tcW w:w="219" w:type="pct"/>
          </w:tcPr>
          <w:p w:rsidR="00780623" w:rsidRPr="00947641" w:rsidRDefault="00780623" w:rsidP="00780623">
            <w:pPr>
              <w:ind w:firstLine="0"/>
              <w:jc w:val="center"/>
              <w:rPr>
                <w:sz w:val="20"/>
                <w:szCs w:val="20"/>
              </w:rPr>
            </w:pPr>
            <w:r w:rsidRPr="00947641">
              <w:rPr>
                <w:sz w:val="20"/>
                <w:szCs w:val="20"/>
              </w:rPr>
              <w:t>60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64</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56</w:t>
            </w: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lang w:val="en-US"/>
              </w:rPr>
            </w:pPr>
            <w:r w:rsidRPr="00947641">
              <w:rPr>
                <w:sz w:val="20"/>
                <w:szCs w:val="20"/>
              </w:rPr>
              <w:t>ОП.02</w:t>
            </w:r>
          </w:p>
        </w:tc>
        <w:tc>
          <w:tcPr>
            <w:tcW w:w="873" w:type="pct"/>
          </w:tcPr>
          <w:p w:rsidR="00780623" w:rsidRPr="00947641" w:rsidRDefault="00780623" w:rsidP="00780623">
            <w:pPr>
              <w:ind w:firstLine="0"/>
              <w:rPr>
                <w:sz w:val="20"/>
                <w:szCs w:val="20"/>
              </w:rPr>
            </w:pPr>
            <w:r w:rsidRPr="00947641">
              <w:rPr>
                <w:sz w:val="20"/>
                <w:szCs w:val="20"/>
              </w:rPr>
              <w:t>Техническая механика</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126</w:t>
            </w:r>
          </w:p>
        </w:tc>
        <w:tc>
          <w:tcPr>
            <w:tcW w:w="198" w:type="pct"/>
          </w:tcPr>
          <w:p w:rsidR="00780623" w:rsidRPr="00947641" w:rsidRDefault="00780623" w:rsidP="00780623">
            <w:pPr>
              <w:ind w:firstLine="0"/>
              <w:jc w:val="center"/>
              <w:rPr>
                <w:sz w:val="20"/>
                <w:szCs w:val="20"/>
              </w:rPr>
            </w:pPr>
            <w:r w:rsidRPr="00947641">
              <w:rPr>
                <w:sz w:val="20"/>
                <w:szCs w:val="20"/>
              </w:rPr>
              <w:t>42</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84</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62</w:t>
            </w:r>
          </w:p>
        </w:tc>
        <w:tc>
          <w:tcPr>
            <w:tcW w:w="219" w:type="pct"/>
          </w:tcPr>
          <w:p w:rsidR="00780623" w:rsidRPr="00947641" w:rsidRDefault="00780623" w:rsidP="00780623">
            <w:pPr>
              <w:ind w:firstLine="0"/>
              <w:jc w:val="center"/>
              <w:rPr>
                <w:sz w:val="20"/>
                <w:szCs w:val="20"/>
              </w:rPr>
            </w:pPr>
            <w:r w:rsidRPr="00947641">
              <w:rPr>
                <w:sz w:val="20"/>
                <w:szCs w:val="20"/>
              </w:rPr>
              <w:t>22</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32</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52</w:t>
            </w: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ОП.03</w:t>
            </w:r>
          </w:p>
        </w:tc>
        <w:tc>
          <w:tcPr>
            <w:tcW w:w="873" w:type="pct"/>
          </w:tcPr>
          <w:p w:rsidR="00780623" w:rsidRPr="00947641" w:rsidRDefault="00780623" w:rsidP="00780623">
            <w:pPr>
              <w:ind w:firstLine="0"/>
              <w:rPr>
                <w:sz w:val="20"/>
                <w:szCs w:val="20"/>
              </w:rPr>
            </w:pPr>
            <w:r w:rsidRPr="00947641">
              <w:rPr>
                <w:sz w:val="20"/>
                <w:szCs w:val="20"/>
              </w:rPr>
              <w:t>Древесиноведение и материаловедение</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260</w:t>
            </w:r>
          </w:p>
        </w:tc>
        <w:tc>
          <w:tcPr>
            <w:tcW w:w="198" w:type="pct"/>
          </w:tcPr>
          <w:p w:rsidR="00780623" w:rsidRPr="00947641" w:rsidRDefault="00780623" w:rsidP="00780623">
            <w:pPr>
              <w:ind w:firstLine="0"/>
              <w:jc w:val="center"/>
              <w:rPr>
                <w:sz w:val="20"/>
                <w:szCs w:val="20"/>
              </w:rPr>
            </w:pPr>
            <w:r w:rsidRPr="00947641">
              <w:rPr>
                <w:sz w:val="20"/>
                <w:szCs w:val="20"/>
              </w:rPr>
              <w:t>86</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174</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124</w:t>
            </w:r>
          </w:p>
        </w:tc>
        <w:tc>
          <w:tcPr>
            <w:tcW w:w="219" w:type="pct"/>
          </w:tcPr>
          <w:p w:rsidR="00780623" w:rsidRPr="00947641" w:rsidRDefault="00780623" w:rsidP="00780623">
            <w:pPr>
              <w:ind w:firstLine="0"/>
              <w:jc w:val="center"/>
              <w:rPr>
                <w:sz w:val="20"/>
                <w:szCs w:val="20"/>
              </w:rPr>
            </w:pPr>
            <w:r w:rsidRPr="00947641">
              <w:rPr>
                <w:sz w:val="20"/>
                <w:szCs w:val="20"/>
              </w:rPr>
              <w:t>50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64</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110</w:t>
            </w: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ОП.04</w:t>
            </w:r>
          </w:p>
        </w:tc>
        <w:tc>
          <w:tcPr>
            <w:tcW w:w="873" w:type="pct"/>
          </w:tcPr>
          <w:p w:rsidR="00780623" w:rsidRPr="00947641" w:rsidRDefault="00780623" w:rsidP="00780623">
            <w:pPr>
              <w:ind w:firstLine="0"/>
              <w:rPr>
                <w:sz w:val="20"/>
                <w:szCs w:val="20"/>
              </w:rPr>
            </w:pPr>
            <w:r w:rsidRPr="00947641">
              <w:rPr>
                <w:sz w:val="20"/>
                <w:szCs w:val="20"/>
              </w:rPr>
              <w:t>Метрология, стандартизация и сертификация</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116</w:t>
            </w:r>
          </w:p>
        </w:tc>
        <w:tc>
          <w:tcPr>
            <w:tcW w:w="198" w:type="pct"/>
          </w:tcPr>
          <w:p w:rsidR="00780623" w:rsidRPr="00947641" w:rsidRDefault="00780623" w:rsidP="00780623">
            <w:pPr>
              <w:ind w:firstLine="0"/>
              <w:jc w:val="center"/>
              <w:rPr>
                <w:sz w:val="20"/>
                <w:szCs w:val="20"/>
              </w:rPr>
            </w:pPr>
            <w:r w:rsidRPr="00947641">
              <w:rPr>
                <w:sz w:val="20"/>
                <w:szCs w:val="20"/>
              </w:rPr>
              <w:t>38</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78</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58</w:t>
            </w:r>
          </w:p>
        </w:tc>
        <w:tc>
          <w:tcPr>
            <w:tcW w:w="219" w:type="pct"/>
          </w:tcPr>
          <w:p w:rsidR="00780623" w:rsidRPr="00947641" w:rsidRDefault="00780623" w:rsidP="00780623">
            <w:pPr>
              <w:ind w:firstLine="0"/>
              <w:jc w:val="center"/>
              <w:rPr>
                <w:sz w:val="20"/>
                <w:szCs w:val="20"/>
              </w:rPr>
            </w:pPr>
            <w:r w:rsidRPr="00947641">
              <w:rPr>
                <w:sz w:val="20"/>
                <w:szCs w:val="20"/>
              </w:rPr>
              <w:t>20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54</w:t>
            </w: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ОП.05</w:t>
            </w:r>
          </w:p>
        </w:tc>
        <w:tc>
          <w:tcPr>
            <w:tcW w:w="873" w:type="pct"/>
          </w:tcPr>
          <w:p w:rsidR="00780623" w:rsidRPr="00947641" w:rsidRDefault="00780623" w:rsidP="00780623">
            <w:pPr>
              <w:ind w:firstLine="0"/>
              <w:rPr>
                <w:sz w:val="20"/>
                <w:szCs w:val="20"/>
              </w:rPr>
            </w:pPr>
            <w:r w:rsidRPr="00947641">
              <w:rPr>
                <w:sz w:val="20"/>
                <w:szCs w:val="20"/>
              </w:rPr>
              <w:t>Электротехника и электроника</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126</w:t>
            </w:r>
          </w:p>
        </w:tc>
        <w:tc>
          <w:tcPr>
            <w:tcW w:w="198" w:type="pct"/>
          </w:tcPr>
          <w:p w:rsidR="00780623" w:rsidRPr="00947641" w:rsidRDefault="00780623" w:rsidP="00780623">
            <w:pPr>
              <w:ind w:firstLine="0"/>
              <w:jc w:val="center"/>
              <w:rPr>
                <w:sz w:val="20"/>
                <w:szCs w:val="20"/>
              </w:rPr>
            </w:pPr>
            <w:r w:rsidRPr="00947641">
              <w:rPr>
                <w:sz w:val="20"/>
                <w:szCs w:val="20"/>
              </w:rPr>
              <w:t>42</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84</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60</w:t>
            </w:r>
          </w:p>
        </w:tc>
        <w:tc>
          <w:tcPr>
            <w:tcW w:w="219" w:type="pct"/>
          </w:tcPr>
          <w:p w:rsidR="00780623" w:rsidRPr="00947641" w:rsidRDefault="00780623" w:rsidP="00780623">
            <w:pPr>
              <w:ind w:firstLine="0"/>
              <w:jc w:val="center"/>
              <w:rPr>
                <w:sz w:val="20"/>
                <w:szCs w:val="20"/>
              </w:rPr>
            </w:pPr>
            <w:r w:rsidRPr="00947641">
              <w:rPr>
                <w:sz w:val="20"/>
                <w:szCs w:val="20"/>
              </w:rPr>
              <w:t>24</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32</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52</w:t>
            </w: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lastRenderedPageBreak/>
              <w:t>ОП.06</w:t>
            </w:r>
          </w:p>
        </w:tc>
        <w:tc>
          <w:tcPr>
            <w:tcW w:w="873" w:type="pct"/>
          </w:tcPr>
          <w:p w:rsidR="00780623" w:rsidRPr="00947641" w:rsidRDefault="00780623" w:rsidP="00780623">
            <w:pPr>
              <w:ind w:firstLine="0"/>
              <w:rPr>
                <w:sz w:val="20"/>
                <w:szCs w:val="20"/>
              </w:rPr>
            </w:pPr>
            <w:r w:rsidRPr="00947641">
              <w:rPr>
                <w:sz w:val="20"/>
                <w:szCs w:val="20"/>
              </w:rPr>
              <w:t>Гидротермическая обработка и консервирование древесины</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p w:rsidR="00780623" w:rsidRPr="00947641" w:rsidRDefault="00780623" w:rsidP="00780623">
            <w:pPr>
              <w:ind w:firstLine="0"/>
              <w:jc w:val="center"/>
              <w:rPr>
                <w:sz w:val="20"/>
                <w:szCs w:val="20"/>
              </w:rPr>
            </w:pPr>
            <w:r w:rsidRPr="00947641">
              <w:rPr>
                <w:sz w:val="20"/>
                <w:szCs w:val="20"/>
              </w:rPr>
              <w:t>КП,Э/-</w:t>
            </w:r>
          </w:p>
        </w:tc>
        <w:tc>
          <w:tcPr>
            <w:tcW w:w="198" w:type="pct"/>
          </w:tcPr>
          <w:p w:rsidR="00780623" w:rsidRPr="00947641" w:rsidRDefault="00780623" w:rsidP="00780623">
            <w:pPr>
              <w:ind w:firstLine="0"/>
              <w:jc w:val="center"/>
              <w:rPr>
                <w:sz w:val="20"/>
                <w:szCs w:val="20"/>
              </w:rPr>
            </w:pPr>
            <w:r w:rsidRPr="00947641">
              <w:rPr>
                <w:sz w:val="20"/>
                <w:szCs w:val="20"/>
              </w:rPr>
              <w:t>264</w:t>
            </w:r>
          </w:p>
        </w:tc>
        <w:tc>
          <w:tcPr>
            <w:tcW w:w="198" w:type="pct"/>
          </w:tcPr>
          <w:p w:rsidR="00780623" w:rsidRPr="00947641" w:rsidRDefault="00780623" w:rsidP="00780623">
            <w:pPr>
              <w:ind w:firstLine="0"/>
              <w:jc w:val="center"/>
              <w:rPr>
                <w:sz w:val="20"/>
                <w:szCs w:val="20"/>
              </w:rPr>
            </w:pPr>
            <w:r w:rsidRPr="00947641">
              <w:rPr>
                <w:sz w:val="20"/>
                <w:szCs w:val="20"/>
              </w:rPr>
              <w:t>88</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176</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108</w:t>
            </w:r>
          </w:p>
        </w:tc>
        <w:tc>
          <w:tcPr>
            <w:tcW w:w="219" w:type="pct"/>
          </w:tcPr>
          <w:p w:rsidR="00780623" w:rsidRPr="00947641" w:rsidRDefault="00780623" w:rsidP="00780623">
            <w:pPr>
              <w:ind w:firstLine="0"/>
              <w:jc w:val="center"/>
              <w:rPr>
                <w:sz w:val="20"/>
                <w:szCs w:val="20"/>
              </w:rPr>
            </w:pPr>
            <w:r w:rsidRPr="00947641">
              <w:rPr>
                <w:sz w:val="20"/>
                <w:szCs w:val="20"/>
              </w:rPr>
              <w:t>48</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r w:rsidRPr="00947641">
              <w:rPr>
                <w:sz w:val="20"/>
                <w:szCs w:val="20"/>
              </w:rPr>
              <w:t>20</w:t>
            </w: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38</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92</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46</w:t>
            </w: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ОП.07</w:t>
            </w:r>
          </w:p>
        </w:tc>
        <w:tc>
          <w:tcPr>
            <w:tcW w:w="873" w:type="pct"/>
          </w:tcPr>
          <w:p w:rsidR="00780623" w:rsidRPr="00947641" w:rsidRDefault="00780623" w:rsidP="00780623">
            <w:pPr>
              <w:ind w:firstLine="0"/>
              <w:rPr>
                <w:sz w:val="20"/>
                <w:szCs w:val="20"/>
              </w:rPr>
            </w:pPr>
            <w:r w:rsidRPr="00947641">
              <w:rPr>
                <w:sz w:val="20"/>
                <w:szCs w:val="20"/>
              </w:rPr>
              <w:t>Правовое обеспечение профессиональной деятельности</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78</w:t>
            </w:r>
          </w:p>
        </w:tc>
        <w:tc>
          <w:tcPr>
            <w:tcW w:w="198" w:type="pct"/>
          </w:tcPr>
          <w:p w:rsidR="00780623" w:rsidRPr="00947641" w:rsidRDefault="00780623" w:rsidP="00780623">
            <w:pPr>
              <w:ind w:firstLine="0"/>
              <w:jc w:val="center"/>
              <w:rPr>
                <w:sz w:val="20"/>
                <w:szCs w:val="20"/>
              </w:rPr>
            </w:pPr>
            <w:r w:rsidRPr="00947641">
              <w:rPr>
                <w:sz w:val="20"/>
                <w:szCs w:val="20"/>
              </w:rPr>
              <w:t>26</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52</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42</w:t>
            </w:r>
          </w:p>
        </w:tc>
        <w:tc>
          <w:tcPr>
            <w:tcW w:w="219" w:type="pct"/>
          </w:tcPr>
          <w:p w:rsidR="00780623" w:rsidRPr="00947641" w:rsidRDefault="00780623" w:rsidP="00780623">
            <w:pPr>
              <w:ind w:firstLine="0"/>
              <w:jc w:val="center"/>
              <w:rPr>
                <w:sz w:val="20"/>
                <w:szCs w:val="20"/>
              </w:rPr>
            </w:pPr>
            <w:r w:rsidRPr="00947641">
              <w:rPr>
                <w:sz w:val="20"/>
                <w:szCs w:val="20"/>
              </w:rPr>
              <w:t>10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52</w:t>
            </w: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ОП.08</w:t>
            </w:r>
          </w:p>
        </w:tc>
        <w:tc>
          <w:tcPr>
            <w:tcW w:w="873" w:type="pct"/>
          </w:tcPr>
          <w:p w:rsidR="00780623" w:rsidRPr="00947641" w:rsidRDefault="00780623" w:rsidP="00780623">
            <w:pPr>
              <w:ind w:firstLine="0"/>
              <w:rPr>
                <w:sz w:val="20"/>
                <w:szCs w:val="20"/>
              </w:rPr>
            </w:pPr>
            <w:r w:rsidRPr="00947641">
              <w:rPr>
                <w:sz w:val="20"/>
                <w:szCs w:val="20"/>
              </w:rPr>
              <w:t>Экономика организации</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116</w:t>
            </w:r>
          </w:p>
        </w:tc>
        <w:tc>
          <w:tcPr>
            <w:tcW w:w="198" w:type="pct"/>
          </w:tcPr>
          <w:p w:rsidR="00780623" w:rsidRPr="00947641" w:rsidRDefault="00780623" w:rsidP="00780623">
            <w:pPr>
              <w:ind w:firstLine="0"/>
              <w:jc w:val="center"/>
              <w:rPr>
                <w:sz w:val="20"/>
                <w:szCs w:val="20"/>
              </w:rPr>
            </w:pPr>
            <w:r w:rsidRPr="00947641">
              <w:rPr>
                <w:sz w:val="20"/>
                <w:szCs w:val="20"/>
              </w:rPr>
              <w:t>38</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78</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48</w:t>
            </w:r>
          </w:p>
        </w:tc>
        <w:tc>
          <w:tcPr>
            <w:tcW w:w="219" w:type="pct"/>
          </w:tcPr>
          <w:p w:rsidR="00780623" w:rsidRPr="00947641" w:rsidRDefault="00780623" w:rsidP="00780623">
            <w:pPr>
              <w:ind w:firstLine="0"/>
              <w:jc w:val="center"/>
              <w:rPr>
                <w:sz w:val="20"/>
                <w:szCs w:val="20"/>
              </w:rPr>
            </w:pPr>
            <w:r w:rsidRPr="00947641">
              <w:rPr>
                <w:sz w:val="20"/>
                <w:szCs w:val="20"/>
              </w:rPr>
              <w:t>30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54</w:t>
            </w: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ОП.09</w:t>
            </w:r>
          </w:p>
        </w:tc>
        <w:tc>
          <w:tcPr>
            <w:tcW w:w="873" w:type="pct"/>
          </w:tcPr>
          <w:p w:rsidR="00780623" w:rsidRPr="00947641" w:rsidRDefault="00780623" w:rsidP="00780623">
            <w:pPr>
              <w:ind w:firstLine="0"/>
              <w:rPr>
                <w:sz w:val="20"/>
                <w:szCs w:val="20"/>
              </w:rPr>
            </w:pPr>
            <w:r w:rsidRPr="00947641">
              <w:rPr>
                <w:sz w:val="20"/>
                <w:szCs w:val="20"/>
              </w:rPr>
              <w:t>Безопасность жизнедеятельности</w:t>
            </w:r>
          </w:p>
          <w:p w:rsidR="00780623" w:rsidRPr="00947641" w:rsidRDefault="00780623" w:rsidP="00780623">
            <w:pPr>
              <w:ind w:firstLine="0"/>
              <w:rPr>
                <w:sz w:val="20"/>
                <w:szCs w:val="20"/>
              </w:rPr>
            </w:pP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102</w:t>
            </w:r>
          </w:p>
        </w:tc>
        <w:tc>
          <w:tcPr>
            <w:tcW w:w="198" w:type="pct"/>
          </w:tcPr>
          <w:p w:rsidR="00780623" w:rsidRPr="00947641" w:rsidRDefault="00780623" w:rsidP="00780623">
            <w:pPr>
              <w:ind w:firstLine="0"/>
              <w:jc w:val="center"/>
              <w:rPr>
                <w:sz w:val="20"/>
                <w:szCs w:val="20"/>
              </w:rPr>
            </w:pPr>
            <w:r w:rsidRPr="00947641">
              <w:rPr>
                <w:sz w:val="20"/>
                <w:szCs w:val="20"/>
              </w:rPr>
              <w:t>34</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68</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20</w:t>
            </w:r>
          </w:p>
        </w:tc>
        <w:tc>
          <w:tcPr>
            <w:tcW w:w="219" w:type="pct"/>
          </w:tcPr>
          <w:p w:rsidR="00780623" w:rsidRPr="00947641" w:rsidRDefault="00780623" w:rsidP="00780623">
            <w:pPr>
              <w:ind w:firstLine="0"/>
              <w:jc w:val="center"/>
              <w:rPr>
                <w:sz w:val="20"/>
                <w:szCs w:val="20"/>
              </w:rPr>
            </w:pPr>
            <w:r w:rsidRPr="00947641">
              <w:rPr>
                <w:sz w:val="20"/>
                <w:szCs w:val="20"/>
              </w:rPr>
              <w:t>48</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44</w:t>
            </w: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ОП.10</w:t>
            </w:r>
          </w:p>
        </w:tc>
        <w:tc>
          <w:tcPr>
            <w:tcW w:w="873" w:type="pct"/>
          </w:tcPr>
          <w:p w:rsidR="00780623" w:rsidRPr="00947641" w:rsidRDefault="00780623" w:rsidP="00780623">
            <w:pPr>
              <w:ind w:firstLine="0"/>
              <w:rPr>
                <w:sz w:val="20"/>
                <w:szCs w:val="20"/>
              </w:rPr>
            </w:pPr>
            <w:r w:rsidRPr="00947641">
              <w:rPr>
                <w:sz w:val="20"/>
                <w:szCs w:val="20"/>
              </w:rPr>
              <w:t>Дендрология</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64</w:t>
            </w:r>
          </w:p>
        </w:tc>
        <w:tc>
          <w:tcPr>
            <w:tcW w:w="198" w:type="pct"/>
          </w:tcPr>
          <w:p w:rsidR="00780623" w:rsidRPr="00947641" w:rsidRDefault="00780623" w:rsidP="00780623">
            <w:pPr>
              <w:ind w:firstLine="0"/>
              <w:jc w:val="center"/>
              <w:rPr>
                <w:sz w:val="20"/>
                <w:szCs w:val="20"/>
              </w:rPr>
            </w:pPr>
            <w:r w:rsidRPr="00947641">
              <w:rPr>
                <w:sz w:val="20"/>
                <w:szCs w:val="20"/>
              </w:rPr>
              <w:t>20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44</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24</w:t>
            </w:r>
          </w:p>
        </w:tc>
        <w:tc>
          <w:tcPr>
            <w:tcW w:w="219" w:type="pct"/>
          </w:tcPr>
          <w:p w:rsidR="00780623" w:rsidRPr="00947641" w:rsidRDefault="00780623" w:rsidP="00780623">
            <w:pPr>
              <w:ind w:firstLine="0"/>
              <w:jc w:val="center"/>
              <w:rPr>
                <w:sz w:val="20"/>
                <w:szCs w:val="20"/>
              </w:rPr>
            </w:pPr>
            <w:r w:rsidRPr="00947641">
              <w:rPr>
                <w:sz w:val="20"/>
                <w:szCs w:val="20"/>
              </w:rPr>
              <w:t>20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44</w:t>
            </w: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ОП.11</w:t>
            </w:r>
          </w:p>
        </w:tc>
        <w:tc>
          <w:tcPr>
            <w:tcW w:w="873" w:type="pct"/>
          </w:tcPr>
          <w:p w:rsidR="00780623" w:rsidRPr="00947641" w:rsidRDefault="00780623" w:rsidP="00780623">
            <w:pPr>
              <w:ind w:firstLine="0"/>
              <w:rPr>
                <w:sz w:val="20"/>
                <w:szCs w:val="20"/>
              </w:rPr>
            </w:pPr>
            <w:r w:rsidRPr="00947641">
              <w:rPr>
                <w:sz w:val="20"/>
                <w:szCs w:val="20"/>
              </w:rPr>
              <w:t>Основы предпринимательской деятельности</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60</w:t>
            </w:r>
          </w:p>
        </w:tc>
        <w:tc>
          <w:tcPr>
            <w:tcW w:w="198" w:type="pct"/>
          </w:tcPr>
          <w:p w:rsidR="00780623" w:rsidRPr="00947641" w:rsidRDefault="00780623" w:rsidP="00780623">
            <w:pPr>
              <w:ind w:firstLine="0"/>
              <w:jc w:val="center"/>
              <w:rPr>
                <w:sz w:val="20"/>
                <w:szCs w:val="20"/>
              </w:rPr>
            </w:pPr>
            <w:r w:rsidRPr="00947641">
              <w:rPr>
                <w:sz w:val="20"/>
                <w:szCs w:val="20"/>
              </w:rPr>
              <w:t>20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40</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20</w:t>
            </w:r>
          </w:p>
        </w:tc>
        <w:tc>
          <w:tcPr>
            <w:tcW w:w="219" w:type="pct"/>
          </w:tcPr>
          <w:p w:rsidR="00780623" w:rsidRPr="00947641" w:rsidRDefault="00780623" w:rsidP="00780623">
            <w:pPr>
              <w:ind w:firstLine="0"/>
              <w:jc w:val="center"/>
              <w:rPr>
                <w:sz w:val="20"/>
                <w:szCs w:val="20"/>
              </w:rPr>
            </w:pPr>
            <w:r w:rsidRPr="00947641">
              <w:rPr>
                <w:sz w:val="20"/>
                <w:szCs w:val="20"/>
              </w:rPr>
              <w:t>20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40</w:t>
            </w: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ОП.12</w:t>
            </w:r>
          </w:p>
        </w:tc>
        <w:tc>
          <w:tcPr>
            <w:tcW w:w="873" w:type="pct"/>
          </w:tcPr>
          <w:p w:rsidR="00780623" w:rsidRPr="00947641" w:rsidRDefault="00780623" w:rsidP="00780623">
            <w:pPr>
              <w:ind w:firstLine="0"/>
              <w:rPr>
                <w:sz w:val="20"/>
                <w:szCs w:val="20"/>
              </w:rPr>
            </w:pPr>
            <w:r w:rsidRPr="00947641">
              <w:rPr>
                <w:sz w:val="20"/>
                <w:szCs w:val="20"/>
              </w:rPr>
              <w:t>Основы композиции и дизайна мебели</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48</w:t>
            </w:r>
          </w:p>
        </w:tc>
        <w:tc>
          <w:tcPr>
            <w:tcW w:w="198" w:type="pct"/>
          </w:tcPr>
          <w:p w:rsidR="00780623" w:rsidRPr="00947641" w:rsidRDefault="00780623" w:rsidP="00780623">
            <w:pPr>
              <w:ind w:firstLine="0"/>
              <w:jc w:val="center"/>
              <w:rPr>
                <w:sz w:val="20"/>
                <w:szCs w:val="20"/>
              </w:rPr>
            </w:pPr>
            <w:r w:rsidRPr="00947641">
              <w:rPr>
                <w:sz w:val="20"/>
                <w:szCs w:val="20"/>
              </w:rPr>
              <w:t>16</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32</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20</w:t>
            </w:r>
          </w:p>
        </w:tc>
        <w:tc>
          <w:tcPr>
            <w:tcW w:w="219" w:type="pct"/>
          </w:tcPr>
          <w:p w:rsidR="00780623" w:rsidRPr="00947641" w:rsidRDefault="00780623" w:rsidP="00780623">
            <w:pPr>
              <w:ind w:firstLine="0"/>
              <w:jc w:val="center"/>
              <w:rPr>
                <w:sz w:val="20"/>
                <w:szCs w:val="20"/>
              </w:rPr>
            </w:pPr>
            <w:r w:rsidRPr="00947641">
              <w:rPr>
                <w:sz w:val="20"/>
                <w:szCs w:val="20"/>
              </w:rPr>
              <w:t>12</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r w:rsidRPr="00947641">
              <w:rPr>
                <w:sz w:val="20"/>
                <w:szCs w:val="20"/>
              </w:rPr>
              <w:t>32</w:t>
            </w: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b/>
                <w:sz w:val="20"/>
                <w:szCs w:val="20"/>
              </w:rPr>
              <w:t>ПМ.00</w:t>
            </w:r>
          </w:p>
        </w:tc>
        <w:tc>
          <w:tcPr>
            <w:tcW w:w="873" w:type="pct"/>
            <w:vAlign w:val="center"/>
          </w:tcPr>
          <w:p w:rsidR="00780623" w:rsidRPr="00947641" w:rsidRDefault="00780623" w:rsidP="00780623">
            <w:pPr>
              <w:ind w:firstLine="0"/>
              <w:rPr>
                <w:b/>
                <w:sz w:val="20"/>
                <w:szCs w:val="20"/>
              </w:rPr>
            </w:pPr>
            <w:r w:rsidRPr="00947641">
              <w:rPr>
                <w:b/>
                <w:sz w:val="20"/>
                <w:szCs w:val="20"/>
              </w:rPr>
              <w:t>Профессиональные модули</w:t>
            </w:r>
          </w:p>
        </w:tc>
        <w:tc>
          <w:tcPr>
            <w:tcW w:w="344" w:type="pct"/>
          </w:tcPr>
          <w:p w:rsidR="00780623" w:rsidRPr="00947641" w:rsidRDefault="00780623" w:rsidP="00780623">
            <w:pPr>
              <w:ind w:firstLine="0"/>
              <w:jc w:val="center"/>
              <w:rPr>
                <w:b/>
                <w:sz w:val="20"/>
                <w:szCs w:val="20"/>
              </w:rPr>
            </w:pPr>
            <w:r w:rsidRPr="00947641">
              <w:rPr>
                <w:b/>
                <w:sz w:val="20"/>
                <w:szCs w:val="20"/>
              </w:rPr>
              <w:t>-/12/10</w:t>
            </w:r>
          </w:p>
          <w:p w:rsidR="00780623" w:rsidRPr="00947641" w:rsidRDefault="00780623" w:rsidP="00780623">
            <w:pPr>
              <w:ind w:firstLine="0"/>
              <w:jc w:val="center"/>
              <w:rPr>
                <w:b/>
                <w:sz w:val="20"/>
                <w:szCs w:val="20"/>
              </w:rPr>
            </w:pPr>
            <w:r w:rsidRPr="00947641">
              <w:rPr>
                <w:sz w:val="20"/>
                <w:szCs w:val="20"/>
              </w:rPr>
              <w:t>(7+3квал.)</w:t>
            </w:r>
          </w:p>
        </w:tc>
        <w:tc>
          <w:tcPr>
            <w:tcW w:w="198" w:type="pct"/>
          </w:tcPr>
          <w:p w:rsidR="00780623" w:rsidRPr="00947641" w:rsidRDefault="00780623" w:rsidP="00780623">
            <w:pPr>
              <w:ind w:firstLine="0"/>
              <w:jc w:val="center"/>
              <w:rPr>
                <w:b/>
                <w:sz w:val="20"/>
                <w:szCs w:val="20"/>
              </w:rPr>
            </w:pPr>
            <w:r w:rsidRPr="00947641">
              <w:rPr>
                <w:b/>
                <w:sz w:val="20"/>
                <w:szCs w:val="20"/>
              </w:rPr>
              <w:t>2668</w:t>
            </w:r>
          </w:p>
        </w:tc>
        <w:tc>
          <w:tcPr>
            <w:tcW w:w="198" w:type="pct"/>
          </w:tcPr>
          <w:p w:rsidR="00780623" w:rsidRPr="00947641" w:rsidRDefault="00780623" w:rsidP="00780623">
            <w:pPr>
              <w:ind w:firstLine="0"/>
              <w:jc w:val="center"/>
              <w:rPr>
                <w:b/>
                <w:sz w:val="20"/>
                <w:szCs w:val="20"/>
              </w:rPr>
            </w:pPr>
            <w:r w:rsidRPr="00947641">
              <w:rPr>
                <w:b/>
                <w:sz w:val="20"/>
                <w:szCs w:val="20"/>
              </w:rPr>
              <w:t>456</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2212</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700</w:t>
            </w:r>
          </w:p>
        </w:tc>
        <w:tc>
          <w:tcPr>
            <w:tcW w:w="219" w:type="pct"/>
          </w:tcPr>
          <w:p w:rsidR="00780623" w:rsidRPr="00947641" w:rsidRDefault="00780623" w:rsidP="00780623">
            <w:pPr>
              <w:ind w:firstLine="0"/>
              <w:jc w:val="center"/>
              <w:rPr>
                <w:b/>
                <w:sz w:val="20"/>
                <w:szCs w:val="20"/>
              </w:rPr>
            </w:pPr>
            <w:r w:rsidRPr="00947641">
              <w:rPr>
                <w:b/>
                <w:sz w:val="20"/>
                <w:szCs w:val="20"/>
              </w:rPr>
              <w:t>1492</w:t>
            </w: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r w:rsidRPr="00947641">
              <w:rPr>
                <w:b/>
                <w:sz w:val="20"/>
                <w:szCs w:val="20"/>
              </w:rPr>
              <w:t>20</w:t>
            </w: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b/>
                <w:sz w:val="20"/>
                <w:szCs w:val="20"/>
              </w:rPr>
            </w:pPr>
            <w:r w:rsidRPr="00947641">
              <w:rPr>
                <w:b/>
                <w:sz w:val="20"/>
                <w:szCs w:val="20"/>
              </w:rPr>
              <w:t>254</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410</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640</w:t>
            </w:r>
          </w:p>
        </w:tc>
        <w:tc>
          <w:tcPr>
            <w:tcW w:w="225" w:type="pct"/>
            <w:shd w:val="clear" w:color="auto" w:fill="auto"/>
          </w:tcPr>
          <w:p w:rsidR="00780623" w:rsidRPr="00947641" w:rsidRDefault="00780623" w:rsidP="00780623">
            <w:pPr>
              <w:ind w:firstLine="0"/>
              <w:jc w:val="center"/>
              <w:rPr>
                <w:b/>
                <w:sz w:val="20"/>
                <w:szCs w:val="20"/>
              </w:rPr>
            </w:pPr>
            <w:r w:rsidRPr="00947641">
              <w:rPr>
                <w:b/>
                <w:sz w:val="20"/>
                <w:szCs w:val="20"/>
              </w:rPr>
              <w:t>468</w:t>
            </w: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440</w:t>
            </w: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b/>
                <w:sz w:val="20"/>
                <w:szCs w:val="20"/>
              </w:rPr>
              <w:t>ПМ.01</w:t>
            </w:r>
          </w:p>
        </w:tc>
        <w:tc>
          <w:tcPr>
            <w:tcW w:w="873" w:type="pct"/>
            <w:vAlign w:val="center"/>
          </w:tcPr>
          <w:p w:rsidR="00780623" w:rsidRPr="00947641" w:rsidRDefault="00780623" w:rsidP="00780623">
            <w:pPr>
              <w:ind w:firstLine="0"/>
              <w:rPr>
                <w:b/>
                <w:sz w:val="20"/>
                <w:szCs w:val="20"/>
              </w:rPr>
            </w:pPr>
            <w:r w:rsidRPr="00947641">
              <w:rPr>
                <w:b/>
                <w:sz w:val="20"/>
                <w:szCs w:val="20"/>
              </w:rPr>
              <w:t>Разработка и ведение технологических процессов деревообрабатывающих производств</w:t>
            </w:r>
          </w:p>
        </w:tc>
        <w:tc>
          <w:tcPr>
            <w:tcW w:w="344" w:type="pct"/>
          </w:tcPr>
          <w:p w:rsidR="00780623" w:rsidRPr="00947641" w:rsidRDefault="00780623" w:rsidP="00780623">
            <w:pPr>
              <w:ind w:firstLine="0"/>
              <w:jc w:val="center"/>
              <w:rPr>
                <w:b/>
                <w:sz w:val="20"/>
                <w:szCs w:val="20"/>
              </w:rPr>
            </w:pPr>
            <w:r w:rsidRPr="00947641">
              <w:rPr>
                <w:b/>
                <w:sz w:val="20"/>
                <w:szCs w:val="20"/>
              </w:rPr>
              <w:t>-/7/5</w:t>
            </w:r>
          </w:p>
          <w:p w:rsidR="00780623" w:rsidRPr="00947641" w:rsidRDefault="00780623" w:rsidP="00780623">
            <w:pPr>
              <w:ind w:firstLine="0"/>
              <w:jc w:val="center"/>
              <w:rPr>
                <w:b/>
                <w:sz w:val="20"/>
                <w:szCs w:val="20"/>
              </w:rPr>
            </w:pPr>
            <w:r w:rsidRPr="00947641">
              <w:rPr>
                <w:sz w:val="20"/>
                <w:szCs w:val="20"/>
              </w:rPr>
              <w:t>(4+1квал.)</w:t>
            </w:r>
          </w:p>
        </w:tc>
        <w:tc>
          <w:tcPr>
            <w:tcW w:w="198" w:type="pct"/>
          </w:tcPr>
          <w:p w:rsidR="00780623" w:rsidRPr="00947641" w:rsidRDefault="00780623" w:rsidP="00780623">
            <w:pPr>
              <w:ind w:firstLine="0"/>
              <w:jc w:val="center"/>
              <w:rPr>
                <w:b/>
                <w:sz w:val="20"/>
                <w:szCs w:val="20"/>
              </w:rPr>
            </w:pPr>
            <w:r w:rsidRPr="00947641">
              <w:rPr>
                <w:b/>
                <w:sz w:val="20"/>
                <w:szCs w:val="20"/>
              </w:rPr>
              <w:t>1512</w:t>
            </w:r>
          </w:p>
        </w:tc>
        <w:tc>
          <w:tcPr>
            <w:tcW w:w="198" w:type="pct"/>
          </w:tcPr>
          <w:p w:rsidR="00780623" w:rsidRPr="00947641" w:rsidRDefault="00780623" w:rsidP="00780623">
            <w:pPr>
              <w:ind w:firstLine="0"/>
              <w:jc w:val="center"/>
              <w:rPr>
                <w:b/>
                <w:sz w:val="20"/>
                <w:szCs w:val="20"/>
              </w:rPr>
            </w:pPr>
            <w:r w:rsidRPr="00947641">
              <w:rPr>
                <w:b/>
                <w:sz w:val="20"/>
                <w:szCs w:val="20"/>
              </w:rPr>
              <w:t>248</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1264</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388</w:t>
            </w:r>
          </w:p>
        </w:tc>
        <w:tc>
          <w:tcPr>
            <w:tcW w:w="219" w:type="pct"/>
          </w:tcPr>
          <w:p w:rsidR="00780623" w:rsidRPr="00947641" w:rsidRDefault="00780623" w:rsidP="00780623">
            <w:pPr>
              <w:ind w:firstLine="0"/>
              <w:jc w:val="center"/>
              <w:rPr>
                <w:b/>
                <w:sz w:val="20"/>
                <w:szCs w:val="20"/>
              </w:rPr>
            </w:pPr>
            <w:r w:rsidRPr="00947641">
              <w:rPr>
                <w:b/>
                <w:sz w:val="20"/>
                <w:szCs w:val="20"/>
              </w:rPr>
              <w:t>856</w:t>
            </w: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r w:rsidRPr="00947641">
              <w:rPr>
                <w:b/>
                <w:sz w:val="20"/>
                <w:szCs w:val="20"/>
              </w:rPr>
              <w:t>20</w:t>
            </w: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92</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464</w:t>
            </w:r>
          </w:p>
        </w:tc>
        <w:tc>
          <w:tcPr>
            <w:tcW w:w="225" w:type="pct"/>
            <w:shd w:val="clear" w:color="auto" w:fill="auto"/>
          </w:tcPr>
          <w:p w:rsidR="00780623" w:rsidRPr="00947641" w:rsidRDefault="00780623" w:rsidP="00780623">
            <w:pPr>
              <w:ind w:firstLine="0"/>
              <w:jc w:val="center"/>
              <w:rPr>
                <w:b/>
                <w:sz w:val="20"/>
                <w:szCs w:val="20"/>
              </w:rPr>
            </w:pPr>
            <w:r w:rsidRPr="00947641">
              <w:rPr>
                <w:b/>
                <w:sz w:val="20"/>
                <w:szCs w:val="20"/>
              </w:rPr>
              <w:t>354</w:t>
            </w: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354</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МДК.01.01</w:t>
            </w:r>
          </w:p>
        </w:tc>
        <w:tc>
          <w:tcPr>
            <w:tcW w:w="873" w:type="pct"/>
          </w:tcPr>
          <w:p w:rsidR="00780623" w:rsidRPr="00947641" w:rsidRDefault="00780623" w:rsidP="00780623">
            <w:pPr>
              <w:ind w:firstLine="0"/>
              <w:rPr>
                <w:sz w:val="20"/>
                <w:szCs w:val="20"/>
              </w:rPr>
            </w:pPr>
            <w:r w:rsidRPr="00947641">
              <w:rPr>
                <w:sz w:val="20"/>
                <w:szCs w:val="20"/>
              </w:rPr>
              <w:t>Лесопильное производство</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 КП,Э</w:t>
            </w:r>
          </w:p>
        </w:tc>
        <w:tc>
          <w:tcPr>
            <w:tcW w:w="198" w:type="pct"/>
          </w:tcPr>
          <w:p w:rsidR="00780623" w:rsidRPr="00947641" w:rsidRDefault="00780623" w:rsidP="00780623">
            <w:pPr>
              <w:ind w:firstLine="0"/>
              <w:jc w:val="center"/>
              <w:rPr>
                <w:sz w:val="20"/>
                <w:szCs w:val="20"/>
              </w:rPr>
            </w:pPr>
            <w:r w:rsidRPr="00947641">
              <w:rPr>
                <w:sz w:val="20"/>
                <w:szCs w:val="20"/>
              </w:rPr>
              <w:t>300</w:t>
            </w:r>
          </w:p>
        </w:tc>
        <w:tc>
          <w:tcPr>
            <w:tcW w:w="198" w:type="pct"/>
          </w:tcPr>
          <w:p w:rsidR="00780623" w:rsidRPr="00947641" w:rsidRDefault="00780623" w:rsidP="00780623">
            <w:pPr>
              <w:ind w:firstLine="0"/>
              <w:jc w:val="center"/>
              <w:rPr>
                <w:sz w:val="20"/>
                <w:szCs w:val="20"/>
              </w:rPr>
            </w:pPr>
            <w:r w:rsidRPr="00947641">
              <w:rPr>
                <w:sz w:val="20"/>
                <w:szCs w:val="20"/>
              </w:rPr>
              <w:t>74</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226</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106</w:t>
            </w:r>
          </w:p>
        </w:tc>
        <w:tc>
          <w:tcPr>
            <w:tcW w:w="219" w:type="pct"/>
          </w:tcPr>
          <w:p w:rsidR="00780623" w:rsidRPr="00947641" w:rsidRDefault="00780623" w:rsidP="00780623">
            <w:pPr>
              <w:ind w:firstLine="0"/>
              <w:jc w:val="center"/>
              <w:rPr>
                <w:sz w:val="20"/>
                <w:szCs w:val="20"/>
              </w:rPr>
            </w:pPr>
            <w:r w:rsidRPr="00947641">
              <w:rPr>
                <w:sz w:val="20"/>
                <w:szCs w:val="20"/>
              </w:rPr>
              <w:t>100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r w:rsidRPr="00947641">
              <w:rPr>
                <w:sz w:val="20"/>
                <w:szCs w:val="20"/>
              </w:rPr>
              <w:t>20</w:t>
            </w: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92</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134</w:t>
            </w: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УП.01.01</w:t>
            </w:r>
          </w:p>
        </w:tc>
        <w:tc>
          <w:tcPr>
            <w:tcW w:w="873" w:type="pct"/>
          </w:tcPr>
          <w:p w:rsidR="00780623" w:rsidRPr="00947641" w:rsidRDefault="00780623" w:rsidP="00780623">
            <w:pPr>
              <w:ind w:firstLine="0"/>
              <w:rPr>
                <w:sz w:val="20"/>
                <w:szCs w:val="20"/>
              </w:rPr>
            </w:pPr>
            <w:r w:rsidRPr="00947641">
              <w:rPr>
                <w:sz w:val="20"/>
                <w:szCs w:val="20"/>
              </w:rPr>
              <w:t>Учебная практика</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96</w:t>
            </w: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96</w:t>
            </w:r>
          </w:p>
        </w:tc>
        <w:tc>
          <w:tcPr>
            <w:tcW w:w="222" w:type="pct"/>
            <w:shd w:val="clear" w:color="auto" w:fill="auto"/>
          </w:tcPr>
          <w:p w:rsidR="00780623" w:rsidRPr="00947641" w:rsidRDefault="00780623" w:rsidP="00780623">
            <w:pPr>
              <w:ind w:firstLine="0"/>
              <w:jc w:val="center"/>
              <w:rPr>
                <w:b/>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96</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96</w:t>
            </w: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МДК.01.02</w:t>
            </w:r>
          </w:p>
        </w:tc>
        <w:tc>
          <w:tcPr>
            <w:tcW w:w="873" w:type="pct"/>
          </w:tcPr>
          <w:p w:rsidR="00780623" w:rsidRPr="00947641" w:rsidRDefault="00780623" w:rsidP="00780623">
            <w:pPr>
              <w:ind w:firstLine="0"/>
              <w:rPr>
                <w:sz w:val="20"/>
                <w:szCs w:val="20"/>
              </w:rPr>
            </w:pPr>
            <w:r w:rsidRPr="00947641">
              <w:rPr>
                <w:sz w:val="20"/>
                <w:szCs w:val="20"/>
              </w:rPr>
              <w:t>Мебельное и столярно-строительное производство</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336</w:t>
            </w:r>
          </w:p>
        </w:tc>
        <w:tc>
          <w:tcPr>
            <w:tcW w:w="198" w:type="pct"/>
          </w:tcPr>
          <w:p w:rsidR="00780623" w:rsidRPr="00947641" w:rsidRDefault="00780623" w:rsidP="00780623">
            <w:pPr>
              <w:ind w:firstLine="0"/>
              <w:jc w:val="center"/>
              <w:rPr>
                <w:sz w:val="20"/>
                <w:szCs w:val="20"/>
              </w:rPr>
            </w:pPr>
            <w:r w:rsidRPr="00947641">
              <w:rPr>
                <w:sz w:val="20"/>
                <w:szCs w:val="20"/>
              </w:rPr>
              <w:t>74</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262</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162</w:t>
            </w:r>
          </w:p>
        </w:tc>
        <w:tc>
          <w:tcPr>
            <w:tcW w:w="219" w:type="pct"/>
          </w:tcPr>
          <w:p w:rsidR="00780623" w:rsidRPr="00947641" w:rsidRDefault="00780623" w:rsidP="00780623">
            <w:pPr>
              <w:ind w:firstLine="0"/>
              <w:jc w:val="center"/>
              <w:rPr>
                <w:sz w:val="20"/>
                <w:szCs w:val="20"/>
              </w:rPr>
            </w:pPr>
            <w:r w:rsidRPr="00947641">
              <w:rPr>
                <w:sz w:val="20"/>
                <w:szCs w:val="20"/>
              </w:rPr>
              <w:t>100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54</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114</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94</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УП.01.02</w:t>
            </w:r>
          </w:p>
        </w:tc>
        <w:tc>
          <w:tcPr>
            <w:tcW w:w="873" w:type="pct"/>
          </w:tcPr>
          <w:p w:rsidR="00780623" w:rsidRPr="00947641" w:rsidRDefault="00780623" w:rsidP="00780623">
            <w:pPr>
              <w:ind w:firstLine="0"/>
              <w:rPr>
                <w:sz w:val="20"/>
                <w:szCs w:val="20"/>
              </w:rPr>
            </w:pPr>
            <w:r w:rsidRPr="00947641">
              <w:rPr>
                <w:sz w:val="20"/>
                <w:szCs w:val="20"/>
              </w:rPr>
              <w:t>Учебная практика</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90</w:t>
            </w:r>
          </w:p>
        </w:tc>
        <w:tc>
          <w:tcPr>
            <w:tcW w:w="198" w:type="pct"/>
          </w:tcPr>
          <w:p w:rsidR="00780623" w:rsidRPr="00947641" w:rsidRDefault="00780623" w:rsidP="00780623">
            <w:pPr>
              <w:ind w:firstLine="0"/>
              <w:jc w:val="center"/>
              <w:rPr>
                <w:b/>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90</w:t>
            </w:r>
          </w:p>
        </w:tc>
        <w:tc>
          <w:tcPr>
            <w:tcW w:w="222" w:type="pct"/>
            <w:shd w:val="clear" w:color="auto" w:fill="auto"/>
          </w:tcPr>
          <w:p w:rsidR="00780623" w:rsidRPr="00947641" w:rsidRDefault="00780623" w:rsidP="00780623">
            <w:pPr>
              <w:ind w:firstLine="0"/>
              <w:jc w:val="center"/>
              <w:rPr>
                <w:b/>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90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66</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24</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lastRenderedPageBreak/>
              <w:t>МДК.01.03</w:t>
            </w:r>
          </w:p>
        </w:tc>
        <w:tc>
          <w:tcPr>
            <w:tcW w:w="873" w:type="pct"/>
          </w:tcPr>
          <w:p w:rsidR="00780623" w:rsidRPr="00947641" w:rsidRDefault="00780623" w:rsidP="00780623">
            <w:pPr>
              <w:ind w:firstLine="0"/>
              <w:rPr>
                <w:sz w:val="20"/>
                <w:szCs w:val="20"/>
              </w:rPr>
            </w:pPr>
            <w:r w:rsidRPr="00947641">
              <w:rPr>
                <w:sz w:val="20"/>
                <w:szCs w:val="20"/>
              </w:rPr>
              <w:t>Фанерное и плитное производство</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186</w:t>
            </w:r>
          </w:p>
        </w:tc>
        <w:tc>
          <w:tcPr>
            <w:tcW w:w="198" w:type="pct"/>
          </w:tcPr>
          <w:p w:rsidR="00780623" w:rsidRPr="00947641" w:rsidRDefault="00780623" w:rsidP="00780623">
            <w:pPr>
              <w:ind w:firstLine="0"/>
              <w:jc w:val="center"/>
              <w:rPr>
                <w:sz w:val="20"/>
                <w:szCs w:val="20"/>
              </w:rPr>
            </w:pPr>
            <w:r w:rsidRPr="00947641">
              <w:rPr>
                <w:sz w:val="20"/>
                <w:szCs w:val="20"/>
              </w:rPr>
              <w:t>62</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124</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72</w:t>
            </w:r>
          </w:p>
        </w:tc>
        <w:tc>
          <w:tcPr>
            <w:tcW w:w="219" w:type="pct"/>
          </w:tcPr>
          <w:p w:rsidR="00780623" w:rsidRPr="00947641" w:rsidRDefault="00780623" w:rsidP="00780623">
            <w:pPr>
              <w:ind w:firstLine="0"/>
              <w:jc w:val="center"/>
              <w:rPr>
                <w:sz w:val="20"/>
                <w:szCs w:val="20"/>
              </w:rPr>
            </w:pPr>
            <w:r w:rsidRPr="00947641">
              <w:rPr>
                <w:sz w:val="20"/>
                <w:szCs w:val="20"/>
              </w:rPr>
              <w:t>52</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66</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58</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УП.01.03</w:t>
            </w:r>
          </w:p>
        </w:tc>
        <w:tc>
          <w:tcPr>
            <w:tcW w:w="873" w:type="pct"/>
          </w:tcPr>
          <w:p w:rsidR="00780623" w:rsidRPr="00947641" w:rsidRDefault="00780623" w:rsidP="00780623">
            <w:pPr>
              <w:ind w:firstLine="0"/>
              <w:rPr>
                <w:sz w:val="20"/>
                <w:szCs w:val="20"/>
              </w:rPr>
            </w:pPr>
            <w:r w:rsidRPr="00947641">
              <w:rPr>
                <w:sz w:val="20"/>
                <w:szCs w:val="20"/>
              </w:rPr>
              <w:t>Учебная практика</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60</w:t>
            </w: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60</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60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60</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МДК.01.04</w:t>
            </w:r>
          </w:p>
        </w:tc>
        <w:tc>
          <w:tcPr>
            <w:tcW w:w="873" w:type="pct"/>
          </w:tcPr>
          <w:p w:rsidR="00780623" w:rsidRPr="00947641" w:rsidRDefault="00780623" w:rsidP="00780623">
            <w:pPr>
              <w:ind w:firstLine="0"/>
              <w:rPr>
                <w:sz w:val="20"/>
                <w:szCs w:val="20"/>
              </w:rPr>
            </w:pPr>
            <w:r w:rsidRPr="00947641">
              <w:rPr>
                <w:sz w:val="20"/>
                <w:szCs w:val="20"/>
              </w:rPr>
              <w:t>Спичечное, тарное и другие деревообрабатывающие производства</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114</w:t>
            </w:r>
          </w:p>
        </w:tc>
        <w:tc>
          <w:tcPr>
            <w:tcW w:w="198" w:type="pct"/>
          </w:tcPr>
          <w:p w:rsidR="00780623" w:rsidRPr="00947641" w:rsidRDefault="00780623" w:rsidP="00780623">
            <w:pPr>
              <w:ind w:firstLine="0"/>
              <w:jc w:val="center"/>
              <w:rPr>
                <w:sz w:val="20"/>
                <w:szCs w:val="20"/>
              </w:rPr>
            </w:pPr>
            <w:r w:rsidRPr="00947641">
              <w:rPr>
                <w:sz w:val="20"/>
                <w:szCs w:val="20"/>
              </w:rPr>
              <w:t>38</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76</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48</w:t>
            </w:r>
          </w:p>
        </w:tc>
        <w:tc>
          <w:tcPr>
            <w:tcW w:w="219" w:type="pct"/>
          </w:tcPr>
          <w:p w:rsidR="00780623" w:rsidRPr="00947641" w:rsidRDefault="00780623" w:rsidP="00780623">
            <w:pPr>
              <w:ind w:firstLine="0"/>
              <w:jc w:val="center"/>
              <w:rPr>
                <w:sz w:val="20"/>
                <w:szCs w:val="20"/>
              </w:rPr>
            </w:pPr>
            <w:r w:rsidRPr="00947641">
              <w:rPr>
                <w:sz w:val="20"/>
                <w:szCs w:val="20"/>
              </w:rPr>
              <w:t>28</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76</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УП.01.04</w:t>
            </w:r>
          </w:p>
        </w:tc>
        <w:tc>
          <w:tcPr>
            <w:tcW w:w="873" w:type="pct"/>
          </w:tcPr>
          <w:p w:rsidR="00780623" w:rsidRPr="00947641" w:rsidRDefault="00780623" w:rsidP="00780623">
            <w:pPr>
              <w:ind w:firstLine="0"/>
              <w:rPr>
                <w:sz w:val="20"/>
                <w:szCs w:val="20"/>
              </w:rPr>
            </w:pPr>
            <w:r w:rsidRPr="00947641">
              <w:rPr>
                <w:sz w:val="20"/>
                <w:szCs w:val="20"/>
              </w:rPr>
              <w:t>Учебная практика</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b/>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42</w:t>
            </w:r>
          </w:p>
        </w:tc>
        <w:tc>
          <w:tcPr>
            <w:tcW w:w="198" w:type="pct"/>
          </w:tcPr>
          <w:p w:rsidR="00780623" w:rsidRPr="00947641" w:rsidRDefault="00780623" w:rsidP="00780623">
            <w:pPr>
              <w:ind w:firstLine="0"/>
              <w:jc w:val="center"/>
              <w:rPr>
                <w:b/>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42</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42</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42</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ПП.01</w:t>
            </w:r>
          </w:p>
        </w:tc>
        <w:tc>
          <w:tcPr>
            <w:tcW w:w="873" w:type="pct"/>
          </w:tcPr>
          <w:p w:rsidR="00780623" w:rsidRPr="00947641" w:rsidRDefault="00780623" w:rsidP="00780623">
            <w:pPr>
              <w:ind w:firstLine="0"/>
              <w:rPr>
                <w:sz w:val="20"/>
                <w:szCs w:val="20"/>
              </w:rPr>
            </w:pPr>
            <w:r w:rsidRPr="00947641">
              <w:rPr>
                <w:sz w:val="20"/>
                <w:szCs w:val="20"/>
              </w:rPr>
              <w:t xml:space="preserve">Производственная практика (по профилю специальности) </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 xml:space="preserve"> ДЗ/-</w:t>
            </w:r>
          </w:p>
        </w:tc>
        <w:tc>
          <w:tcPr>
            <w:tcW w:w="198" w:type="pct"/>
          </w:tcPr>
          <w:p w:rsidR="00780623" w:rsidRPr="00947641" w:rsidRDefault="00780623" w:rsidP="00780623">
            <w:pPr>
              <w:ind w:firstLine="0"/>
              <w:jc w:val="center"/>
              <w:rPr>
                <w:sz w:val="20"/>
                <w:szCs w:val="20"/>
              </w:rPr>
            </w:pPr>
            <w:r w:rsidRPr="00947641">
              <w:rPr>
                <w:sz w:val="20"/>
                <w:szCs w:val="20"/>
              </w:rPr>
              <w:t>288</w:t>
            </w: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288</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288</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180</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108</w:t>
            </w: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ПМ.01</w:t>
            </w:r>
          </w:p>
        </w:tc>
        <w:tc>
          <w:tcPr>
            <w:tcW w:w="873" w:type="pct"/>
          </w:tcPr>
          <w:p w:rsidR="00780623" w:rsidRPr="00947641" w:rsidRDefault="00780623" w:rsidP="00780623">
            <w:pPr>
              <w:ind w:firstLine="0"/>
              <w:rPr>
                <w:sz w:val="20"/>
                <w:szCs w:val="20"/>
              </w:rPr>
            </w:pPr>
            <w:r w:rsidRPr="00947641">
              <w:rPr>
                <w:sz w:val="20"/>
                <w:szCs w:val="20"/>
              </w:rPr>
              <w:t>Экзамен по ПМ</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b/>
                <w:sz w:val="20"/>
                <w:szCs w:val="20"/>
              </w:rPr>
              <w:t>ПМ.02</w:t>
            </w:r>
          </w:p>
        </w:tc>
        <w:tc>
          <w:tcPr>
            <w:tcW w:w="873" w:type="pct"/>
          </w:tcPr>
          <w:p w:rsidR="00780623" w:rsidRPr="00947641" w:rsidRDefault="00780623" w:rsidP="00780623">
            <w:pPr>
              <w:ind w:firstLine="0"/>
              <w:rPr>
                <w:b/>
                <w:sz w:val="20"/>
                <w:szCs w:val="20"/>
              </w:rPr>
            </w:pPr>
            <w:r w:rsidRPr="00947641">
              <w:rPr>
                <w:b/>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c>
          <w:tcPr>
            <w:tcW w:w="344" w:type="pct"/>
          </w:tcPr>
          <w:p w:rsidR="00780623" w:rsidRPr="00947641" w:rsidRDefault="00780623" w:rsidP="00780623">
            <w:pPr>
              <w:ind w:firstLine="0"/>
              <w:jc w:val="center"/>
              <w:rPr>
                <w:b/>
                <w:sz w:val="20"/>
                <w:szCs w:val="20"/>
              </w:rPr>
            </w:pPr>
            <w:r w:rsidRPr="00947641">
              <w:rPr>
                <w:b/>
                <w:sz w:val="20"/>
                <w:szCs w:val="20"/>
              </w:rPr>
              <w:t>-/4/3</w:t>
            </w:r>
          </w:p>
          <w:p w:rsidR="00780623" w:rsidRPr="00947641" w:rsidRDefault="00780623" w:rsidP="00780623">
            <w:pPr>
              <w:ind w:firstLine="0"/>
              <w:jc w:val="center"/>
              <w:rPr>
                <w:b/>
                <w:sz w:val="20"/>
                <w:szCs w:val="20"/>
              </w:rPr>
            </w:pPr>
            <w:r w:rsidRPr="00947641">
              <w:rPr>
                <w:sz w:val="20"/>
                <w:szCs w:val="20"/>
              </w:rPr>
              <w:t>(2+1квал.)</w:t>
            </w:r>
          </w:p>
        </w:tc>
        <w:tc>
          <w:tcPr>
            <w:tcW w:w="198" w:type="pct"/>
          </w:tcPr>
          <w:p w:rsidR="00780623" w:rsidRPr="00947641" w:rsidRDefault="00780623" w:rsidP="00780623">
            <w:pPr>
              <w:ind w:firstLine="0"/>
              <w:jc w:val="center"/>
              <w:rPr>
                <w:b/>
                <w:sz w:val="20"/>
                <w:szCs w:val="20"/>
              </w:rPr>
            </w:pPr>
            <w:r w:rsidRPr="00947641">
              <w:rPr>
                <w:b/>
                <w:sz w:val="20"/>
                <w:szCs w:val="20"/>
              </w:rPr>
              <w:t>514</w:t>
            </w:r>
          </w:p>
        </w:tc>
        <w:tc>
          <w:tcPr>
            <w:tcW w:w="198" w:type="pct"/>
          </w:tcPr>
          <w:p w:rsidR="00780623" w:rsidRPr="00947641" w:rsidRDefault="00780623" w:rsidP="00780623">
            <w:pPr>
              <w:ind w:firstLine="0"/>
              <w:jc w:val="center"/>
              <w:rPr>
                <w:b/>
                <w:sz w:val="20"/>
                <w:szCs w:val="20"/>
              </w:rPr>
            </w:pPr>
            <w:r w:rsidRPr="00947641">
              <w:rPr>
                <w:b/>
                <w:sz w:val="20"/>
                <w:szCs w:val="20"/>
              </w:rPr>
              <w:t>90</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424</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192</w:t>
            </w:r>
          </w:p>
        </w:tc>
        <w:tc>
          <w:tcPr>
            <w:tcW w:w="219" w:type="pct"/>
          </w:tcPr>
          <w:p w:rsidR="00780623" w:rsidRPr="00947641" w:rsidRDefault="00780623" w:rsidP="00780623">
            <w:pPr>
              <w:ind w:firstLine="0"/>
              <w:jc w:val="center"/>
              <w:rPr>
                <w:b/>
                <w:sz w:val="20"/>
                <w:szCs w:val="20"/>
              </w:rPr>
            </w:pPr>
            <w:r w:rsidRPr="00947641">
              <w:rPr>
                <w:b/>
                <w:sz w:val="20"/>
                <w:szCs w:val="20"/>
              </w:rPr>
              <w:t>232</w:t>
            </w: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48</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176</w:t>
            </w:r>
          </w:p>
        </w:tc>
        <w:tc>
          <w:tcPr>
            <w:tcW w:w="225" w:type="pct"/>
            <w:shd w:val="clear" w:color="auto" w:fill="auto"/>
          </w:tcPr>
          <w:p w:rsidR="00780623" w:rsidRPr="00947641" w:rsidRDefault="00780623" w:rsidP="00780623">
            <w:pPr>
              <w:ind w:firstLine="0"/>
              <w:jc w:val="center"/>
              <w:rPr>
                <w:b/>
                <w:sz w:val="20"/>
                <w:szCs w:val="20"/>
              </w:rPr>
            </w:pPr>
            <w:r w:rsidRPr="00947641">
              <w:rPr>
                <w:b/>
                <w:sz w:val="20"/>
                <w:szCs w:val="20"/>
              </w:rPr>
              <w:t>114</w:t>
            </w: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86</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МДК.02.01</w:t>
            </w:r>
          </w:p>
        </w:tc>
        <w:tc>
          <w:tcPr>
            <w:tcW w:w="873" w:type="pct"/>
          </w:tcPr>
          <w:p w:rsidR="00780623" w:rsidRPr="00947641" w:rsidRDefault="00780623" w:rsidP="00780623">
            <w:pPr>
              <w:ind w:firstLine="0"/>
              <w:rPr>
                <w:sz w:val="20"/>
                <w:szCs w:val="20"/>
              </w:rPr>
            </w:pPr>
            <w:r w:rsidRPr="00947641">
              <w:rPr>
                <w:sz w:val="20"/>
                <w:szCs w:val="20"/>
              </w:rPr>
              <w:t>Управление структурным подразделением</w:t>
            </w:r>
          </w:p>
        </w:tc>
        <w:tc>
          <w:tcPr>
            <w:tcW w:w="344" w:type="pct"/>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ДЗ/Э</w:t>
            </w:r>
          </w:p>
        </w:tc>
        <w:tc>
          <w:tcPr>
            <w:tcW w:w="198" w:type="pct"/>
          </w:tcPr>
          <w:p w:rsidR="00780623" w:rsidRPr="00947641" w:rsidRDefault="00780623" w:rsidP="00780623">
            <w:pPr>
              <w:ind w:firstLine="0"/>
              <w:jc w:val="center"/>
              <w:rPr>
                <w:sz w:val="20"/>
                <w:szCs w:val="20"/>
              </w:rPr>
            </w:pPr>
            <w:r w:rsidRPr="00947641">
              <w:rPr>
                <w:sz w:val="20"/>
                <w:szCs w:val="20"/>
              </w:rPr>
              <w:t>220</w:t>
            </w:r>
          </w:p>
        </w:tc>
        <w:tc>
          <w:tcPr>
            <w:tcW w:w="198" w:type="pct"/>
          </w:tcPr>
          <w:p w:rsidR="00780623" w:rsidRPr="00947641" w:rsidRDefault="00780623" w:rsidP="00780623">
            <w:pPr>
              <w:ind w:firstLine="0"/>
              <w:jc w:val="center"/>
              <w:rPr>
                <w:sz w:val="20"/>
                <w:szCs w:val="20"/>
              </w:rPr>
            </w:pPr>
            <w:r w:rsidRPr="00947641">
              <w:rPr>
                <w:sz w:val="20"/>
                <w:szCs w:val="20"/>
              </w:rPr>
              <w:t>50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170</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110</w:t>
            </w:r>
          </w:p>
        </w:tc>
        <w:tc>
          <w:tcPr>
            <w:tcW w:w="219" w:type="pct"/>
          </w:tcPr>
          <w:p w:rsidR="00780623" w:rsidRPr="00947641" w:rsidRDefault="00780623" w:rsidP="00780623">
            <w:pPr>
              <w:ind w:firstLine="0"/>
              <w:jc w:val="center"/>
              <w:rPr>
                <w:sz w:val="20"/>
                <w:szCs w:val="20"/>
              </w:rPr>
            </w:pPr>
            <w:r w:rsidRPr="00947641">
              <w:rPr>
                <w:sz w:val="20"/>
                <w:szCs w:val="20"/>
              </w:rPr>
              <w:t>60</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48</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122</w:t>
            </w: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УП.02.01</w:t>
            </w:r>
          </w:p>
        </w:tc>
        <w:tc>
          <w:tcPr>
            <w:tcW w:w="873" w:type="pct"/>
          </w:tcPr>
          <w:p w:rsidR="00780623" w:rsidRPr="00947641" w:rsidRDefault="00780623" w:rsidP="00780623">
            <w:pPr>
              <w:ind w:firstLine="0"/>
              <w:rPr>
                <w:sz w:val="20"/>
                <w:szCs w:val="20"/>
              </w:rPr>
            </w:pPr>
            <w:r w:rsidRPr="00947641">
              <w:rPr>
                <w:sz w:val="20"/>
                <w:szCs w:val="20"/>
              </w:rPr>
              <w:t>Учебная практика</w:t>
            </w:r>
          </w:p>
        </w:tc>
        <w:tc>
          <w:tcPr>
            <w:tcW w:w="344" w:type="pct"/>
          </w:tcPr>
          <w:p w:rsidR="00780623" w:rsidRPr="00947641" w:rsidRDefault="00780623" w:rsidP="00780623">
            <w:pPr>
              <w:ind w:firstLine="0"/>
              <w:jc w:val="center"/>
              <w:rPr>
                <w:b/>
                <w:sz w:val="20"/>
                <w:szCs w:val="20"/>
              </w:rPr>
            </w:pPr>
            <w:r w:rsidRPr="00947641">
              <w:rPr>
                <w:b/>
                <w:sz w:val="20"/>
                <w:szCs w:val="20"/>
              </w:rPr>
              <w:t>-/-</w:t>
            </w:r>
          </w:p>
          <w:p w:rsidR="00780623" w:rsidRPr="00947641" w:rsidRDefault="00780623" w:rsidP="00780623">
            <w:pPr>
              <w:ind w:firstLine="0"/>
              <w:jc w:val="center"/>
              <w:rPr>
                <w:b/>
                <w:sz w:val="20"/>
                <w:szCs w:val="20"/>
              </w:rPr>
            </w:pPr>
            <w:r w:rsidRPr="00947641">
              <w:rPr>
                <w:b/>
                <w:sz w:val="20"/>
                <w:szCs w:val="20"/>
              </w:rPr>
              <w:t xml:space="preserve">-/ - </w:t>
            </w:r>
          </w:p>
          <w:p w:rsidR="00780623" w:rsidRPr="00947641" w:rsidRDefault="00780623" w:rsidP="00780623">
            <w:pPr>
              <w:ind w:firstLine="0"/>
              <w:jc w:val="center"/>
              <w:rPr>
                <w:sz w:val="20"/>
                <w:szCs w:val="20"/>
              </w:rPr>
            </w:pPr>
            <w:r w:rsidRPr="00947641">
              <w:rPr>
                <w:b/>
                <w:sz w:val="20"/>
                <w:szCs w:val="20"/>
              </w:rPr>
              <w:t>-/</w:t>
            </w: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54</w:t>
            </w: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54</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54</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54</w:t>
            </w: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МДК 02.02</w:t>
            </w:r>
          </w:p>
        </w:tc>
        <w:tc>
          <w:tcPr>
            <w:tcW w:w="873" w:type="pct"/>
          </w:tcPr>
          <w:p w:rsidR="00780623" w:rsidRPr="00947641" w:rsidRDefault="00780623" w:rsidP="00780623">
            <w:pPr>
              <w:ind w:firstLine="0"/>
              <w:rPr>
                <w:sz w:val="20"/>
                <w:szCs w:val="20"/>
              </w:rPr>
            </w:pPr>
            <w:r w:rsidRPr="00947641">
              <w:rPr>
                <w:sz w:val="20"/>
                <w:szCs w:val="20"/>
              </w:rPr>
              <w:t>Анализ производственно-хозяйственной деятельности структурного подразделения</w:t>
            </w:r>
          </w:p>
        </w:tc>
        <w:tc>
          <w:tcPr>
            <w:tcW w:w="344" w:type="pct"/>
            <w:vAlign w:val="center"/>
          </w:tcPr>
          <w:p w:rsidR="00780623" w:rsidRPr="00947641" w:rsidRDefault="00780623" w:rsidP="00780623">
            <w:pPr>
              <w:ind w:firstLine="0"/>
              <w:jc w:val="center"/>
              <w:rPr>
                <w:b/>
                <w:sz w:val="20"/>
                <w:szCs w:val="20"/>
              </w:rPr>
            </w:pPr>
            <w:r w:rsidRPr="00947641">
              <w:rPr>
                <w:b/>
                <w:sz w:val="20"/>
                <w:szCs w:val="20"/>
              </w:rPr>
              <w:t>-/-</w:t>
            </w:r>
          </w:p>
          <w:p w:rsidR="00780623" w:rsidRPr="00947641" w:rsidRDefault="00780623" w:rsidP="00780623">
            <w:pPr>
              <w:ind w:firstLine="0"/>
              <w:jc w:val="center"/>
              <w:rPr>
                <w:b/>
                <w:sz w:val="20"/>
                <w:szCs w:val="20"/>
              </w:rPr>
            </w:pPr>
            <w:r w:rsidRPr="00947641">
              <w:rPr>
                <w:b/>
                <w:sz w:val="20"/>
                <w:szCs w:val="20"/>
              </w:rPr>
              <w:t xml:space="preserve">-/ - </w:t>
            </w:r>
          </w:p>
          <w:p w:rsidR="00780623" w:rsidRPr="00947641" w:rsidRDefault="00780623" w:rsidP="00780623">
            <w:pPr>
              <w:ind w:firstLine="0"/>
              <w:jc w:val="center"/>
              <w:rPr>
                <w:b/>
                <w:sz w:val="20"/>
                <w:szCs w:val="20"/>
              </w:rPr>
            </w:pPr>
            <w:r w:rsidRPr="00947641">
              <w:rPr>
                <w:b/>
                <w:sz w:val="20"/>
                <w:szCs w:val="20"/>
              </w:rPr>
              <w:t>-/-</w:t>
            </w:r>
          </w:p>
          <w:p w:rsidR="00780623" w:rsidRPr="00947641" w:rsidRDefault="00780623" w:rsidP="00780623">
            <w:pPr>
              <w:ind w:firstLine="0"/>
              <w:jc w:val="center"/>
              <w:rPr>
                <w:b/>
                <w:sz w:val="20"/>
                <w:szCs w:val="20"/>
              </w:rPr>
            </w:pPr>
            <w:r w:rsidRPr="00947641">
              <w:rPr>
                <w:b/>
                <w:sz w:val="20"/>
                <w:szCs w:val="20"/>
              </w:rPr>
              <w:t>-/</w:t>
            </w: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150</w:t>
            </w:r>
          </w:p>
        </w:tc>
        <w:tc>
          <w:tcPr>
            <w:tcW w:w="198" w:type="pct"/>
          </w:tcPr>
          <w:p w:rsidR="00780623" w:rsidRPr="00947641" w:rsidRDefault="00780623" w:rsidP="00780623">
            <w:pPr>
              <w:ind w:firstLine="0"/>
              <w:jc w:val="center"/>
              <w:rPr>
                <w:sz w:val="20"/>
                <w:szCs w:val="20"/>
              </w:rPr>
            </w:pPr>
            <w:r w:rsidRPr="00947641">
              <w:rPr>
                <w:sz w:val="20"/>
                <w:szCs w:val="20"/>
              </w:rPr>
              <w:t>40</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110</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82</w:t>
            </w:r>
          </w:p>
        </w:tc>
        <w:tc>
          <w:tcPr>
            <w:tcW w:w="219" w:type="pct"/>
          </w:tcPr>
          <w:p w:rsidR="00780623" w:rsidRPr="00947641" w:rsidRDefault="00780623" w:rsidP="00780623">
            <w:pPr>
              <w:ind w:firstLine="0"/>
              <w:jc w:val="center"/>
              <w:rPr>
                <w:sz w:val="20"/>
                <w:szCs w:val="20"/>
              </w:rPr>
            </w:pPr>
            <w:r w:rsidRPr="00947641">
              <w:rPr>
                <w:sz w:val="20"/>
                <w:szCs w:val="20"/>
              </w:rPr>
              <w:t>28</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78</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32</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lastRenderedPageBreak/>
              <w:t>УП.02.02</w:t>
            </w:r>
          </w:p>
        </w:tc>
        <w:tc>
          <w:tcPr>
            <w:tcW w:w="873" w:type="pct"/>
          </w:tcPr>
          <w:p w:rsidR="00780623" w:rsidRPr="00947641" w:rsidRDefault="00780623" w:rsidP="00780623">
            <w:pPr>
              <w:ind w:firstLine="0"/>
              <w:rPr>
                <w:sz w:val="20"/>
                <w:szCs w:val="20"/>
              </w:rPr>
            </w:pPr>
            <w:r w:rsidRPr="00947641">
              <w:rPr>
                <w:sz w:val="20"/>
                <w:szCs w:val="20"/>
              </w:rPr>
              <w:t>Учебная практика</w:t>
            </w:r>
          </w:p>
        </w:tc>
        <w:tc>
          <w:tcPr>
            <w:tcW w:w="344" w:type="pct"/>
          </w:tcPr>
          <w:p w:rsidR="00780623" w:rsidRPr="00947641" w:rsidRDefault="00780623" w:rsidP="00780623">
            <w:pPr>
              <w:ind w:firstLine="0"/>
              <w:jc w:val="center"/>
              <w:rPr>
                <w:b/>
                <w:sz w:val="20"/>
                <w:szCs w:val="20"/>
              </w:rPr>
            </w:pPr>
            <w:r w:rsidRPr="00947641">
              <w:rPr>
                <w:b/>
                <w:sz w:val="20"/>
                <w:szCs w:val="20"/>
              </w:rPr>
              <w:t>-/-</w:t>
            </w:r>
          </w:p>
          <w:p w:rsidR="00780623" w:rsidRPr="00947641" w:rsidRDefault="00780623" w:rsidP="00780623">
            <w:pPr>
              <w:ind w:firstLine="0"/>
              <w:jc w:val="center"/>
              <w:rPr>
                <w:b/>
                <w:sz w:val="20"/>
                <w:szCs w:val="20"/>
              </w:rPr>
            </w:pPr>
            <w:r w:rsidRPr="00947641">
              <w:rPr>
                <w:b/>
                <w:sz w:val="20"/>
                <w:szCs w:val="20"/>
              </w:rPr>
              <w:t xml:space="preserve">-/ - </w:t>
            </w:r>
          </w:p>
          <w:p w:rsidR="00780623" w:rsidRPr="00947641" w:rsidRDefault="00780623" w:rsidP="00780623">
            <w:pPr>
              <w:ind w:firstLine="0"/>
              <w:jc w:val="center"/>
              <w:rPr>
                <w:b/>
                <w:sz w:val="20"/>
                <w:szCs w:val="20"/>
              </w:rPr>
            </w:pPr>
            <w:r w:rsidRPr="00947641">
              <w:rPr>
                <w:b/>
                <w:sz w:val="20"/>
                <w:szCs w:val="20"/>
              </w:rPr>
              <w:t>-/-</w:t>
            </w:r>
          </w:p>
          <w:p w:rsidR="00780623" w:rsidRPr="00947641" w:rsidRDefault="00780623" w:rsidP="00780623">
            <w:pPr>
              <w:ind w:firstLine="0"/>
              <w:jc w:val="center"/>
              <w:rPr>
                <w:sz w:val="20"/>
                <w:szCs w:val="20"/>
              </w:rPr>
            </w:pPr>
            <w:r w:rsidRPr="00947641">
              <w:rPr>
                <w:b/>
                <w:sz w:val="20"/>
                <w:szCs w:val="20"/>
              </w:rPr>
              <w:t>-/</w:t>
            </w: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54</w:t>
            </w: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54</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54</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54</w:t>
            </w: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ПП.02</w:t>
            </w:r>
          </w:p>
        </w:tc>
        <w:tc>
          <w:tcPr>
            <w:tcW w:w="873" w:type="pct"/>
          </w:tcPr>
          <w:p w:rsidR="00780623" w:rsidRPr="00947641" w:rsidRDefault="00780623" w:rsidP="00780623">
            <w:pPr>
              <w:ind w:firstLine="0"/>
              <w:rPr>
                <w:sz w:val="20"/>
                <w:szCs w:val="20"/>
              </w:rPr>
            </w:pPr>
            <w:r w:rsidRPr="00947641">
              <w:rPr>
                <w:sz w:val="20"/>
                <w:szCs w:val="20"/>
              </w:rPr>
              <w:t>Производственная практика (по профилю специальности)</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tc>
        <w:tc>
          <w:tcPr>
            <w:tcW w:w="198" w:type="pct"/>
          </w:tcPr>
          <w:p w:rsidR="00780623" w:rsidRPr="00947641" w:rsidRDefault="00780623" w:rsidP="00780623">
            <w:pPr>
              <w:ind w:firstLine="0"/>
              <w:jc w:val="center"/>
              <w:rPr>
                <w:sz w:val="20"/>
                <w:szCs w:val="20"/>
              </w:rPr>
            </w:pPr>
            <w:r w:rsidRPr="00947641">
              <w:rPr>
                <w:sz w:val="20"/>
                <w:szCs w:val="20"/>
              </w:rPr>
              <w:t>36</w:t>
            </w: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36</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36</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36</w:t>
            </w: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vAlign w:val="center"/>
          </w:tcPr>
          <w:p w:rsidR="00780623" w:rsidRPr="00947641" w:rsidRDefault="00780623" w:rsidP="00780623">
            <w:pPr>
              <w:ind w:firstLine="0"/>
              <w:rPr>
                <w:sz w:val="20"/>
                <w:szCs w:val="20"/>
              </w:rPr>
            </w:pPr>
            <w:r w:rsidRPr="00947641">
              <w:rPr>
                <w:sz w:val="20"/>
                <w:szCs w:val="20"/>
              </w:rPr>
              <w:t>ПМ.02</w:t>
            </w:r>
          </w:p>
        </w:tc>
        <w:tc>
          <w:tcPr>
            <w:tcW w:w="873" w:type="pct"/>
            <w:vAlign w:val="center"/>
          </w:tcPr>
          <w:p w:rsidR="00780623" w:rsidRPr="00947641" w:rsidRDefault="00780623" w:rsidP="00780623">
            <w:pPr>
              <w:ind w:firstLine="0"/>
              <w:rPr>
                <w:sz w:val="20"/>
                <w:szCs w:val="20"/>
              </w:rPr>
            </w:pPr>
            <w:r w:rsidRPr="00947641">
              <w:rPr>
                <w:sz w:val="20"/>
                <w:szCs w:val="20"/>
              </w:rPr>
              <w:t>Экзамен по ПМ</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Pr>
          <w:p w:rsidR="00780623" w:rsidRPr="00947641" w:rsidRDefault="00780623" w:rsidP="00780623">
            <w:pPr>
              <w:ind w:firstLine="0"/>
              <w:rPr>
                <w:b/>
                <w:sz w:val="20"/>
                <w:szCs w:val="20"/>
              </w:rPr>
            </w:pPr>
            <w:r w:rsidRPr="00947641">
              <w:rPr>
                <w:b/>
                <w:sz w:val="20"/>
                <w:szCs w:val="20"/>
              </w:rPr>
              <w:t>ПМ.03</w:t>
            </w:r>
          </w:p>
        </w:tc>
        <w:tc>
          <w:tcPr>
            <w:tcW w:w="873" w:type="pct"/>
          </w:tcPr>
          <w:p w:rsidR="00780623" w:rsidRPr="00947641" w:rsidRDefault="00780623" w:rsidP="00780623">
            <w:pPr>
              <w:ind w:firstLine="0"/>
              <w:rPr>
                <w:b/>
                <w:sz w:val="20"/>
                <w:szCs w:val="20"/>
              </w:rPr>
            </w:pPr>
            <w:r w:rsidRPr="00947641">
              <w:rPr>
                <w:b/>
                <w:sz w:val="20"/>
                <w:szCs w:val="20"/>
              </w:rPr>
              <w:t xml:space="preserve">Выполнение работ по одной или нескольким профессиям рабочего, должностям служащих </w:t>
            </w:r>
          </w:p>
        </w:tc>
        <w:tc>
          <w:tcPr>
            <w:tcW w:w="344" w:type="pct"/>
          </w:tcPr>
          <w:p w:rsidR="00780623" w:rsidRPr="00947641" w:rsidRDefault="00780623" w:rsidP="00780623">
            <w:pPr>
              <w:ind w:firstLine="0"/>
              <w:jc w:val="center"/>
              <w:rPr>
                <w:b/>
                <w:sz w:val="20"/>
                <w:szCs w:val="20"/>
              </w:rPr>
            </w:pPr>
            <w:r w:rsidRPr="00947641">
              <w:rPr>
                <w:b/>
                <w:sz w:val="20"/>
                <w:szCs w:val="20"/>
              </w:rPr>
              <w:t>0/1/2</w:t>
            </w:r>
          </w:p>
          <w:p w:rsidR="00780623" w:rsidRPr="00947641" w:rsidRDefault="00780623" w:rsidP="00780623">
            <w:pPr>
              <w:ind w:firstLine="0"/>
              <w:jc w:val="center"/>
              <w:rPr>
                <w:b/>
                <w:sz w:val="20"/>
                <w:szCs w:val="20"/>
              </w:rPr>
            </w:pPr>
            <w:r w:rsidRPr="00947641">
              <w:rPr>
                <w:sz w:val="20"/>
                <w:szCs w:val="20"/>
              </w:rPr>
              <w:t>(1+1квал.)</w:t>
            </w:r>
          </w:p>
        </w:tc>
        <w:tc>
          <w:tcPr>
            <w:tcW w:w="198" w:type="pct"/>
          </w:tcPr>
          <w:p w:rsidR="00780623" w:rsidRPr="00947641" w:rsidRDefault="00780623" w:rsidP="00780623">
            <w:pPr>
              <w:ind w:firstLine="0"/>
              <w:jc w:val="center"/>
              <w:rPr>
                <w:b/>
                <w:sz w:val="20"/>
                <w:szCs w:val="20"/>
              </w:rPr>
            </w:pPr>
            <w:r w:rsidRPr="00947641">
              <w:rPr>
                <w:b/>
                <w:sz w:val="20"/>
                <w:szCs w:val="20"/>
              </w:rPr>
              <w:t>642</w:t>
            </w:r>
          </w:p>
        </w:tc>
        <w:tc>
          <w:tcPr>
            <w:tcW w:w="198" w:type="pct"/>
          </w:tcPr>
          <w:p w:rsidR="00780623" w:rsidRPr="00947641" w:rsidRDefault="00780623" w:rsidP="00780623">
            <w:pPr>
              <w:ind w:firstLine="0"/>
              <w:jc w:val="center"/>
              <w:rPr>
                <w:b/>
                <w:sz w:val="20"/>
                <w:szCs w:val="20"/>
              </w:rPr>
            </w:pPr>
            <w:r w:rsidRPr="00947641">
              <w:rPr>
                <w:b/>
                <w:sz w:val="20"/>
                <w:szCs w:val="20"/>
              </w:rPr>
              <w:t>118</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524</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120</w:t>
            </w:r>
          </w:p>
        </w:tc>
        <w:tc>
          <w:tcPr>
            <w:tcW w:w="219" w:type="pct"/>
          </w:tcPr>
          <w:p w:rsidR="00780623" w:rsidRPr="00947641" w:rsidRDefault="00780623" w:rsidP="00780623">
            <w:pPr>
              <w:ind w:firstLine="0"/>
              <w:jc w:val="center"/>
              <w:rPr>
                <w:b/>
                <w:sz w:val="20"/>
                <w:szCs w:val="20"/>
              </w:rPr>
            </w:pPr>
            <w:r w:rsidRPr="00947641">
              <w:rPr>
                <w:b/>
                <w:sz w:val="20"/>
                <w:szCs w:val="20"/>
              </w:rPr>
              <w:t>404</w:t>
            </w: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b/>
                <w:sz w:val="20"/>
                <w:szCs w:val="20"/>
              </w:rPr>
            </w:pPr>
            <w:r w:rsidRPr="00947641">
              <w:rPr>
                <w:b/>
                <w:sz w:val="20"/>
                <w:szCs w:val="20"/>
              </w:rPr>
              <w:t>254</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270</w:t>
            </w:r>
          </w:p>
        </w:tc>
        <w:tc>
          <w:tcPr>
            <w:tcW w:w="223" w:type="pct"/>
            <w:shd w:val="clear" w:color="auto" w:fill="auto"/>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p>
        </w:tc>
      </w:tr>
      <w:tr w:rsidR="00947641" w:rsidRPr="00947641" w:rsidTr="00780623">
        <w:trPr>
          <w:cantSplit/>
          <w:trHeight w:val="20"/>
        </w:trPr>
        <w:tc>
          <w:tcPr>
            <w:tcW w:w="346" w:type="pct"/>
          </w:tcPr>
          <w:p w:rsidR="00780623" w:rsidRPr="00947641" w:rsidRDefault="00780623" w:rsidP="00780623">
            <w:pPr>
              <w:ind w:firstLine="0"/>
              <w:rPr>
                <w:sz w:val="20"/>
                <w:szCs w:val="20"/>
              </w:rPr>
            </w:pPr>
            <w:r w:rsidRPr="00947641">
              <w:rPr>
                <w:sz w:val="20"/>
                <w:szCs w:val="20"/>
              </w:rPr>
              <w:t>МДК.03.01</w:t>
            </w:r>
          </w:p>
        </w:tc>
        <w:tc>
          <w:tcPr>
            <w:tcW w:w="873" w:type="pct"/>
          </w:tcPr>
          <w:p w:rsidR="00780623" w:rsidRPr="00947641" w:rsidRDefault="00780623" w:rsidP="00780623">
            <w:pPr>
              <w:ind w:firstLine="0"/>
              <w:rPr>
                <w:sz w:val="20"/>
                <w:szCs w:val="20"/>
              </w:rPr>
            </w:pPr>
            <w:r w:rsidRPr="00947641">
              <w:rPr>
                <w:sz w:val="20"/>
                <w:szCs w:val="20"/>
              </w:rPr>
              <w:t>Станочник деревообрабатывающих станков</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r w:rsidRPr="00947641">
              <w:rPr>
                <w:sz w:val="20"/>
                <w:szCs w:val="20"/>
              </w:rPr>
              <w:t>354</w:t>
            </w:r>
          </w:p>
        </w:tc>
        <w:tc>
          <w:tcPr>
            <w:tcW w:w="198" w:type="pct"/>
          </w:tcPr>
          <w:p w:rsidR="00780623" w:rsidRPr="00947641" w:rsidRDefault="00780623" w:rsidP="00780623">
            <w:pPr>
              <w:ind w:firstLine="0"/>
              <w:jc w:val="center"/>
              <w:rPr>
                <w:sz w:val="20"/>
                <w:szCs w:val="20"/>
              </w:rPr>
            </w:pPr>
            <w:r w:rsidRPr="00947641">
              <w:rPr>
                <w:sz w:val="20"/>
                <w:szCs w:val="20"/>
              </w:rPr>
              <w:t>118</w:t>
            </w: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236</w:t>
            </w:r>
          </w:p>
        </w:tc>
        <w:tc>
          <w:tcPr>
            <w:tcW w:w="222" w:type="pct"/>
            <w:shd w:val="clear" w:color="auto" w:fill="auto"/>
          </w:tcPr>
          <w:p w:rsidR="00780623" w:rsidRPr="00947641" w:rsidRDefault="00780623" w:rsidP="00780623">
            <w:pPr>
              <w:ind w:firstLine="0"/>
              <w:jc w:val="center"/>
              <w:rPr>
                <w:sz w:val="20"/>
                <w:szCs w:val="20"/>
              </w:rPr>
            </w:pPr>
            <w:r w:rsidRPr="00947641">
              <w:rPr>
                <w:sz w:val="20"/>
                <w:szCs w:val="20"/>
              </w:rPr>
              <w:t>120</w:t>
            </w:r>
          </w:p>
        </w:tc>
        <w:tc>
          <w:tcPr>
            <w:tcW w:w="219" w:type="pct"/>
          </w:tcPr>
          <w:p w:rsidR="00780623" w:rsidRPr="00947641" w:rsidRDefault="00780623" w:rsidP="00780623">
            <w:pPr>
              <w:ind w:firstLine="0"/>
              <w:jc w:val="center"/>
              <w:rPr>
                <w:sz w:val="20"/>
                <w:szCs w:val="20"/>
              </w:rPr>
            </w:pPr>
            <w:r w:rsidRPr="00947641">
              <w:rPr>
                <w:sz w:val="20"/>
                <w:szCs w:val="20"/>
              </w:rPr>
              <w:t>116</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110</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126</w:t>
            </w: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Borders>
              <w:bottom w:val="single" w:sz="4" w:space="0" w:color="auto"/>
            </w:tcBorders>
          </w:tcPr>
          <w:p w:rsidR="00780623" w:rsidRPr="00947641" w:rsidRDefault="00780623" w:rsidP="00780623">
            <w:pPr>
              <w:ind w:firstLine="0"/>
              <w:rPr>
                <w:sz w:val="20"/>
                <w:szCs w:val="20"/>
              </w:rPr>
            </w:pPr>
            <w:r w:rsidRPr="00947641">
              <w:rPr>
                <w:sz w:val="20"/>
                <w:szCs w:val="20"/>
              </w:rPr>
              <w:t>УП.03</w:t>
            </w:r>
          </w:p>
        </w:tc>
        <w:tc>
          <w:tcPr>
            <w:tcW w:w="873" w:type="pct"/>
            <w:tcBorders>
              <w:bottom w:val="single" w:sz="4" w:space="0" w:color="auto"/>
            </w:tcBorders>
          </w:tcPr>
          <w:p w:rsidR="00780623" w:rsidRPr="00947641" w:rsidRDefault="00780623" w:rsidP="00780623">
            <w:pPr>
              <w:ind w:firstLine="0"/>
              <w:rPr>
                <w:sz w:val="20"/>
                <w:szCs w:val="20"/>
              </w:rPr>
            </w:pPr>
            <w:r w:rsidRPr="00947641">
              <w:rPr>
                <w:sz w:val="20"/>
                <w:szCs w:val="20"/>
              </w:rPr>
              <w:t>Учебная практика</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ДЗ/-</w:t>
            </w:r>
          </w:p>
          <w:p w:rsidR="00780623" w:rsidRPr="00947641" w:rsidRDefault="00780623" w:rsidP="00780623">
            <w:pPr>
              <w:ind w:firstLine="0"/>
              <w:jc w:val="center"/>
              <w:rPr>
                <w:sz w:val="20"/>
                <w:szCs w:val="20"/>
              </w:rPr>
            </w:pPr>
          </w:p>
        </w:tc>
        <w:tc>
          <w:tcPr>
            <w:tcW w:w="198" w:type="pct"/>
          </w:tcPr>
          <w:p w:rsidR="00780623" w:rsidRPr="00947641" w:rsidRDefault="00780623" w:rsidP="00780623">
            <w:pPr>
              <w:ind w:firstLine="0"/>
              <w:jc w:val="center"/>
              <w:rPr>
                <w:sz w:val="20"/>
                <w:szCs w:val="20"/>
              </w:rPr>
            </w:pPr>
            <w:r w:rsidRPr="00947641">
              <w:rPr>
                <w:sz w:val="20"/>
                <w:szCs w:val="20"/>
              </w:rPr>
              <w:t>288</w:t>
            </w: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r w:rsidRPr="00947641">
              <w:rPr>
                <w:sz w:val="20"/>
                <w:szCs w:val="20"/>
              </w:rPr>
              <w:t>288</w:t>
            </w: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r w:rsidRPr="00947641">
              <w:rPr>
                <w:sz w:val="20"/>
                <w:szCs w:val="20"/>
              </w:rPr>
              <w:t>288</w:t>
            </w: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144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144</w:t>
            </w: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tcBorders>
              <w:bottom w:val="single" w:sz="4" w:space="0" w:color="auto"/>
            </w:tcBorders>
          </w:tcPr>
          <w:p w:rsidR="00780623" w:rsidRPr="00947641" w:rsidRDefault="00780623" w:rsidP="00780623">
            <w:pPr>
              <w:ind w:firstLine="0"/>
              <w:rPr>
                <w:sz w:val="20"/>
                <w:szCs w:val="20"/>
              </w:rPr>
            </w:pPr>
            <w:r w:rsidRPr="00947641">
              <w:rPr>
                <w:sz w:val="20"/>
                <w:szCs w:val="20"/>
              </w:rPr>
              <w:t>ПМ.03</w:t>
            </w:r>
          </w:p>
        </w:tc>
        <w:tc>
          <w:tcPr>
            <w:tcW w:w="873" w:type="pct"/>
            <w:tcBorders>
              <w:bottom w:val="single" w:sz="4" w:space="0" w:color="auto"/>
            </w:tcBorders>
          </w:tcPr>
          <w:p w:rsidR="00780623" w:rsidRPr="00947641" w:rsidRDefault="00780623" w:rsidP="00780623">
            <w:pPr>
              <w:ind w:firstLine="0"/>
              <w:rPr>
                <w:sz w:val="20"/>
                <w:szCs w:val="20"/>
              </w:rPr>
            </w:pPr>
            <w:r w:rsidRPr="00947641">
              <w:rPr>
                <w:sz w:val="20"/>
                <w:szCs w:val="20"/>
              </w:rPr>
              <w:t>Квалификационный экзамен</w:t>
            </w:r>
          </w:p>
        </w:tc>
        <w:tc>
          <w:tcPr>
            <w:tcW w:w="344" w:type="pct"/>
            <w:vAlign w:val="center"/>
          </w:tcPr>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w:t>
            </w:r>
          </w:p>
          <w:p w:rsidR="00780623" w:rsidRPr="00947641" w:rsidRDefault="00780623" w:rsidP="00780623">
            <w:pPr>
              <w:ind w:firstLine="0"/>
              <w:jc w:val="center"/>
              <w:rPr>
                <w:sz w:val="20"/>
                <w:szCs w:val="20"/>
              </w:rPr>
            </w:pPr>
            <w:r w:rsidRPr="00947641">
              <w:rPr>
                <w:sz w:val="20"/>
                <w:szCs w:val="20"/>
              </w:rPr>
              <w:t>Э/-</w:t>
            </w:r>
          </w:p>
        </w:tc>
        <w:tc>
          <w:tcPr>
            <w:tcW w:w="198" w:type="pct"/>
          </w:tcPr>
          <w:p w:rsidR="00780623" w:rsidRPr="00947641" w:rsidRDefault="00780623" w:rsidP="00780623">
            <w:pPr>
              <w:ind w:firstLine="0"/>
              <w:jc w:val="center"/>
              <w:rPr>
                <w:sz w:val="20"/>
                <w:szCs w:val="20"/>
              </w:rPr>
            </w:pPr>
          </w:p>
        </w:tc>
        <w:tc>
          <w:tcPr>
            <w:tcW w:w="198" w:type="pct"/>
          </w:tcPr>
          <w:p w:rsidR="00780623" w:rsidRPr="00947641" w:rsidRDefault="00780623" w:rsidP="00780623">
            <w:pPr>
              <w:ind w:firstLine="0"/>
              <w:jc w:val="center"/>
              <w:rPr>
                <w:sz w:val="20"/>
                <w:szCs w:val="20"/>
              </w:rPr>
            </w:pPr>
          </w:p>
        </w:tc>
        <w:tc>
          <w:tcPr>
            <w:tcW w:w="263" w:type="pct"/>
            <w:shd w:val="clear" w:color="auto" w:fill="auto"/>
          </w:tcPr>
          <w:p w:rsidR="00780623" w:rsidRPr="00947641" w:rsidRDefault="00780623" w:rsidP="00780623">
            <w:pPr>
              <w:ind w:firstLine="0"/>
              <w:jc w:val="center"/>
              <w:rPr>
                <w:sz w:val="20"/>
                <w:szCs w:val="20"/>
              </w:rPr>
            </w:pPr>
          </w:p>
        </w:tc>
        <w:tc>
          <w:tcPr>
            <w:tcW w:w="222" w:type="pct"/>
            <w:shd w:val="clear" w:color="auto" w:fill="auto"/>
          </w:tcPr>
          <w:p w:rsidR="00780623" w:rsidRPr="00947641" w:rsidRDefault="00780623" w:rsidP="00780623">
            <w:pPr>
              <w:ind w:firstLine="0"/>
              <w:jc w:val="center"/>
              <w:rPr>
                <w:sz w:val="20"/>
                <w:szCs w:val="20"/>
              </w:rPr>
            </w:pPr>
          </w:p>
        </w:tc>
        <w:tc>
          <w:tcPr>
            <w:tcW w:w="219" w:type="pct"/>
          </w:tcPr>
          <w:p w:rsidR="00780623" w:rsidRPr="00947641" w:rsidRDefault="00780623" w:rsidP="00780623">
            <w:pPr>
              <w:ind w:firstLine="0"/>
              <w:jc w:val="center"/>
              <w:rPr>
                <w:sz w:val="20"/>
                <w:szCs w:val="20"/>
              </w:rPr>
            </w:pPr>
          </w:p>
        </w:tc>
        <w:tc>
          <w:tcPr>
            <w:tcW w:w="224" w:type="pct"/>
            <w:shd w:val="clear" w:color="auto" w:fill="auto"/>
          </w:tcPr>
          <w:p w:rsidR="00780623" w:rsidRPr="00947641" w:rsidRDefault="00780623" w:rsidP="00780623">
            <w:pPr>
              <w:ind w:firstLine="0"/>
              <w:jc w:val="center"/>
              <w:rPr>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sz w:val="20"/>
                <w:szCs w:val="20"/>
              </w:rPr>
            </w:pPr>
          </w:p>
        </w:tc>
        <w:tc>
          <w:tcPr>
            <w:tcW w:w="273" w:type="pct"/>
          </w:tcPr>
          <w:p w:rsidR="00780623" w:rsidRPr="00947641" w:rsidRDefault="00780623" w:rsidP="00780623">
            <w:pPr>
              <w:ind w:firstLine="0"/>
              <w:jc w:val="center"/>
              <w:rPr>
                <w:sz w:val="20"/>
                <w:szCs w:val="20"/>
              </w:rPr>
            </w:pPr>
          </w:p>
        </w:tc>
        <w:tc>
          <w:tcPr>
            <w:tcW w:w="267" w:type="pct"/>
          </w:tcPr>
          <w:p w:rsidR="00780623" w:rsidRPr="00947641" w:rsidRDefault="00780623" w:rsidP="00780623">
            <w:pPr>
              <w:ind w:firstLine="0"/>
              <w:jc w:val="center"/>
              <w:rPr>
                <w:sz w:val="20"/>
                <w:szCs w:val="20"/>
              </w:rPr>
            </w:pPr>
          </w:p>
        </w:tc>
        <w:tc>
          <w:tcPr>
            <w:tcW w:w="267"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p>
        </w:tc>
        <w:tc>
          <w:tcPr>
            <w:tcW w:w="225" w:type="pct"/>
            <w:shd w:val="clear" w:color="auto" w:fill="auto"/>
          </w:tcPr>
          <w:p w:rsidR="00780623" w:rsidRPr="00947641" w:rsidRDefault="00780623" w:rsidP="00780623">
            <w:pPr>
              <w:ind w:firstLine="0"/>
              <w:jc w:val="center"/>
              <w:rPr>
                <w:sz w:val="20"/>
                <w:szCs w:val="20"/>
              </w:rPr>
            </w:pPr>
          </w:p>
        </w:tc>
        <w:tc>
          <w:tcPr>
            <w:tcW w:w="236" w:type="pct"/>
            <w:shd w:val="clear" w:color="auto" w:fill="auto"/>
          </w:tcPr>
          <w:p w:rsidR="00780623" w:rsidRPr="00947641" w:rsidRDefault="00780623" w:rsidP="00780623">
            <w:pPr>
              <w:ind w:firstLine="0"/>
              <w:jc w:val="center"/>
              <w:rPr>
                <w:sz w:val="20"/>
                <w:szCs w:val="20"/>
              </w:rPr>
            </w:pPr>
          </w:p>
        </w:tc>
      </w:tr>
      <w:tr w:rsidR="00947641" w:rsidRPr="00947641" w:rsidTr="00780623">
        <w:trPr>
          <w:cantSplit/>
          <w:trHeight w:val="20"/>
        </w:trPr>
        <w:tc>
          <w:tcPr>
            <w:tcW w:w="346" w:type="pct"/>
            <w:vAlign w:val="center"/>
          </w:tcPr>
          <w:p w:rsidR="00780623" w:rsidRPr="00947641" w:rsidRDefault="00780623" w:rsidP="00780623">
            <w:pPr>
              <w:ind w:firstLine="0"/>
              <w:rPr>
                <w:b/>
                <w:sz w:val="20"/>
                <w:szCs w:val="20"/>
              </w:rPr>
            </w:pPr>
          </w:p>
        </w:tc>
        <w:tc>
          <w:tcPr>
            <w:tcW w:w="873" w:type="pct"/>
            <w:vAlign w:val="center"/>
          </w:tcPr>
          <w:p w:rsidR="00780623" w:rsidRPr="00947641" w:rsidRDefault="00780623" w:rsidP="00780623">
            <w:pPr>
              <w:ind w:firstLine="0"/>
              <w:rPr>
                <w:b/>
                <w:sz w:val="20"/>
                <w:szCs w:val="20"/>
              </w:rPr>
            </w:pPr>
            <w:r w:rsidRPr="00947641">
              <w:rPr>
                <w:b/>
                <w:sz w:val="20"/>
                <w:szCs w:val="20"/>
              </w:rPr>
              <w:t>Итого</w:t>
            </w:r>
          </w:p>
        </w:tc>
        <w:tc>
          <w:tcPr>
            <w:tcW w:w="344" w:type="pct"/>
          </w:tcPr>
          <w:p w:rsidR="00780623" w:rsidRPr="00947641" w:rsidRDefault="00780623" w:rsidP="00780623">
            <w:pPr>
              <w:ind w:firstLine="0"/>
              <w:jc w:val="center"/>
              <w:rPr>
                <w:b/>
                <w:sz w:val="20"/>
                <w:szCs w:val="20"/>
              </w:rPr>
            </w:pPr>
            <w:r w:rsidRPr="00947641">
              <w:rPr>
                <w:b/>
                <w:sz w:val="20"/>
                <w:szCs w:val="20"/>
              </w:rPr>
              <w:t>-/39/19</w:t>
            </w:r>
          </w:p>
          <w:p w:rsidR="00780623" w:rsidRPr="00947641" w:rsidRDefault="00780623" w:rsidP="00780623">
            <w:pPr>
              <w:ind w:firstLine="0"/>
              <w:jc w:val="center"/>
              <w:rPr>
                <w:b/>
                <w:sz w:val="20"/>
                <w:szCs w:val="20"/>
              </w:rPr>
            </w:pPr>
            <w:r w:rsidRPr="00947641">
              <w:rPr>
                <w:sz w:val="20"/>
                <w:szCs w:val="20"/>
              </w:rPr>
              <w:t>(17+3квал.)</w:t>
            </w:r>
          </w:p>
        </w:tc>
        <w:tc>
          <w:tcPr>
            <w:tcW w:w="198" w:type="pct"/>
          </w:tcPr>
          <w:p w:rsidR="00780623" w:rsidRPr="00947641" w:rsidRDefault="00780623" w:rsidP="00780623">
            <w:pPr>
              <w:ind w:firstLine="0"/>
              <w:jc w:val="center"/>
              <w:rPr>
                <w:b/>
                <w:sz w:val="20"/>
                <w:szCs w:val="20"/>
              </w:rPr>
            </w:pPr>
            <w:r w:rsidRPr="00947641">
              <w:rPr>
                <w:b/>
                <w:sz w:val="20"/>
                <w:szCs w:val="20"/>
              </w:rPr>
              <w:t>7477</w:t>
            </w:r>
          </w:p>
        </w:tc>
        <w:tc>
          <w:tcPr>
            <w:tcW w:w="198" w:type="pct"/>
          </w:tcPr>
          <w:p w:rsidR="00780623" w:rsidRPr="00947641" w:rsidRDefault="00780623" w:rsidP="00780623">
            <w:pPr>
              <w:ind w:firstLine="0"/>
              <w:jc w:val="center"/>
              <w:rPr>
                <w:b/>
                <w:sz w:val="20"/>
                <w:szCs w:val="20"/>
              </w:rPr>
            </w:pPr>
            <w:r w:rsidRPr="00947641">
              <w:rPr>
                <w:b/>
                <w:sz w:val="20"/>
                <w:szCs w:val="20"/>
              </w:rPr>
              <w:t>2149</w:t>
            </w:r>
          </w:p>
        </w:tc>
        <w:tc>
          <w:tcPr>
            <w:tcW w:w="263" w:type="pct"/>
            <w:shd w:val="clear" w:color="auto" w:fill="auto"/>
          </w:tcPr>
          <w:p w:rsidR="00780623" w:rsidRPr="00947641" w:rsidRDefault="00780623" w:rsidP="00780623">
            <w:pPr>
              <w:ind w:firstLine="0"/>
              <w:jc w:val="center"/>
              <w:rPr>
                <w:b/>
                <w:sz w:val="20"/>
                <w:szCs w:val="20"/>
              </w:rPr>
            </w:pPr>
            <w:r w:rsidRPr="00947641">
              <w:rPr>
                <w:b/>
                <w:sz w:val="20"/>
                <w:szCs w:val="20"/>
              </w:rPr>
              <w:t>5328</w:t>
            </w:r>
          </w:p>
        </w:tc>
        <w:tc>
          <w:tcPr>
            <w:tcW w:w="222" w:type="pct"/>
            <w:shd w:val="clear" w:color="auto" w:fill="auto"/>
          </w:tcPr>
          <w:p w:rsidR="00780623" w:rsidRPr="00947641" w:rsidRDefault="00780623" w:rsidP="00780623">
            <w:pPr>
              <w:ind w:firstLine="0"/>
              <w:jc w:val="center"/>
              <w:rPr>
                <w:b/>
                <w:sz w:val="20"/>
                <w:szCs w:val="20"/>
              </w:rPr>
            </w:pPr>
            <w:r w:rsidRPr="00947641">
              <w:rPr>
                <w:b/>
                <w:sz w:val="20"/>
                <w:szCs w:val="20"/>
              </w:rPr>
              <w:t>2213</w:t>
            </w:r>
          </w:p>
        </w:tc>
        <w:tc>
          <w:tcPr>
            <w:tcW w:w="219" w:type="pct"/>
          </w:tcPr>
          <w:p w:rsidR="00780623" w:rsidRPr="00947641" w:rsidRDefault="00780623" w:rsidP="00780623">
            <w:pPr>
              <w:ind w:firstLine="0"/>
              <w:jc w:val="center"/>
              <w:rPr>
                <w:b/>
                <w:sz w:val="20"/>
                <w:szCs w:val="20"/>
              </w:rPr>
            </w:pPr>
            <w:r w:rsidRPr="00947641">
              <w:rPr>
                <w:b/>
                <w:sz w:val="20"/>
                <w:szCs w:val="20"/>
              </w:rPr>
              <w:t>1982</w:t>
            </w:r>
          </w:p>
        </w:tc>
        <w:tc>
          <w:tcPr>
            <w:tcW w:w="224" w:type="pct"/>
            <w:shd w:val="clear" w:color="auto" w:fill="auto"/>
          </w:tcPr>
          <w:p w:rsidR="00780623" w:rsidRPr="00947641" w:rsidRDefault="00780623" w:rsidP="00780623">
            <w:pPr>
              <w:ind w:firstLine="0"/>
              <w:jc w:val="center"/>
              <w:rPr>
                <w:b/>
                <w:sz w:val="20"/>
                <w:szCs w:val="20"/>
              </w:rPr>
            </w:pPr>
            <w:r w:rsidRPr="00947641">
              <w:rPr>
                <w:b/>
                <w:sz w:val="20"/>
                <w:szCs w:val="20"/>
              </w:rPr>
              <w:t>1093</w:t>
            </w:r>
          </w:p>
        </w:tc>
        <w:tc>
          <w:tcPr>
            <w:tcW w:w="177" w:type="pct"/>
            <w:shd w:val="clear" w:color="auto" w:fill="auto"/>
          </w:tcPr>
          <w:p w:rsidR="00780623" w:rsidRPr="00947641" w:rsidRDefault="00780623" w:rsidP="00780623">
            <w:pPr>
              <w:ind w:firstLine="0"/>
              <w:jc w:val="center"/>
              <w:rPr>
                <w:b/>
                <w:sz w:val="20"/>
                <w:szCs w:val="20"/>
              </w:rPr>
            </w:pPr>
            <w:r w:rsidRPr="00947641">
              <w:rPr>
                <w:b/>
                <w:sz w:val="20"/>
                <w:szCs w:val="20"/>
              </w:rPr>
              <w:t>40</w:t>
            </w:r>
          </w:p>
        </w:tc>
        <w:tc>
          <w:tcPr>
            <w:tcW w:w="222" w:type="pct"/>
          </w:tcPr>
          <w:p w:rsidR="00780623" w:rsidRPr="00947641" w:rsidRDefault="00780623" w:rsidP="00780623">
            <w:pPr>
              <w:ind w:firstLine="0"/>
              <w:jc w:val="center"/>
              <w:rPr>
                <w:b/>
                <w:sz w:val="20"/>
                <w:szCs w:val="20"/>
              </w:rPr>
            </w:pPr>
            <w:r w:rsidRPr="00947641">
              <w:rPr>
                <w:b/>
                <w:sz w:val="20"/>
                <w:szCs w:val="20"/>
              </w:rPr>
              <w:t>576</w:t>
            </w:r>
          </w:p>
        </w:tc>
        <w:tc>
          <w:tcPr>
            <w:tcW w:w="273" w:type="pct"/>
          </w:tcPr>
          <w:p w:rsidR="00780623" w:rsidRPr="00947641" w:rsidRDefault="00780623" w:rsidP="00780623">
            <w:pPr>
              <w:ind w:firstLine="0"/>
              <w:jc w:val="center"/>
              <w:rPr>
                <w:b/>
                <w:sz w:val="20"/>
                <w:szCs w:val="20"/>
              </w:rPr>
            </w:pPr>
            <w:r w:rsidRPr="00947641">
              <w:rPr>
                <w:b/>
                <w:sz w:val="20"/>
                <w:szCs w:val="20"/>
              </w:rPr>
              <w:t>828</w:t>
            </w:r>
          </w:p>
        </w:tc>
        <w:tc>
          <w:tcPr>
            <w:tcW w:w="267" w:type="pct"/>
          </w:tcPr>
          <w:p w:rsidR="00780623" w:rsidRPr="00947641" w:rsidRDefault="00780623" w:rsidP="00780623">
            <w:pPr>
              <w:ind w:firstLine="0"/>
              <w:jc w:val="center"/>
              <w:rPr>
                <w:b/>
                <w:sz w:val="20"/>
                <w:szCs w:val="20"/>
              </w:rPr>
            </w:pPr>
            <w:r w:rsidRPr="00947641">
              <w:rPr>
                <w:b/>
                <w:sz w:val="20"/>
                <w:szCs w:val="20"/>
              </w:rPr>
              <w:t>576</w:t>
            </w:r>
          </w:p>
        </w:tc>
        <w:tc>
          <w:tcPr>
            <w:tcW w:w="267" w:type="pct"/>
            <w:shd w:val="clear" w:color="auto" w:fill="auto"/>
          </w:tcPr>
          <w:p w:rsidR="00780623" w:rsidRPr="00947641" w:rsidRDefault="00780623" w:rsidP="00780623">
            <w:pPr>
              <w:ind w:firstLine="0"/>
              <w:jc w:val="center"/>
              <w:rPr>
                <w:b/>
                <w:sz w:val="20"/>
                <w:szCs w:val="20"/>
              </w:rPr>
            </w:pPr>
            <w:r w:rsidRPr="00947641">
              <w:rPr>
                <w:b/>
                <w:sz w:val="20"/>
                <w:szCs w:val="20"/>
              </w:rPr>
              <w:t>828</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576</w:t>
            </w:r>
          </w:p>
        </w:tc>
        <w:tc>
          <w:tcPr>
            <w:tcW w:w="223" w:type="pct"/>
            <w:shd w:val="clear" w:color="auto" w:fill="auto"/>
          </w:tcPr>
          <w:p w:rsidR="00780623" w:rsidRPr="00947641" w:rsidRDefault="00780623" w:rsidP="00780623">
            <w:pPr>
              <w:ind w:firstLine="0"/>
              <w:jc w:val="center"/>
              <w:rPr>
                <w:b/>
                <w:sz w:val="20"/>
                <w:szCs w:val="20"/>
              </w:rPr>
            </w:pPr>
            <w:r w:rsidRPr="00947641">
              <w:rPr>
                <w:b/>
                <w:sz w:val="20"/>
                <w:szCs w:val="20"/>
              </w:rPr>
              <w:t>864</w:t>
            </w:r>
          </w:p>
        </w:tc>
        <w:tc>
          <w:tcPr>
            <w:tcW w:w="225" w:type="pct"/>
            <w:shd w:val="clear" w:color="auto" w:fill="auto"/>
          </w:tcPr>
          <w:p w:rsidR="00780623" w:rsidRPr="00947641" w:rsidRDefault="00780623" w:rsidP="00780623">
            <w:pPr>
              <w:ind w:firstLine="0"/>
              <w:jc w:val="center"/>
              <w:rPr>
                <w:b/>
                <w:sz w:val="20"/>
                <w:szCs w:val="20"/>
              </w:rPr>
            </w:pPr>
            <w:r w:rsidRPr="00947641">
              <w:rPr>
                <w:b/>
                <w:sz w:val="20"/>
                <w:szCs w:val="20"/>
              </w:rPr>
              <w:t>612</w:t>
            </w: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468</w:t>
            </w:r>
          </w:p>
        </w:tc>
      </w:tr>
      <w:tr w:rsidR="00947641" w:rsidRPr="00947641" w:rsidTr="00780623">
        <w:trPr>
          <w:cantSplit/>
          <w:trHeight w:val="20"/>
        </w:trPr>
        <w:tc>
          <w:tcPr>
            <w:tcW w:w="346" w:type="pct"/>
            <w:vAlign w:val="center"/>
          </w:tcPr>
          <w:p w:rsidR="00780623" w:rsidRPr="00947641" w:rsidRDefault="00780623" w:rsidP="00780623">
            <w:pPr>
              <w:ind w:firstLine="0"/>
              <w:rPr>
                <w:b/>
                <w:sz w:val="20"/>
                <w:szCs w:val="20"/>
              </w:rPr>
            </w:pPr>
            <w:r w:rsidRPr="00947641">
              <w:rPr>
                <w:b/>
                <w:sz w:val="20"/>
                <w:szCs w:val="20"/>
              </w:rPr>
              <w:t>ПДП</w:t>
            </w:r>
          </w:p>
        </w:tc>
        <w:tc>
          <w:tcPr>
            <w:tcW w:w="873" w:type="pct"/>
            <w:vAlign w:val="center"/>
          </w:tcPr>
          <w:p w:rsidR="00780623" w:rsidRPr="00947641" w:rsidRDefault="00780623" w:rsidP="00780623">
            <w:pPr>
              <w:ind w:firstLine="0"/>
              <w:rPr>
                <w:b/>
                <w:sz w:val="20"/>
                <w:szCs w:val="20"/>
              </w:rPr>
            </w:pPr>
            <w:r w:rsidRPr="00947641">
              <w:rPr>
                <w:b/>
                <w:sz w:val="20"/>
                <w:szCs w:val="20"/>
              </w:rPr>
              <w:t>Преддипломная практика</w:t>
            </w:r>
          </w:p>
        </w:tc>
        <w:tc>
          <w:tcPr>
            <w:tcW w:w="344" w:type="pct"/>
            <w:vAlign w:val="center"/>
          </w:tcPr>
          <w:p w:rsidR="00780623" w:rsidRPr="00947641" w:rsidRDefault="00780623" w:rsidP="00780623">
            <w:pPr>
              <w:ind w:firstLine="0"/>
              <w:jc w:val="center"/>
              <w:rPr>
                <w:b/>
                <w:sz w:val="20"/>
                <w:szCs w:val="20"/>
              </w:rPr>
            </w:pPr>
          </w:p>
        </w:tc>
        <w:tc>
          <w:tcPr>
            <w:tcW w:w="198" w:type="pct"/>
          </w:tcPr>
          <w:p w:rsidR="00780623" w:rsidRPr="00947641" w:rsidRDefault="00780623" w:rsidP="00780623">
            <w:pPr>
              <w:ind w:firstLine="0"/>
              <w:jc w:val="center"/>
              <w:rPr>
                <w:b/>
                <w:sz w:val="20"/>
                <w:szCs w:val="20"/>
              </w:rPr>
            </w:pPr>
          </w:p>
        </w:tc>
        <w:tc>
          <w:tcPr>
            <w:tcW w:w="198" w:type="pct"/>
          </w:tcPr>
          <w:p w:rsidR="00780623" w:rsidRPr="00947641" w:rsidRDefault="00780623" w:rsidP="00780623">
            <w:pPr>
              <w:ind w:firstLine="0"/>
              <w:jc w:val="center"/>
              <w:rPr>
                <w:b/>
                <w:sz w:val="20"/>
                <w:szCs w:val="20"/>
              </w:rPr>
            </w:pPr>
          </w:p>
        </w:tc>
        <w:tc>
          <w:tcPr>
            <w:tcW w:w="263" w:type="pct"/>
            <w:shd w:val="clear" w:color="auto" w:fill="auto"/>
          </w:tcPr>
          <w:p w:rsidR="00780623" w:rsidRPr="00947641" w:rsidRDefault="00780623" w:rsidP="00780623">
            <w:pPr>
              <w:ind w:firstLine="0"/>
              <w:jc w:val="center"/>
              <w:rPr>
                <w:b/>
                <w:sz w:val="20"/>
                <w:szCs w:val="20"/>
              </w:rPr>
            </w:pPr>
          </w:p>
        </w:tc>
        <w:tc>
          <w:tcPr>
            <w:tcW w:w="222" w:type="pct"/>
            <w:shd w:val="clear" w:color="auto" w:fill="auto"/>
          </w:tcPr>
          <w:p w:rsidR="00780623" w:rsidRPr="00947641" w:rsidRDefault="00780623" w:rsidP="00780623">
            <w:pPr>
              <w:ind w:firstLine="0"/>
              <w:jc w:val="center"/>
              <w:rPr>
                <w:b/>
                <w:sz w:val="20"/>
                <w:szCs w:val="20"/>
              </w:rPr>
            </w:pPr>
          </w:p>
        </w:tc>
        <w:tc>
          <w:tcPr>
            <w:tcW w:w="219" w:type="pct"/>
          </w:tcPr>
          <w:p w:rsidR="00780623" w:rsidRPr="00947641" w:rsidRDefault="00780623" w:rsidP="00780623">
            <w:pPr>
              <w:ind w:firstLine="0"/>
              <w:jc w:val="center"/>
              <w:rPr>
                <w:b/>
                <w:sz w:val="20"/>
                <w:szCs w:val="20"/>
              </w:rPr>
            </w:pP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144</w:t>
            </w:r>
          </w:p>
        </w:tc>
      </w:tr>
      <w:tr w:rsidR="00947641" w:rsidRPr="00947641" w:rsidTr="00780623">
        <w:trPr>
          <w:cantSplit/>
          <w:trHeight w:val="20"/>
        </w:trPr>
        <w:tc>
          <w:tcPr>
            <w:tcW w:w="346" w:type="pct"/>
            <w:vAlign w:val="center"/>
          </w:tcPr>
          <w:p w:rsidR="00780623" w:rsidRPr="00947641" w:rsidRDefault="00780623" w:rsidP="00780623">
            <w:pPr>
              <w:ind w:firstLine="0"/>
              <w:rPr>
                <w:b/>
                <w:sz w:val="20"/>
                <w:szCs w:val="20"/>
              </w:rPr>
            </w:pPr>
            <w:r w:rsidRPr="00947641">
              <w:rPr>
                <w:b/>
                <w:sz w:val="20"/>
                <w:szCs w:val="20"/>
              </w:rPr>
              <w:t>ГИА</w:t>
            </w:r>
          </w:p>
        </w:tc>
        <w:tc>
          <w:tcPr>
            <w:tcW w:w="873" w:type="pct"/>
            <w:vAlign w:val="center"/>
          </w:tcPr>
          <w:p w:rsidR="00780623" w:rsidRPr="00947641" w:rsidRDefault="00780623" w:rsidP="00780623">
            <w:pPr>
              <w:ind w:firstLine="0"/>
              <w:rPr>
                <w:b/>
                <w:sz w:val="20"/>
                <w:szCs w:val="20"/>
              </w:rPr>
            </w:pPr>
            <w:r w:rsidRPr="00947641">
              <w:rPr>
                <w:b/>
                <w:sz w:val="20"/>
                <w:szCs w:val="20"/>
              </w:rPr>
              <w:t>Государственная итоговая аттестация</w:t>
            </w:r>
          </w:p>
        </w:tc>
        <w:tc>
          <w:tcPr>
            <w:tcW w:w="344" w:type="pct"/>
            <w:vAlign w:val="center"/>
          </w:tcPr>
          <w:p w:rsidR="00780623" w:rsidRPr="00947641" w:rsidRDefault="00780623" w:rsidP="00780623">
            <w:pPr>
              <w:ind w:firstLine="0"/>
              <w:jc w:val="center"/>
              <w:rPr>
                <w:b/>
                <w:sz w:val="20"/>
                <w:szCs w:val="20"/>
              </w:rPr>
            </w:pPr>
          </w:p>
        </w:tc>
        <w:tc>
          <w:tcPr>
            <w:tcW w:w="198" w:type="pct"/>
          </w:tcPr>
          <w:p w:rsidR="00780623" w:rsidRPr="00947641" w:rsidRDefault="00780623" w:rsidP="00780623">
            <w:pPr>
              <w:ind w:firstLine="0"/>
              <w:jc w:val="center"/>
              <w:rPr>
                <w:b/>
                <w:sz w:val="20"/>
                <w:szCs w:val="20"/>
              </w:rPr>
            </w:pPr>
          </w:p>
        </w:tc>
        <w:tc>
          <w:tcPr>
            <w:tcW w:w="198" w:type="pct"/>
          </w:tcPr>
          <w:p w:rsidR="00780623" w:rsidRPr="00947641" w:rsidRDefault="00780623" w:rsidP="00780623">
            <w:pPr>
              <w:ind w:firstLine="0"/>
              <w:jc w:val="center"/>
              <w:rPr>
                <w:b/>
                <w:sz w:val="20"/>
                <w:szCs w:val="20"/>
              </w:rPr>
            </w:pPr>
          </w:p>
        </w:tc>
        <w:tc>
          <w:tcPr>
            <w:tcW w:w="263" w:type="pct"/>
            <w:shd w:val="clear" w:color="auto" w:fill="auto"/>
          </w:tcPr>
          <w:p w:rsidR="00780623" w:rsidRPr="00947641" w:rsidRDefault="00780623" w:rsidP="00780623">
            <w:pPr>
              <w:ind w:firstLine="0"/>
              <w:jc w:val="center"/>
              <w:rPr>
                <w:b/>
                <w:sz w:val="20"/>
                <w:szCs w:val="20"/>
              </w:rPr>
            </w:pPr>
          </w:p>
        </w:tc>
        <w:tc>
          <w:tcPr>
            <w:tcW w:w="222" w:type="pct"/>
            <w:shd w:val="clear" w:color="auto" w:fill="auto"/>
          </w:tcPr>
          <w:p w:rsidR="00780623" w:rsidRPr="00947641" w:rsidRDefault="00780623" w:rsidP="00780623">
            <w:pPr>
              <w:ind w:firstLine="0"/>
              <w:jc w:val="center"/>
              <w:rPr>
                <w:b/>
                <w:sz w:val="20"/>
                <w:szCs w:val="20"/>
              </w:rPr>
            </w:pPr>
          </w:p>
        </w:tc>
        <w:tc>
          <w:tcPr>
            <w:tcW w:w="219" w:type="pct"/>
          </w:tcPr>
          <w:p w:rsidR="00780623" w:rsidRPr="00947641" w:rsidRDefault="00780623" w:rsidP="00780623">
            <w:pPr>
              <w:ind w:firstLine="0"/>
              <w:jc w:val="center"/>
              <w:rPr>
                <w:b/>
                <w:sz w:val="20"/>
                <w:szCs w:val="20"/>
              </w:rPr>
            </w:pPr>
          </w:p>
        </w:tc>
        <w:tc>
          <w:tcPr>
            <w:tcW w:w="224" w:type="pct"/>
            <w:shd w:val="clear" w:color="auto" w:fill="auto"/>
          </w:tcPr>
          <w:p w:rsidR="00780623" w:rsidRPr="00947641" w:rsidRDefault="00780623" w:rsidP="00780623">
            <w:pPr>
              <w:ind w:firstLine="0"/>
              <w:jc w:val="center"/>
              <w:rPr>
                <w:b/>
                <w:sz w:val="20"/>
                <w:szCs w:val="20"/>
              </w:rPr>
            </w:pPr>
          </w:p>
        </w:tc>
        <w:tc>
          <w:tcPr>
            <w:tcW w:w="177" w:type="pct"/>
            <w:shd w:val="clear" w:color="auto" w:fill="auto"/>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jc w:val="center"/>
              <w:rPr>
                <w:b/>
                <w:sz w:val="20"/>
                <w:szCs w:val="20"/>
              </w:rPr>
            </w:pPr>
          </w:p>
        </w:tc>
        <w:tc>
          <w:tcPr>
            <w:tcW w:w="273" w:type="pct"/>
          </w:tcPr>
          <w:p w:rsidR="00780623" w:rsidRPr="00947641" w:rsidRDefault="00780623" w:rsidP="00780623">
            <w:pPr>
              <w:ind w:firstLine="0"/>
              <w:jc w:val="center"/>
              <w:rPr>
                <w:b/>
                <w:sz w:val="20"/>
                <w:szCs w:val="20"/>
              </w:rPr>
            </w:pPr>
          </w:p>
        </w:tc>
        <w:tc>
          <w:tcPr>
            <w:tcW w:w="267" w:type="pct"/>
          </w:tcPr>
          <w:p w:rsidR="00780623" w:rsidRPr="00947641" w:rsidRDefault="00780623" w:rsidP="00780623">
            <w:pPr>
              <w:ind w:firstLine="0"/>
              <w:jc w:val="center"/>
              <w:rPr>
                <w:b/>
                <w:sz w:val="20"/>
                <w:szCs w:val="20"/>
              </w:rPr>
            </w:pPr>
          </w:p>
        </w:tc>
        <w:tc>
          <w:tcPr>
            <w:tcW w:w="267"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b/>
                <w:sz w:val="20"/>
                <w:szCs w:val="20"/>
              </w:rPr>
            </w:pPr>
          </w:p>
        </w:tc>
        <w:tc>
          <w:tcPr>
            <w:tcW w:w="223" w:type="pct"/>
            <w:shd w:val="clear" w:color="auto" w:fill="auto"/>
          </w:tcPr>
          <w:p w:rsidR="00780623" w:rsidRPr="00947641" w:rsidRDefault="00780623" w:rsidP="00780623">
            <w:pPr>
              <w:ind w:firstLine="0"/>
              <w:jc w:val="center"/>
              <w:rPr>
                <w:b/>
                <w:sz w:val="20"/>
                <w:szCs w:val="20"/>
              </w:rPr>
            </w:pPr>
          </w:p>
        </w:tc>
        <w:tc>
          <w:tcPr>
            <w:tcW w:w="225" w:type="pct"/>
            <w:shd w:val="clear" w:color="auto" w:fill="auto"/>
          </w:tcPr>
          <w:p w:rsidR="00780623" w:rsidRPr="00947641" w:rsidRDefault="00780623" w:rsidP="00780623">
            <w:pPr>
              <w:ind w:firstLine="0"/>
              <w:jc w:val="center"/>
              <w:rPr>
                <w:b/>
                <w:sz w:val="20"/>
                <w:szCs w:val="20"/>
              </w:rPr>
            </w:pPr>
          </w:p>
        </w:tc>
        <w:tc>
          <w:tcPr>
            <w:tcW w:w="236" w:type="pct"/>
            <w:shd w:val="clear" w:color="auto" w:fill="auto"/>
          </w:tcPr>
          <w:p w:rsidR="00780623" w:rsidRPr="00947641" w:rsidRDefault="00780623" w:rsidP="00780623">
            <w:pPr>
              <w:ind w:firstLine="0"/>
              <w:jc w:val="center"/>
              <w:rPr>
                <w:b/>
                <w:sz w:val="20"/>
                <w:szCs w:val="20"/>
              </w:rPr>
            </w:pPr>
            <w:r w:rsidRPr="00947641">
              <w:rPr>
                <w:b/>
                <w:sz w:val="20"/>
                <w:szCs w:val="20"/>
              </w:rPr>
              <w:t>6</w:t>
            </w:r>
          </w:p>
        </w:tc>
      </w:tr>
      <w:tr w:rsidR="00947641" w:rsidRPr="00947641" w:rsidTr="00780623">
        <w:trPr>
          <w:cantSplit/>
          <w:trHeight w:val="20"/>
        </w:trPr>
        <w:tc>
          <w:tcPr>
            <w:tcW w:w="1959" w:type="pct"/>
            <w:gridSpan w:val="5"/>
            <w:vMerge w:val="restart"/>
          </w:tcPr>
          <w:p w:rsidR="00780623" w:rsidRPr="00947641" w:rsidRDefault="00780623" w:rsidP="00780623">
            <w:pPr>
              <w:ind w:firstLine="0"/>
              <w:rPr>
                <w:sz w:val="20"/>
                <w:szCs w:val="20"/>
              </w:rPr>
            </w:pPr>
            <w:r w:rsidRPr="00947641">
              <w:rPr>
                <w:b/>
                <w:sz w:val="20"/>
                <w:szCs w:val="20"/>
              </w:rPr>
              <w:t>Консультации</w:t>
            </w:r>
            <w:r w:rsidRPr="00947641">
              <w:rPr>
                <w:sz w:val="20"/>
                <w:szCs w:val="20"/>
              </w:rPr>
              <w:t xml:space="preserve"> на учебную группу из расчета 4 часа на одного обучающегося на каждый учебный  год. </w:t>
            </w:r>
          </w:p>
          <w:p w:rsidR="00780623" w:rsidRPr="00947641" w:rsidRDefault="00780623" w:rsidP="00780623">
            <w:pPr>
              <w:ind w:firstLine="0"/>
              <w:rPr>
                <w:b/>
                <w:sz w:val="20"/>
                <w:szCs w:val="20"/>
              </w:rPr>
            </w:pPr>
          </w:p>
          <w:p w:rsidR="00780623" w:rsidRPr="00947641" w:rsidRDefault="00780623" w:rsidP="00780623">
            <w:pPr>
              <w:ind w:firstLine="0"/>
              <w:rPr>
                <w:b/>
                <w:sz w:val="20"/>
                <w:szCs w:val="20"/>
              </w:rPr>
            </w:pPr>
            <w:r w:rsidRPr="00947641">
              <w:rPr>
                <w:b/>
                <w:sz w:val="20"/>
                <w:szCs w:val="20"/>
              </w:rPr>
              <w:t>Государственная (итоговая) аттестация</w:t>
            </w:r>
          </w:p>
          <w:p w:rsidR="00780623" w:rsidRPr="00947641" w:rsidRDefault="00780623" w:rsidP="00780623">
            <w:pPr>
              <w:ind w:firstLine="0"/>
              <w:rPr>
                <w:b/>
                <w:sz w:val="20"/>
                <w:szCs w:val="20"/>
              </w:rPr>
            </w:pPr>
            <w:r w:rsidRPr="00947641">
              <w:rPr>
                <w:b/>
                <w:sz w:val="20"/>
                <w:szCs w:val="20"/>
              </w:rPr>
              <w:t xml:space="preserve">1. Программа базовой подготовки </w:t>
            </w:r>
          </w:p>
          <w:p w:rsidR="00780623" w:rsidRPr="00947641" w:rsidRDefault="00780623" w:rsidP="00780623">
            <w:pPr>
              <w:ind w:firstLine="0"/>
              <w:rPr>
                <w:sz w:val="20"/>
                <w:szCs w:val="20"/>
              </w:rPr>
            </w:pPr>
            <w:r w:rsidRPr="00947641">
              <w:rPr>
                <w:sz w:val="20"/>
                <w:szCs w:val="20"/>
              </w:rPr>
              <w:t>1.1. Дипломный проект (работа)</w:t>
            </w:r>
          </w:p>
          <w:p w:rsidR="00780623" w:rsidRPr="00947641" w:rsidRDefault="00780623" w:rsidP="00780623">
            <w:pPr>
              <w:ind w:firstLine="0"/>
              <w:rPr>
                <w:sz w:val="20"/>
                <w:szCs w:val="20"/>
              </w:rPr>
            </w:pPr>
            <w:r w:rsidRPr="00947641">
              <w:rPr>
                <w:sz w:val="20"/>
                <w:szCs w:val="20"/>
              </w:rPr>
              <w:lastRenderedPageBreak/>
              <w:t>Выполнение дипломного проекта (работы) с 19.05 по 16.06 (всего 4 нед.)</w:t>
            </w:r>
          </w:p>
          <w:p w:rsidR="00780623" w:rsidRPr="00947641" w:rsidRDefault="00780623" w:rsidP="00780623">
            <w:pPr>
              <w:ind w:firstLine="0"/>
              <w:rPr>
                <w:sz w:val="20"/>
                <w:szCs w:val="20"/>
              </w:rPr>
            </w:pPr>
            <w:r w:rsidRPr="00947641">
              <w:rPr>
                <w:sz w:val="20"/>
                <w:szCs w:val="20"/>
              </w:rPr>
              <w:t>Защита дипломного проекта (работы) с 17.06 по 30.06 (всего 2  нед.)</w:t>
            </w:r>
          </w:p>
          <w:p w:rsidR="00780623" w:rsidRPr="00947641" w:rsidRDefault="00780623" w:rsidP="00780623">
            <w:pPr>
              <w:ind w:firstLine="0"/>
              <w:rPr>
                <w:sz w:val="20"/>
                <w:szCs w:val="20"/>
              </w:rPr>
            </w:pPr>
          </w:p>
          <w:p w:rsidR="00780623" w:rsidRPr="00947641" w:rsidRDefault="00780623" w:rsidP="00780623">
            <w:pPr>
              <w:ind w:firstLine="0"/>
              <w:rPr>
                <w:sz w:val="20"/>
                <w:szCs w:val="20"/>
              </w:rPr>
            </w:pPr>
          </w:p>
        </w:tc>
        <w:tc>
          <w:tcPr>
            <w:tcW w:w="263" w:type="pct"/>
            <w:vMerge w:val="restart"/>
            <w:shd w:val="clear" w:color="auto" w:fill="auto"/>
            <w:textDirection w:val="btLr"/>
            <w:vAlign w:val="center"/>
          </w:tcPr>
          <w:p w:rsidR="00780623" w:rsidRPr="00947641" w:rsidRDefault="00780623" w:rsidP="00780623">
            <w:pPr>
              <w:ind w:firstLine="0"/>
              <w:jc w:val="center"/>
              <w:rPr>
                <w:sz w:val="20"/>
                <w:szCs w:val="20"/>
              </w:rPr>
            </w:pPr>
            <w:r w:rsidRPr="00947641">
              <w:rPr>
                <w:b/>
                <w:sz w:val="20"/>
                <w:szCs w:val="20"/>
              </w:rPr>
              <w:lastRenderedPageBreak/>
              <w:t>Всего</w:t>
            </w:r>
          </w:p>
        </w:tc>
        <w:tc>
          <w:tcPr>
            <w:tcW w:w="222" w:type="pct"/>
          </w:tcPr>
          <w:p w:rsidR="00780623" w:rsidRPr="00947641" w:rsidRDefault="00780623" w:rsidP="00780623">
            <w:pPr>
              <w:ind w:firstLine="0"/>
              <w:rPr>
                <w:sz w:val="20"/>
                <w:szCs w:val="20"/>
              </w:rPr>
            </w:pPr>
          </w:p>
        </w:tc>
        <w:tc>
          <w:tcPr>
            <w:tcW w:w="620" w:type="pct"/>
            <w:gridSpan w:val="3"/>
            <w:shd w:val="clear" w:color="auto" w:fill="auto"/>
            <w:vAlign w:val="center"/>
          </w:tcPr>
          <w:p w:rsidR="00780623" w:rsidRPr="00947641" w:rsidRDefault="00780623" w:rsidP="00780623">
            <w:pPr>
              <w:ind w:firstLine="0"/>
              <w:rPr>
                <w:b/>
                <w:sz w:val="20"/>
                <w:szCs w:val="20"/>
              </w:rPr>
            </w:pPr>
            <w:r w:rsidRPr="00947641">
              <w:rPr>
                <w:sz w:val="20"/>
                <w:szCs w:val="20"/>
              </w:rPr>
              <w:t>Дисциплин и МДК</w:t>
            </w:r>
          </w:p>
        </w:tc>
        <w:tc>
          <w:tcPr>
            <w:tcW w:w="222" w:type="pct"/>
          </w:tcPr>
          <w:p w:rsidR="00780623" w:rsidRPr="00947641" w:rsidRDefault="00780623" w:rsidP="00780623">
            <w:pPr>
              <w:ind w:firstLine="0"/>
              <w:jc w:val="center"/>
              <w:rPr>
                <w:sz w:val="20"/>
                <w:szCs w:val="20"/>
              </w:rPr>
            </w:pPr>
            <w:r w:rsidRPr="00947641">
              <w:rPr>
                <w:sz w:val="20"/>
                <w:szCs w:val="20"/>
              </w:rPr>
              <w:t>576</w:t>
            </w:r>
          </w:p>
        </w:tc>
        <w:tc>
          <w:tcPr>
            <w:tcW w:w="273" w:type="pct"/>
          </w:tcPr>
          <w:p w:rsidR="00780623" w:rsidRPr="00947641" w:rsidRDefault="00780623" w:rsidP="00780623">
            <w:pPr>
              <w:ind w:firstLine="0"/>
              <w:jc w:val="center"/>
              <w:rPr>
                <w:sz w:val="20"/>
                <w:szCs w:val="20"/>
              </w:rPr>
            </w:pPr>
            <w:r w:rsidRPr="00947641">
              <w:rPr>
                <w:sz w:val="20"/>
                <w:szCs w:val="20"/>
              </w:rPr>
              <w:t>828</w:t>
            </w:r>
          </w:p>
        </w:tc>
        <w:tc>
          <w:tcPr>
            <w:tcW w:w="267" w:type="pct"/>
          </w:tcPr>
          <w:p w:rsidR="00780623" w:rsidRPr="00947641" w:rsidRDefault="00780623" w:rsidP="00780623">
            <w:pPr>
              <w:ind w:firstLine="0"/>
              <w:jc w:val="center"/>
              <w:rPr>
                <w:sz w:val="20"/>
                <w:szCs w:val="20"/>
              </w:rPr>
            </w:pPr>
            <w:r w:rsidRPr="00947641">
              <w:rPr>
                <w:sz w:val="20"/>
                <w:szCs w:val="20"/>
              </w:rPr>
              <w:t>576</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684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432</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534</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402</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288</w:t>
            </w:r>
          </w:p>
        </w:tc>
      </w:tr>
      <w:tr w:rsidR="00947641" w:rsidRPr="00947641" w:rsidTr="00780623">
        <w:trPr>
          <w:cantSplit/>
          <w:trHeight w:val="20"/>
        </w:trPr>
        <w:tc>
          <w:tcPr>
            <w:tcW w:w="1959" w:type="pct"/>
            <w:gridSpan w:val="5"/>
            <w:vMerge/>
            <w:vAlign w:val="center"/>
          </w:tcPr>
          <w:p w:rsidR="00780623" w:rsidRPr="00947641" w:rsidRDefault="00780623" w:rsidP="00780623">
            <w:pPr>
              <w:ind w:firstLine="0"/>
              <w:rPr>
                <w:b/>
                <w:sz w:val="20"/>
                <w:szCs w:val="20"/>
              </w:rPr>
            </w:pPr>
          </w:p>
        </w:tc>
        <w:tc>
          <w:tcPr>
            <w:tcW w:w="263" w:type="pct"/>
            <w:vMerge/>
            <w:shd w:val="clear" w:color="auto" w:fill="auto"/>
            <w:textDirection w:val="btLr"/>
            <w:vAlign w:val="center"/>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rPr>
                <w:sz w:val="20"/>
                <w:szCs w:val="20"/>
              </w:rPr>
            </w:pPr>
          </w:p>
        </w:tc>
        <w:tc>
          <w:tcPr>
            <w:tcW w:w="620" w:type="pct"/>
            <w:gridSpan w:val="3"/>
            <w:shd w:val="clear" w:color="auto" w:fill="auto"/>
            <w:vAlign w:val="center"/>
          </w:tcPr>
          <w:p w:rsidR="00780623" w:rsidRPr="00947641" w:rsidRDefault="00780623" w:rsidP="00780623">
            <w:pPr>
              <w:ind w:firstLine="0"/>
              <w:rPr>
                <w:sz w:val="20"/>
                <w:szCs w:val="20"/>
              </w:rPr>
            </w:pPr>
            <w:r w:rsidRPr="00947641">
              <w:rPr>
                <w:sz w:val="20"/>
                <w:szCs w:val="20"/>
              </w:rPr>
              <w:t>Учебной практики</w:t>
            </w:r>
          </w:p>
        </w:tc>
        <w:tc>
          <w:tcPr>
            <w:tcW w:w="222" w:type="pct"/>
          </w:tcPr>
          <w:p w:rsidR="00780623" w:rsidRPr="00947641" w:rsidRDefault="00780623" w:rsidP="00780623">
            <w:pPr>
              <w:ind w:firstLine="0"/>
              <w:jc w:val="center"/>
              <w:rPr>
                <w:sz w:val="20"/>
                <w:szCs w:val="20"/>
              </w:rPr>
            </w:pPr>
            <w:r w:rsidRPr="00947641">
              <w:rPr>
                <w:sz w:val="20"/>
                <w:szCs w:val="20"/>
              </w:rPr>
              <w:t>0</w:t>
            </w:r>
          </w:p>
        </w:tc>
        <w:tc>
          <w:tcPr>
            <w:tcW w:w="273" w:type="pct"/>
          </w:tcPr>
          <w:p w:rsidR="00780623" w:rsidRPr="00947641" w:rsidRDefault="00780623" w:rsidP="00780623">
            <w:pPr>
              <w:ind w:firstLine="0"/>
              <w:jc w:val="center"/>
              <w:rPr>
                <w:sz w:val="20"/>
                <w:szCs w:val="20"/>
              </w:rPr>
            </w:pPr>
            <w:r w:rsidRPr="00947641">
              <w:rPr>
                <w:sz w:val="20"/>
                <w:szCs w:val="20"/>
              </w:rPr>
              <w:t>0</w:t>
            </w:r>
          </w:p>
        </w:tc>
        <w:tc>
          <w:tcPr>
            <w:tcW w:w="267" w:type="pct"/>
          </w:tcPr>
          <w:p w:rsidR="00780623" w:rsidRPr="00947641" w:rsidRDefault="00780623" w:rsidP="00780623">
            <w:pPr>
              <w:ind w:firstLine="0"/>
              <w:jc w:val="center"/>
              <w:rPr>
                <w:sz w:val="20"/>
                <w:szCs w:val="20"/>
              </w:rPr>
            </w:pPr>
            <w:r w:rsidRPr="00947641">
              <w:rPr>
                <w:sz w:val="20"/>
                <w:szCs w:val="20"/>
              </w:rPr>
              <w:t>0</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144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144</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150</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66</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180</w:t>
            </w:r>
          </w:p>
        </w:tc>
      </w:tr>
      <w:tr w:rsidR="00947641" w:rsidRPr="00947641" w:rsidTr="00780623">
        <w:trPr>
          <w:cantSplit/>
          <w:trHeight w:val="20"/>
        </w:trPr>
        <w:tc>
          <w:tcPr>
            <w:tcW w:w="1959" w:type="pct"/>
            <w:gridSpan w:val="5"/>
            <w:vMerge/>
            <w:vAlign w:val="center"/>
          </w:tcPr>
          <w:p w:rsidR="00780623" w:rsidRPr="00947641" w:rsidRDefault="00780623" w:rsidP="00780623">
            <w:pPr>
              <w:ind w:firstLine="0"/>
              <w:rPr>
                <w:b/>
                <w:sz w:val="20"/>
                <w:szCs w:val="20"/>
              </w:rPr>
            </w:pPr>
          </w:p>
        </w:tc>
        <w:tc>
          <w:tcPr>
            <w:tcW w:w="263" w:type="pct"/>
            <w:vMerge/>
            <w:shd w:val="clear" w:color="auto" w:fill="auto"/>
            <w:textDirection w:val="btLr"/>
            <w:vAlign w:val="center"/>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rPr>
                <w:sz w:val="20"/>
                <w:szCs w:val="20"/>
              </w:rPr>
            </w:pPr>
          </w:p>
        </w:tc>
        <w:tc>
          <w:tcPr>
            <w:tcW w:w="620" w:type="pct"/>
            <w:gridSpan w:val="3"/>
            <w:shd w:val="clear" w:color="auto" w:fill="auto"/>
            <w:vAlign w:val="center"/>
          </w:tcPr>
          <w:p w:rsidR="00780623" w:rsidRPr="00947641" w:rsidRDefault="00780623" w:rsidP="00780623">
            <w:pPr>
              <w:ind w:firstLine="0"/>
              <w:rPr>
                <w:sz w:val="20"/>
                <w:szCs w:val="20"/>
              </w:rPr>
            </w:pPr>
            <w:r w:rsidRPr="00947641">
              <w:rPr>
                <w:sz w:val="20"/>
                <w:szCs w:val="20"/>
              </w:rPr>
              <w:t>Производст. практики</w:t>
            </w:r>
          </w:p>
          <w:p w:rsidR="00780623" w:rsidRPr="00947641" w:rsidRDefault="00780623" w:rsidP="00780623">
            <w:pPr>
              <w:ind w:firstLine="0"/>
              <w:rPr>
                <w:sz w:val="20"/>
                <w:szCs w:val="20"/>
              </w:rPr>
            </w:pPr>
            <w:r w:rsidRPr="00947641">
              <w:rPr>
                <w:sz w:val="20"/>
                <w:szCs w:val="20"/>
              </w:rPr>
              <w:t>/ преддипл. практики</w:t>
            </w:r>
          </w:p>
        </w:tc>
        <w:tc>
          <w:tcPr>
            <w:tcW w:w="222" w:type="pct"/>
          </w:tcPr>
          <w:p w:rsidR="00780623" w:rsidRPr="00947641" w:rsidRDefault="00780623" w:rsidP="00780623">
            <w:pPr>
              <w:ind w:firstLine="0"/>
              <w:jc w:val="center"/>
              <w:rPr>
                <w:sz w:val="20"/>
                <w:szCs w:val="20"/>
              </w:rPr>
            </w:pPr>
            <w:r w:rsidRPr="00947641">
              <w:rPr>
                <w:sz w:val="20"/>
                <w:szCs w:val="20"/>
              </w:rPr>
              <w:t>0</w:t>
            </w:r>
          </w:p>
        </w:tc>
        <w:tc>
          <w:tcPr>
            <w:tcW w:w="273" w:type="pct"/>
          </w:tcPr>
          <w:p w:rsidR="00780623" w:rsidRPr="00947641" w:rsidRDefault="00780623" w:rsidP="00780623">
            <w:pPr>
              <w:ind w:firstLine="0"/>
              <w:jc w:val="center"/>
              <w:rPr>
                <w:sz w:val="20"/>
                <w:szCs w:val="20"/>
              </w:rPr>
            </w:pPr>
            <w:r w:rsidRPr="00947641">
              <w:rPr>
                <w:sz w:val="20"/>
                <w:szCs w:val="20"/>
              </w:rPr>
              <w:t>0</w:t>
            </w:r>
          </w:p>
        </w:tc>
        <w:tc>
          <w:tcPr>
            <w:tcW w:w="267" w:type="pct"/>
          </w:tcPr>
          <w:p w:rsidR="00780623" w:rsidRPr="00947641" w:rsidRDefault="00780623" w:rsidP="00780623">
            <w:pPr>
              <w:ind w:firstLine="0"/>
              <w:jc w:val="center"/>
              <w:rPr>
                <w:sz w:val="20"/>
                <w:szCs w:val="20"/>
              </w:rPr>
            </w:pPr>
            <w:r w:rsidRPr="00947641">
              <w:rPr>
                <w:sz w:val="20"/>
                <w:szCs w:val="20"/>
              </w:rPr>
              <w:t>0</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0</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0</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180</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144</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0/</w:t>
            </w:r>
          </w:p>
          <w:p w:rsidR="00780623" w:rsidRPr="00947641" w:rsidRDefault="00780623" w:rsidP="00780623">
            <w:pPr>
              <w:ind w:firstLine="0"/>
              <w:jc w:val="center"/>
              <w:rPr>
                <w:sz w:val="20"/>
                <w:szCs w:val="20"/>
              </w:rPr>
            </w:pPr>
            <w:r w:rsidRPr="00947641">
              <w:rPr>
                <w:sz w:val="20"/>
                <w:szCs w:val="20"/>
              </w:rPr>
              <w:t>144</w:t>
            </w:r>
          </w:p>
        </w:tc>
      </w:tr>
      <w:tr w:rsidR="00947641" w:rsidRPr="00947641" w:rsidTr="00780623">
        <w:trPr>
          <w:cantSplit/>
          <w:trHeight w:val="20"/>
        </w:trPr>
        <w:tc>
          <w:tcPr>
            <w:tcW w:w="1959" w:type="pct"/>
            <w:gridSpan w:val="5"/>
            <w:vMerge/>
            <w:vAlign w:val="center"/>
          </w:tcPr>
          <w:p w:rsidR="00780623" w:rsidRPr="00947641" w:rsidRDefault="00780623" w:rsidP="00780623">
            <w:pPr>
              <w:ind w:firstLine="0"/>
              <w:rPr>
                <w:b/>
                <w:sz w:val="20"/>
                <w:szCs w:val="20"/>
              </w:rPr>
            </w:pPr>
          </w:p>
        </w:tc>
        <w:tc>
          <w:tcPr>
            <w:tcW w:w="263" w:type="pct"/>
            <w:vMerge/>
            <w:shd w:val="clear" w:color="auto" w:fill="auto"/>
            <w:textDirection w:val="btLr"/>
            <w:vAlign w:val="center"/>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rPr>
                <w:sz w:val="20"/>
                <w:szCs w:val="20"/>
              </w:rPr>
            </w:pPr>
          </w:p>
        </w:tc>
        <w:tc>
          <w:tcPr>
            <w:tcW w:w="620" w:type="pct"/>
            <w:gridSpan w:val="3"/>
            <w:shd w:val="clear" w:color="auto" w:fill="auto"/>
            <w:vAlign w:val="center"/>
          </w:tcPr>
          <w:p w:rsidR="00780623" w:rsidRPr="00947641" w:rsidRDefault="00780623" w:rsidP="00780623">
            <w:pPr>
              <w:ind w:firstLine="0"/>
              <w:rPr>
                <w:sz w:val="20"/>
                <w:szCs w:val="20"/>
              </w:rPr>
            </w:pPr>
            <w:r w:rsidRPr="00947641">
              <w:rPr>
                <w:sz w:val="20"/>
                <w:szCs w:val="20"/>
              </w:rPr>
              <w:t xml:space="preserve">Экзаменов </w:t>
            </w:r>
          </w:p>
        </w:tc>
        <w:tc>
          <w:tcPr>
            <w:tcW w:w="222" w:type="pct"/>
          </w:tcPr>
          <w:p w:rsidR="00780623" w:rsidRPr="00947641" w:rsidRDefault="00780623" w:rsidP="00780623">
            <w:pPr>
              <w:ind w:firstLine="0"/>
              <w:jc w:val="center"/>
              <w:rPr>
                <w:sz w:val="20"/>
                <w:szCs w:val="20"/>
              </w:rPr>
            </w:pPr>
            <w:r w:rsidRPr="00947641">
              <w:rPr>
                <w:sz w:val="20"/>
                <w:szCs w:val="20"/>
              </w:rPr>
              <w:t>2</w:t>
            </w:r>
          </w:p>
        </w:tc>
        <w:tc>
          <w:tcPr>
            <w:tcW w:w="273" w:type="pct"/>
          </w:tcPr>
          <w:p w:rsidR="00780623" w:rsidRPr="00947641" w:rsidRDefault="00780623" w:rsidP="00780623">
            <w:pPr>
              <w:ind w:firstLine="0"/>
              <w:jc w:val="center"/>
              <w:rPr>
                <w:sz w:val="20"/>
                <w:szCs w:val="20"/>
              </w:rPr>
            </w:pPr>
            <w:r w:rsidRPr="00947641">
              <w:rPr>
                <w:sz w:val="20"/>
                <w:szCs w:val="20"/>
              </w:rPr>
              <w:t>3</w:t>
            </w:r>
          </w:p>
        </w:tc>
        <w:tc>
          <w:tcPr>
            <w:tcW w:w="267" w:type="pct"/>
          </w:tcPr>
          <w:p w:rsidR="00780623" w:rsidRPr="00947641" w:rsidRDefault="00780623" w:rsidP="00780623">
            <w:pPr>
              <w:ind w:firstLine="0"/>
              <w:jc w:val="center"/>
              <w:rPr>
                <w:sz w:val="20"/>
                <w:szCs w:val="20"/>
              </w:rPr>
            </w:pPr>
            <w:r w:rsidRPr="00947641">
              <w:rPr>
                <w:sz w:val="20"/>
                <w:szCs w:val="20"/>
              </w:rPr>
              <w:t>1</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2</w:t>
            </w:r>
          </w:p>
          <w:p w:rsidR="00780623" w:rsidRPr="00947641" w:rsidRDefault="00780623" w:rsidP="00780623">
            <w:pPr>
              <w:ind w:firstLine="0"/>
              <w:jc w:val="center"/>
              <w:rPr>
                <w:sz w:val="20"/>
                <w:szCs w:val="20"/>
              </w:rPr>
            </w:pP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3</w:t>
            </w:r>
          </w:p>
          <w:p w:rsidR="00780623" w:rsidRPr="00947641" w:rsidRDefault="00780623" w:rsidP="00780623">
            <w:pPr>
              <w:ind w:firstLine="0"/>
              <w:jc w:val="center"/>
              <w:rPr>
                <w:sz w:val="20"/>
                <w:szCs w:val="20"/>
              </w:rPr>
            </w:pPr>
            <w:r w:rsidRPr="00947641">
              <w:rPr>
                <w:sz w:val="20"/>
                <w:szCs w:val="20"/>
              </w:rPr>
              <w:t>(2+1 квал.)</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2</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0</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6</w:t>
            </w:r>
          </w:p>
          <w:p w:rsidR="00780623" w:rsidRPr="00947641" w:rsidRDefault="00780623" w:rsidP="00780623">
            <w:pPr>
              <w:ind w:firstLine="0"/>
              <w:jc w:val="center"/>
              <w:rPr>
                <w:sz w:val="20"/>
                <w:szCs w:val="20"/>
              </w:rPr>
            </w:pPr>
            <w:r w:rsidRPr="00947641">
              <w:rPr>
                <w:sz w:val="20"/>
                <w:szCs w:val="20"/>
              </w:rPr>
              <w:t>(4+2 квал.)</w:t>
            </w:r>
          </w:p>
        </w:tc>
      </w:tr>
      <w:tr w:rsidR="00947641" w:rsidRPr="00947641" w:rsidTr="00780623">
        <w:trPr>
          <w:cantSplit/>
          <w:trHeight w:val="20"/>
        </w:trPr>
        <w:tc>
          <w:tcPr>
            <w:tcW w:w="1959" w:type="pct"/>
            <w:gridSpan w:val="5"/>
            <w:vMerge/>
            <w:vAlign w:val="center"/>
          </w:tcPr>
          <w:p w:rsidR="00780623" w:rsidRPr="00947641" w:rsidRDefault="00780623" w:rsidP="00780623">
            <w:pPr>
              <w:ind w:firstLine="0"/>
              <w:rPr>
                <w:b/>
                <w:sz w:val="20"/>
                <w:szCs w:val="20"/>
              </w:rPr>
            </w:pPr>
          </w:p>
        </w:tc>
        <w:tc>
          <w:tcPr>
            <w:tcW w:w="263" w:type="pct"/>
            <w:vMerge/>
            <w:shd w:val="clear" w:color="auto" w:fill="auto"/>
            <w:textDirection w:val="btLr"/>
            <w:vAlign w:val="center"/>
          </w:tcPr>
          <w:p w:rsidR="00780623" w:rsidRPr="00947641" w:rsidRDefault="00780623" w:rsidP="00780623">
            <w:pPr>
              <w:ind w:firstLine="0"/>
              <w:jc w:val="center"/>
              <w:rPr>
                <w:b/>
                <w:sz w:val="20"/>
                <w:szCs w:val="20"/>
              </w:rPr>
            </w:pPr>
          </w:p>
        </w:tc>
        <w:tc>
          <w:tcPr>
            <w:tcW w:w="222" w:type="pct"/>
          </w:tcPr>
          <w:p w:rsidR="00780623" w:rsidRPr="00947641" w:rsidRDefault="00780623" w:rsidP="00780623">
            <w:pPr>
              <w:ind w:firstLine="0"/>
              <w:rPr>
                <w:sz w:val="20"/>
                <w:szCs w:val="20"/>
              </w:rPr>
            </w:pPr>
          </w:p>
        </w:tc>
        <w:tc>
          <w:tcPr>
            <w:tcW w:w="620" w:type="pct"/>
            <w:gridSpan w:val="3"/>
            <w:shd w:val="clear" w:color="auto" w:fill="auto"/>
            <w:vAlign w:val="center"/>
          </w:tcPr>
          <w:p w:rsidR="00780623" w:rsidRPr="00947641" w:rsidRDefault="00780623" w:rsidP="00780623">
            <w:pPr>
              <w:ind w:firstLine="0"/>
              <w:rPr>
                <w:sz w:val="20"/>
                <w:szCs w:val="20"/>
              </w:rPr>
            </w:pPr>
            <w:r w:rsidRPr="00947641">
              <w:rPr>
                <w:sz w:val="20"/>
                <w:szCs w:val="20"/>
              </w:rPr>
              <w:t>Дифф. зачетов</w:t>
            </w:r>
          </w:p>
        </w:tc>
        <w:tc>
          <w:tcPr>
            <w:tcW w:w="222" w:type="pct"/>
          </w:tcPr>
          <w:p w:rsidR="00780623" w:rsidRPr="00947641" w:rsidRDefault="00780623" w:rsidP="00780623">
            <w:pPr>
              <w:ind w:firstLine="0"/>
              <w:jc w:val="center"/>
              <w:rPr>
                <w:sz w:val="20"/>
                <w:szCs w:val="20"/>
              </w:rPr>
            </w:pPr>
            <w:r w:rsidRPr="00947641">
              <w:rPr>
                <w:sz w:val="20"/>
                <w:szCs w:val="20"/>
              </w:rPr>
              <w:t>1</w:t>
            </w:r>
          </w:p>
        </w:tc>
        <w:tc>
          <w:tcPr>
            <w:tcW w:w="273" w:type="pct"/>
          </w:tcPr>
          <w:p w:rsidR="00780623" w:rsidRPr="00947641" w:rsidRDefault="00780623" w:rsidP="00780623">
            <w:pPr>
              <w:ind w:firstLine="0"/>
              <w:jc w:val="center"/>
              <w:rPr>
                <w:sz w:val="20"/>
                <w:szCs w:val="20"/>
              </w:rPr>
            </w:pPr>
            <w:r w:rsidRPr="00947641">
              <w:rPr>
                <w:sz w:val="20"/>
                <w:szCs w:val="20"/>
              </w:rPr>
              <w:t>9</w:t>
            </w:r>
          </w:p>
          <w:p w:rsidR="00780623" w:rsidRPr="00947641" w:rsidRDefault="00780623" w:rsidP="00780623">
            <w:pPr>
              <w:ind w:firstLine="0"/>
              <w:jc w:val="center"/>
              <w:rPr>
                <w:sz w:val="20"/>
                <w:szCs w:val="20"/>
              </w:rPr>
            </w:pPr>
            <w:r w:rsidRPr="00947641">
              <w:rPr>
                <w:sz w:val="20"/>
                <w:szCs w:val="20"/>
              </w:rPr>
              <w:t>(в том числе физ.культура)</w:t>
            </w:r>
          </w:p>
        </w:tc>
        <w:tc>
          <w:tcPr>
            <w:tcW w:w="267" w:type="pct"/>
          </w:tcPr>
          <w:p w:rsidR="00780623" w:rsidRPr="00947641" w:rsidRDefault="00780623" w:rsidP="00780623">
            <w:pPr>
              <w:ind w:firstLine="0"/>
              <w:jc w:val="center"/>
              <w:rPr>
                <w:sz w:val="20"/>
                <w:szCs w:val="20"/>
              </w:rPr>
            </w:pPr>
            <w:r w:rsidRPr="00947641">
              <w:rPr>
                <w:sz w:val="20"/>
                <w:szCs w:val="20"/>
              </w:rPr>
              <w:t>4</w:t>
            </w:r>
          </w:p>
        </w:tc>
        <w:tc>
          <w:tcPr>
            <w:tcW w:w="267" w:type="pct"/>
            <w:shd w:val="clear" w:color="auto" w:fill="auto"/>
          </w:tcPr>
          <w:p w:rsidR="00780623" w:rsidRPr="00947641" w:rsidRDefault="00780623" w:rsidP="00780623">
            <w:pPr>
              <w:ind w:firstLine="0"/>
              <w:jc w:val="center"/>
              <w:rPr>
                <w:sz w:val="20"/>
                <w:szCs w:val="20"/>
              </w:rPr>
            </w:pPr>
            <w:r w:rsidRPr="00947641">
              <w:rPr>
                <w:sz w:val="20"/>
                <w:szCs w:val="20"/>
              </w:rPr>
              <w:t>6</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3</w:t>
            </w:r>
          </w:p>
        </w:tc>
        <w:tc>
          <w:tcPr>
            <w:tcW w:w="223" w:type="pct"/>
            <w:shd w:val="clear" w:color="auto" w:fill="auto"/>
          </w:tcPr>
          <w:p w:rsidR="00780623" w:rsidRPr="00947641" w:rsidRDefault="00780623" w:rsidP="00780623">
            <w:pPr>
              <w:ind w:firstLine="0"/>
              <w:jc w:val="center"/>
              <w:rPr>
                <w:sz w:val="20"/>
                <w:szCs w:val="20"/>
              </w:rPr>
            </w:pPr>
            <w:r w:rsidRPr="00947641">
              <w:rPr>
                <w:sz w:val="20"/>
                <w:szCs w:val="20"/>
              </w:rPr>
              <w:t>6</w:t>
            </w:r>
          </w:p>
        </w:tc>
        <w:tc>
          <w:tcPr>
            <w:tcW w:w="225" w:type="pct"/>
            <w:shd w:val="clear" w:color="auto" w:fill="auto"/>
          </w:tcPr>
          <w:p w:rsidR="00780623" w:rsidRPr="00947641" w:rsidRDefault="00780623" w:rsidP="00780623">
            <w:pPr>
              <w:ind w:firstLine="0"/>
              <w:jc w:val="center"/>
              <w:rPr>
                <w:sz w:val="20"/>
                <w:szCs w:val="20"/>
              </w:rPr>
            </w:pPr>
            <w:r w:rsidRPr="00947641">
              <w:rPr>
                <w:sz w:val="20"/>
                <w:szCs w:val="20"/>
              </w:rPr>
              <w:t>4</w:t>
            </w:r>
          </w:p>
        </w:tc>
        <w:tc>
          <w:tcPr>
            <w:tcW w:w="236" w:type="pct"/>
            <w:shd w:val="clear" w:color="auto" w:fill="auto"/>
          </w:tcPr>
          <w:p w:rsidR="00780623" w:rsidRPr="00947641" w:rsidRDefault="00780623" w:rsidP="00780623">
            <w:pPr>
              <w:ind w:firstLine="0"/>
              <w:jc w:val="center"/>
              <w:rPr>
                <w:sz w:val="20"/>
                <w:szCs w:val="20"/>
              </w:rPr>
            </w:pPr>
            <w:r w:rsidRPr="00947641">
              <w:rPr>
                <w:sz w:val="20"/>
                <w:szCs w:val="20"/>
              </w:rPr>
              <w:t xml:space="preserve">6 </w:t>
            </w:r>
          </w:p>
          <w:p w:rsidR="00780623" w:rsidRPr="00947641" w:rsidRDefault="00780623" w:rsidP="00780623">
            <w:pPr>
              <w:ind w:firstLine="0"/>
              <w:jc w:val="center"/>
              <w:rPr>
                <w:sz w:val="20"/>
                <w:szCs w:val="20"/>
              </w:rPr>
            </w:pPr>
            <w:r w:rsidRPr="00947641">
              <w:rPr>
                <w:sz w:val="20"/>
                <w:szCs w:val="20"/>
              </w:rPr>
              <w:t>(в том числе физ.культура)</w:t>
            </w:r>
          </w:p>
        </w:tc>
      </w:tr>
    </w:tbl>
    <w:p w:rsidR="00FA4F4B" w:rsidRPr="00947641" w:rsidRDefault="00FA4F4B" w:rsidP="006564E1">
      <w:pPr>
        <w:ind w:firstLine="0"/>
        <w:rPr>
          <w:b/>
        </w:rPr>
        <w:sectPr w:rsidR="00FA4F4B" w:rsidRPr="00947641" w:rsidSect="00F13020">
          <w:footerReference w:type="default" r:id="rId16"/>
          <w:pgSz w:w="16838" w:h="11906" w:orient="landscape"/>
          <w:pgMar w:top="709" w:right="567" w:bottom="1418" w:left="567" w:header="709" w:footer="709" w:gutter="0"/>
          <w:cols w:space="708"/>
          <w:titlePg/>
          <w:docGrid w:linePitch="360"/>
        </w:sectPr>
      </w:pPr>
    </w:p>
    <w:p w:rsidR="00F13020" w:rsidRPr="00947641" w:rsidRDefault="00F13020" w:rsidP="00F53148">
      <w:pPr>
        <w:ind w:firstLine="567"/>
        <w:rPr>
          <w:b/>
          <w:sz w:val="28"/>
          <w:szCs w:val="28"/>
        </w:rPr>
      </w:pPr>
      <w:r w:rsidRPr="00947641">
        <w:rPr>
          <w:b/>
          <w:sz w:val="28"/>
          <w:szCs w:val="28"/>
        </w:rPr>
        <w:lastRenderedPageBreak/>
        <w:t>4.2. Календарный учебный график</w:t>
      </w:r>
    </w:p>
    <w:p w:rsidR="00F13020" w:rsidRPr="00947641" w:rsidRDefault="00F13020" w:rsidP="00391A68">
      <w:pPr>
        <w:ind w:firstLine="567"/>
      </w:pPr>
      <w:r w:rsidRPr="00947641">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947641">
        <w:t>неотъемлемой</w:t>
      </w:r>
      <w:r w:rsidRPr="00947641">
        <w:t xml:space="preserve"> частью учебного плана.  </w:t>
      </w:r>
    </w:p>
    <w:p w:rsidR="00F14ADD" w:rsidRPr="00947641" w:rsidRDefault="00F14ADD" w:rsidP="00F14ADD">
      <w:pPr>
        <w:ind w:firstLine="567"/>
        <w:jc w:val="center"/>
        <w:rPr>
          <w:b/>
        </w:rPr>
      </w:pPr>
      <w:r w:rsidRPr="00947641">
        <w:rPr>
          <w:b/>
        </w:rPr>
        <w:t>Календарный график учебного процесса на</w:t>
      </w:r>
      <w:r w:rsidR="00780623" w:rsidRPr="00947641">
        <w:rPr>
          <w:b/>
        </w:rPr>
        <w:t xml:space="preserve"> 2021</w:t>
      </w:r>
      <w:r w:rsidRPr="00947641">
        <w:rPr>
          <w:b/>
        </w:rPr>
        <w:t>-2</w:t>
      </w:r>
      <w:r w:rsidR="00780623" w:rsidRPr="00947641">
        <w:rPr>
          <w:b/>
        </w:rPr>
        <w:t>022</w:t>
      </w:r>
      <w:r w:rsidRPr="00947641">
        <w:rPr>
          <w:b/>
        </w:rPr>
        <w:t xml:space="preserve"> учебный год</w:t>
      </w:r>
    </w:p>
    <w:p w:rsidR="00391A68" w:rsidRPr="00947641" w:rsidRDefault="00391A68" w:rsidP="00391A68">
      <w:pPr>
        <w:ind w:firstLine="0"/>
        <w:jc w:val="left"/>
        <w:rPr>
          <w:b/>
        </w:rPr>
      </w:pPr>
      <w:r w:rsidRPr="00947641">
        <w:rPr>
          <w:b/>
        </w:rPr>
        <w:t>1 курс</w:t>
      </w:r>
    </w:p>
    <w:p w:rsidR="00391A68" w:rsidRPr="00947641" w:rsidRDefault="00CF323C" w:rsidP="00391A68">
      <w:pPr>
        <w:ind w:firstLine="0"/>
        <w:jc w:val="left"/>
        <w:rPr>
          <w:b/>
        </w:rPr>
      </w:pPr>
      <w:r w:rsidRPr="00947641">
        <w:rPr>
          <w:b/>
        </w:rPr>
        <w:t>Группа</w:t>
      </w:r>
      <w:r w:rsidR="00391A68" w:rsidRPr="00947641">
        <w:rPr>
          <w:b/>
        </w:rPr>
        <w:t xml:space="preserve">: </w:t>
      </w:r>
      <w:r w:rsidRPr="00947641">
        <w:rPr>
          <w:b/>
        </w:rPr>
        <w:t>211</w:t>
      </w:r>
    </w:p>
    <w:p w:rsidR="00F14ADD" w:rsidRPr="00947641" w:rsidRDefault="00780623" w:rsidP="00391A68">
      <w:pPr>
        <w:ind w:firstLine="0"/>
        <w:jc w:val="left"/>
        <w:rPr>
          <w:b/>
        </w:rPr>
      </w:pPr>
      <w:r w:rsidRPr="00947641">
        <w:rPr>
          <w:noProof/>
        </w:rPr>
        <w:drawing>
          <wp:inline distT="0" distB="0" distL="0" distR="0" wp14:anchorId="1D9E0B9A" wp14:editId="532FC1B3">
            <wp:extent cx="9553575" cy="37514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14" t="14600" r="4908" b="20386"/>
                    <a:stretch/>
                  </pic:blipFill>
                  <pic:spPr bwMode="auto">
                    <a:xfrm>
                      <a:off x="0" y="0"/>
                      <a:ext cx="9557086" cy="3752866"/>
                    </a:xfrm>
                    <a:prstGeom prst="rect">
                      <a:avLst/>
                    </a:prstGeom>
                    <a:ln>
                      <a:noFill/>
                    </a:ln>
                    <a:extLst>
                      <a:ext uri="{53640926-AAD7-44D8-BBD7-CCE9431645EC}">
                        <a14:shadowObscured xmlns:a14="http://schemas.microsoft.com/office/drawing/2010/main"/>
                      </a:ext>
                    </a:extLst>
                  </pic:spPr>
                </pic:pic>
              </a:graphicData>
            </a:graphic>
          </wp:inline>
        </w:drawing>
      </w:r>
    </w:p>
    <w:p w:rsidR="00CF323C" w:rsidRPr="00947641" w:rsidRDefault="00CF323C" w:rsidP="00391A68">
      <w:pPr>
        <w:ind w:firstLine="0"/>
        <w:jc w:val="left"/>
        <w:rPr>
          <w:b/>
        </w:rPr>
      </w:pPr>
    </w:p>
    <w:p w:rsidR="00CF323C" w:rsidRPr="00947641" w:rsidRDefault="00CF323C" w:rsidP="00391A68">
      <w:pPr>
        <w:ind w:firstLine="0"/>
        <w:jc w:val="left"/>
        <w:rPr>
          <w:b/>
        </w:rPr>
      </w:pPr>
    </w:p>
    <w:p w:rsidR="00780623" w:rsidRPr="00947641" w:rsidRDefault="00780623" w:rsidP="00391A68">
      <w:pPr>
        <w:ind w:firstLine="0"/>
        <w:jc w:val="left"/>
        <w:rPr>
          <w:b/>
        </w:rPr>
      </w:pPr>
    </w:p>
    <w:p w:rsidR="00780623" w:rsidRPr="00947641" w:rsidRDefault="00780623" w:rsidP="00391A68">
      <w:pPr>
        <w:ind w:firstLine="0"/>
        <w:jc w:val="left"/>
        <w:rPr>
          <w:b/>
        </w:rPr>
      </w:pPr>
    </w:p>
    <w:p w:rsidR="00780623" w:rsidRPr="00947641" w:rsidRDefault="00780623" w:rsidP="00391A68">
      <w:pPr>
        <w:ind w:firstLine="0"/>
        <w:jc w:val="left"/>
        <w:rPr>
          <w:b/>
        </w:rPr>
      </w:pPr>
    </w:p>
    <w:p w:rsidR="00CF323C" w:rsidRPr="00947641" w:rsidRDefault="00CF323C" w:rsidP="00391A68">
      <w:pPr>
        <w:ind w:firstLine="0"/>
        <w:jc w:val="left"/>
        <w:rPr>
          <w:b/>
        </w:rPr>
      </w:pPr>
    </w:p>
    <w:p w:rsidR="00F14ADD" w:rsidRPr="00947641" w:rsidRDefault="00F14ADD" w:rsidP="00F14ADD">
      <w:pPr>
        <w:ind w:firstLine="567"/>
        <w:jc w:val="center"/>
        <w:rPr>
          <w:b/>
        </w:rPr>
      </w:pPr>
      <w:r w:rsidRPr="00947641">
        <w:rPr>
          <w:b/>
        </w:rPr>
        <w:lastRenderedPageBreak/>
        <w:t>Календарный графи</w:t>
      </w:r>
      <w:r w:rsidR="00780623" w:rsidRPr="00947641">
        <w:rPr>
          <w:b/>
        </w:rPr>
        <w:t>к учебного процесса на 2022-2023</w:t>
      </w:r>
      <w:r w:rsidRPr="00947641">
        <w:rPr>
          <w:b/>
        </w:rPr>
        <w:t xml:space="preserve"> учебный год</w:t>
      </w:r>
    </w:p>
    <w:p w:rsidR="00391A68" w:rsidRPr="00947641" w:rsidRDefault="00391A68" w:rsidP="00391A68">
      <w:pPr>
        <w:ind w:firstLine="0"/>
        <w:jc w:val="left"/>
        <w:rPr>
          <w:b/>
        </w:rPr>
      </w:pPr>
      <w:r w:rsidRPr="00947641">
        <w:rPr>
          <w:b/>
        </w:rPr>
        <w:t>2 курс</w:t>
      </w:r>
    </w:p>
    <w:p w:rsidR="00391A68" w:rsidRPr="00947641" w:rsidRDefault="00F14ADD" w:rsidP="00391A68">
      <w:pPr>
        <w:ind w:firstLine="0"/>
        <w:jc w:val="left"/>
        <w:rPr>
          <w:b/>
        </w:rPr>
      </w:pPr>
      <w:r w:rsidRPr="00947641">
        <w:rPr>
          <w:b/>
        </w:rPr>
        <w:t>Группа: 221</w:t>
      </w:r>
    </w:p>
    <w:p w:rsidR="00F14ADD" w:rsidRPr="00947641" w:rsidRDefault="00780623" w:rsidP="00391A68">
      <w:pPr>
        <w:ind w:firstLine="0"/>
        <w:jc w:val="left"/>
        <w:rPr>
          <w:b/>
        </w:rPr>
      </w:pPr>
      <w:r w:rsidRPr="00947641">
        <w:rPr>
          <w:noProof/>
        </w:rPr>
        <w:drawing>
          <wp:inline distT="0" distB="0" distL="0" distR="0" wp14:anchorId="6A26D70D" wp14:editId="6F15048E">
            <wp:extent cx="9572625" cy="48246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49" t="18182" r="21016" b="12396"/>
                    <a:stretch/>
                  </pic:blipFill>
                  <pic:spPr bwMode="auto">
                    <a:xfrm>
                      <a:off x="0" y="0"/>
                      <a:ext cx="9576143" cy="4826376"/>
                    </a:xfrm>
                    <a:prstGeom prst="rect">
                      <a:avLst/>
                    </a:prstGeom>
                    <a:ln>
                      <a:noFill/>
                    </a:ln>
                    <a:extLst>
                      <a:ext uri="{53640926-AAD7-44D8-BBD7-CCE9431645EC}">
                        <a14:shadowObscured xmlns:a14="http://schemas.microsoft.com/office/drawing/2010/main"/>
                      </a:ext>
                    </a:extLst>
                  </pic:spPr>
                </pic:pic>
              </a:graphicData>
            </a:graphic>
          </wp:inline>
        </w:drawing>
      </w:r>
    </w:p>
    <w:p w:rsidR="00CF323C" w:rsidRPr="00947641" w:rsidRDefault="00CF323C" w:rsidP="00391A68">
      <w:pPr>
        <w:ind w:firstLine="0"/>
        <w:jc w:val="left"/>
        <w:rPr>
          <w:b/>
        </w:rPr>
      </w:pPr>
    </w:p>
    <w:p w:rsidR="00391A68" w:rsidRPr="00947641" w:rsidRDefault="00391A68" w:rsidP="00391A68">
      <w:pPr>
        <w:ind w:firstLine="567"/>
        <w:jc w:val="left"/>
        <w:rPr>
          <w:b/>
        </w:rPr>
        <w:sectPr w:rsidR="00391A68" w:rsidRPr="00947641" w:rsidSect="00391A68">
          <w:footnotePr>
            <w:numRestart w:val="eachPage"/>
          </w:footnotePr>
          <w:pgSz w:w="16838" w:h="11906" w:orient="landscape"/>
          <w:pgMar w:top="851" w:right="851" w:bottom="1418" w:left="1134" w:header="720" w:footer="720" w:gutter="0"/>
          <w:cols w:space="720"/>
        </w:sectPr>
      </w:pPr>
    </w:p>
    <w:p w:rsidR="00F14ADD" w:rsidRPr="00947641" w:rsidRDefault="00F14ADD" w:rsidP="00F14ADD">
      <w:pPr>
        <w:ind w:firstLine="567"/>
        <w:jc w:val="center"/>
        <w:rPr>
          <w:b/>
        </w:rPr>
      </w:pPr>
      <w:r w:rsidRPr="00947641">
        <w:rPr>
          <w:b/>
        </w:rPr>
        <w:lastRenderedPageBreak/>
        <w:t>Календарный график учебного процесса на</w:t>
      </w:r>
      <w:r w:rsidR="00780623" w:rsidRPr="00947641">
        <w:rPr>
          <w:b/>
        </w:rPr>
        <w:t xml:space="preserve"> 2023</w:t>
      </w:r>
      <w:r w:rsidRPr="00947641">
        <w:rPr>
          <w:b/>
        </w:rPr>
        <w:t>-2</w:t>
      </w:r>
      <w:r w:rsidR="00780623" w:rsidRPr="00947641">
        <w:rPr>
          <w:b/>
        </w:rPr>
        <w:t>024</w:t>
      </w:r>
      <w:r w:rsidRPr="00947641">
        <w:rPr>
          <w:b/>
        </w:rPr>
        <w:t xml:space="preserve"> учебный год</w:t>
      </w:r>
    </w:p>
    <w:p w:rsidR="00E36885" w:rsidRPr="00947641" w:rsidRDefault="00E36885" w:rsidP="00E36885">
      <w:pPr>
        <w:ind w:firstLine="0"/>
        <w:jc w:val="left"/>
        <w:rPr>
          <w:b/>
        </w:rPr>
      </w:pPr>
      <w:r w:rsidRPr="00947641">
        <w:rPr>
          <w:b/>
        </w:rPr>
        <w:t>3 курс</w:t>
      </w:r>
    </w:p>
    <w:p w:rsidR="00E36885" w:rsidRPr="00947641" w:rsidRDefault="00CF323C" w:rsidP="00E36885">
      <w:pPr>
        <w:ind w:firstLine="0"/>
        <w:jc w:val="left"/>
        <w:rPr>
          <w:b/>
        </w:rPr>
      </w:pPr>
      <w:r w:rsidRPr="00947641">
        <w:rPr>
          <w:b/>
        </w:rPr>
        <w:t>Группа</w:t>
      </w:r>
      <w:r w:rsidR="00E36885" w:rsidRPr="00947641">
        <w:rPr>
          <w:b/>
        </w:rPr>
        <w:t xml:space="preserve">: </w:t>
      </w:r>
      <w:r w:rsidRPr="00947641">
        <w:rPr>
          <w:b/>
        </w:rPr>
        <w:t>231</w:t>
      </w:r>
    </w:p>
    <w:p w:rsidR="00F14ADD" w:rsidRPr="00947641" w:rsidRDefault="00780623" w:rsidP="00E36885">
      <w:pPr>
        <w:ind w:firstLine="0"/>
        <w:jc w:val="left"/>
        <w:rPr>
          <w:b/>
        </w:rPr>
      </w:pPr>
      <w:r w:rsidRPr="00947641">
        <w:rPr>
          <w:noProof/>
        </w:rPr>
        <w:drawing>
          <wp:inline distT="0" distB="0" distL="0" distR="0" wp14:anchorId="145CBEF0" wp14:editId="4515C0B3">
            <wp:extent cx="9410700" cy="394189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49" t="14599" r="4909" b="15703"/>
                    <a:stretch/>
                  </pic:blipFill>
                  <pic:spPr bwMode="auto">
                    <a:xfrm>
                      <a:off x="0" y="0"/>
                      <a:ext cx="9417637" cy="3944805"/>
                    </a:xfrm>
                    <a:prstGeom prst="rect">
                      <a:avLst/>
                    </a:prstGeom>
                    <a:ln>
                      <a:noFill/>
                    </a:ln>
                    <a:extLst>
                      <a:ext uri="{53640926-AAD7-44D8-BBD7-CCE9431645EC}">
                        <a14:shadowObscured xmlns:a14="http://schemas.microsoft.com/office/drawing/2010/main"/>
                      </a:ext>
                    </a:extLst>
                  </pic:spPr>
                </pic:pic>
              </a:graphicData>
            </a:graphic>
          </wp:inline>
        </w:drawing>
      </w:r>
    </w:p>
    <w:p w:rsidR="00CF323C" w:rsidRPr="00947641" w:rsidRDefault="00CF323C" w:rsidP="00E36885">
      <w:pPr>
        <w:ind w:firstLine="0"/>
        <w:jc w:val="left"/>
        <w:rPr>
          <w:b/>
        </w:rPr>
      </w:pPr>
    </w:p>
    <w:p w:rsidR="00F55CC6" w:rsidRPr="00947641" w:rsidRDefault="00F55CC6" w:rsidP="004864A6">
      <w:pPr>
        <w:ind w:firstLine="567"/>
        <w:rPr>
          <w:b/>
          <w:sz w:val="28"/>
          <w:szCs w:val="28"/>
        </w:rPr>
      </w:pPr>
    </w:p>
    <w:p w:rsidR="00F55CC6" w:rsidRPr="00947641" w:rsidRDefault="00F55CC6" w:rsidP="00F55CC6">
      <w:pPr>
        <w:ind w:right="-173" w:firstLine="0"/>
        <w:rPr>
          <w:b/>
          <w:sz w:val="28"/>
          <w:szCs w:val="28"/>
        </w:rPr>
        <w:sectPr w:rsidR="00F55CC6" w:rsidRPr="00947641" w:rsidSect="00F55CC6">
          <w:footnotePr>
            <w:numRestart w:val="eachPage"/>
          </w:footnotePr>
          <w:pgSz w:w="16838" w:h="11906" w:orient="landscape"/>
          <w:pgMar w:top="851" w:right="851" w:bottom="1418" w:left="1134" w:header="720" w:footer="720" w:gutter="0"/>
          <w:cols w:space="720"/>
        </w:sectPr>
      </w:pPr>
    </w:p>
    <w:p w:rsidR="00F14ADD" w:rsidRPr="00947641" w:rsidRDefault="00F14ADD" w:rsidP="00F14ADD">
      <w:pPr>
        <w:ind w:firstLine="567"/>
        <w:jc w:val="center"/>
        <w:rPr>
          <w:b/>
        </w:rPr>
      </w:pPr>
      <w:r w:rsidRPr="00947641">
        <w:rPr>
          <w:b/>
        </w:rPr>
        <w:lastRenderedPageBreak/>
        <w:t>Календарный график учебного процесса на</w:t>
      </w:r>
      <w:r w:rsidR="00780623" w:rsidRPr="00947641">
        <w:rPr>
          <w:b/>
        </w:rPr>
        <w:t xml:space="preserve"> 2024</w:t>
      </w:r>
      <w:r w:rsidRPr="00947641">
        <w:rPr>
          <w:b/>
        </w:rPr>
        <w:t>-2</w:t>
      </w:r>
      <w:r w:rsidR="00780623" w:rsidRPr="00947641">
        <w:rPr>
          <w:b/>
        </w:rPr>
        <w:t>025</w:t>
      </w:r>
      <w:r w:rsidRPr="00947641">
        <w:rPr>
          <w:b/>
        </w:rPr>
        <w:t xml:space="preserve"> учебный год</w:t>
      </w:r>
    </w:p>
    <w:p w:rsidR="00F55CC6" w:rsidRPr="00947641" w:rsidRDefault="00F55CC6" w:rsidP="00F55CC6">
      <w:pPr>
        <w:ind w:firstLine="0"/>
        <w:jc w:val="left"/>
        <w:rPr>
          <w:b/>
        </w:rPr>
      </w:pPr>
      <w:r w:rsidRPr="00947641">
        <w:rPr>
          <w:b/>
        </w:rPr>
        <w:t>4 курс</w:t>
      </w:r>
    </w:p>
    <w:p w:rsidR="00F55CC6" w:rsidRPr="00947641" w:rsidRDefault="00CF323C" w:rsidP="00F55CC6">
      <w:pPr>
        <w:ind w:firstLine="0"/>
        <w:jc w:val="left"/>
        <w:rPr>
          <w:b/>
        </w:rPr>
      </w:pPr>
      <w:r w:rsidRPr="00947641">
        <w:rPr>
          <w:b/>
        </w:rPr>
        <w:t>Группа</w:t>
      </w:r>
      <w:r w:rsidR="00F55CC6" w:rsidRPr="00947641">
        <w:rPr>
          <w:b/>
        </w:rPr>
        <w:t xml:space="preserve">: </w:t>
      </w:r>
      <w:r w:rsidRPr="00947641">
        <w:rPr>
          <w:b/>
        </w:rPr>
        <w:t>241</w:t>
      </w:r>
    </w:p>
    <w:p w:rsidR="00F55CC6" w:rsidRPr="00947641" w:rsidRDefault="00F55CC6" w:rsidP="00F55CC6">
      <w:pPr>
        <w:ind w:firstLine="0"/>
        <w:rPr>
          <w:b/>
          <w:sz w:val="28"/>
          <w:szCs w:val="28"/>
        </w:rPr>
      </w:pPr>
    </w:p>
    <w:p w:rsidR="00F14ADD" w:rsidRPr="00947641" w:rsidRDefault="00780623" w:rsidP="00F55CC6">
      <w:pPr>
        <w:ind w:firstLine="0"/>
        <w:rPr>
          <w:b/>
          <w:sz w:val="28"/>
          <w:szCs w:val="28"/>
        </w:rPr>
        <w:sectPr w:rsidR="00F14ADD" w:rsidRPr="00947641" w:rsidSect="00F55CC6">
          <w:footnotePr>
            <w:numRestart w:val="eachPage"/>
          </w:footnotePr>
          <w:pgSz w:w="16838" w:h="11906" w:orient="landscape"/>
          <w:pgMar w:top="851" w:right="851" w:bottom="1418" w:left="1134" w:header="720" w:footer="720" w:gutter="0"/>
          <w:cols w:space="720"/>
        </w:sectPr>
      </w:pPr>
      <w:r w:rsidRPr="00947641">
        <w:rPr>
          <w:noProof/>
        </w:rPr>
        <w:drawing>
          <wp:inline distT="0" distB="0" distL="0" distR="0" wp14:anchorId="6E8E5FC0" wp14:editId="66FC48F3">
            <wp:extent cx="9515475" cy="45368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04" t="14600" r="11569" b="11846"/>
                    <a:stretch/>
                  </pic:blipFill>
                  <pic:spPr bwMode="auto">
                    <a:xfrm>
                      <a:off x="0" y="0"/>
                      <a:ext cx="9518973" cy="4538511"/>
                    </a:xfrm>
                    <a:prstGeom prst="rect">
                      <a:avLst/>
                    </a:prstGeom>
                    <a:ln>
                      <a:noFill/>
                    </a:ln>
                    <a:extLst>
                      <a:ext uri="{53640926-AAD7-44D8-BBD7-CCE9431645EC}">
                        <a14:shadowObscured xmlns:a14="http://schemas.microsoft.com/office/drawing/2010/main"/>
                      </a:ext>
                    </a:extLst>
                  </pic:spPr>
                </pic:pic>
              </a:graphicData>
            </a:graphic>
          </wp:inline>
        </w:drawing>
      </w:r>
    </w:p>
    <w:p w:rsidR="004864A6" w:rsidRPr="00947641" w:rsidRDefault="002C013C" w:rsidP="00190EAC">
      <w:pPr>
        <w:rPr>
          <w:b/>
          <w:sz w:val="28"/>
          <w:szCs w:val="28"/>
        </w:rPr>
      </w:pPr>
      <w:r w:rsidRPr="00947641">
        <w:rPr>
          <w:b/>
          <w:sz w:val="28"/>
          <w:szCs w:val="28"/>
        </w:rPr>
        <w:lastRenderedPageBreak/>
        <w:t>4.</w:t>
      </w:r>
      <w:r w:rsidR="0068782B" w:rsidRPr="00947641">
        <w:rPr>
          <w:b/>
          <w:sz w:val="28"/>
          <w:szCs w:val="28"/>
        </w:rPr>
        <w:t>3</w:t>
      </w:r>
      <w:r w:rsidR="004864A6" w:rsidRPr="00947641">
        <w:rPr>
          <w:b/>
          <w:sz w:val="28"/>
          <w:szCs w:val="28"/>
        </w:rPr>
        <w:t xml:space="preserve">. Рабочие  программы </w:t>
      </w:r>
      <w:r w:rsidR="00C901C5" w:rsidRPr="00947641">
        <w:rPr>
          <w:b/>
          <w:sz w:val="28"/>
          <w:szCs w:val="28"/>
        </w:rPr>
        <w:t xml:space="preserve">учебных </w:t>
      </w:r>
      <w:r w:rsidR="004864A6" w:rsidRPr="00947641">
        <w:rPr>
          <w:b/>
          <w:sz w:val="28"/>
          <w:szCs w:val="28"/>
        </w:rPr>
        <w:t>дисциплин</w:t>
      </w:r>
    </w:p>
    <w:p w:rsidR="004864A6" w:rsidRPr="00947641" w:rsidRDefault="004864A6" w:rsidP="004864A6">
      <w:pPr>
        <w:shd w:val="clear" w:color="auto" w:fill="FFFFFF"/>
        <w:autoSpaceDE w:val="0"/>
        <w:autoSpaceDN w:val="0"/>
        <w:adjustRightInd w:val="0"/>
        <w:ind w:firstLine="567"/>
      </w:pPr>
      <w:r w:rsidRPr="00947641">
        <w:t>Рабочие  программы  дисци</w:t>
      </w:r>
      <w:r w:rsidR="001B1D76" w:rsidRPr="00947641">
        <w:t>плин  разработаны в соответствии</w:t>
      </w:r>
      <w:r w:rsidRPr="00947641">
        <w:t xml:space="preserve"> с  </w:t>
      </w:r>
      <w:r w:rsidRPr="00947641">
        <w:rPr>
          <w:bCs/>
        </w:rPr>
        <w:t xml:space="preserve">Положением  о рабочей программе, примерными программами </w:t>
      </w:r>
      <w:r w:rsidRPr="00947641">
        <w:t>и согласованы предметными (цикловыми) комиссиями и утверждены  директором.</w:t>
      </w:r>
    </w:p>
    <w:p w:rsidR="004D43F6" w:rsidRPr="00947641" w:rsidRDefault="004D43F6" w:rsidP="004D43F6">
      <w:pPr>
        <w:shd w:val="clear" w:color="auto" w:fill="FFFFFF"/>
        <w:autoSpaceDE w:val="0"/>
        <w:autoSpaceDN w:val="0"/>
        <w:adjustRightInd w:val="0"/>
        <w:ind w:firstLine="567"/>
        <w:jc w:val="center"/>
      </w:pPr>
      <w:r w:rsidRPr="00947641">
        <w:t>Рабочие  программы дисциплин</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7088"/>
      </w:tblGrid>
      <w:tr w:rsidR="008D4920" w:rsidRPr="00947641" w:rsidTr="00662266">
        <w:tc>
          <w:tcPr>
            <w:tcW w:w="2126" w:type="dxa"/>
            <w:shd w:val="clear" w:color="auto" w:fill="auto"/>
            <w:vAlign w:val="center"/>
          </w:tcPr>
          <w:p w:rsidR="008D4920" w:rsidRPr="00947641" w:rsidRDefault="008D4920" w:rsidP="00662266">
            <w:pPr>
              <w:ind w:firstLine="0"/>
              <w:jc w:val="center"/>
            </w:pPr>
            <w:r w:rsidRPr="00947641">
              <w:t>Индекс дисциплины</w:t>
            </w:r>
          </w:p>
          <w:p w:rsidR="008D4920" w:rsidRPr="00947641" w:rsidRDefault="008D4920" w:rsidP="00662266">
            <w:pPr>
              <w:ind w:firstLine="0"/>
              <w:jc w:val="center"/>
            </w:pPr>
            <w:r w:rsidRPr="00947641">
              <w:t>в соответствии</w:t>
            </w:r>
          </w:p>
          <w:p w:rsidR="008D4920" w:rsidRPr="00947641" w:rsidRDefault="008D4920" w:rsidP="00662266">
            <w:pPr>
              <w:ind w:firstLine="0"/>
              <w:jc w:val="center"/>
            </w:pPr>
            <w:r w:rsidRPr="00947641">
              <w:t>с учебным планом</w:t>
            </w:r>
          </w:p>
        </w:tc>
        <w:tc>
          <w:tcPr>
            <w:tcW w:w="7088" w:type="dxa"/>
            <w:shd w:val="clear" w:color="auto" w:fill="auto"/>
            <w:vAlign w:val="center"/>
          </w:tcPr>
          <w:p w:rsidR="008D4920" w:rsidRPr="00947641" w:rsidRDefault="008D4920" w:rsidP="00662266">
            <w:pPr>
              <w:ind w:firstLine="567"/>
              <w:jc w:val="center"/>
            </w:pPr>
            <w:r w:rsidRPr="00947641">
              <w:t>Наименование дисциплин</w:t>
            </w:r>
          </w:p>
        </w:tc>
      </w:tr>
      <w:tr w:rsidR="008D4920" w:rsidRPr="00947641" w:rsidTr="00662266">
        <w:tc>
          <w:tcPr>
            <w:tcW w:w="2126" w:type="dxa"/>
            <w:shd w:val="clear" w:color="auto" w:fill="auto"/>
            <w:vAlign w:val="center"/>
          </w:tcPr>
          <w:p w:rsidR="008D4920" w:rsidRPr="00947641" w:rsidRDefault="008D4920" w:rsidP="00662266">
            <w:pPr>
              <w:ind w:firstLine="0"/>
              <w:jc w:val="left"/>
              <w:rPr>
                <w:b/>
              </w:rPr>
            </w:pPr>
            <w:r w:rsidRPr="00947641">
              <w:rPr>
                <w:b/>
              </w:rPr>
              <w:t>О.00</w:t>
            </w:r>
          </w:p>
        </w:tc>
        <w:tc>
          <w:tcPr>
            <w:tcW w:w="7088" w:type="dxa"/>
            <w:shd w:val="clear" w:color="auto" w:fill="auto"/>
            <w:vAlign w:val="center"/>
          </w:tcPr>
          <w:p w:rsidR="008D4920" w:rsidRPr="00947641" w:rsidRDefault="008D4920" w:rsidP="00662266">
            <w:pPr>
              <w:ind w:firstLine="34"/>
              <w:rPr>
                <w:b/>
              </w:rPr>
            </w:pPr>
            <w:r w:rsidRPr="00947641">
              <w:rPr>
                <w:b/>
              </w:rPr>
              <w:t>Общеобразовательный цикл</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ОДБ.01</w:t>
            </w:r>
          </w:p>
        </w:tc>
        <w:tc>
          <w:tcPr>
            <w:tcW w:w="7088" w:type="dxa"/>
            <w:shd w:val="clear" w:color="auto" w:fill="auto"/>
            <w:vAlign w:val="center"/>
          </w:tcPr>
          <w:p w:rsidR="008D4920" w:rsidRPr="00947641" w:rsidRDefault="008D4920" w:rsidP="00662266">
            <w:pPr>
              <w:ind w:firstLine="34"/>
            </w:pPr>
            <w:r w:rsidRPr="00947641">
              <w:t>Русский язык</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ОДБ.02</w:t>
            </w:r>
          </w:p>
        </w:tc>
        <w:tc>
          <w:tcPr>
            <w:tcW w:w="7088" w:type="dxa"/>
            <w:shd w:val="clear" w:color="auto" w:fill="auto"/>
            <w:vAlign w:val="center"/>
          </w:tcPr>
          <w:p w:rsidR="008D4920" w:rsidRPr="00947641" w:rsidRDefault="008D4920" w:rsidP="00662266">
            <w:pPr>
              <w:ind w:firstLine="34"/>
            </w:pPr>
            <w:r w:rsidRPr="00947641">
              <w:t>Литература</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ОДБ.03</w:t>
            </w:r>
          </w:p>
        </w:tc>
        <w:tc>
          <w:tcPr>
            <w:tcW w:w="7088" w:type="dxa"/>
            <w:shd w:val="clear" w:color="auto" w:fill="auto"/>
          </w:tcPr>
          <w:p w:rsidR="008D4920" w:rsidRPr="00947641" w:rsidRDefault="008D4920" w:rsidP="00662266">
            <w:pPr>
              <w:ind w:firstLine="34"/>
            </w:pPr>
            <w:r w:rsidRPr="00947641">
              <w:t>Иностранный язык</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ОДБ.04</w:t>
            </w:r>
          </w:p>
        </w:tc>
        <w:tc>
          <w:tcPr>
            <w:tcW w:w="7088" w:type="dxa"/>
            <w:shd w:val="clear" w:color="auto" w:fill="auto"/>
          </w:tcPr>
          <w:p w:rsidR="008D4920" w:rsidRPr="00947641" w:rsidRDefault="008D4920" w:rsidP="00662266">
            <w:pPr>
              <w:ind w:firstLine="34"/>
            </w:pPr>
            <w:r w:rsidRPr="00947641">
              <w:t>История</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ОДБ.05</w:t>
            </w:r>
          </w:p>
        </w:tc>
        <w:tc>
          <w:tcPr>
            <w:tcW w:w="7088" w:type="dxa"/>
            <w:shd w:val="clear" w:color="auto" w:fill="auto"/>
          </w:tcPr>
          <w:p w:rsidR="008D4920" w:rsidRPr="00947641" w:rsidRDefault="008D4920" w:rsidP="00662266">
            <w:pPr>
              <w:ind w:firstLine="34"/>
            </w:pPr>
            <w:r w:rsidRPr="00947641">
              <w:t>Физическая культура</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ОДБ.06</w:t>
            </w:r>
          </w:p>
        </w:tc>
        <w:tc>
          <w:tcPr>
            <w:tcW w:w="7088" w:type="dxa"/>
            <w:shd w:val="clear" w:color="auto" w:fill="auto"/>
          </w:tcPr>
          <w:p w:rsidR="008D4920" w:rsidRPr="00947641" w:rsidRDefault="008D4920" w:rsidP="00662266">
            <w:pPr>
              <w:ind w:firstLine="34"/>
            </w:pPr>
            <w:r w:rsidRPr="00947641">
              <w:t>Основы безопасности жизнедеятельности</w:t>
            </w:r>
          </w:p>
        </w:tc>
      </w:tr>
      <w:tr w:rsidR="008D4920" w:rsidRPr="00947641" w:rsidTr="00662266">
        <w:tc>
          <w:tcPr>
            <w:tcW w:w="2126" w:type="dxa"/>
            <w:shd w:val="clear" w:color="auto" w:fill="auto"/>
          </w:tcPr>
          <w:p w:rsidR="008D4920" w:rsidRPr="00947641" w:rsidRDefault="008D4920" w:rsidP="00662266">
            <w:pPr>
              <w:ind w:firstLine="0"/>
              <w:jc w:val="left"/>
              <w:rPr>
                <w:b/>
              </w:rPr>
            </w:pPr>
            <w:r w:rsidRPr="00947641">
              <w:t>ОДБ.07</w:t>
            </w:r>
          </w:p>
        </w:tc>
        <w:tc>
          <w:tcPr>
            <w:tcW w:w="7088" w:type="dxa"/>
            <w:shd w:val="clear" w:color="auto" w:fill="auto"/>
          </w:tcPr>
          <w:p w:rsidR="008D4920" w:rsidRPr="00947641" w:rsidRDefault="00072608" w:rsidP="00662266">
            <w:pPr>
              <w:ind w:firstLine="34"/>
            </w:pPr>
            <w:r w:rsidRPr="00947641">
              <w:t>Родная литература</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ОДБ.08</w:t>
            </w:r>
          </w:p>
        </w:tc>
        <w:tc>
          <w:tcPr>
            <w:tcW w:w="7088" w:type="dxa"/>
            <w:shd w:val="clear" w:color="auto" w:fill="auto"/>
          </w:tcPr>
          <w:p w:rsidR="008D4920" w:rsidRPr="00947641" w:rsidRDefault="00072608" w:rsidP="00662266">
            <w:pPr>
              <w:ind w:firstLine="34"/>
            </w:pPr>
            <w:r w:rsidRPr="00947641">
              <w:t>Астрономия</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ОДП.01</w:t>
            </w:r>
          </w:p>
        </w:tc>
        <w:tc>
          <w:tcPr>
            <w:tcW w:w="7088" w:type="dxa"/>
            <w:shd w:val="clear" w:color="auto" w:fill="auto"/>
          </w:tcPr>
          <w:p w:rsidR="008D4920" w:rsidRPr="00947641" w:rsidRDefault="00072608" w:rsidP="00662266">
            <w:pPr>
              <w:ind w:firstLine="34"/>
            </w:pPr>
            <w:r w:rsidRPr="00947641">
              <w:t>Информатика</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ОДП.02</w:t>
            </w:r>
          </w:p>
        </w:tc>
        <w:tc>
          <w:tcPr>
            <w:tcW w:w="7088" w:type="dxa"/>
            <w:shd w:val="clear" w:color="auto" w:fill="auto"/>
          </w:tcPr>
          <w:p w:rsidR="008D4920" w:rsidRPr="00947641" w:rsidRDefault="00072608" w:rsidP="00662266">
            <w:pPr>
              <w:ind w:firstLine="34"/>
            </w:pPr>
            <w:r w:rsidRPr="00947641">
              <w:t>Математика</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ОДП.03</w:t>
            </w:r>
          </w:p>
        </w:tc>
        <w:tc>
          <w:tcPr>
            <w:tcW w:w="7088" w:type="dxa"/>
            <w:shd w:val="clear" w:color="auto" w:fill="auto"/>
          </w:tcPr>
          <w:p w:rsidR="008D4920" w:rsidRPr="00947641" w:rsidRDefault="008D4920" w:rsidP="00662266">
            <w:pPr>
              <w:ind w:firstLine="34"/>
            </w:pPr>
            <w:r w:rsidRPr="00947641">
              <w:t>Физика</w:t>
            </w:r>
          </w:p>
        </w:tc>
      </w:tr>
      <w:tr w:rsidR="008D4920" w:rsidRPr="00947641" w:rsidTr="00662266">
        <w:tc>
          <w:tcPr>
            <w:tcW w:w="2126" w:type="dxa"/>
            <w:shd w:val="clear" w:color="auto" w:fill="auto"/>
          </w:tcPr>
          <w:p w:rsidR="008D4920" w:rsidRPr="00947641" w:rsidRDefault="008D4920" w:rsidP="00662266">
            <w:pPr>
              <w:ind w:firstLine="0"/>
              <w:jc w:val="left"/>
            </w:pPr>
            <w:r w:rsidRPr="00947641">
              <w:t>ОДД.01</w:t>
            </w:r>
          </w:p>
        </w:tc>
        <w:tc>
          <w:tcPr>
            <w:tcW w:w="7088" w:type="dxa"/>
            <w:shd w:val="clear" w:color="auto" w:fill="auto"/>
          </w:tcPr>
          <w:p w:rsidR="008D4920" w:rsidRPr="00947641" w:rsidRDefault="00072608" w:rsidP="00662266">
            <w:pPr>
              <w:ind w:firstLine="34"/>
            </w:pPr>
            <w:r w:rsidRPr="00947641">
              <w:t>Основы профессиональной деятельности</w:t>
            </w:r>
          </w:p>
        </w:tc>
      </w:tr>
      <w:tr w:rsidR="008D4920" w:rsidRPr="00947641" w:rsidTr="00662266">
        <w:tc>
          <w:tcPr>
            <w:tcW w:w="2126" w:type="dxa"/>
            <w:shd w:val="clear" w:color="auto" w:fill="auto"/>
          </w:tcPr>
          <w:p w:rsidR="008D4920" w:rsidRPr="00947641" w:rsidRDefault="008D4920" w:rsidP="00662266">
            <w:pPr>
              <w:ind w:firstLine="0"/>
              <w:jc w:val="left"/>
              <w:rPr>
                <w:b/>
              </w:rPr>
            </w:pPr>
            <w:r w:rsidRPr="00947641">
              <w:rPr>
                <w:b/>
              </w:rPr>
              <w:t>ОГСЭ.00</w:t>
            </w:r>
          </w:p>
        </w:tc>
        <w:tc>
          <w:tcPr>
            <w:tcW w:w="7088" w:type="dxa"/>
            <w:shd w:val="clear" w:color="auto" w:fill="auto"/>
            <w:vAlign w:val="center"/>
          </w:tcPr>
          <w:p w:rsidR="008D4920" w:rsidRPr="00947641" w:rsidRDefault="008D4920" w:rsidP="00662266">
            <w:pPr>
              <w:ind w:firstLine="34"/>
              <w:rPr>
                <w:b/>
              </w:rPr>
            </w:pPr>
            <w:r w:rsidRPr="00947641">
              <w:rPr>
                <w:b/>
              </w:rPr>
              <w:t xml:space="preserve">Общий гуманитарный и социально-экономический цикл </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ОГСЭ.01</w:t>
            </w:r>
          </w:p>
        </w:tc>
        <w:tc>
          <w:tcPr>
            <w:tcW w:w="7088" w:type="dxa"/>
            <w:shd w:val="clear" w:color="auto" w:fill="auto"/>
            <w:vAlign w:val="center"/>
          </w:tcPr>
          <w:p w:rsidR="008D4920" w:rsidRPr="00947641" w:rsidRDefault="008D4920" w:rsidP="00662266">
            <w:pPr>
              <w:ind w:firstLine="34"/>
            </w:pPr>
            <w:r w:rsidRPr="00947641">
              <w:t>Основы философии</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ОГСЭ.02</w:t>
            </w:r>
          </w:p>
        </w:tc>
        <w:tc>
          <w:tcPr>
            <w:tcW w:w="7088" w:type="dxa"/>
            <w:shd w:val="clear" w:color="auto" w:fill="auto"/>
            <w:vAlign w:val="center"/>
          </w:tcPr>
          <w:p w:rsidR="008D4920" w:rsidRPr="00947641" w:rsidRDefault="008D4920" w:rsidP="00662266">
            <w:pPr>
              <w:ind w:firstLine="34"/>
            </w:pPr>
            <w:r w:rsidRPr="00947641">
              <w:t xml:space="preserve">История </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ОГСЭ.03</w:t>
            </w:r>
          </w:p>
        </w:tc>
        <w:tc>
          <w:tcPr>
            <w:tcW w:w="7088" w:type="dxa"/>
            <w:shd w:val="clear" w:color="auto" w:fill="auto"/>
            <w:vAlign w:val="center"/>
          </w:tcPr>
          <w:p w:rsidR="008D4920" w:rsidRPr="00947641" w:rsidRDefault="008D4920" w:rsidP="00662266">
            <w:pPr>
              <w:ind w:firstLine="34"/>
            </w:pPr>
            <w:r w:rsidRPr="00947641">
              <w:t>Иностранный язык</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ОГСЭ.04</w:t>
            </w:r>
          </w:p>
        </w:tc>
        <w:tc>
          <w:tcPr>
            <w:tcW w:w="7088" w:type="dxa"/>
            <w:shd w:val="clear" w:color="auto" w:fill="auto"/>
            <w:vAlign w:val="center"/>
          </w:tcPr>
          <w:p w:rsidR="008D4920" w:rsidRPr="00947641" w:rsidRDefault="008D4920" w:rsidP="00662266">
            <w:pPr>
              <w:ind w:firstLine="34"/>
            </w:pPr>
            <w:r w:rsidRPr="00947641">
              <w:t>Физическая культура</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ОГСЭ.05</w:t>
            </w:r>
          </w:p>
        </w:tc>
        <w:tc>
          <w:tcPr>
            <w:tcW w:w="7088" w:type="dxa"/>
            <w:shd w:val="clear" w:color="auto" w:fill="auto"/>
            <w:vAlign w:val="center"/>
          </w:tcPr>
          <w:p w:rsidR="008D4920" w:rsidRPr="00947641" w:rsidRDefault="00072608" w:rsidP="00662266">
            <w:pPr>
              <w:ind w:firstLine="34"/>
            </w:pPr>
            <w:r w:rsidRPr="00947641">
              <w:t>Русский язык и культура речи</w:t>
            </w:r>
          </w:p>
        </w:tc>
      </w:tr>
      <w:tr w:rsidR="008D4920" w:rsidRPr="00947641" w:rsidTr="00662266">
        <w:tc>
          <w:tcPr>
            <w:tcW w:w="2126" w:type="dxa"/>
            <w:shd w:val="clear" w:color="auto" w:fill="auto"/>
          </w:tcPr>
          <w:p w:rsidR="008D4920" w:rsidRPr="00947641" w:rsidRDefault="008D4920" w:rsidP="00662266">
            <w:pPr>
              <w:ind w:firstLine="0"/>
              <w:jc w:val="left"/>
              <w:rPr>
                <w:b/>
              </w:rPr>
            </w:pPr>
            <w:r w:rsidRPr="00947641">
              <w:rPr>
                <w:b/>
              </w:rPr>
              <w:t>ЕН.00</w:t>
            </w:r>
          </w:p>
        </w:tc>
        <w:tc>
          <w:tcPr>
            <w:tcW w:w="7088" w:type="dxa"/>
            <w:shd w:val="clear" w:color="auto" w:fill="auto"/>
            <w:vAlign w:val="center"/>
          </w:tcPr>
          <w:p w:rsidR="008D4920" w:rsidRPr="00947641" w:rsidRDefault="008D4920" w:rsidP="00662266">
            <w:pPr>
              <w:ind w:firstLine="34"/>
              <w:rPr>
                <w:b/>
              </w:rPr>
            </w:pPr>
            <w:r w:rsidRPr="00947641">
              <w:rPr>
                <w:b/>
              </w:rPr>
              <w:t xml:space="preserve">Математический и общий естественнонаучный цикл </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ЕН.01</w:t>
            </w:r>
          </w:p>
        </w:tc>
        <w:tc>
          <w:tcPr>
            <w:tcW w:w="7088" w:type="dxa"/>
            <w:shd w:val="clear" w:color="auto" w:fill="auto"/>
            <w:vAlign w:val="center"/>
          </w:tcPr>
          <w:p w:rsidR="008D4920" w:rsidRPr="00947641" w:rsidRDefault="008D4920" w:rsidP="00662266">
            <w:pPr>
              <w:ind w:firstLine="34"/>
            </w:pPr>
            <w:r w:rsidRPr="00947641">
              <w:t xml:space="preserve">Математика </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ЕН.02</w:t>
            </w:r>
          </w:p>
        </w:tc>
        <w:tc>
          <w:tcPr>
            <w:tcW w:w="7088" w:type="dxa"/>
            <w:shd w:val="clear" w:color="auto" w:fill="auto"/>
            <w:vAlign w:val="center"/>
          </w:tcPr>
          <w:p w:rsidR="008D4920" w:rsidRPr="00947641" w:rsidRDefault="008D4920" w:rsidP="00662266">
            <w:pPr>
              <w:ind w:firstLine="34"/>
            </w:pPr>
            <w:r w:rsidRPr="00947641">
              <w:t xml:space="preserve">Информатика </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ЕН.03</w:t>
            </w:r>
          </w:p>
        </w:tc>
        <w:tc>
          <w:tcPr>
            <w:tcW w:w="7088" w:type="dxa"/>
            <w:shd w:val="clear" w:color="auto" w:fill="auto"/>
            <w:vAlign w:val="center"/>
          </w:tcPr>
          <w:p w:rsidR="008D4920" w:rsidRPr="00947641" w:rsidRDefault="008D4920" w:rsidP="00662266">
            <w:pPr>
              <w:ind w:firstLine="34"/>
            </w:pPr>
            <w:r w:rsidRPr="00947641">
              <w:t>Экологические основы природопользования</w:t>
            </w:r>
          </w:p>
        </w:tc>
      </w:tr>
      <w:tr w:rsidR="008D4920" w:rsidRPr="00947641" w:rsidTr="00662266">
        <w:tc>
          <w:tcPr>
            <w:tcW w:w="2126" w:type="dxa"/>
            <w:shd w:val="clear" w:color="auto" w:fill="auto"/>
            <w:vAlign w:val="center"/>
          </w:tcPr>
          <w:p w:rsidR="008D4920" w:rsidRPr="00947641" w:rsidRDefault="008D4920" w:rsidP="00662266">
            <w:pPr>
              <w:ind w:firstLine="0"/>
              <w:jc w:val="left"/>
              <w:rPr>
                <w:b/>
              </w:rPr>
            </w:pPr>
            <w:r w:rsidRPr="00947641">
              <w:rPr>
                <w:b/>
              </w:rPr>
              <w:t>П.00</w:t>
            </w:r>
          </w:p>
        </w:tc>
        <w:tc>
          <w:tcPr>
            <w:tcW w:w="7088" w:type="dxa"/>
            <w:shd w:val="clear" w:color="auto" w:fill="auto"/>
            <w:vAlign w:val="center"/>
          </w:tcPr>
          <w:p w:rsidR="008D4920" w:rsidRPr="00947641" w:rsidRDefault="008D4920" w:rsidP="00662266">
            <w:pPr>
              <w:ind w:firstLine="34"/>
              <w:rPr>
                <w:b/>
              </w:rPr>
            </w:pPr>
            <w:r w:rsidRPr="00947641">
              <w:rPr>
                <w:b/>
              </w:rPr>
              <w:t xml:space="preserve">Профессиональный цикл </w:t>
            </w:r>
          </w:p>
        </w:tc>
      </w:tr>
      <w:tr w:rsidR="008D4920" w:rsidRPr="00947641" w:rsidTr="00662266">
        <w:tc>
          <w:tcPr>
            <w:tcW w:w="2126" w:type="dxa"/>
            <w:shd w:val="clear" w:color="auto" w:fill="auto"/>
          </w:tcPr>
          <w:p w:rsidR="008D4920" w:rsidRPr="00947641" w:rsidRDefault="008D4920" w:rsidP="00662266">
            <w:pPr>
              <w:ind w:firstLine="0"/>
              <w:jc w:val="left"/>
              <w:rPr>
                <w:b/>
              </w:rPr>
            </w:pPr>
            <w:r w:rsidRPr="00947641">
              <w:rPr>
                <w:b/>
              </w:rPr>
              <w:t>ОП.00</w:t>
            </w:r>
          </w:p>
        </w:tc>
        <w:tc>
          <w:tcPr>
            <w:tcW w:w="7088" w:type="dxa"/>
            <w:shd w:val="clear" w:color="auto" w:fill="auto"/>
            <w:vAlign w:val="center"/>
          </w:tcPr>
          <w:p w:rsidR="008D4920" w:rsidRPr="00947641" w:rsidRDefault="008D4920" w:rsidP="00662266">
            <w:pPr>
              <w:ind w:firstLine="34"/>
              <w:rPr>
                <w:b/>
              </w:rPr>
            </w:pPr>
            <w:r w:rsidRPr="00947641">
              <w:rPr>
                <w:b/>
              </w:rPr>
              <w:t xml:space="preserve">Общепрофессиональные дисциплины </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ОП.01</w:t>
            </w:r>
          </w:p>
        </w:tc>
        <w:tc>
          <w:tcPr>
            <w:tcW w:w="7088" w:type="dxa"/>
            <w:shd w:val="clear" w:color="auto" w:fill="auto"/>
          </w:tcPr>
          <w:p w:rsidR="008D4920" w:rsidRPr="00947641" w:rsidRDefault="008D4920" w:rsidP="00662266">
            <w:pPr>
              <w:ind w:firstLine="34"/>
            </w:pPr>
            <w:r w:rsidRPr="00947641">
              <w:t>Инженерная графика</w:t>
            </w:r>
          </w:p>
        </w:tc>
      </w:tr>
      <w:tr w:rsidR="008D4920" w:rsidRPr="00947641" w:rsidTr="00662266">
        <w:tc>
          <w:tcPr>
            <w:tcW w:w="2126" w:type="dxa"/>
            <w:shd w:val="clear" w:color="auto" w:fill="auto"/>
            <w:vAlign w:val="center"/>
          </w:tcPr>
          <w:p w:rsidR="008D4920" w:rsidRPr="00947641" w:rsidRDefault="008D4920" w:rsidP="00662266">
            <w:pPr>
              <w:ind w:firstLine="0"/>
              <w:jc w:val="left"/>
              <w:rPr>
                <w:lang w:val="en-US"/>
              </w:rPr>
            </w:pPr>
            <w:r w:rsidRPr="00947641">
              <w:t>ОП.02</w:t>
            </w:r>
          </w:p>
        </w:tc>
        <w:tc>
          <w:tcPr>
            <w:tcW w:w="7088" w:type="dxa"/>
            <w:shd w:val="clear" w:color="auto" w:fill="auto"/>
          </w:tcPr>
          <w:p w:rsidR="008D4920" w:rsidRPr="00947641" w:rsidRDefault="008D4920" w:rsidP="00662266">
            <w:pPr>
              <w:ind w:firstLine="34"/>
            </w:pPr>
            <w:r w:rsidRPr="00947641">
              <w:t>Техническая механика</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ОП.03</w:t>
            </w:r>
          </w:p>
        </w:tc>
        <w:tc>
          <w:tcPr>
            <w:tcW w:w="7088" w:type="dxa"/>
            <w:shd w:val="clear" w:color="auto" w:fill="auto"/>
          </w:tcPr>
          <w:p w:rsidR="008D4920" w:rsidRPr="00947641" w:rsidRDefault="008D4920" w:rsidP="00662266">
            <w:pPr>
              <w:ind w:firstLine="34"/>
            </w:pPr>
            <w:r w:rsidRPr="00947641">
              <w:t>Древесиноведение и материаловедение</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ОП.04</w:t>
            </w:r>
          </w:p>
        </w:tc>
        <w:tc>
          <w:tcPr>
            <w:tcW w:w="7088" w:type="dxa"/>
            <w:shd w:val="clear" w:color="auto" w:fill="auto"/>
          </w:tcPr>
          <w:p w:rsidR="008D4920" w:rsidRPr="00947641" w:rsidRDefault="008D4920" w:rsidP="00662266">
            <w:pPr>
              <w:ind w:firstLine="34"/>
            </w:pPr>
            <w:r w:rsidRPr="00947641">
              <w:t>Метрология, стандартизация и сертификация</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ОП.05</w:t>
            </w:r>
          </w:p>
        </w:tc>
        <w:tc>
          <w:tcPr>
            <w:tcW w:w="7088" w:type="dxa"/>
            <w:shd w:val="clear" w:color="auto" w:fill="auto"/>
          </w:tcPr>
          <w:p w:rsidR="008D4920" w:rsidRPr="00947641" w:rsidRDefault="008D4920" w:rsidP="00662266">
            <w:pPr>
              <w:ind w:firstLine="34"/>
            </w:pPr>
            <w:r w:rsidRPr="00947641">
              <w:t>Электротехника и электроника</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ОП.06</w:t>
            </w:r>
          </w:p>
        </w:tc>
        <w:tc>
          <w:tcPr>
            <w:tcW w:w="7088" w:type="dxa"/>
            <w:shd w:val="clear" w:color="auto" w:fill="auto"/>
          </w:tcPr>
          <w:p w:rsidR="008D4920" w:rsidRPr="00947641" w:rsidRDefault="008D4920" w:rsidP="00662266">
            <w:pPr>
              <w:ind w:firstLine="34"/>
            </w:pPr>
            <w:r w:rsidRPr="00947641">
              <w:t>Гидротермическая обработка и консервирование древесины</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ОП.07</w:t>
            </w:r>
          </w:p>
        </w:tc>
        <w:tc>
          <w:tcPr>
            <w:tcW w:w="7088" w:type="dxa"/>
            <w:shd w:val="clear" w:color="auto" w:fill="auto"/>
          </w:tcPr>
          <w:p w:rsidR="008D4920" w:rsidRPr="00947641" w:rsidRDefault="008D4920" w:rsidP="00662266">
            <w:pPr>
              <w:ind w:firstLine="34"/>
            </w:pPr>
            <w:r w:rsidRPr="00947641">
              <w:t>Правовое обеспечение профессиональной деятельности</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ОП.08</w:t>
            </w:r>
          </w:p>
        </w:tc>
        <w:tc>
          <w:tcPr>
            <w:tcW w:w="7088" w:type="dxa"/>
            <w:shd w:val="clear" w:color="auto" w:fill="auto"/>
          </w:tcPr>
          <w:p w:rsidR="008D4920" w:rsidRPr="00947641" w:rsidRDefault="008D4920" w:rsidP="00662266">
            <w:pPr>
              <w:ind w:firstLine="34"/>
            </w:pPr>
            <w:r w:rsidRPr="00947641">
              <w:t>Экономика организации</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ОП.09</w:t>
            </w:r>
          </w:p>
        </w:tc>
        <w:tc>
          <w:tcPr>
            <w:tcW w:w="7088" w:type="dxa"/>
            <w:shd w:val="clear" w:color="auto" w:fill="auto"/>
          </w:tcPr>
          <w:p w:rsidR="008D4920" w:rsidRPr="00947641" w:rsidRDefault="008D4920" w:rsidP="00662266">
            <w:pPr>
              <w:ind w:firstLine="34"/>
            </w:pPr>
            <w:r w:rsidRPr="00947641">
              <w:t>Безопасность жизнедеятельности</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ОП.10</w:t>
            </w:r>
          </w:p>
        </w:tc>
        <w:tc>
          <w:tcPr>
            <w:tcW w:w="7088" w:type="dxa"/>
            <w:shd w:val="clear" w:color="auto" w:fill="auto"/>
          </w:tcPr>
          <w:p w:rsidR="008D4920" w:rsidRPr="00947641" w:rsidRDefault="008D4920" w:rsidP="00662266">
            <w:pPr>
              <w:ind w:firstLine="34"/>
            </w:pPr>
            <w:r w:rsidRPr="00947641">
              <w:t>Дендрология</w:t>
            </w:r>
          </w:p>
        </w:tc>
      </w:tr>
      <w:tr w:rsidR="008D4920" w:rsidRPr="00947641" w:rsidTr="00662266">
        <w:tc>
          <w:tcPr>
            <w:tcW w:w="2126" w:type="dxa"/>
            <w:shd w:val="clear" w:color="auto" w:fill="auto"/>
            <w:vAlign w:val="center"/>
          </w:tcPr>
          <w:p w:rsidR="008D4920" w:rsidRPr="00947641" w:rsidRDefault="008D4920" w:rsidP="00662266">
            <w:pPr>
              <w:ind w:firstLine="0"/>
              <w:jc w:val="left"/>
            </w:pPr>
            <w:r w:rsidRPr="00947641">
              <w:t>ОП.11</w:t>
            </w:r>
          </w:p>
        </w:tc>
        <w:tc>
          <w:tcPr>
            <w:tcW w:w="7088" w:type="dxa"/>
            <w:shd w:val="clear" w:color="auto" w:fill="auto"/>
          </w:tcPr>
          <w:p w:rsidR="008D4920" w:rsidRPr="00947641" w:rsidRDefault="008D4920" w:rsidP="00662266">
            <w:pPr>
              <w:ind w:firstLine="34"/>
            </w:pPr>
            <w:r w:rsidRPr="00947641">
              <w:t>Основы предпринимательской деятельности</w:t>
            </w:r>
          </w:p>
        </w:tc>
      </w:tr>
      <w:tr w:rsidR="00072608" w:rsidRPr="00947641" w:rsidTr="00662266">
        <w:tc>
          <w:tcPr>
            <w:tcW w:w="2126" w:type="dxa"/>
            <w:shd w:val="clear" w:color="auto" w:fill="auto"/>
            <w:vAlign w:val="center"/>
          </w:tcPr>
          <w:p w:rsidR="00072608" w:rsidRPr="00947641" w:rsidRDefault="00072608" w:rsidP="00662266">
            <w:pPr>
              <w:ind w:firstLine="0"/>
              <w:jc w:val="left"/>
            </w:pPr>
            <w:r w:rsidRPr="00947641">
              <w:t>ОП.12</w:t>
            </w:r>
          </w:p>
        </w:tc>
        <w:tc>
          <w:tcPr>
            <w:tcW w:w="7088" w:type="dxa"/>
            <w:shd w:val="clear" w:color="auto" w:fill="auto"/>
          </w:tcPr>
          <w:p w:rsidR="00072608" w:rsidRPr="00947641" w:rsidRDefault="00072608" w:rsidP="00662266">
            <w:pPr>
              <w:ind w:firstLine="34"/>
            </w:pPr>
            <w:r w:rsidRPr="00947641">
              <w:t>Основы композиции и дизайна мебели</w:t>
            </w:r>
          </w:p>
        </w:tc>
      </w:tr>
    </w:tbl>
    <w:p w:rsidR="00CF323C" w:rsidRPr="00947641" w:rsidRDefault="00CF323C" w:rsidP="004D43F6">
      <w:pPr>
        <w:shd w:val="clear" w:color="auto" w:fill="FFFFFF"/>
        <w:autoSpaceDE w:val="0"/>
        <w:autoSpaceDN w:val="0"/>
        <w:adjustRightInd w:val="0"/>
        <w:ind w:firstLine="567"/>
        <w:jc w:val="center"/>
      </w:pPr>
    </w:p>
    <w:p w:rsidR="00072608" w:rsidRPr="00947641" w:rsidRDefault="00072608">
      <w:pPr>
        <w:widowControl/>
        <w:spacing w:after="200" w:line="276" w:lineRule="auto"/>
        <w:ind w:firstLine="0"/>
        <w:jc w:val="left"/>
        <w:rPr>
          <w:b/>
          <w:sz w:val="28"/>
          <w:szCs w:val="28"/>
        </w:rPr>
      </w:pPr>
      <w:r w:rsidRPr="00947641">
        <w:rPr>
          <w:b/>
          <w:sz w:val="28"/>
          <w:szCs w:val="28"/>
        </w:rPr>
        <w:br w:type="page"/>
      </w:r>
    </w:p>
    <w:p w:rsidR="004864A6" w:rsidRPr="00947641" w:rsidRDefault="00035149" w:rsidP="001B1D76">
      <w:pPr>
        <w:ind w:firstLine="567"/>
        <w:rPr>
          <w:b/>
          <w:sz w:val="28"/>
          <w:szCs w:val="28"/>
        </w:rPr>
      </w:pPr>
      <w:r w:rsidRPr="00947641">
        <w:rPr>
          <w:b/>
          <w:sz w:val="28"/>
          <w:szCs w:val="28"/>
        </w:rPr>
        <w:lastRenderedPageBreak/>
        <w:t>4.3</w:t>
      </w:r>
      <w:r w:rsidR="004864A6" w:rsidRPr="00947641">
        <w:rPr>
          <w:b/>
          <w:sz w:val="28"/>
          <w:szCs w:val="28"/>
        </w:rPr>
        <w:t>.1.</w:t>
      </w:r>
      <w:r w:rsidR="00FD7A0C" w:rsidRPr="00947641">
        <w:rPr>
          <w:b/>
          <w:sz w:val="28"/>
          <w:szCs w:val="28"/>
        </w:rPr>
        <w:t xml:space="preserve"> </w:t>
      </w:r>
      <w:r w:rsidR="004864A6" w:rsidRPr="00947641">
        <w:rPr>
          <w:b/>
          <w:sz w:val="28"/>
          <w:szCs w:val="28"/>
        </w:rPr>
        <w:t>Рабочие программы дисциплин общеобразовательного цикла</w:t>
      </w:r>
    </w:p>
    <w:p w:rsidR="0011002B" w:rsidRPr="00947641" w:rsidRDefault="002B0C59" w:rsidP="0011002B">
      <w:pPr>
        <w:pStyle w:val="Style2"/>
        <w:widowControl/>
        <w:spacing w:before="24" w:line="240" w:lineRule="auto"/>
        <w:ind w:firstLine="0"/>
        <w:jc w:val="center"/>
        <w:rPr>
          <w:b/>
          <w:sz w:val="28"/>
          <w:szCs w:val="28"/>
        </w:rPr>
      </w:pPr>
      <w:r w:rsidRPr="00947641">
        <w:rPr>
          <w:b/>
          <w:caps/>
          <w:sz w:val="28"/>
          <w:szCs w:val="28"/>
        </w:rPr>
        <w:t xml:space="preserve">ОДБ.01 </w:t>
      </w:r>
      <w:r w:rsidR="0011002B" w:rsidRPr="00947641">
        <w:rPr>
          <w:b/>
          <w:sz w:val="28"/>
          <w:szCs w:val="28"/>
        </w:rPr>
        <w:t>Русский язык</w:t>
      </w:r>
    </w:p>
    <w:p w:rsidR="00133AE7" w:rsidRPr="00947641" w:rsidRDefault="00133AE7" w:rsidP="00133AE7">
      <w:pPr>
        <w:autoSpaceDE w:val="0"/>
        <w:autoSpaceDN w:val="0"/>
        <w:adjustRightInd w:val="0"/>
        <w:ind w:firstLine="567"/>
        <w:outlineLvl w:val="0"/>
      </w:pPr>
      <w:r w:rsidRPr="00947641">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947641" w:rsidRDefault="00133AE7" w:rsidP="00BC516F">
      <w:pPr>
        <w:autoSpaceDE w:val="0"/>
        <w:autoSpaceDN w:val="0"/>
        <w:adjustRightInd w:val="0"/>
        <w:ind w:firstLine="567"/>
        <w:outlineLvl w:val="0"/>
      </w:pPr>
      <w:r w:rsidRPr="00947641">
        <w:t>Программа разработана на основе требований ФГОС среднего общего образования,</w:t>
      </w:r>
      <w:r w:rsidR="00BC516F" w:rsidRPr="00947641">
        <w:t xml:space="preserve"> </w:t>
      </w:r>
      <w:r w:rsidRPr="00947641">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rsidRPr="00947641">
        <w:t xml:space="preserve"> </w:t>
      </w:r>
      <w:r w:rsidRPr="00947641">
        <w:t>и в соответствии с Рекомендациями</w:t>
      </w:r>
      <w:r w:rsidR="00BC516F" w:rsidRPr="00947641">
        <w:t xml:space="preserve"> </w:t>
      </w:r>
      <w:r w:rsidRPr="00947641">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rsidRPr="00947641">
        <w:t xml:space="preserve"> </w:t>
      </w:r>
      <w:r w:rsidRPr="00947641">
        <w:t>подготовки рабочих кадров и ДПО Минобрнауки России от 17.03.2015 № 06-259).</w:t>
      </w:r>
    </w:p>
    <w:p w:rsidR="00ED5A2C" w:rsidRPr="00947641" w:rsidRDefault="00ED5A2C" w:rsidP="00BC516F">
      <w:pPr>
        <w:autoSpaceDE w:val="0"/>
        <w:autoSpaceDN w:val="0"/>
        <w:adjustRightInd w:val="0"/>
        <w:ind w:firstLine="567"/>
        <w:outlineLvl w:val="0"/>
      </w:pPr>
    </w:p>
    <w:p w:rsidR="00133AE7" w:rsidRPr="00947641" w:rsidRDefault="00133AE7" w:rsidP="00F37155">
      <w:pPr>
        <w:autoSpaceDE w:val="0"/>
        <w:autoSpaceDN w:val="0"/>
        <w:adjustRightInd w:val="0"/>
        <w:jc w:val="center"/>
        <w:rPr>
          <w:b/>
        </w:rPr>
      </w:pPr>
      <w:r w:rsidRPr="00947641">
        <w:rPr>
          <w:b/>
        </w:rPr>
        <w:t>РЕЗУЛЬТАТЫ ОСВОЕНИЯ УЧЕБНОЙ ДИСЦИПЛИНЫ</w:t>
      </w:r>
    </w:p>
    <w:p w:rsidR="00133AE7" w:rsidRPr="00947641" w:rsidRDefault="00133AE7" w:rsidP="00133AE7">
      <w:pPr>
        <w:autoSpaceDE w:val="0"/>
        <w:autoSpaceDN w:val="0"/>
        <w:adjustRightInd w:val="0"/>
        <w:ind w:firstLine="567"/>
        <w:rPr>
          <w:i/>
        </w:rPr>
      </w:pPr>
      <w:r w:rsidRPr="00947641">
        <w:t xml:space="preserve"> Освоение содержания учебной дисциплины «Русский язык» обеспечивает достижение студентами следующих </w:t>
      </w:r>
      <w:r w:rsidRPr="00947641">
        <w:rPr>
          <w:b/>
          <w:bCs/>
          <w:i/>
        </w:rPr>
        <w:t>результатов:</w:t>
      </w:r>
    </w:p>
    <w:p w:rsidR="00133AE7" w:rsidRPr="00947641" w:rsidRDefault="00133AE7" w:rsidP="00133AE7">
      <w:pPr>
        <w:autoSpaceDE w:val="0"/>
        <w:autoSpaceDN w:val="0"/>
        <w:adjustRightInd w:val="0"/>
        <w:ind w:firstLine="284"/>
        <w:rPr>
          <w:b/>
          <w:bCs/>
        </w:rPr>
      </w:pPr>
      <w:r w:rsidRPr="00947641">
        <w:t xml:space="preserve">• </w:t>
      </w:r>
      <w:r w:rsidRPr="00947641">
        <w:rPr>
          <w:b/>
          <w:bCs/>
          <w:i/>
          <w:iCs/>
        </w:rPr>
        <w:t>личностных</w:t>
      </w:r>
      <w:r w:rsidRPr="00947641">
        <w:rPr>
          <w:b/>
          <w:bCs/>
        </w:rPr>
        <w:t>:</w:t>
      </w:r>
    </w:p>
    <w:p w:rsidR="00133AE7" w:rsidRPr="00947641" w:rsidRDefault="00133AE7" w:rsidP="00AE6FDA">
      <w:pPr>
        <w:widowControl/>
        <w:numPr>
          <w:ilvl w:val="0"/>
          <w:numId w:val="8"/>
        </w:numPr>
        <w:autoSpaceDE w:val="0"/>
        <w:autoSpaceDN w:val="0"/>
        <w:adjustRightInd w:val="0"/>
      </w:pPr>
      <w:r w:rsidRPr="00947641">
        <w:t>воспитание уважения к русскому (родному) языку, который сохраняет и</w:t>
      </w:r>
      <w:r w:rsidR="00AF7AF6" w:rsidRPr="00947641">
        <w:t xml:space="preserve"> </w:t>
      </w:r>
      <w:r w:rsidRPr="00947641">
        <w:t>отражает культурные и нравственные ценности, накопленные народом на</w:t>
      </w:r>
      <w:r w:rsidR="00AF7AF6" w:rsidRPr="00947641">
        <w:t xml:space="preserve"> </w:t>
      </w:r>
      <w:r w:rsidRPr="00947641">
        <w:t>протяжении веков, осознание связи языка и истории, культуры русского и</w:t>
      </w:r>
      <w:r w:rsidR="00AF7AF6" w:rsidRPr="00947641">
        <w:t xml:space="preserve"> </w:t>
      </w:r>
      <w:r w:rsidRPr="00947641">
        <w:t>других народов;</w:t>
      </w:r>
    </w:p>
    <w:p w:rsidR="00133AE7" w:rsidRPr="00947641" w:rsidRDefault="00133AE7" w:rsidP="00AE6FDA">
      <w:pPr>
        <w:widowControl/>
        <w:numPr>
          <w:ilvl w:val="0"/>
          <w:numId w:val="8"/>
        </w:numPr>
        <w:autoSpaceDE w:val="0"/>
        <w:autoSpaceDN w:val="0"/>
        <w:adjustRightInd w:val="0"/>
      </w:pPr>
      <w:r w:rsidRPr="00947641">
        <w:t>понимание роли родного языка как основы успешной социализации личности;</w:t>
      </w:r>
    </w:p>
    <w:p w:rsidR="00133AE7" w:rsidRPr="00947641" w:rsidRDefault="00133AE7" w:rsidP="00AE6FDA">
      <w:pPr>
        <w:widowControl/>
        <w:numPr>
          <w:ilvl w:val="0"/>
          <w:numId w:val="8"/>
        </w:numPr>
        <w:autoSpaceDE w:val="0"/>
        <w:autoSpaceDN w:val="0"/>
        <w:adjustRightInd w:val="0"/>
      </w:pPr>
      <w:r w:rsidRPr="00947641">
        <w:t>осознание эстетической ценности, потребности сохранить чистоту русского</w:t>
      </w:r>
      <w:r w:rsidR="00AF7AF6" w:rsidRPr="00947641">
        <w:t xml:space="preserve"> </w:t>
      </w:r>
      <w:r w:rsidRPr="00947641">
        <w:t>языка как явления национальной культуры;</w:t>
      </w:r>
    </w:p>
    <w:p w:rsidR="00133AE7" w:rsidRPr="00947641" w:rsidRDefault="00133AE7" w:rsidP="00AE6FDA">
      <w:pPr>
        <w:widowControl/>
        <w:numPr>
          <w:ilvl w:val="0"/>
          <w:numId w:val="8"/>
        </w:numPr>
        <w:autoSpaceDE w:val="0"/>
        <w:autoSpaceDN w:val="0"/>
        <w:adjustRightInd w:val="0"/>
      </w:pPr>
      <w:r w:rsidRPr="00947641">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rsidRPr="00947641">
        <w:t xml:space="preserve"> </w:t>
      </w:r>
      <w:r w:rsidRPr="00947641">
        <w:t>также различных форм общественного сознания, осознание своего места в поликультурном мире;</w:t>
      </w:r>
    </w:p>
    <w:p w:rsidR="00133AE7" w:rsidRPr="00947641" w:rsidRDefault="00133AE7" w:rsidP="00AE6FDA">
      <w:pPr>
        <w:widowControl/>
        <w:numPr>
          <w:ilvl w:val="0"/>
          <w:numId w:val="8"/>
        </w:numPr>
        <w:autoSpaceDE w:val="0"/>
        <w:autoSpaceDN w:val="0"/>
        <w:adjustRightInd w:val="0"/>
      </w:pPr>
      <w:r w:rsidRPr="00947641">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947641" w:rsidRDefault="00133AE7" w:rsidP="00AE6FDA">
      <w:pPr>
        <w:widowControl/>
        <w:numPr>
          <w:ilvl w:val="0"/>
          <w:numId w:val="8"/>
        </w:numPr>
        <w:autoSpaceDE w:val="0"/>
        <w:autoSpaceDN w:val="0"/>
        <w:adjustRightInd w:val="0"/>
      </w:pPr>
      <w:r w:rsidRPr="00947641">
        <w:t>готовность и способность к самостоятельной, творческой и ответственной</w:t>
      </w:r>
      <w:r w:rsidR="00AF7AF6" w:rsidRPr="00947641">
        <w:t xml:space="preserve"> </w:t>
      </w:r>
      <w:r w:rsidRPr="00947641">
        <w:t>деятельности;</w:t>
      </w:r>
    </w:p>
    <w:p w:rsidR="00133AE7" w:rsidRPr="00947641" w:rsidRDefault="00133AE7" w:rsidP="00AE6FDA">
      <w:pPr>
        <w:widowControl/>
        <w:numPr>
          <w:ilvl w:val="0"/>
          <w:numId w:val="8"/>
        </w:numPr>
        <w:autoSpaceDE w:val="0"/>
        <w:autoSpaceDN w:val="0"/>
        <w:adjustRightInd w:val="0"/>
      </w:pPr>
      <w:r w:rsidRPr="00947641">
        <w:t>способность к самооценке на основе наблюдения за собственной речью, потребность речевого самосовершенствования;</w:t>
      </w:r>
    </w:p>
    <w:p w:rsidR="00133AE7" w:rsidRPr="00947641" w:rsidRDefault="00133AE7" w:rsidP="00133AE7">
      <w:pPr>
        <w:autoSpaceDE w:val="0"/>
        <w:autoSpaceDN w:val="0"/>
        <w:adjustRightInd w:val="0"/>
        <w:ind w:firstLine="284"/>
        <w:rPr>
          <w:b/>
          <w:bCs/>
        </w:rPr>
      </w:pPr>
      <w:r w:rsidRPr="00947641">
        <w:t xml:space="preserve">• </w:t>
      </w:r>
      <w:r w:rsidRPr="00947641">
        <w:rPr>
          <w:b/>
          <w:bCs/>
          <w:i/>
          <w:iCs/>
        </w:rPr>
        <w:t>метапредметных</w:t>
      </w:r>
      <w:r w:rsidRPr="00947641">
        <w:rPr>
          <w:b/>
          <w:bCs/>
        </w:rPr>
        <w:t>:</w:t>
      </w:r>
    </w:p>
    <w:p w:rsidR="00133AE7" w:rsidRPr="00947641" w:rsidRDefault="00133AE7" w:rsidP="00AE6FDA">
      <w:pPr>
        <w:widowControl/>
        <w:numPr>
          <w:ilvl w:val="0"/>
          <w:numId w:val="9"/>
        </w:numPr>
        <w:autoSpaceDE w:val="0"/>
        <w:autoSpaceDN w:val="0"/>
        <w:adjustRightInd w:val="0"/>
      </w:pPr>
      <w:r w:rsidRPr="00947641">
        <w:t>владение всеми видами речевой деятельности: аудированием, чтением (пониманием), говорением, письмом;</w:t>
      </w:r>
    </w:p>
    <w:p w:rsidR="00133AE7" w:rsidRPr="00947641" w:rsidRDefault="00133AE7" w:rsidP="00AE6FDA">
      <w:pPr>
        <w:widowControl/>
        <w:numPr>
          <w:ilvl w:val="0"/>
          <w:numId w:val="9"/>
        </w:numPr>
        <w:autoSpaceDE w:val="0"/>
        <w:autoSpaceDN w:val="0"/>
        <w:adjustRightInd w:val="0"/>
      </w:pPr>
      <w:r w:rsidRPr="00947641">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947641" w:rsidRDefault="00133AE7" w:rsidP="00AE6FDA">
      <w:pPr>
        <w:widowControl/>
        <w:numPr>
          <w:ilvl w:val="0"/>
          <w:numId w:val="9"/>
        </w:numPr>
        <w:autoSpaceDE w:val="0"/>
        <w:autoSpaceDN w:val="0"/>
        <w:adjustRightInd w:val="0"/>
      </w:pPr>
      <w:r w:rsidRPr="00947641">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947641" w:rsidRDefault="00133AE7" w:rsidP="00AE6FDA">
      <w:pPr>
        <w:widowControl/>
        <w:numPr>
          <w:ilvl w:val="0"/>
          <w:numId w:val="9"/>
        </w:numPr>
        <w:autoSpaceDE w:val="0"/>
        <w:autoSpaceDN w:val="0"/>
        <w:adjustRightInd w:val="0"/>
      </w:pPr>
      <w:r w:rsidRPr="00947641">
        <w:lastRenderedPageBreak/>
        <w:t>овладение нормами речевого поведения в различных ситуациях межличностного и межкультурного общения;</w:t>
      </w:r>
    </w:p>
    <w:p w:rsidR="00133AE7" w:rsidRPr="00947641" w:rsidRDefault="00133AE7" w:rsidP="00AE6FDA">
      <w:pPr>
        <w:widowControl/>
        <w:numPr>
          <w:ilvl w:val="0"/>
          <w:numId w:val="9"/>
        </w:numPr>
        <w:autoSpaceDE w:val="0"/>
        <w:autoSpaceDN w:val="0"/>
        <w:adjustRightInd w:val="0"/>
      </w:pPr>
      <w:r w:rsidRPr="00947641">
        <w:t>готовность и способность к самостоятельной информационно-познавательной</w:t>
      </w:r>
    </w:p>
    <w:p w:rsidR="00133AE7" w:rsidRPr="00947641" w:rsidRDefault="00133AE7" w:rsidP="00133AE7">
      <w:pPr>
        <w:widowControl/>
        <w:autoSpaceDE w:val="0"/>
        <w:autoSpaceDN w:val="0"/>
        <w:adjustRightInd w:val="0"/>
        <w:ind w:left="720" w:firstLine="0"/>
      </w:pPr>
      <w:r w:rsidRPr="00947641">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947641" w:rsidRDefault="00133AE7" w:rsidP="00AE6FDA">
      <w:pPr>
        <w:widowControl/>
        <w:numPr>
          <w:ilvl w:val="0"/>
          <w:numId w:val="9"/>
        </w:numPr>
        <w:autoSpaceDE w:val="0"/>
        <w:autoSpaceDN w:val="0"/>
        <w:adjustRightInd w:val="0"/>
      </w:pPr>
      <w:r w:rsidRPr="00947641">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947641" w:rsidRDefault="00133AE7" w:rsidP="00133AE7">
      <w:pPr>
        <w:autoSpaceDE w:val="0"/>
        <w:autoSpaceDN w:val="0"/>
        <w:adjustRightInd w:val="0"/>
        <w:ind w:firstLine="284"/>
        <w:rPr>
          <w:b/>
          <w:bCs/>
        </w:rPr>
      </w:pPr>
      <w:r w:rsidRPr="00947641">
        <w:t xml:space="preserve">• </w:t>
      </w:r>
      <w:r w:rsidRPr="00947641">
        <w:rPr>
          <w:b/>
          <w:bCs/>
          <w:i/>
          <w:iCs/>
        </w:rPr>
        <w:t>предметных</w:t>
      </w:r>
      <w:r w:rsidRPr="00947641">
        <w:rPr>
          <w:b/>
          <w:bCs/>
        </w:rPr>
        <w:t>:</w:t>
      </w:r>
    </w:p>
    <w:p w:rsidR="00133AE7" w:rsidRPr="00947641" w:rsidRDefault="00133AE7" w:rsidP="00AE6FDA">
      <w:pPr>
        <w:widowControl/>
        <w:numPr>
          <w:ilvl w:val="0"/>
          <w:numId w:val="10"/>
        </w:numPr>
        <w:autoSpaceDE w:val="0"/>
        <w:autoSpaceDN w:val="0"/>
        <w:adjustRightInd w:val="0"/>
      </w:pPr>
      <w:r w:rsidRPr="00947641">
        <w:t>сформированность понятий о нормах русского литературного языка и применение знаний о них в речевой практике;</w:t>
      </w:r>
    </w:p>
    <w:p w:rsidR="00133AE7" w:rsidRPr="00947641" w:rsidRDefault="00133AE7" w:rsidP="00AE6FDA">
      <w:pPr>
        <w:widowControl/>
        <w:numPr>
          <w:ilvl w:val="0"/>
          <w:numId w:val="10"/>
        </w:numPr>
        <w:autoSpaceDE w:val="0"/>
        <w:autoSpaceDN w:val="0"/>
        <w:adjustRightInd w:val="0"/>
      </w:pPr>
      <w:r w:rsidRPr="00947641">
        <w:t>сформированность умений создавать устные и письменные монологические и</w:t>
      </w:r>
    </w:p>
    <w:p w:rsidR="00133AE7" w:rsidRPr="00947641" w:rsidRDefault="00133AE7" w:rsidP="00133AE7">
      <w:pPr>
        <w:widowControl/>
        <w:autoSpaceDE w:val="0"/>
        <w:autoSpaceDN w:val="0"/>
        <w:adjustRightInd w:val="0"/>
        <w:ind w:left="720" w:firstLine="0"/>
      </w:pPr>
      <w:r w:rsidRPr="00947641">
        <w:t>диалогические высказывания различных типов и жанров в учебно-научной</w:t>
      </w:r>
      <w:r w:rsidR="00AF7AF6" w:rsidRPr="00947641">
        <w:t xml:space="preserve"> </w:t>
      </w:r>
      <w:r w:rsidRPr="00947641">
        <w:t>(на материале изучаемых учебных дисциплин), социально-культурной и</w:t>
      </w:r>
      <w:r w:rsidR="00AF7AF6" w:rsidRPr="00947641">
        <w:t xml:space="preserve"> </w:t>
      </w:r>
      <w:r w:rsidRPr="00947641">
        <w:t>деловой сферах общения;</w:t>
      </w:r>
    </w:p>
    <w:p w:rsidR="00133AE7" w:rsidRPr="00947641" w:rsidRDefault="00133AE7" w:rsidP="00AE6FDA">
      <w:pPr>
        <w:widowControl/>
        <w:numPr>
          <w:ilvl w:val="0"/>
          <w:numId w:val="10"/>
        </w:numPr>
        <w:autoSpaceDE w:val="0"/>
        <w:autoSpaceDN w:val="0"/>
        <w:adjustRightInd w:val="0"/>
      </w:pPr>
      <w:r w:rsidRPr="00947641">
        <w:t>владение навыками самоанализа и самооценки на основе наблюдений за  собственной речью;</w:t>
      </w:r>
    </w:p>
    <w:p w:rsidR="00133AE7" w:rsidRPr="00947641" w:rsidRDefault="00133AE7" w:rsidP="00AE6FDA">
      <w:pPr>
        <w:widowControl/>
        <w:numPr>
          <w:ilvl w:val="0"/>
          <w:numId w:val="10"/>
        </w:numPr>
        <w:autoSpaceDE w:val="0"/>
        <w:autoSpaceDN w:val="0"/>
        <w:adjustRightInd w:val="0"/>
      </w:pPr>
      <w:r w:rsidRPr="00947641">
        <w:t>владение умением анализировать текст с точки зрения наличия в нем явной  и скрытой, основной и второстепенной информации;</w:t>
      </w:r>
    </w:p>
    <w:p w:rsidR="00133AE7" w:rsidRPr="00947641" w:rsidRDefault="00133AE7" w:rsidP="00AE6FDA">
      <w:pPr>
        <w:widowControl/>
        <w:numPr>
          <w:ilvl w:val="0"/>
          <w:numId w:val="10"/>
        </w:numPr>
        <w:autoSpaceDE w:val="0"/>
        <w:autoSpaceDN w:val="0"/>
        <w:adjustRightInd w:val="0"/>
      </w:pPr>
      <w:r w:rsidRPr="00947641">
        <w:t>владение умением представлять тексты в виде тезисов, конспектов, аннотаций, рефератов, сочинений различных жанров;</w:t>
      </w:r>
    </w:p>
    <w:p w:rsidR="00133AE7" w:rsidRPr="00947641" w:rsidRDefault="00133AE7" w:rsidP="00AE6FDA">
      <w:pPr>
        <w:widowControl/>
        <w:numPr>
          <w:ilvl w:val="0"/>
          <w:numId w:val="10"/>
        </w:numPr>
        <w:autoSpaceDE w:val="0"/>
        <w:autoSpaceDN w:val="0"/>
        <w:adjustRightInd w:val="0"/>
      </w:pPr>
      <w:r w:rsidRPr="00947641">
        <w:t>сформированность представлений об изобразительно-выразительных возможностях русского языка;</w:t>
      </w:r>
    </w:p>
    <w:p w:rsidR="00133AE7" w:rsidRPr="00947641" w:rsidRDefault="00133AE7" w:rsidP="00AE6FDA">
      <w:pPr>
        <w:widowControl/>
        <w:numPr>
          <w:ilvl w:val="0"/>
          <w:numId w:val="10"/>
        </w:numPr>
        <w:autoSpaceDE w:val="0"/>
        <w:autoSpaceDN w:val="0"/>
        <w:adjustRightInd w:val="0"/>
      </w:pPr>
      <w:r w:rsidRPr="00947641">
        <w:t>сформированность умений учитывать исторический, историко-культурный</w:t>
      </w:r>
      <w:r w:rsidR="00AF7AF6" w:rsidRPr="00947641">
        <w:t xml:space="preserve"> </w:t>
      </w:r>
      <w:r w:rsidRPr="00947641">
        <w:t>контекст и контекст творчества писателя в процессе анализа текста;</w:t>
      </w:r>
    </w:p>
    <w:p w:rsidR="00133AE7" w:rsidRPr="00947641" w:rsidRDefault="00133AE7" w:rsidP="00AE6FDA">
      <w:pPr>
        <w:widowControl/>
        <w:numPr>
          <w:ilvl w:val="0"/>
          <w:numId w:val="10"/>
        </w:numPr>
        <w:autoSpaceDE w:val="0"/>
        <w:autoSpaceDN w:val="0"/>
        <w:adjustRightInd w:val="0"/>
      </w:pPr>
      <w:r w:rsidRPr="00947641">
        <w:t>способность выявлять в художественных текстах образы, темы и проблемы и</w:t>
      </w:r>
      <w:r w:rsidR="00AF7AF6" w:rsidRPr="00947641">
        <w:t xml:space="preserve"> </w:t>
      </w:r>
      <w:r w:rsidRPr="00947641">
        <w:t>выражать свое отношение к теме, проблеме текста в развернутых аргументированных устных и письменных высказываниях;</w:t>
      </w:r>
    </w:p>
    <w:p w:rsidR="00133AE7" w:rsidRPr="00947641" w:rsidRDefault="00133AE7" w:rsidP="00AE6FDA">
      <w:pPr>
        <w:widowControl/>
        <w:numPr>
          <w:ilvl w:val="0"/>
          <w:numId w:val="10"/>
        </w:numPr>
        <w:autoSpaceDE w:val="0"/>
        <w:autoSpaceDN w:val="0"/>
        <w:adjustRightInd w:val="0"/>
      </w:pPr>
      <w:r w:rsidRPr="00947641">
        <w:t>владение навыками анализа текста с учетом их стилистической и жанровородовой специфики; осознание художественной картины жизни, созданной</w:t>
      </w:r>
      <w:r w:rsidR="00BC516F" w:rsidRPr="00947641">
        <w:t xml:space="preserve"> </w:t>
      </w:r>
      <w:r w:rsidR="00AF7AF6" w:rsidRPr="00947641">
        <w:t xml:space="preserve"> </w:t>
      </w:r>
      <w:r w:rsidRPr="00947641">
        <w:t>в литературном произведении, в единстве эмоционального личностного восприятия и интеллектуального понимания;</w:t>
      </w:r>
    </w:p>
    <w:p w:rsidR="00133AE7" w:rsidRPr="00947641" w:rsidRDefault="00133AE7" w:rsidP="00AE6FDA">
      <w:pPr>
        <w:widowControl/>
        <w:numPr>
          <w:ilvl w:val="0"/>
          <w:numId w:val="10"/>
        </w:numPr>
        <w:autoSpaceDE w:val="0"/>
        <w:autoSpaceDN w:val="0"/>
        <w:adjustRightInd w:val="0"/>
      </w:pPr>
      <w:r w:rsidRPr="00947641">
        <w:t>сформированность представлений о системе стилей языка художественной литературы.</w:t>
      </w:r>
    </w:p>
    <w:p w:rsidR="00B56BDE" w:rsidRPr="00947641" w:rsidRDefault="00B56BDE" w:rsidP="00B56BDE">
      <w:pPr>
        <w:autoSpaceDE w:val="0"/>
        <w:autoSpaceDN w:val="0"/>
        <w:adjustRightInd w:val="0"/>
        <w:jc w:val="center"/>
        <w:rPr>
          <w:b/>
        </w:rPr>
      </w:pPr>
      <w:r w:rsidRPr="00947641">
        <w:rPr>
          <w:b/>
        </w:rPr>
        <w:t>СОДЕРЖАНИЕ УЧЕБНОЙ ДИСЦИПЛИНЫ</w:t>
      </w:r>
    </w:p>
    <w:p w:rsidR="00B56BDE" w:rsidRPr="00947641" w:rsidRDefault="002344BB" w:rsidP="00B56BDE">
      <w:pPr>
        <w:ind w:left="10" w:right="-15"/>
        <w:jc w:val="center"/>
      </w:pPr>
      <w:r w:rsidRPr="00947641">
        <w:rPr>
          <w:rFonts w:eastAsia="Franklin Gothic"/>
        </w:rPr>
        <w:t>Технологический</w:t>
      </w:r>
      <w:r w:rsidR="00B56BDE" w:rsidRPr="00947641">
        <w:rPr>
          <w:rFonts w:eastAsia="Franklin Gothic"/>
        </w:rPr>
        <w:t xml:space="preserve"> профиль профессионального образования</w:t>
      </w:r>
    </w:p>
    <w:p w:rsidR="00B56BDE" w:rsidRPr="00947641" w:rsidRDefault="00B56BDE" w:rsidP="00B56BDE">
      <w:pPr>
        <w:autoSpaceDE w:val="0"/>
        <w:autoSpaceDN w:val="0"/>
        <w:adjustRightInd w:val="0"/>
        <w:ind w:firstLine="540"/>
        <w:jc w:val="center"/>
        <w:rPr>
          <w:b/>
        </w:rPr>
      </w:pPr>
      <w:r w:rsidRPr="00947641">
        <w:rPr>
          <w:b/>
        </w:rPr>
        <w:t>Введение – 1час</w:t>
      </w:r>
    </w:p>
    <w:p w:rsidR="00B56BDE" w:rsidRPr="00947641" w:rsidRDefault="00B56BDE" w:rsidP="00B56BDE">
      <w:pPr>
        <w:autoSpaceDE w:val="0"/>
        <w:autoSpaceDN w:val="0"/>
        <w:adjustRightInd w:val="0"/>
        <w:ind w:firstLine="284"/>
      </w:pPr>
      <w:r w:rsidRPr="00947641">
        <w:t>Язык как средство общения и форма существования национальной культуры.</w:t>
      </w:r>
      <w:r w:rsidR="00CD2494" w:rsidRPr="00947641">
        <w:t xml:space="preserve"> </w:t>
      </w:r>
      <w:r w:rsidRPr="00947641">
        <w:t>Язык и общество. Язык как развивающееся явление.</w:t>
      </w:r>
    </w:p>
    <w:p w:rsidR="00B56BDE" w:rsidRPr="00947641" w:rsidRDefault="00B56BDE" w:rsidP="00B56BDE">
      <w:pPr>
        <w:autoSpaceDE w:val="0"/>
        <w:autoSpaceDN w:val="0"/>
        <w:adjustRightInd w:val="0"/>
        <w:ind w:firstLine="284"/>
      </w:pPr>
      <w:r w:rsidRPr="00947641">
        <w:t xml:space="preserve">Язык как система. Основные уровни языка. </w:t>
      </w:r>
    </w:p>
    <w:p w:rsidR="00B56BDE" w:rsidRPr="00947641" w:rsidRDefault="00B56BDE" w:rsidP="00B56BDE">
      <w:pPr>
        <w:autoSpaceDE w:val="0"/>
        <w:autoSpaceDN w:val="0"/>
        <w:adjustRightInd w:val="0"/>
        <w:ind w:firstLine="284"/>
      </w:pPr>
      <w:r w:rsidRPr="00947641">
        <w:t>Русский язык в современном мире. Язык и культура. Отражение в русском языке</w:t>
      </w:r>
      <w:r w:rsidR="00AF7AF6" w:rsidRPr="00947641">
        <w:t xml:space="preserve"> </w:t>
      </w:r>
      <w:r w:rsidRPr="00947641">
        <w:t>материальной и духовной культуры русского и других народов. Понятие о русском</w:t>
      </w:r>
      <w:r w:rsidR="00AF7AF6" w:rsidRPr="00947641">
        <w:t xml:space="preserve"> </w:t>
      </w:r>
      <w:r w:rsidRPr="00947641">
        <w:t>литературном языке и языковой норме. Значение русского языка при освоении специальностей СПО.</w:t>
      </w:r>
    </w:p>
    <w:p w:rsidR="00B56BDE" w:rsidRPr="00947641" w:rsidRDefault="00B56BDE" w:rsidP="00B56BDE">
      <w:pPr>
        <w:autoSpaceDE w:val="0"/>
        <w:autoSpaceDN w:val="0"/>
        <w:adjustRightInd w:val="0"/>
        <w:ind w:firstLine="284"/>
        <w:rPr>
          <w:b/>
          <w:bCs/>
          <w:i/>
          <w:iCs/>
        </w:rPr>
      </w:pPr>
      <w:r w:rsidRPr="00947641">
        <w:rPr>
          <w:b/>
          <w:bCs/>
          <w:i/>
          <w:iCs/>
        </w:rPr>
        <w:t>Практическое занятие – 1 час</w:t>
      </w:r>
    </w:p>
    <w:p w:rsidR="00B56BDE" w:rsidRPr="00947641" w:rsidRDefault="00B56BDE" w:rsidP="00B56BDE">
      <w:pPr>
        <w:autoSpaceDE w:val="0"/>
        <w:autoSpaceDN w:val="0"/>
        <w:adjustRightInd w:val="0"/>
      </w:pPr>
      <w:r w:rsidRPr="00947641">
        <w:t>Освоение общих закономерностей лингвистического анализа.</w:t>
      </w:r>
    </w:p>
    <w:p w:rsidR="00B56BDE" w:rsidRPr="00947641" w:rsidRDefault="00B56BDE" w:rsidP="00B56BDE">
      <w:pPr>
        <w:autoSpaceDE w:val="0"/>
        <w:autoSpaceDN w:val="0"/>
        <w:adjustRightInd w:val="0"/>
      </w:pPr>
      <w:r w:rsidRPr="00947641">
        <w:t>Выполнение заданий по обобщению знаний о современном русском языке как</w:t>
      </w:r>
      <w:r w:rsidR="00AF7AF6" w:rsidRPr="00947641">
        <w:t xml:space="preserve"> </w:t>
      </w:r>
      <w:r w:rsidRPr="00947641">
        <w:t>науке и анализу методов языкового исследования.</w:t>
      </w:r>
    </w:p>
    <w:p w:rsidR="00B56BDE" w:rsidRPr="00947641" w:rsidRDefault="00B56BDE" w:rsidP="00B56BDE">
      <w:pPr>
        <w:autoSpaceDE w:val="0"/>
        <w:autoSpaceDN w:val="0"/>
        <w:adjustRightInd w:val="0"/>
        <w:jc w:val="center"/>
        <w:rPr>
          <w:b/>
        </w:rPr>
      </w:pPr>
      <w:r w:rsidRPr="00947641">
        <w:rPr>
          <w:b/>
        </w:rPr>
        <w:t>1. Язык и речь. Фун</w:t>
      </w:r>
      <w:r w:rsidR="006C22DB" w:rsidRPr="00947641">
        <w:rPr>
          <w:b/>
        </w:rPr>
        <w:t>кциональные стили речи – 14 часов</w:t>
      </w:r>
    </w:p>
    <w:p w:rsidR="00B56BDE" w:rsidRPr="00947641" w:rsidRDefault="00B56BDE" w:rsidP="00B56BDE">
      <w:pPr>
        <w:autoSpaceDE w:val="0"/>
        <w:autoSpaceDN w:val="0"/>
        <w:adjustRightInd w:val="0"/>
        <w:ind w:firstLine="284"/>
        <w:rPr>
          <w:b/>
          <w:bCs/>
        </w:rPr>
      </w:pPr>
      <w:r w:rsidRPr="00947641">
        <w:rPr>
          <w:b/>
        </w:rPr>
        <w:lastRenderedPageBreak/>
        <w:t>Язык и речь. Виды речевой деятельности</w:t>
      </w:r>
      <w:r w:rsidRPr="00947641">
        <w:t>. Речевая ситуация и ее компоненты</w:t>
      </w:r>
      <w:r w:rsidRPr="00947641">
        <w:rPr>
          <w:b/>
          <w:bCs/>
        </w:rPr>
        <w:t>.</w:t>
      </w:r>
    </w:p>
    <w:p w:rsidR="00B56BDE" w:rsidRPr="00947641" w:rsidRDefault="00B56BDE" w:rsidP="00B56BDE">
      <w:pPr>
        <w:autoSpaceDE w:val="0"/>
        <w:autoSpaceDN w:val="0"/>
        <w:adjustRightInd w:val="0"/>
        <w:ind w:firstLine="284"/>
        <w:rPr>
          <w:b/>
          <w:bCs/>
        </w:rPr>
      </w:pPr>
      <w:r w:rsidRPr="00947641">
        <w:t>Основные требования к речи: правильность, точность, выразительность, уместность употребления языковых средств</w:t>
      </w:r>
      <w:r w:rsidRPr="00947641">
        <w:rPr>
          <w:b/>
          <w:bCs/>
        </w:rPr>
        <w:t>. – 2часа</w:t>
      </w:r>
    </w:p>
    <w:p w:rsidR="00B56BDE" w:rsidRPr="00947641" w:rsidRDefault="00B56BDE" w:rsidP="00B56BDE">
      <w:pPr>
        <w:autoSpaceDE w:val="0"/>
        <w:autoSpaceDN w:val="0"/>
        <w:adjustRightInd w:val="0"/>
        <w:ind w:firstLine="284"/>
        <w:rPr>
          <w:b/>
        </w:rPr>
      </w:pPr>
      <w:r w:rsidRPr="00947641">
        <w:rPr>
          <w:b/>
        </w:rPr>
        <w:t>Функциональные стили речи и их особенности.-2час</w:t>
      </w:r>
      <w:r w:rsidR="00445A05" w:rsidRPr="00947641">
        <w:rPr>
          <w:b/>
        </w:rPr>
        <w:t>а</w:t>
      </w:r>
    </w:p>
    <w:p w:rsidR="00B56BDE" w:rsidRPr="00947641" w:rsidRDefault="00B56BDE" w:rsidP="00B56BDE">
      <w:pPr>
        <w:autoSpaceDE w:val="0"/>
        <w:autoSpaceDN w:val="0"/>
        <w:adjustRightInd w:val="0"/>
        <w:ind w:firstLine="284"/>
        <w:rPr>
          <w:b/>
          <w:bCs/>
        </w:rPr>
      </w:pPr>
      <w:r w:rsidRPr="00947641">
        <w:t>Разговорный стиль речи, его основные признаки, сфера использования</w:t>
      </w:r>
      <w:r w:rsidRPr="00947641">
        <w:rPr>
          <w:b/>
          <w:bCs/>
        </w:rPr>
        <w:t>.</w:t>
      </w:r>
    </w:p>
    <w:p w:rsidR="00B56BDE" w:rsidRPr="00947641" w:rsidRDefault="00B56BDE" w:rsidP="00B56BDE">
      <w:pPr>
        <w:autoSpaceDE w:val="0"/>
        <w:autoSpaceDN w:val="0"/>
        <w:adjustRightInd w:val="0"/>
        <w:ind w:firstLine="284"/>
        <w:rPr>
          <w:b/>
        </w:rPr>
      </w:pPr>
      <w:r w:rsidRPr="00947641">
        <w:t>Научный стиль речи. Основные жанры научного стиля: доклад, статья, сообщение и др.</w:t>
      </w:r>
    </w:p>
    <w:p w:rsidR="00B56BDE" w:rsidRPr="00947641" w:rsidRDefault="00B56BDE" w:rsidP="00B56BDE">
      <w:pPr>
        <w:autoSpaceDE w:val="0"/>
        <w:autoSpaceDN w:val="0"/>
        <w:adjustRightInd w:val="0"/>
        <w:ind w:firstLine="284"/>
        <w:rPr>
          <w:b/>
        </w:rPr>
      </w:pPr>
      <w:r w:rsidRPr="00947641">
        <w:rPr>
          <w:b/>
        </w:rPr>
        <w:t>Официально-деловой стиль речи</w:t>
      </w:r>
      <w:r w:rsidRPr="00947641">
        <w:t xml:space="preserve">, его признаки, назначение. Жанры официально-делового стиля: заявление, доверенность, расписка, резюме и др.- </w:t>
      </w:r>
      <w:r w:rsidRPr="00947641">
        <w:rPr>
          <w:b/>
        </w:rPr>
        <w:t>2 часа</w:t>
      </w:r>
    </w:p>
    <w:p w:rsidR="00B56BDE" w:rsidRPr="00947641" w:rsidRDefault="00B56BDE" w:rsidP="00B56BDE">
      <w:pPr>
        <w:autoSpaceDE w:val="0"/>
        <w:autoSpaceDN w:val="0"/>
        <w:adjustRightInd w:val="0"/>
        <w:ind w:firstLine="284"/>
        <w:rPr>
          <w:b/>
          <w:bCs/>
        </w:rPr>
      </w:pPr>
      <w:r w:rsidRPr="00947641">
        <w:rPr>
          <w:b/>
        </w:rPr>
        <w:t>Публицистический стиль речи</w:t>
      </w:r>
      <w:r w:rsidRPr="00947641">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947641">
        <w:rPr>
          <w:b/>
          <w:bCs/>
        </w:rPr>
        <w:t>. – 1 час</w:t>
      </w:r>
    </w:p>
    <w:p w:rsidR="00B56BDE" w:rsidRPr="00947641" w:rsidRDefault="00B56BDE" w:rsidP="00B56BDE">
      <w:pPr>
        <w:autoSpaceDE w:val="0"/>
        <w:autoSpaceDN w:val="0"/>
        <w:adjustRightInd w:val="0"/>
        <w:ind w:firstLine="284"/>
      </w:pPr>
      <w:r w:rsidRPr="00947641">
        <w:rPr>
          <w:b/>
        </w:rPr>
        <w:t>Художественный стиль речи</w:t>
      </w:r>
      <w:r w:rsidRPr="00947641">
        <w:t>, его основные признаки: образность, использование</w:t>
      </w:r>
    </w:p>
    <w:p w:rsidR="00B56BDE" w:rsidRPr="00947641" w:rsidRDefault="00B56BDE" w:rsidP="00B56BDE">
      <w:pPr>
        <w:autoSpaceDE w:val="0"/>
        <w:autoSpaceDN w:val="0"/>
        <w:adjustRightInd w:val="0"/>
      </w:pPr>
      <w:r w:rsidRPr="00947641">
        <w:t>изобразительно-выразительных средств и др. -</w:t>
      </w:r>
      <w:r w:rsidRPr="00947641">
        <w:rPr>
          <w:b/>
        </w:rPr>
        <w:t>1 час</w:t>
      </w:r>
    </w:p>
    <w:p w:rsidR="00B56BDE" w:rsidRPr="00947641" w:rsidRDefault="00B56BDE" w:rsidP="00B56BDE">
      <w:pPr>
        <w:autoSpaceDE w:val="0"/>
        <w:autoSpaceDN w:val="0"/>
        <w:adjustRightInd w:val="0"/>
        <w:ind w:firstLine="284"/>
        <w:rPr>
          <w:b/>
        </w:rPr>
      </w:pPr>
      <w:r w:rsidRPr="00947641">
        <w:rPr>
          <w:b/>
        </w:rPr>
        <w:t>Текст как произведение речи</w:t>
      </w:r>
      <w:r w:rsidRPr="00947641">
        <w:t>. Признаки, структура текста. Сложное синтаксическое целое. Тема, основная мысль текста. Средства и виды связи предложений</w:t>
      </w:r>
      <w:r w:rsidR="00CD2494" w:rsidRPr="00947641">
        <w:t xml:space="preserve">  </w:t>
      </w:r>
      <w:r w:rsidRPr="00947641">
        <w:t>в тексте. Информационная переработка текста (план, тезисы, конспект, реферат,</w:t>
      </w:r>
      <w:r w:rsidR="00CD2494" w:rsidRPr="00947641">
        <w:t xml:space="preserve"> </w:t>
      </w:r>
      <w:r w:rsidRPr="00947641">
        <w:t>аннотация). Абзац как средство смыслового членения текста</w:t>
      </w:r>
      <w:r w:rsidRPr="00947641">
        <w:rPr>
          <w:bCs/>
        </w:rPr>
        <w:t>.</w:t>
      </w:r>
      <w:r w:rsidR="00E9404C" w:rsidRPr="00947641">
        <w:rPr>
          <w:b/>
          <w:bCs/>
        </w:rPr>
        <w:t xml:space="preserve"> </w:t>
      </w:r>
      <w:r w:rsidRPr="00947641">
        <w:t xml:space="preserve">Функционально-смысловые типы речи (повествование, описание, рассуждение). – </w:t>
      </w:r>
      <w:r w:rsidRPr="00947641">
        <w:rPr>
          <w:b/>
        </w:rPr>
        <w:t>2 часа</w:t>
      </w:r>
    </w:p>
    <w:p w:rsidR="00B56BDE" w:rsidRPr="00947641" w:rsidRDefault="00B56BDE" w:rsidP="00B56BDE">
      <w:pPr>
        <w:autoSpaceDE w:val="0"/>
        <w:autoSpaceDN w:val="0"/>
        <w:adjustRightInd w:val="0"/>
        <w:ind w:firstLine="284"/>
        <w:rPr>
          <w:b/>
        </w:rPr>
      </w:pPr>
      <w:r w:rsidRPr="00947641">
        <w:rPr>
          <w:b/>
          <w:bCs/>
          <w:i/>
          <w:iCs/>
        </w:rPr>
        <w:t>Практические занятия - 4 часа</w:t>
      </w:r>
    </w:p>
    <w:p w:rsidR="00B56BDE" w:rsidRPr="00947641" w:rsidRDefault="00B56BDE" w:rsidP="005832CE">
      <w:pPr>
        <w:autoSpaceDE w:val="0"/>
        <w:autoSpaceDN w:val="0"/>
        <w:adjustRightInd w:val="0"/>
        <w:ind w:firstLine="284"/>
      </w:pPr>
      <w:r w:rsidRPr="00947641">
        <w:rPr>
          <w:b/>
        </w:rPr>
        <w:t xml:space="preserve"> </w:t>
      </w:r>
      <w:r w:rsidRPr="00947641">
        <w:t>Анализ</w:t>
      </w:r>
      <w:r w:rsidRPr="00947641">
        <w:rPr>
          <w:b/>
        </w:rPr>
        <w:t xml:space="preserve"> </w:t>
      </w:r>
      <w:r w:rsidRPr="00947641">
        <w:t>основных стилевых разновидностей письменной и устной речи.</w:t>
      </w:r>
    </w:p>
    <w:p w:rsidR="00B56BDE" w:rsidRPr="00947641" w:rsidRDefault="00B56BDE" w:rsidP="005832CE">
      <w:pPr>
        <w:autoSpaceDE w:val="0"/>
        <w:autoSpaceDN w:val="0"/>
        <w:adjustRightInd w:val="0"/>
        <w:ind w:firstLine="284"/>
      </w:pPr>
      <w:r w:rsidRPr="00947641">
        <w:t>Определение типа, стиля, жанра текста (по заданному способу).</w:t>
      </w:r>
    </w:p>
    <w:p w:rsidR="00B56BDE" w:rsidRPr="00947641" w:rsidRDefault="00B56BDE" w:rsidP="005832CE">
      <w:pPr>
        <w:autoSpaceDE w:val="0"/>
        <w:autoSpaceDN w:val="0"/>
        <w:adjustRightInd w:val="0"/>
        <w:ind w:firstLine="284"/>
        <w:rPr>
          <w:b/>
        </w:rPr>
      </w:pPr>
      <w:r w:rsidRPr="00947641">
        <w:t>Анализ структуры текста.</w:t>
      </w:r>
      <w:r w:rsidRPr="00947641">
        <w:rPr>
          <w:b/>
        </w:rPr>
        <w:t>– 2 часа</w:t>
      </w:r>
    </w:p>
    <w:p w:rsidR="00B56BDE" w:rsidRPr="00947641" w:rsidRDefault="00B56BDE" w:rsidP="005832CE">
      <w:pPr>
        <w:autoSpaceDE w:val="0"/>
        <w:autoSpaceDN w:val="0"/>
        <w:adjustRightInd w:val="0"/>
        <w:ind w:firstLine="284"/>
      </w:pPr>
      <w:r w:rsidRPr="00947641">
        <w:t>Лингвостилистический (стилистический, речеведческий) анализ текста.</w:t>
      </w:r>
    </w:p>
    <w:p w:rsidR="00B56BDE" w:rsidRPr="00947641" w:rsidRDefault="00B56BDE" w:rsidP="005832CE">
      <w:pPr>
        <w:autoSpaceDE w:val="0"/>
        <w:autoSpaceDN w:val="0"/>
        <w:adjustRightInd w:val="0"/>
        <w:ind w:firstLine="284"/>
      </w:pPr>
      <w:r w:rsidRPr="00947641">
        <w:t>Освоение видов переработки текста.</w:t>
      </w:r>
    </w:p>
    <w:p w:rsidR="00B56BDE" w:rsidRPr="00947641" w:rsidRDefault="00B56BDE" w:rsidP="005832CE">
      <w:pPr>
        <w:autoSpaceDE w:val="0"/>
        <w:autoSpaceDN w:val="0"/>
        <w:adjustRightInd w:val="0"/>
        <w:ind w:firstLine="284"/>
      </w:pPr>
      <w:r w:rsidRPr="00947641">
        <w:t>Изучение особенностей построения текста разных функциональных типов.</w:t>
      </w:r>
    </w:p>
    <w:p w:rsidR="00B56BDE" w:rsidRPr="00947641" w:rsidRDefault="00B56BDE" w:rsidP="005832CE">
      <w:pPr>
        <w:autoSpaceDE w:val="0"/>
        <w:autoSpaceDN w:val="0"/>
        <w:adjustRightInd w:val="0"/>
        <w:ind w:firstLine="284"/>
      </w:pPr>
      <w:r w:rsidRPr="00947641">
        <w:t>Составление связного высказывания на заданную тему, в том числе на лингвистическую.</w:t>
      </w:r>
      <w:r w:rsidRPr="00947641">
        <w:rPr>
          <w:b/>
        </w:rPr>
        <w:t>– 2 часа</w:t>
      </w:r>
    </w:p>
    <w:p w:rsidR="00B56BDE" w:rsidRPr="00947641" w:rsidRDefault="00B56BDE" w:rsidP="00B56BDE">
      <w:pPr>
        <w:autoSpaceDE w:val="0"/>
        <w:autoSpaceDN w:val="0"/>
        <w:adjustRightInd w:val="0"/>
        <w:jc w:val="center"/>
        <w:rPr>
          <w:b/>
        </w:rPr>
      </w:pPr>
      <w:r w:rsidRPr="00947641">
        <w:rPr>
          <w:b/>
        </w:rPr>
        <w:t>2. Фонетика, орфоэпия, графика, орфография - 8 час</w:t>
      </w:r>
      <w:r w:rsidR="00445A05" w:rsidRPr="00947641">
        <w:rPr>
          <w:b/>
        </w:rPr>
        <w:t>ов</w:t>
      </w:r>
    </w:p>
    <w:p w:rsidR="00B56BDE" w:rsidRPr="00947641" w:rsidRDefault="00B56BDE" w:rsidP="00B56BDE">
      <w:pPr>
        <w:autoSpaceDE w:val="0"/>
        <w:autoSpaceDN w:val="0"/>
        <w:adjustRightInd w:val="0"/>
        <w:ind w:firstLine="284"/>
      </w:pPr>
      <w:r w:rsidRPr="00947641">
        <w:rPr>
          <w:b/>
        </w:rPr>
        <w:t>Фонетические единицы</w:t>
      </w:r>
      <w:r w:rsidRPr="00947641">
        <w:t>. Звук и фонема. Открытый и закрытый слоги. Соотношение буквы и звука. Фонетическая фраза. Ударение словесное и логическое. Роль</w:t>
      </w:r>
      <w:r w:rsidR="00CD2494" w:rsidRPr="00947641">
        <w:t xml:space="preserve">  </w:t>
      </w:r>
      <w:r w:rsidRPr="00947641">
        <w:t xml:space="preserve">ударения в стихотворной речи. Интонационное богатство русской речи. Фонетический разбор слова. – </w:t>
      </w:r>
      <w:r w:rsidRPr="00947641">
        <w:rPr>
          <w:b/>
        </w:rPr>
        <w:t>1 час</w:t>
      </w:r>
    </w:p>
    <w:p w:rsidR="00B56BDE" w:rsidRPr="00947641" w:rsidRDefault="00B56BDE" w:rsidP="00B56BDE">
      <w:pPr>
        <w:autoSpaceDE w:val="0"/>
        <w:autoSpaceDN w:val="0"/>
        <w:adjustRightInd w:val="0"/>
        <w:ind w:firstLine="284"/>
      </w:pPr>
      <w:r w:rsidRPr="00947641">
        <w:rPr>
          <w:b/>
        </w:rPr>
        <w:t>Орфоэпические нормы:</w:t>
      </w:r>
      <w:r w:rsidRPr="00947641">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rsidRPr="00947641">
        <w:t xml:space="preserve">  </w:t>
      </w:r>
      <w:r w:rsidRPr="00947641">
        <w:t>словаря.</w:t>
      </w:r>
    </w:p>
    <w:p w:rsidR="00B56BDE" w:rsidRPr="00947641" w:rsidRDefault="00B56BDE" w:rsidP="00B56BDE">
      <w:pPr>
        <w:autoSpaceDE w:val="0"/>
        <w:autoSpaceDN w:val="0"/>
        <w:adjustRightInd w:val="0"/>
      </w:pPr>
      <w:r w:rsidRPr="00947641">
        <w:t>Правописание безударных гласных, звонких и глухих согласных. Употребление</w:t>
      </w:r>
      <w:r w:rsidR="00CD2494" w:rsidRPr="00947641">
        <w:t xml:space="preserve">  </w:t>
      </w:r>
      <w:r w:rsidRPr="00947641">
        <w:t xml:space="preserve">буквы </w:t>
      </w:r>
      <w:r w:rsidRPr="00947641">
        <w:rPr>
          <w:i/>
          <w:iCs/>
        </w:rPr>
        <w:t>ь</w:t>
      </w:r>
      <w:r w:rsidRPr="00947641">
        <w:t xml:space="preserve">. Правописание </w:t>
      </w:r>
      <w:r w:rsidRPr="00947641">
        <w:rPr>
          <w:i/>
          <w:iCs/>
        </w:rPr>
        <w:t>о</w:t>
      </w:r>
      <w:r w:rsidRPr="00947641">
        <w:t>/</w:t>
      </w:r>
      <w:r w:rsidRPr="00947641">
        <w:rPr>
          <w:i/>
          <w:iCs/>
        </w:rPr>
        <w:t xml:space="preserve">е </w:t>
      </w:r>
      <w:r w:rsidRPr="00947641">
        <w:t xml:space="preserve">после шипящих и </w:t>
      </w:r>
      <w:r w:rsidRPr="00947641">
        <w:rPr>
          <w:i/>
          <w:iCs/>
        </w:rPr>
        <w:t>ц</w:t>
      </w:r>
      <w:r w:rsidRPr="00947641">
        <w:t xml:space="preserve">. Правописание приставок на </w:t>
      </w:r>
      <w:r w:rsidRPr="00947641">
        <w:rPr>
          <w:i/>
          <w:iCs/>
        </w:rPr>
        <w:t>з</w:t>
      </w:r>
      <w:r w:rsidRPr="00947641">
        <w:t xml:space="preserve">- / </w:t>
      </w:r>
      <w:r w:rsidRPr="00947641">
        <w:rPr>
          <w:i/>
          <w:iCs/>
        </w:rPr>
        <w:t>с</w:t>
      </w:r>
      <w:r w:rsidRPr="00947641">
        <w:t>-.</w:t>
      </w:r>
      <w:r w:rsidR="00CD2494" w:rsidRPr="00947641">
        <w:t xml:space="preserve">  </w:t>
      </w:r>
      <w:r w:rsidRPr="00947641">
        <w:t xml:space="preserve">Правописание </w:t>
      </w:r>
      <w:r w:rsidRPr="00947641">
        <w:rPr>
          <w:i/>
          <w:iCs/>
        </w:rPr>
        <w:t>и</w:t>
      </w:r>
      <w:r w:rsidRPr="00947641">
        <w:t>/</w:t>
      </w:r>
      <w:r w:rsidRPr="00947641">
        <w:rPr>
          <w:i/>
          <w:iCs/>
        </w:rPr>
        <w:t xml:space="preserve">ы </w:t>
      </w:r>
      <w:r w:rsidRPr="00947641">
        <w:t>после приставок.</w:t>
      </w:r>
      <w:r w:rsidRPr="00947641">
        <w:rPr>
          <w:b/>
        </w:rPr>
        <w:t>– 1 час</w:t>
      </w:r>
    </w:p>
    <w:p w:rsidR="00B56BDE" w:rsidRPr="00947641" w:rsidRDefault="00B56BDE" w:rsidP="00B56BDE">
      <w:pPr>
        <w:autoSpaceDE w:val="0"/>
        <w:autoSpaceDN w:val="0"/>
        <w:adjustRightInd w:val="0"/>
        <w:ind w:firstLine="284"/>
      </w:pPr>
      <w:r w:rsidRPr="00947641">
        <w:rPr>
          <w:b/>
          <w:bCs/>
          <w:i/>
          <w:iCs/>
        </w:rPr>
        <w:t>Практические занятия – 6 час</w:t>
      </w:r>
      <w:r w:rsidR="006C22DB" w:rsidRPr="00947641">
        <w:rPr>
          <w:b/>
          <w:bCs/>
          <w:i/>
          <w:iCs/>
        </w:rPr>
        <w:t>ов</w:t>
      </w:r>
    </w:p>
    <w:p w:rsidR="00B56BDE" w:rsidRPr="00947641" w:rsidRDefault="00B56BDE" w:rsidP="0093581F">
      <w:pPr>
        <w:autoSpaceDE w:val="0"/>
        <w:autoSpaceDN w:val="0"/>
        <w:adjustRightInd w:val="0"/>
        <w:rPr>
          <w:b/>
        </w:rPr>
      </w:pPr>
      <w:r w:rsidRPr="00947641">
        <w:rPr>
          <w:b/>
        </w:rPr>
        <w:t xml:space="preserve"> </w:t>
      </w:r>
      <w:r w:rsidRPr="00947641">
        <w:t>Выявление закономерностей функционирования фонетической системы русского</w:t>
      </w:r>
      <w:r w:rsidR="00CD2494" w:rsidRPr="00947641">
        <w:t xml:space="preserve"> </w:t>
      </w:r>
      <w:r w:rsidRPr="00947641">
        <w:t>языка.</w:t>
      </w:r>
      <w:r w:rsidRPr="00947641">
        <w:rPr>
          <w:b/>
        </w:rPr>
        <w:t>– 2 час</w:t>
      </w:r>
      <w:r w:rsidR="006C22DB" w:rsidRPr="00947641">
        <w:rPr>
          <w:b/>
        </w:rPr>
        <w:t>а</w:t>
      </w:r>
    </w:p>
    <w:p w:rsidR="00B56BDE" w:rsidRPr="00947641" w:rsidRDefault="00B56BDE" w:rsidP="006C22DB">
      <w:pPr>
        <w:autoSpaceDE w:val="0"/>
        <w:autoSpaceDN w:val="0"/>
        <w:adjustRightInd w:val="0"/>
      </w:pPr>
      <w:r w:rsidRPr="00947641">
        <w:t>Сопоставление устной и письменной речи.</w:t>
      </w:r>
      <w:r w:rsidR="006C22DB" w:rsidRPr="00947641">
        <w:t xml:space="preserve"> </w:t>
      </w:r>
      <w:r w:rsidRPr="00947641">
        <w:t xml:space="preserve">Наблюдение над функционированием правил орфографии и пунктуации в образцах письменных текстов.- </w:t>
      </w:r>
      <w:r w:rsidRPr="00947641">
        <w:rPr>
          <w:b/>
        </w:rPr>
        <w:t>2 час</w:t>
      </w:r>
      <w:r w:rsidR="006C22DB" w:rsidRPr="00947641">
        <w:rPr>
          <w:b/>
        </w:rPr>
        <w:t>а</w:t>
      </w:r>
    </w:p>
    <w:p w:rsidR="00B56BDE" w:rsidRPr="00947641" w:rsidRDefault="00B56BDE" w:rsidP="006C22DB">
      <w:pPr>
        <w:autoSpaceDE w:val="0"/>
        <w:autoSpaceDN w:val="0"/>
        <w:adjustRightInd w:val="0"/>
      </w:pPr>
      <w:r w:rsidRPr="00947641">
        <w:t>Фонетический, орфоэпический и графический анализ слова.</w:t>
      </w:r>
      <w:r w:rsidR="006C22DB" w:rsidRPr="00947641">
        <w:t xml:space="preserve"> </w:t>
      </w:r>
      <w:r w:rsidRPr="00947641">
        <w:t xml:space="preserve">Наблюдение над выразительными средствами фонетики – </w:t>
      </w:r>
      <w:r w:rsidRPr="00947641">
        <w:rPr>
          <w:b/>
        </w:rPr>
        <w:t>2 час</w:t>
      </w:r>
      <w:r w:rsidR="006C22DB" w:rsidRPr="00947641">
        <w:rPr>
          <w:b/>
        </w:rPr>
        <w:t>а</w:t>
      </w:r>
    </w:p>
    <w:p w:rsidR="00B56BDE" w:rsidRPr="00947641" w:rsidRDefault="00B56BDE" w:rsidP="00B56BDE">
      <w:pPr>
        <w:autoSpaceDE w:val="0"/>
        <w:autoSpaceDN w:val="0"/>
        <w:adjustRightInd w:val="0"/>
        <w:jc w:val="center"/>
        <w:rPr>
          <w:b/>
        </w:rPr>
      </w:pPr>
      <w:r w:rsidRPr="00947641">
        <w:rPr>
          <w:b/>
        </w:rPr>
        <w:t>3. Лексикология и фразеология – 10 час</w:t>
      </w:r>
      <w:r w:rsidR="006C22DB" w:rsidRPr="00947641">
        <w:rPr>
          <w:b/>
        </w:rPr>
        <w:t>ов</w:t>
      </w:r>
    </w:p>
    <w:p w:rsidR="00B56BDE" w:rsidRPr="00947641" w:rsidRDefault="00B56BDE" w:rsidP="00B56BDE">
      <w:pPr>
        <w:autoSpaceDE w:val="0"/>
        <w:autoSpaceDN w:val="0"/>
        <w:adjustRightInd w:val="0"/>
        <w:ind w:firstLine="284"/>
      </w:pPr>
      <w:r w:rsidRPr="00947641">
        <w:rPr>
          <w:b/>
        </w:rPr>
        <w:t>Слово в лексической системе языка</w:t>
      </w:r>
      <w:r w:rsidRPr="00947641">
        <w:t xml:space="preserve">.  – </w:t>
      </w:r>
      <w:r w:rsidRPr="00947641">
        <w:rPr>
          <w:b/>
        </w:rPr>
        <w:t xml:space="preserve"> 1 час </w:t>
      </w:r>
      <w:r w:rsidRPr="00947641">
        <w:t>Лексическое и грамматическое значение слова.</w:t>
      </w:r>
      <w:r w:rsidR="00CD2494" w:rsidRPr="00947641">
        <w:t xml:space="preserve"> </w:t>
      </w:r>
      <w:r w:rsidRPr="00947641">
        <w:t>Многозначность слова. Прямое и переносное значение слова. Метафора, метонимия</w:t>
      </w:r>
      <w:r w:rsidR="00CD2494" w:rsidRPr="00947641">
        <w:t xml:space="preserve"> </w:t>
      </w:r>
      <w:r w:rsidRPr="00947641">
        <w:t>как выразительные средства языка. Омонимы, синонимы, антонимы, паронимы и их</w:t>
      </w:r>
      <w:r w:rsidR="00CD2494" w:rsidRPr="00947641">
        <w:t xml:space="preserve"> </w:t>
      </w:r>
      <w:r w:rsidRPr="00947641">
        <w:t>употребление</w:t>
      </w:r>
      <w:r w:rsidRPr="00947641">
        <w:rPr>
          <w:i/>
          <w:iCs/>
        </w:rPr>
        <w:t xml:space="preserve">. </w:t>
      </w:r>
    </w:p>
    <w:p w:rsidR="00B56BDE" w:rsidRPr="00947641" w:rsidRDefault="00B56BDE" w:rsidP="00B56BDE">
      <w:pPr>
        <w:autoSpaceDE w:val="0"/>
        <w:autoSpaceDN w:val="0"/>
        <w:adjustRightInd w:val="0"/>
        <w:ind w:firstLine="284"/>
      </w:pPr>
      <w:r w:rsidRPr="00947641">
        <w:rPr>
          <w:iCs/>
        </w:rPr>
        <w:t>Р</w:t>
      </w:r>
      <w:r w:rsidRPr="00947641">
        <w:t>усская лексика с точки зрения ее происхождения (исконно русская, заимствованная лексика, старославянизмы).</w:t>
      </w:r>
    </w:p>
    <w:p w:rsidR="00B56BDE" w:rsidRPr="00947641" w:rsidRDefault="00B56BDE" w:rsidP="00B56BDE">
      <w:pPr>
        <w:autoSpaceDE w:val="0"/>
        <w:autoSpaceDN w:val="0"/>
        <w:adjustRightInd w:val="0"/>
        <w:ind w:firstLine="284"/>
      </w:pPr>
      <w:r w:rsidRPr="00947641">
        <w:t>Лексика с точки зрения ее употребления: нейтральная, книжная, лексика устной</w:t>
      </w:r>
      <w:r w:rsidR="00CD2494" w:rsidRPr="00947641">
        <w:t xml:space="preserve"> </w:t>
      </w:r>
      <w:r w:rsidRPr="00947641">
        <w:t xml:space="preserve">речи </w:t>
      </w:r>
      <w:r w:rsidRPr="00947641">
        <w:lastRenderedPageBreak/>
        <w:t>(жаргонизмы, арготизмы, диалектизмы). Профессионализмы. Терминологическая лексика.</w:t>
      </w:r>
      <w:r w:rsidR="00CD2494" w:rsidRPr="00947641">
        <w:t xml:space="preserve"> </w:t>
      </w:r>
      <w:r w:rsidRPr="00947641">
        <w:t>Активный и пассивный словарный запас; архаизмы, историзмы, неологизмы.</w:t>
      </w:r>
      <w:r w:rsidR="00CD2494" w:rsidRPr="00947641">
        <w:t xml:space="preserve"> </w:t>
      </w:r>
      <w:r w:rsidRPr="00947641">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rsidRPr="00947641">
        <w:t xml:space="preserve"> </w:t>
      </w:r>
      <w:r w:rsidRPr="00947641">
        <w:t>пословицы и поговорки.</w:t>
      </w:r>
    </w:p>
    <w:p w:rsidR="00B56BDE" w:rsidRPr="00947641" w:rsidRDefault="00B56BDE" w:rsidP="00B56BDE">
      <w:pPr>
        <w:autoSpaceDE w:val="0"/>
        <w:autoSpaceDN w:val="0"/>
        <w:adjustRightInd w:val="0"/>
        <w:ind w:firstLine="284"/>
        <w:rPr>
          <w:b/>
          <w:bCs/>
        </w:rPr>
      </w:pPr>
      <w:r w:rsidRPr="00947641">
        <w:rPr>
          <w:b/>
        </w:rPr>
        <w:t>Фразеологизмы.</w:t>
      </w:r>
      <w:r w:rsidRPr="00947641">
        <w:t xml:space="preserve">- </w:t>
      </w:r>
      <w:r w:rsidRPr="00947641">
        <w:rPr>
          <w:b/>
        </w:rPr>
        <w:t>1 час</w:t>
      </w:r>
      <w:r w:rsidR="006C22DB" w:rsidRPr="00947641">
        <w:rPr>
          <w:b/>
        </w:rPr>
        <w:t xml:space="preserve"> </w:t>
      </w:r>
      <w:r w:rsidRPr="00947641">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947641">
        <w:rPr>
          <w:bCs/>
        </w:rPr>
        <w:t>.</w:t>
      </w:r>
    </w:p>
    <w:p w:rsidR="00B56BDE" w:rsidRPr="00947641" w:rsidRDefault="00B56BDE" w:rsidP="00B56BDE">
      <w:pPr>
        <w:autoSpaceDE w:val="0"/>
        <w:autoSpaceDN w:val="0"/>
        <w:adjustRightInd w:val="0"/>
        <w:ind w:firstLine="284"/>
        <w:rPr>
          <w:b/>
        </w:rPr>
      </w:pPr>
      <w:r w:rsidRPr="00947641">
        <w:t>Лексические нормы. Лексические ошибки и их исправление. Ошибки в употреблении</w:t>
      </w:r>
      <w:r w:rsidR="00CD2494" w:rsidRPr="00947641">
        <w:t xml:space="preserve"> </w:t>
      </w:r>
      <w:r w:rsidRPr="00947641">
        <w:t>фразеологических единиц и их исправление.</w:t>
      </w:r>
    </w:p>
    <w:p w:rsidR="00B56BDE" w:rsidRPr="00947641" w:rsidRDefault="00B56BDE" w:rsidP="00B56BDE">
      <w:pPr>
        <w:autoSpaceDE w:val="0"/>
        <w:autoSpaceDN w:val="0"/>
        <w:adjustRightInd w:val="0"/>
        <w:ind w:firstLine="284"/>
        <w:rPr>
          <w:b/>
          <w:bCs/>
          <w:i/>
          <w:iCs/>
        </w:rPr>
      </w:pPr>
      <w:r w:rsidRPr="00947641">
        <w:rPr>
          <w:b/>
          <w:bCs/>
          <w:i/>
          <w:iCs/>
        </w:rPr>
        <w:t>Практические занятия – 8 часов</w:t>
      </w:r>
    </w:p>
    <w:p w:rsidR="00B56BDE" w:rsidRPr="00947641" w:rsidRDefault="00B56BDE" w:rsidP="00B56BDE">
      <w:pPr>
        <w:pStyle w:val="a3"/>
        <w:spacing w:line="240" w:lineRule="auto"/>
        <w:ind w:left="0"/>
        <w:jc w:val="both"/>
        <w:rPr>
          <w:rFonts w:ascii="Times New Roman" w:hAnsi="Times New Roman"/>
          <w:b/>
          <w:sz w:val="24"/>
          <w:szCs w:val="24"/>
        </w:rPr>
      </w:pPr>
      <w:r w:rsidRPr="00947641">
        <w:rPr>
          <w:rFonts w:ascii="Times New Roman" w:hAnsi="Times New Roman"/>
          <w:sz w:val="24"/>
          <w:szCs w:val="24"/>
        </w:rPr>
        <w:t xml:space="preserve">Лингвистическое исследование лексических и фразеологических единиц – выведение алгоритма лексического анализа – </w:t>
      </w:r>
      <w:r w:rsidRPr="00947641">
        <w:rPr>
          <w:rFonts w:ascii="Times New Roman" w:hAnsi="Times New Roman"/>
          <w:b/>
          <w:sz w:val="24"/>
          <w:szCs w:val="24"/>
        </w:rPr>
        <w:t xml:space="preserve">2 часа </w:t>
      </w:r>
    </w:p>
    <w:p w:rsidR="00B56BDE" w:rsidRPr="00947641" w:rsidRDefault="00B56BDE" w:rsidP="00B56BDE">
      <w:pPr>
        <w:pStyle w:val="a3"/>
        <w:spacing w:line="240" w:lineRule="auto"/>
        <w:ind w:left="0"/>
        <w:jc w:val="both"/>
        <w:rPr>
          <w:rFonts w:ascii="Times New Roman" w:hAnsi="Times New Roman"/>
          <w:b/>
          <w:sz w:val="24"/>
          <w:szCs w:val="24"/>
        </w:rPr>
      </w:pPr>
      <w:r w:rsidRPr="00947641">
        <w:rPr>
          <w:rFonts w:ascii="Times New Roman" w:hAnsi="Times New Roman"/>
          <w:sz w:val="24"/>
          <w:szCs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r w:rsidR="006C22DB" w:rsidRPr="00947641">
        <w:rPr>
          <w:rFonts w:ascii="Times New Roman" w:hAnsi="Times New Roman"/>
          <w:sz w:val="24"/>
          <w:szCs w:val="24"/>
        </w:rPr>
        <w:t xml:space="preserve"> </w:t>
      </w:r>
      <w:r w:rsidRPr="00947641">
        <w:rPr>
          <w:rFonts w:ascii="Times New Roman" w:hAnsi="Times New Roman"/>
          <w:sz w:val="24"/>
          <w:szCs w:val="24"/>
        </w:rPr>
        <w:t xml:space="preserve">Лексический и фразеологический анализ слова- </w:t>
      </w:r>
      <w:r w:rsidRPr="00947641">
        <w:rPr>
          <w:rFonts w:ascii="Times New Roman" w:hAnsi="Times New Roman"/>
          <w:b/>
          <w:sz w:val="24"/>
          <w:szCs w:val="24"/>
        </w:rPr>
        <w:t xml:space="preserve">2часа </w:t>
      </w:r>
    </w:p>
    <w:p w:rsidR="00B56BDE" w:rsidRPr="00947641" w:rsidRDefault="00B56BDE" w:rsidP="00B56BDE">
      <w:pPr>
        <w:pStyle w:val="a3"/>
        <w:spacing w:line="240" w:lineRule="auto"/>
        <w:ind w:left="0"/>
        <w:jc w:val="both"/>
        <w:rPr>
          <w:rFonts w:ascii="Times New Roman" w:hAnsi="Times New Roman"/>
          <w:sz w:val="24"/>
          <w:szCs w:val="24"/>
        </w:rPr>
      </w:pPr>
      <w:r w:rsidRPr="00947641">
        <w:rPr>
          <w:rFonts w:ascii="Times New Roman" w:hAnsi="Times New Roman"/>
          <w:sz w:val="24"/>
          <w:szCs w:val="24"/>
        </w:rPr>
        <w:t>Подбор текстов с изучаемым языковым явлением.</w:t>
      </w:r>
      <w:r w:rsidR="00CD2494" w:rsidRPr="00947641">
        <w:rPr>
          <w:rFonts w:ascii="Times New Roman" w:hAnsi="Times New Roman"/>
          <w:sz w:val="24"/>
          <w:szCs w:val="24"/>
        </w:rPr>
        <w:t xml:space="preserve"> </w:t>
      </w:r>
      <w:r w:rsidRPr="00947641">
        <w:rPr>
          <w:rFonts w:ascii="Times New Roman" w:hAnsi="Times New Roman"/>
          <w:sz w:val="24"/>
          <w:szCs w:val="24"/>
        </w:rPr>
        <w:t>Наблюдение над изобразительно-выр</w:t>
      </w:r>
      <w:r w:rsidR="006C22DB" w:rsidRPr="00947641">
        <w:rPr>
          <w:rFonts w:ascii="Times New Roman" w:hAnsi="Times New Roman"/>
          <w:sz w:val="24"/>
          <w:szCs w:val="24"/>
        </w:rPr>
        <w:t>азительными средствами лексики.</w:t>
      </w:r>
      <w:r w:rsidRPr="00947641">
        <w:rPr>
          <w:rFonts w:ascii="Times New Roman" w:hAnsi="Times New Roman"/>
          <w:sz w:val="24"/>
          <w:szCs w:val="24"/>
        </w:rPr>
        <w:t xml:space="preserve"> </w:t>
      </w:r>
      <w:r w:rsidRPr="00947641">
        <w:rPr>
          <w:rFonts w:ascii="Times New Roman" w:hAnsi="Times New Roman"/>
          <w:b/>
          <w:sz w:val="24"/>
          <w:szCs w:val="24"/>
        </w:rPr>
        <w:t>– 2 часа</w:t>
      </w:r>
    </w:p>
    <w:p w:rsidR="00B56BDE" w:rsidRPr="00947641" w:rsidRDefault="00B56BDE" w:rsidP="00B56BDE">
      <w:pPr>
        <w:pStyle w:val="a3"/>
        <w:spacing w:line="240" w:lineRule="auto"/>
        <w:ind w:left="0"/>
        <w:jc w:val="both"/>
        <w:rPr>
          <w:rFonts w:ascii="Times New Roman" w:hAnsi="Times New Roman"/>
          <w:sz w:val="24"/>
          <w:szCs w:val="24"/>
        </w:rPr>
      </w:pPr>
      <w:r w:rsidRPr="00947641">
        <w:rPr>
          <w:rFonts w:ascii="Times New Roman" w:hAnsi="Times New Roman"/>
          <w:sz w:val="24"/>
          <w:szCs w:val="24"/>
        </w:rPr>
        <w:t>Составление связного высказывания с использованием заданных лексем, в том</w:t>
      </w:r>
      <w:r w:rsidR="00CD2494" w:rsidRPr="00947641">
        <w:rPr>
          <w:rFonts w:ascii="Times New Roman" w:hAnsi="Times New Roman"/>
          <w:sz w:val="24"/>
          <w:szCs w:val="24"/>
        </w:rPr>
        <w:t xml:space="preserve"> </w:t>
      </w:r>
      <w:r w:rsidRPr="00947641">
        <w:rPr>
          <w:rFonts w:ascii="Times New Roman" w:hAnsi="Times New Roman"/>
          <w:sz w:val="24"/>
          <w:szCs w:val="24"/>
        </w:rPr>
        <w:t>числе на лингвистическую тему</w:t>
      </w:r>
      <w:r w:rsidRPr="00947641">
        <w:rPr>
          <w:rFonts w:ascii="SchoolBookCSanPin-Regular" w:hAnsi="SchoolBookCSanPin-Regular" w:cs="SchoolBookCSanPin-Regular"/>
          <w:sz w:val="21"/>
          <w:szCs w:val="21"/>
        </w:rPr>
        <w:t>.</w:t>
      </w:r>
      <w:r w:rsidRPr="00947641">
        <w:rPr>
          <w:rFonts w:ascii="Times New Roman" w:hAnsi="Times New Roman"/>
          <w:b/>
          <w:sz w:val="24"/>
          <w:szCs w:val="24"/>
        </w:rPr>
        <w:t>-2часа</w:t>
      </w:r>
    </w:p>
    <w:p w:rsidR="00B56BDE" w:rsidRPr="00947641" w:rsidRDefault="00B56BDE" w:rsidP="00CE0522">
      <w:pPr>
        <w:autoSpaceDE w:val="0"/>
        <w:autoSpaceDN w:val="0"/>
        <w:adjustRightInd w:val="0"/>
        <w:jc w:val="center"/>
        <w:rPr>
          <w:b/>
        </w:rPr>
      </w:pPr>
      <w:r w:rsidRPr="00947641">
        <w:rPr>
          <w:b/>
        </w:rPr>
        <w:t>4. Морфемика, словообразование, орфография – 10 час</w:t>
      </w:r>
      <w:r w:rsidR="006C22DB" w:rsidRPr="00947641">
        <w:rPr>
          <w:b/>
        </w:rPr>
        <w:t>ов</w:t>
      </w:r>
    </w:p>
    <w:p w:rsidR="00B56BDE" w:rsidRPr="00947641" w:rsidRDefault="00B56BDE" w:rsidP="00B56BDE">
      <w:pPr>
        <w:autoSpaceDE w:val="0"/>
        <w:autoSpaceDN w:val="0"/>
        <w:adjustRightInd w:val="0"/>
        <w:ind w:firstLine="284"/>
      </w:pPr>
      <w:r w:rsidRPr="00947641">
        <w:rPr>
          <w:b/>
        </w:rPr>
        <w:t>Понятие морфемы как значимой части слова</w:t>
      </w:r>
      <w:r w:rsidRPr="00947641">
        <w:t>. Многозначность морфем. Синонимия</w:t>
      </w:r>
    </w:p>
    <w:p w:rsidR="00B56BDE" w:rsidRPr="00947641" w:rsidRDefault="00B56BDE" w:rsidP="00B56BDE">
      <w:pPr>
        <w:autoSpaceDE w:val="0"/>
        <w:autoSpaceDN w:val="0"/>
        <w:adjustRightInd w:val="0"/>
        <w:rPr>
          <w:b/>
        </w:rPr>
      </w:pPr>
      <w:r w:rsidRPr="00947641">
        <w:t>и антонимия морфем. Морфемный разбор слова.</w:t>
      </w:r>
      <w:r w:rsidRPr="00947641">
        <w:rPr>
          <w:b/>
        </w:rPr>
        <w:t>– 2 час</w:t>
      </w:r>
      <w:r w:rsidR="006C22DB" w:rsidRPr="00947641">
        <w:rPr>
          <w:b/>
        </w:rPr>
        <w:t>а</w:t>
      </w:r>
    </w:p>
    <w:p w:rsidR="00B56BDE" w:rsidRPr="00947641" w:rsidRDefault="00B56BDE" w:rsidP="00B56BDE">
      <w:pPr>
        <w:autoSpaceDE w:val="0"/>
        <w:autoSpaceDN w:val="0"/>
        <w:adjustRightInd w:val="0"/>
        <w:ind w:firstLine="284"/>
      </w:pPr>
      <w:r w:rsidRPr="00947641">
        <w:rPr>
          <w:b/>
        </w:rPr>
        <w:t>Способы словообразования</w:t>
      </w:r>
      <w:r w:rsidRPr="00947641">
        <w:t>. Словообразование знаменательных частей речи. Особенности словообразования профессиональной лексики и терминов</w:t>
      </w:r>
      <w:r w:rsidR="00CD2494" w:rsidRPr="00947641">
        <w:t xml:space="preserve"> </w:t>
      </w:r>
      <w:r w:rsidRPr="00947641">
        <w:t xml:space="preserve">Словообразовательный анализ. – </w:t>
      </w:r>
      <w:r w:rsidRPr="00947641">
        <w:rPr>
          <w:b/>
        </w:rPr>
        <w:t>2 час</w:t>
      </w:r>
      <w:r w:rsidR="006C22DB" w:rsidRPr="00947641">
        <w:rPr>
          <w:b/>
        </w:rPr>
        <w:t>а</w:t>
      </w:r>
    </w:p>
    <w:p w:rsidR="00B56BDE" w:rsidRPr="00947641" w:rsidRDefault="00B56BDE" w:rsidP="00B56BDE">
      <w:pPr>
        <w:autoSpaceDE w:val="0"/>
        <w:autoSpaceDN w:val="0"/>
        <w:adjustRightInd w:val="0"/>
      </w:pPr>
      <w:r w:rsidRPr="00947641">
        <w:t>Речевые ошибки, связанные с неоправданным повтором однокоренных слов.</w:t>
      </w:r>
    </w:p>
    <w:p w:rsidR="00B56BDE" w:rsidRPr="00947641" w:rsidRDefault="00B56BDE" w:rsidP="00B56BDE">
      <w:pPr>
        <w:autoSpaceDE w:val="0"/>
        <w:autoSpaceDN w:val="0"/>
        <w:adjustRightInd w:val="0"/>
        <w:ind w:firstLine="284"/>
      </w:pPr>
      <w:r w:rsidRPr="00947641">
        <w:rPr>
          <w:b/>
        </w:rPr>
        <w:t>Правописание чередующихся гласных в корнях слов</w:t>
      </w:r>
      <w:r w:rsidRPr="00947641">
        <w:t>. Правописание приставок</w:t>
      </w:r>
      <w:r w:rsidR="00CD2494" w:rsidRPr="00947641">
        <w:t xml:space="preserve"> </w:t>
      </w:r>
      <w:r w:rsidRPr="00947641">
        <w:rPr>
          <w:i/>
          <w:iCs/>
        </w:rPr>
        <w:t>при</w:t>
      </w:r>
      <w:r w:rsidRPr="00947641">
        <w:t xml:space="preserve">- / </w:t>
      </w:r>
      <w:r w:rsidRPr="00947641">
        <w:rPr>
          <w:i/>
          <w:iCs/>
        </w:rPr>
        <w:t>пре</w:t>
      </w:r>
      <w:r w:rsidRPr="00947641">
        <w:t>-. Правописание сложных слов.</w:t>
      </w:r>
      <w:r w:rsidRPr="00947641">
        <w:rPr>
          <w:b/>
        </w:rPr>
        <w:t>– 2 час</w:t>
      </w:r>
      <w:r w:rsidR="006C22DB" w:rsidRPr="00947641">
        <w:rPr>
          <w:b/>
        </w:rPr>
        <w:t>а</w:t>
      </w:r>
    </w:p>
    <w:p w:rsidR="00B56BDE" w:rsidRPr="00947641" w:rsidRDefault="00B56BDE" w:rsidP="00B56BDE">
      <w:pPr>
        <w:autoSpaceDE w:val="0"/>
        <w:autoSpaceDN w:val="0"/>
        <w:adjustRightInd w:val="0"/>
        <w:ind w:firstLine="284"/>
        <w:rPr>
          <w:b/>
          <w:bCs/>
          <w:i/>
          <w:iCs/>
        </w:rPr>
      </w:pPr>
      <w:r w:rsidRPr="00947641">
        <w:rPr>
          <w:b/>
          <w:bCs/>
          <w:i/>
          <w:iCs/>
        </w:rPr>
        <w:t>Практические занятия - 4 час</w:t>
      </w:r>
      <w:r w:rsidR="006C22DB" w:rsidRPr="00947641">
        <w:rPr>
          <w:b/>
          <w:bCs/>
          <w:i/>
          <w:iCs/>
        </w:rPr>
        <w:t>а</w:t>
      </w:r>
    </w:p>
    <w:p w:rsidR="00B56BDE" w:rsidRPr="00947641" w:rsidRDefault="00B56BDE" w:rsidP="00B56BDE">
      <w:pPr>
        <w:autoSpaceDE w:val="0"/>
        <w:autoSpaceDN w:val="0"/>
        <w:adjustRightInd w:val="0"/>
      </w:pPr>
      <w:r w:rsidRPr="00947641">
        <w:t>Наблюдение над значением морфем и их функциями в тексте.</w:t>
      </w:r>
    </w:p>
    <w:p w:rsidR="00B56BDE" w:rsidRPr="00947641" w:rsidRDefault="00B56BDE" w:rsidP="00B56BDE">
      <w:pPr>
        <w:autoSpaceDE w:val="0"/>
        <w:autoSpaceDN w:val="0"/>
        <w:adjustRightInd w:val="0"/>
      </w:pPr>
      <w:r w:rsidRPr="00947641">
        <w:t>Анализ одноструктурных слов с морфемами-омонимами; сопоставление слов сморфемами-синонимами.</w:t>
      </w:r>
      <w:r w:rsidR="006C22DB" w:rsidRPr="00947641">
        <w:t xml:space="preserve"> </w:t>
      </w:r>
      <w:r w:rsidRPr="00947641">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rsidRPr="00947641">
        <w:t xml:space="preserve"> </w:t>
      </w:r>
      <w:r w:rsidRPr="00947641">
        <w:t xml:space="preserve">словообразовательных моделей и способов словообразования.- </w:t>
      </w:r>
      <w:r w:rsidRPr="00947641">
        <w:rPr>
          <w:b/>
        </w:rPr>
        <w:t>2часа</w:t>
      </w:r>
    </w:p>
    <w:p w:rsidR="00B56BDE" w:rsidRPr="00947641" w:rsidRDefault="00B56BDE" w:rsidP="00B56BDE">
      <w:pPr>
        <w:autoSpaceDE w:val="0"/>
        <w:autoSpaceDN w:val="0"/>
        <w:adjustRightInd w:val="0"/>
        <w:rPr>
          <w:b/>
        </w:rPr>
      </w:pPr>
      <w:r w:rsidRPr="00947641">
        <w:t>Наблюдение над функционированием правил орфографии и пунктуации в образцах письменных текстов.</w:t>
      </w:r>
      <w:r w:rsidR="006C22DB" w:rsidRPr="00947641">
        <w:t xml:space="preserve">  </w:t>
      </w:r>
      <w:r w:rsidRPr="00947641">
        <w:t>Составление текстов (устных и письменных) с использованием однокоренных</w:t>
      </w:r>
      <w:r w:rsidR="00CD2494" w:rsidRPr="00947641">
        <w:t xml:space="preserve">  </w:t>
      </w:r>
      <w:r w:rsidRPr="00947641">
        <w:t>слов, слов одной структуры.</w:t>
      </w:r>
      <w:r w:rsidR="006C22DB" w:rsidRPr="00947641">
        <w:t xml:space="preserve"> </w:t>
      </w:r>
      <w:r w:rsidRPr="00947641">
        <w:t>Морфемный, словообразовательный, этимологический анализ для понимания</w:t>
      </w:r>
      <w:r w:rsidR="00CD2494" w:rsidRPr="00947641">
        <w:t xml:space="preserve"> </w:t>
      </w:r>
      <w:r w:rsidRPr="00947641">
        <w:t>внутренней формы слова, наблюдения за историческими процессами. -</w:t>
      </w:r>
      <w:r w:rsidRPr="00947641">
        <w:rPr>
          <w:b/>
        </w:rPr>
        <w:t>2 часа</w:t>
      </w:r>
    </w:p>
    <w:p w:rsidR="00B56BDE" w:rsidRPr="00947641" w:rsidRDefault="00B56BDE" w:rsidP="005832CE">
      <w:pPr>
        <w:autoSpaceDE w:val="0"/>
        <w:autoSpaceDN w:val="0"/>
        <w:adjustRightInd w:val="0"/>
        <w:jc w:val="center"/>
        <w:rPr>
          <w:b/>
        </w:rPr>
      </w:pPr>
      <w:r w:rsidRPr="00947641">
        <w:rPr>
          <w:b/>
        </w:rPr>
        <w:t>5. Морфология и орфография – 14 час</w:t>
      </w:r>
      <w:r w:rsidR="006C22DB" w:rsidRPr="00947641">
        <w:rPr>
          <w:b/>
        </w:rPr>
        <w:t>ов</w:t>
      </w:r>
    </w:p>
    <w:p w:rsidR="00B56BDE" w:rsidRPr="00947641" w:rsidRDefault="00B56BDE" w:rsidP="00B56BDE">
      <w:pPr>
        <w:autoSpaceDE w:val="0"/>
        <w:autoSpaceDN w:val="0"/>
        <w:adjustRightInd w:val="0"/>
        <w:ind w:firstLine="284"/>
        <w:rPr>
          <w:b/>
        </w:rPr>
      </w:pPr>
      <w:r w:rsidRPr="00947641">
        <w:rPr>
          <w:b/>
        </w:rPr>
        <w:t>Грамматические признаки слова</w:t>
      </w:r>
      <w:r w:rsidRPr="00947641">
        <w:t xml:space="preserve"> (грамматическое значение, грамматическая форма и синтаксическая функция). Знаменательные и незнаменательные части речи и</w:t>
      </w:r>
      <w:r w:rsidR="00CD2494" w:rsidRPr="00947641">
        <w:t xml:space="preserve"> </w:t>
      </w:r>
      <w:r w:rsidRPr="00947641">
        <w:t>их роль в построении текста</w:t>
      </w:r>
      <w:r w:rsidRPr="00947641">
        <w:rPr>
          <w:b/>
        </w:rPr>
        <w:t xml:space="preserve">. </w:t>
      </w:r>
    </w:p>
    <w:p w:rsidR="00B56BDE" w:rsidRPr="00947641" w:rsidRDefault="00B56BDE" w:rsidP="00B56BDE">
      <w:pPr>
        <w:autoSpaceDE w:val="0"/>
        <w:autoSpaceDN w:val="0"/>
        <w:adjustRightInd w:val="0"/>
        <w:ind w:firstLine="284"/>
      </w:pPr>
      <w:r w:rsidRPr="00947641">
        <w:rPr>
          <w:b/>
          <w:bCs/>
        </w:rPr>
        <w:t>Имя существительное</w:t>
      </w:r>
      <w:r w:rsidRPr="00947641">
        <w:t>.</w:t>
      </w:r>
      <w:r w:rsidR="00CD2494" w:rsidRPr="00947641">
        <w:t xml:space="preserve">  </w:t>
      </w:r>
      <w:r w:rsidRPr="00947641">
        <w:rPr>
          <w:b/>
          <w:bCs/>
        </w:rPr>
        <w:t>Имя прилагательное.</w:t>
      </w:r>
      <w:r w:rsidR="00CD2494" w:rsidRPr="00947641">
        <w:rPr>
          <w:b/>
          <w:bCs/>
        </w:rPr>
        <w:t xml:space="preserve"> </w:t>
      </w:r>
      <w:r w:rsidRPr="00947641">
        <w:rPr>
          <w:b/>
        </w:rPr>
        <w:t>Имя числительное</w:t>
      </w:r>
      <w:r w:rsidRPr="00947641">
        <w:t xml:space="preserve">. – </w:t>
      </w:r>
      <w:r w:rsidRPr="00947641">
        <w:rPr>
          <w:b/>
        </w:rPr>
        <w:t>2 час</w:t>
      </w:r>
      <w:r w:rsidR="006C22DB" w:rsidRPr="00947641">
        <w:rPr>
          <w:b/>
        </w:rPr>
        <w:t>а</w:t>
      </w:r>
    </w:p>
    <w:p w:rsidR="00B56BDE" w:rsidRPr="00947641" w:rsidRDefault="00B56BDE" w:rsidP="00B56BDE">
      <w:pPr>
        <w:autoSpaceDE w:val="0"/>
        <w:autoSpaceDN w:val="0"/>
        <w:adjustRightInd w:val="0"/>
        <w:ind w:firstLine="284"/>
      </w:pPr>
      <w:r w:rsidRPr="00947641">
        <w:t>Лексико-грамматические разряды имен существительных.</w:t>
      </w:r>
      <w:r w:rsidR="006C22DB" w:rsidRPr="00947641">
        <w:t xml:space="preserve"> </w:t>
      </w:r>
      <w:r w:rsidRPr="00947641">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rsidRPr="00947641">
        <w:t xml:space="preserve"> </w:t>
      </w:r>
      <w:r w:rsidRPr="00947641">
        <w:t>существительных в речи.</w:t>
      </w:r>
    </w:p>
    <w:p w:rsidR="00B56BDE" w:rsidRPr="00947641" w:rsidRDefault="00B56BDE" w:rsidP="00B56BDE">
      <w:pPr>
        <w:autoSpaceDE w:val="0"/>
        <w:autoSpaceDN w:val="0"/>
        <w:adjustRightInd w:val="0"/>
        <w:ind w:firstLine="284"/>
      </w:pPr>
      <w:r w:rsidRPr="00947641">
        <w:t>Лексико-грамматические разряды имен прилагательных.</w:t>
      </w:r>
      <w:r w:rsidR="006C22DB" w:rsidRPr="00947641">
        <w:t xml:space="preserve"> </w:t>
      </w:r>
      <w:r w:rsidRPr="00947641">
        <w:t>Степени сравнения имен прилагательных. Правописание суффиксов и окончаний</w:t>
      </w:r>
      <w:r w:rsidR="004B7CD0" w:rsidRPr="00947641">
        <w:t xml:space="preserve"> </w:t>
      </w:r>
      <w:r w:rsidRPr="00947641">
        <w:t>имен прилагательных. Правописание сложных прилагательных. Морфологический</w:t>
      </w:r>
      <w:r w:rsidR="004B7CD0" w:rsidRPr="00947641">
        <w:t xml:space="preserve">  </w:t>
      </w:r>
      <w:r w:rsidRPr="00947641">
        <w:t xml:space="preserve">разбор имени прилагательного. </w:t>
      </w:r>
      <w:r w:rsidRPr="00947641">
        <w:lastRenderedPageBreak/>
        <w:t>Употребление форм имен прилагательных в речи.</w:t>
      </w:r>
      <w:r w:rsidR="004B7CD0" w:rsidRPr="00947641">
        <w:t xml:space="preserve"> </w:t>
      </w:r>
      <w:r w:rsidRPr="00947641">
        <w:t>Лексико-грамматические разряды имен числительных. Правописание числительных. Морфологический разбор имени числительного.</w:t>
      </w:r>
      <w:r w:rsidR="00CD2494" w:rsidRPr="00947641">
        <w:t xml:space="preserve"> </w:t>
      </w:r>
      <w:r w:rsidRPr="00947641">
        <w:t xml:space="preserve">Употребление числительных в речи. Сочетание числительных </w:t>
      </w:r>
      <w:r w:rsidRPr="00947641">
        <w:rPr>
          <w:i/>
          <w:iCs/>
        </w:rPr>
        <w:t>оба, обе, двое, трое</w:t>
      </w:r>
      <w:r w:rsidR="004B7CD0" w:rsidRPr="00947641">
        <w:rPr>
          <w:i/>
          <w:iCs/>
        </w:rPr>
        <w:t xml:space="preserve">  </w:t>
      </w:r>
      <w:r w:rsidRPr="00947641">
        <w:t>и других с существительными разного рода.</w:t>
      </w:r>
    </w:p>
    <w:p w:rsidR="00B56BDE" w:rsidRPr="00947641" w:rsidRDefault="00B56BDE" w:rsidP="00B56BDE">
      <w:pPr>
        <w:autoSpaceDE w:val="0"/>
        <w:autoSpaceDN w:val="0"/>
        <w:adjustRightInd w:val="0"/>
        <w:ind w:firstLine="284"/>
        <w:rPr>
          <w:b/>
        </w:rPr>
      </w:pPr>
      <w:r w:rsidRPr="00947641">
        <w:rPr>
          <w:b/>
          <w:bCs/>
        </w:rPr>
        <w:t>Местоимение</w:t>
      </w:r>
      <w:r w:rsidRPr="00947641">
        <w:t>.</w:t>
      </w:r>
      <w:r w:rsidR="006C22DB" w:rsidRPr="00947641">
        <w:t xml:space="preserve"> </w:t>
      </w:r>
      <w:r w:rsidRPr="00947641">
        <w:rPr>
          <w:b/>
          <w:bCs/>
        </w:rPr>
        <w:t>Глагол</w:t>
      </w:r>
      <w:r w:rsidRPr="00947641">
        <w:t xml:space="preserve">. - </w:t>
      </w:r>
      <w:r w:rsidR="006C22DB" w:rsidRPr="00947641">
        <w:rPr>
          <w:b/>
        </w:rPr>
        <w:t>2 часа</w:t>
      </w:r>
    </w:p>
    <w:p w:rsidR="00B56BDE" w:rsidRPr="00947641" w:rsidRDefault="00B56BDE" w:rsidP="00B56BDE">
      <w:pPr>
        <w:autoSpaceDE w:val="0"/>
        <w:autoSpaceDN w:val="0"/>
        <w:adjustRightInd w:val="0"/>
        <w:ind w:firstLine="284"/>
      </w:pPr>
      <w:r w:rsidRPr="00947641">
        <w:t>Значение местоимения. Лексико-грамматические разряды местоимений. Правописание местоимений. Морфологический разбор местоимения.</w:t>
      </w:r>
      <w:r w:rsidR="00CD2494" w:rsidRPr="00947641">
        <w:t xml:space="preserve"> </w:t>
      </w:r>
      <w:r w:rsidRPr="00947641">
        <w:t>Употребление местоимений в речи. Местоимение как средство связи предложений</w:t>
      </w:r>
      <w:r w:rsidR="00CD2494" w:rsidRPr="00947641">
        <w:t xml:space="preserve"> </w:t>
      </w:r>
      <w:r w:rsidRPr="00947641">
        <w:t xml:space="preserve">в тексте. </w:t>
      </w:r>
    </w:p>
    <w:p w:rsidR="00B56BDE" w:rsidRPr="00947641" w:rsidRDefault="00B56BDE" w:rsidP="00B56BDE">
      <w:pPr>
        <w:autoSpaceDE w:val="0"/>
        <w:autoSpaceDN w:val="0"/>
        <w:adjustRightInd w:val="0"/>
        <w:ind w:firstLine="284"/>
      </w:pPr>
      <w:r w:rsidRPr="00947641">
        <w:t>Грамматические признаки глагола.</w:t>
      </w:r>
      <w:r w:rsidR="00CD2494" w:rsidRPr="00947641">
        <w:t xml:space="preserve"> </w:t>
      </w:r>
      <w:r w:rsidRPr="00947641">
        <w:t xml:space="preserve">Правописание суффиксов и личных окончаний глагола. Правописание </w:t>
      </w:r>
      <w:r w:rsidRPr="00947641">
        <w:rPr>
          <w:i/>
          <w:iCs/>
        </w:rPr>
        <w:t xml:space="preserve">не </w:t>
      </w:r>
      <w:r w:rsidRPr="00947641">
        <w:t>с глаголами. Морфологический разбор глагола.</w:t>
      </w:r>
      <w:r w:rsidR="00CD2494" w:rsidRPr="00947641">
        <w:t xml:space="preserve"> </w:t>
      </w:r>
      <w:r w:rsidRPr="00947641">
        <w:t xml:space="preserve">Употребление форм глагола в речи. </w:t>
      </w:r>
    </w:p>
    <w:p w:rsidR="00B56BDE" w:rsidRPr="00947641" w:rsidRDefault="00B56BDE" w:rsidP="00B56BDE">
      <w:pPr>
        <w:autoSpaceDE w:val="0"/>
        <w:autoSpaceDN w:val="0"/>
        <w:adjustRightInd w:val="0"/>
        <w:ind w:firstLine="284"/>
        <w:rPr>
          <w:b/>
        </w:rPr>
      </w:pPr>
      <w:r w:rsidRPr="00947641">
        <w:rPr>
          <w:b/>
          <w:bCs/>
        </w:rPr>
        <w:t>Причастие как особая форма глагола</w:t>
      </w:r>
      <w:r w:rsidRPr="00947641">
        <w:t xml:space="preserve">. </w:t>
      </w:r>
      <w:r w:rsidRPr="00947641">
        <w:rPr>
          <w:b/>
          <w:bCs/>
        </w:rPr>
        <w:t>Деепричастие как особая форма глагола</w:t>
      </w:r>
      <w:r w:rsidRPr="00947641">
        <w:t>.</w:t>
      </w:r>
      <w:r w:rsidR="006C22DB" w:rsidRPr="00947641">
        <w:t xml:space="preserve"> </w:t>
      </w:r>
      <w:r w:rsidRPr="00947641">
        <w:rPr>
          <w:b/>
          <w:bCs/>
        </w:rPr>
        <w:t>Наречие</w:t>
      </w:r>
      <w:r w:rsidRPr="00947641">
        <w:t xml:space="preserve">. </w:t>
      </w:r>
      <w:r w:rsidRPr="00947641">
        <w:rPr>
          <w:b/>
          <w:bCs/>
        </w:rPr>
        <w:t>Слова категории состояния (безлично-предикативные слова)</w:t>
      </w:r>
      <w:r w:rsidRPr="00947641">
        <w:t xml:space="preserve">. </w:t>
      </w:r>
      <w:r w:rsidR="00CE0522" w:rsidRPr="00947641">
        <w:t>–</w:t>
      </w:r>
      <w:r w:rsidRPr="00947641">
        <w:rPr>
          <w:b/>
        </w:rPr>
        <w:t>2час</w:t>
      </w:r>
      <w:r w:rsidR="00CE0522" w:rsidRPr="00947641">
        <w:rPr>
          <w:b/>
        </w:rPr>
        <w:t>а</w:t>
      </w:r>
    </w:p>
    <w:p w:rsidR="00B56BDE" w:rsidRPr="00947641" w:rsidRDefault="00B56BDE" w:rsidP="00B56BDE">
      <w:pPr>
        <w:autoSpaceDE w:val="0"/>
        <w:autoSpaceDN w:val="0"/>
        <w:adjustRightInd w:val="0"/>
        <w:ind w:firstLine="284"/>
      </w:pPr>
      <w:r w:rsidRPr="00947641">
        <w:t>Образование действительных и страдательных причастий. Правописание суффиксов и окончаний причастий. Правописание</w:t>
      </w:r>
      <w:r w:rsidR="00CD2494" w:rsidRPr="00947641">
        <w:t xml:space="preserve"> </w:t>
      </w:r>
      <w:r w:rsidRPr="00947641">
        <w:rPr>
          <w:i/>
          <w:iCs/>
        </w:rPr>
        <w:t xml:space="preserve">не </w:t>
      </w:r>
      <w:r w:rsidRPr="00947641">
        <w:t>с причастиями. Правописание -</w:t>
      </w:r>
      <w:r w:rsidRPr="00947641">
        <w:rPr>
          <w:i/>
          <w:iCs/>
        </w:rPr>
        <w:t>н</w:t>
      </w:r>
      <w:r w:rsidRPr="00947641">
        <w:t>- и -</w:t>
      </w:r>
      <w:r w:rsidRPr="00947641">
        <w:rPr>
          <w:i/>
          <w:iCs/>
        </w:rPr>
        <w:t>нн</w:t>
      </w:r>
      <w:r w:rsidRPr="00947641">
        <w:t>- в причастиях и отглагольных прилагательных. Причастный оборот и знаки препинания в предложении с причастным</w:t>
      </w:r>
      <w:r w:rsidR="004B7CD0" w:rsidRPr="00947641">
        <w:t xml:space="preserve">  </w:t>
      </w:r>
      <w:r w:rsidRPr="00947641">
        <w:t>оборотом. Морфологический разбор причастия.</w:t>
      </w:r>
    </w:p>
    <w:p w:rsidR="00B56BDE" w:rsidRPr="00947641" w:rsidRDefault="00B56BDE" w:rsidP="00B56BDE">
      <w:pPr>
        <w:autoSpaceDE w:val="0"/>
        <w:autoSpaceDN w:val="0"/>
        <w:adjustRightInd w:val="0"/>
        <w:ind w:firstLine="284"/>
      </w:pPr>
      <w:r w:rsidRPr="00947641">
        <w:t>Образование деепричастий совершенного</w:t>
      </w:r>
      <w:r w:rsidR="00CD2494" w:rsidRPr="00947641">
        <w:t xml:space="preserve"> </w:t>
      </w:r>
      <w:r w:rsidRPr="00947641">
        <w:t xml:space="preserve">и несовершенного вида. Правописание </w:t>
      </w:r>
      <w:r w:rsidRPr="00947641">
        <w:rPr>
          <w:i/>
          <w:iCs/>
        </w:rPr>
        <w:t xml:space="preserve">не </w:t>
      </w:r>
      <w:r w:rsidRPr="00947641">
        <w:t>с деепричастиями. Деепричастный обороти знаки препинания в предложениях с деепричастным оборотом. Морфологический</w:t>
      </w:r>
      <w:r w:rsidR="004B7CD0" w:rsidRPr="00947641">
        <w:t xml:space="preserve">  </w:t>
      </w:r>
      <w:r w:rsidRPr="00947641">
        <w:t>разбор деепричастия. Особенности построения</w:t>
      </w:r>
      <w:r w:rsidR="004B7CD0" w:rsidRPr="00947641">
        <w:t xml:space="preserve">  </w:t>
      </w:r>
      <w:r w:rsidRPr="00947641">
        <w:t xml:space="preserve">предложений с деепричастиями. </w:t>
      </w:r>
    </w:p>
    <w:p w:rsidR="00B56BDE" w:rsidRPr="00947641" w:rsidRDefault="00B56BDE" w:rsidP="00B56BDE">
      <w:pPr>
        <w:autoSpaceDE w:val="0"/>
        <w:autoSpaceDN w:val="0"/>
        <w:adjustRightInd w:val="0"/>
        <w:ind w:firstLine="284"/>
      </w:pPr>
      <w:r w:rsidRPr="00947641">
        <w:t>Грамматические признаки наречия. Степени сравнения наречий. Правописание наречий. Отличие наречий от слов-омонимов.</w:t>
      </w:r>
    </w:p>
    <w:p w:rsidR="00B56BDE" w:rsidRPr="00947641" w:rsidRDefault="00B56BDE" w:rsidP="00B56BDE">
      <w:pPr>
        <w:autoSpaceDE w:val="0"/>
        <w:autoSpaceDN w:val="0"/>
        <w:adjustRightInd w:val="0"/>
        <w:ind w:firstLine="284"/>
      </w:pPr>
      <w:r w:rsidRPr="00947641">
        <w:t>Морфологический разбор наречия.</w:t>
      </w:r>
    </w:p>
    <w:p w:rsidR="00B56BDE" w:rsidRPr="00947641" w:rsidRDefault="00B56BDE" w:rsidP="00B56BDE">
      <w:pPr>
        <w:autoSpaceDE w:val="0"/>
        <w:autoSpaceDN w:val="0"/>
        <w:adjustRightInd w:val="0"/>
        <w:ind w:firstLine="284"/>
      </w:pPr>
      <w:r w:rsidRPr="00947641">
        <w:t>Употребление наречия в речи. Использование местоименных наречий для связи предложений в тексте.</w:t>
      </w:r>
    </w:p>
    <w:p w:rsidR="00B56BDE" w:rsidRPr="00947641" w:rsidRDefault="00B56BDE" w:rsidP="00B56BDE">
      <w:pPr>
        <w:autoSpaceDE w:val="0"/>
        <w:autoSpaceDN w:val="0"/>
        <w:adjustRightInd w:val="0"/>
        <w:ind w:firstLine="284"/>
      </w:pPr>
      <w:r w:rsidRPr="00947641">
        <w:t>Отличие слов категории</w:t>
      </w:r>
      <w:r w:rsidR="004B7CD0" w:rsidRPr="00947641">
        <w:t xml:space="preserve">  </w:t>
      </w:r>
      <w:r w:rsidRPr="00947641">
        <w:t>состояния от слов-омонимов. Группы слов категории состояния. Их функции в речи.</w:t>
      </w:r>
    </w:p>
    <w:p w:rsidR="00B56BDE" w:rsidRPr="00947641" w:rsidRDefault="00B56BDE" w:rsidP="00B56BDE">
      <w:pPr>
        <w:autoSpaceDE w:val="0"/>
        <w:autoSpaceDN w:val="0"/>
        <w:adjustRightInd w:val="0"/>
        <w:ind w:firstLine="284"/>
        <w:rPr>
          <w:b/>
          <w:iCs/>
        </w:rPr>
      </w:pPr>
      <w:r w:rsidRPr="00947641">
        <w:rPr>
          <w:b/>
          <w:iCs/>
        </w:rPr>
        <w:t>Служебные части речи – 2 час</w:t>
      </w:r>
      <w:r w:rsidR="00445A05" w:rsidRPr="00947641">
        <w:rPr>
          <w:b/>
          <w:iCs/>
        </w:rPr>
        <w:t>а</w:t>
      </w:r>
    </w:p>
    <w:p w:rsidR="00B56BDE" w:rsidRPr="00947641" w:rsidRDefault="00B56BDE" w:rsidP="00B56BDE">
      <w:pPr>
        <w:autoSpaceDE w:val="0"/>
        <w:autoSpaceDN w:val="0"/>
        <w:adjustRightInd w:val="0"/>
        <w:ind w:firstLine="284"/>
      </w:pPr>
      <w:r w:rsidRPr="00947641">
        <w:rPr>
          <w:b/>
          <w:bCs/>
        </w:rPr>
        <w:t>Предлог как часть речи</w:t>
      </w:r>
      <w:r w:rsidRPr="00947641">
        <w:t>. Правописание предлогов. Отличие производных предлогов (</w:t>
      </w:r>
      <w:r w:rsidRPr="00947641">
        <w:rPr>
          <w:i/>
          <w:iCs/>
        </w:rPr>
        <w:t xml:space="preserve">в течение, в продолжение, вследствие </w:t>
      </w:r>
      <w:r w:rsidRPr="00947641">
        <w:t>и др.) от слов-омонимов.</w:t>
      </w:r>
    </w:p>
    <w:p w:rsidR="00B56BDE" w:rsidRPr="00947641" w:rsidRDefault="00B56BDE" w:rsidP="00B56BDE">
      <w:pPr>
        <w:autoSpaceDE w:val="0"/>
        <w:autoSpaceDN w:val="0"/>
        <w:adjustRightInd w:val="0"/>
        <w:ind w:firstLine="284"/>
        <w:rPr>
          <w:b/>
        </w:rPr>
      </w:pPr>
      <w:r w:rsidRPr="00947641">
        <w:t xml:space="preserve">Употребление предлогов в составе словосочетаний. Употребление существительных с предлогами </w:t>
      </w:r>
      <w:r w:rsidRPr="00947641">
        <w:rPr>
          <w:i/>
          <w:iCs/>
        </w:rPr>
        <w:t xml:space="preserve">благодаря, вопреки, согласно </w:t>
      </w:r>
      <w:r w:rsidR="004B7CD0" w:rsidRPr="00947641">
        <w:t xml:space="preserve">и др. </w:t>
      </w:r>
    </w:p>
    <w:p w:rsidR="00B56BDE" w:rsidRPr="00947641" w:rsidRDefault="00B56BDE" w:rsidP="00B56BDE">
      <w:pPr>
        <w:autoSpaceDE w:val="0"/>
        <w:autoSpaceDN w:val="0"/>
        <w:adjustRightInd w:val="0"/>
        <w:ind w:firstLine="284"/>
        <w:rPr>
          <w:i/>
          <w:iCs/>
        </w:rPr>
      </w:pPr>
      <w:r w:rsidRPr="00947641">
        <w:rPr>
          <w:b/>
          <w:bCs/>
        </w:rPr>
        <w:t>Союз как часть речи</w:t>
      </w:r>
      <w:r w:rsidRPr="00947641">
        <w:t xml:space="preserve">. Правописание союзов. Отличие союзов </w:t>
      </w:r>
      <w:r w:rsidR="002567A0" w:rsidRPr="00947641">
        <w:rPr>
          <w:i/>
          <w:iCs/>
        </w:rPr>
        <w:t>тоже, также, что</w:t>
      </w:r>
      <w:r w:rsidRPr="00947641">
        <w:rPr>
          <w:i/>
          <w:iCs/>
        </w:rPr>
        <w:t xml:space="preserve">бы, зато </w:t>
      </w:r>
      <w:r w:rsidRPr="00947641">
        <w:t>от слов-омонимов.</w:t>
      </w:r>
    </w:p>
    <w:p w:rsidR="00B56BDE" w:rsidRPr="00947641" w:rsidRDefault="00B56BDE" w:rsidP="00B56BDE">
      <w:pPr>
        <w:autoSpaceDE w:val="0"/>
        <w:autoSpaceDN w:val="0"/>
        <w:adjustRightInd w:val="0"/>
        <w:ind w:firstLine="284"/>
      </w:pPr>
      <w:r w:rsidRPr="00947641">
        <w:t>Употребление союзов в простом и сложном предложении. Союзы как средство</w:t>
      </w:r>
      <w:r w:rsidR="004B7CD0" w:rsidRPr="00947641">
        <w:t xml:space="preserve">  </w:t>
      </w:r>
      <w:r w:rsidRPr="00947641">
        <w:t>связи предложений в тексте.</w:t>
      </w:r>
    </w:p>
    <w:p w:rsidR="00B56BDE" w:rsidRPr="00947641" w:rsidRDefault="00B56BDE" w:rsidP="00B56BDE">
      <w:pPr>
        <w:autoSpaceDE w:val="0"/>
        <w:autoSpaceDN w:val="0"/>
        <w:adjustRightInd w:val="0"/>
        <w:ind w:firstLine="284"/>
      </w:pPr>
      <w:r w:rsidRPr="00947641">
        <w:rPr>
          <w:b/>
          <w:bCs/>
        </w:rPr>
        <w:t>Частица как часть речи</w:t>
      </w:r>
      <w:r w:rsidRPr="00947641">
        <w:t xml:space="preserve">. Правописание частиц. Правописание частиц </w:t>
      </w:r>
      <w:r w:rsidRPr="00947641">
        <w:rPr>
          <w:i/>
          <w:iCs/>
        </w:rPr>
        <w:t xml:space="preserve">не </w:t>
      </w:r>
      <w:r w:rsidRPr="00947641">
        <w:t xml:space="preserve">и </w:t>
      </w:r>
      <w:r w:rsidRPr="00947641">
        <w:rPr>
          <w:i/>
          <w:iCs/>
        </w:rPr>
        <w:t xml:space="preserve">ни </w:t>
      </w:r>
      <w:r w:rsidRPr="00947641">
        <w:t>с</w:t>
      </w:r>
      <w:r w:rsidR="004B7CD0" w:rsidRPr="00947641">
        <w:t xml:space="preserve"> </w:t>
      </w:r>
      <w:r w:rsidRPr="00947641">
        <w:t>разными частями речи. Употребление</w:t>
      </w:r>
      <w:r w:rsidR="000B55D9" w:rsidRPr="00947641">
        <w:t xml:space="preserve"> </w:t>
      </w:r>
      <w:r w:rsidRPr="00947641">
        <w:t>частиц в речи.</w:t>
      </w:r>
    </w:p>
    <w:p w:rsidR="00B56BDE" w:rsidRPr="00947641" w:rsidRDefault="00B56BDE" w:rsidP="00B56BDE">
      <w:pPr>
        <w:autoSpaceDE w:val="0"/>
        <w:autoSpaceDN w:val="0"/>
        <w:adjustRightInd w:val="0"/>
        <w:ind w:firstLine="284"/>
      </w:pPr>
      <w:r w:rsidRPr="00947641">
        <w:rPr>
          <w:b/>
          <w:bCs/>
        </w:rPr>
        <w:t>Междометия и звукоподражательные слова</w:t>
      </w:r>
      <w:r w:rsidRPr="00947641">
        <w:t>. Правописание междометий и звуко-подражаний. Знаки препинания в предложениях с междометиями. Употребление</w:t>
      </w:r>
      <w:r w:rsidR="004B7CD0" w:rsidRPr="00947641">
        <w:t xml:space="preserve"> </w:t>
      </w:r>
      <w:r w:rsidRPr="00947641">
        <w:t>междометий в речи.</w:t>
      </w:r>
    </w:p>
    <w:p w:rsidR="00B56BDE" w:rsidRPr="00947641" w:rsidRDefault="00B56BDE" w:rsidP="00B56BDE">
      <w:pPr>
        <w:autoSpaceDE w:val="0"/>
        <w:autoSpaceDN w:val="0"/>
        <w:adjustRightInd w:val="0"/>
        <w:ind w:firstLine="284"/>
        <w:rPr>
          <w:b/>
          <w:bCs/>
          <w:i/>
          <w:iCs/>
        </w:rPr>
      </w:pPr>
      <w:r w:rsidRPr="00947641">
        <w:rPr>
          <w:b/>
          <w:bCs/>
          <w:i/>
          <w:iCs/>
        </w:rPr>
        <w:t>Практические занятия – 6 час</w:t>
      </w:r>
      <w:r w:rsidR="006C22DB" w:rsidRPr="00947641">
        <w:rPr>
          <w:b/>
          <w:bCs/>
          <w:i/>
          <w:iCs/>
        </w:rPr>
        <w:t>ов</w:t>
      </w:r>
    </w:p>
    <w:p w:rsidR="00B56BDE" w:rsidRPr="00947641" w:rsidRDefault="00B56BDE" w:rsidP="00B56BDE">
      <w:pPr>
        <w:autoSpaceDE w:val="0"/>
        <w:autoSpaceDN w:val="0"/>
        <w:adjustRightInd w:val="0"/>
        <w:ind w:firstLine="284"/>
        <w:rPr>
          <w:b/>
        </w:rPr>
      </w:pPr>
      <w:r w:rsidRPr="00947641">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r w:rsidR="006C22DB" w:rsidRPr="00947641">
        <w:t xml:space="preserve"> </w:t>
      </w:r>
      <w:r w:rsidRPr="00947641">
        <w:t>Наблюдение над значением словоформ разных частей речи и их функциями в</w:t>
      </w:r>
      <w:r w:rsidR="000B55D9" w:rsidRPr="00947641">
        <w:t xml:space="preserve"> </w:t>
      </w:r>
      <w:r w:rsidRPr="00947641">
        <w:t>тексте.</w:t>
      </w:r>
      <w:r w:rsidR="006C22DB" w:rsidRPr="00947641">
        <w:t xml:space="preserve"> </w:t>
      </w:r>
      <w:r w:rsidRPr="00947641">
        <w:t>Анализ и характеристика общего грамматического значения, морфологических</w:t>
      </w:r>
      <w:r w:rsidR="00CD2494" w:rsidRPr="00947641">
        <w:t xml:space="preserve"> </w:t>
      </w:r>
      <w:r w:rsidRPr="00947641">
        <w:t>и синтаксических признаков слов разных частей речи.</w:t>
      </w:r>
      <w:r w:rsidRPr="00947641">
        <w:rPr>
          <w:b/>
        </w:rPr>
        <w:t>– 2 часа</w:t>
      </w:r>
    </w:p>
    <w:p w:rsidR="00B56BDE" w:rsidRPr="00947641" w:rsidRDefault="00B56BDE" w:rsidP="00B56BDE">
      <w:pPr>
        <w:autoSpaceDE w:val="0"/>
        <w:autoSpaceDN w:val="0"/>
        <w:adjustRightInd w:val="0"/>
        <w:ind w:firstLine="284"/>
      </w:pPr>
      <w:r w:rsidRPr="00947641">
        <w:t>Сопоставление лексического и грамматического значения слов.</w:t>
      </w:r>
    </w:p>
    <w:p w:rsidR="00B56BDE" w:rsidRPr="00947641" w:rsidRDefault="00B56BDE" w:rsidP="00B56BDE">
      <w:pPr>
        <w:autoSpaceDE w:val="0"/>
        <w:autoSpaceDN w:val="0"/>
        <w:adjustRightInd w:val="0"/>
        <w:ind w:firstLine="284"/>
        <w:rPr>
          <w:b/>
        </w:rPr>
      </w:pPr>
      <w:r w:rsidRPr="00947641">
        <w:t>Выявление нормы употребления сходных грамматических форм в письменной</w:t>
      </w:r>
      <w:r w:rsidR="000B55D9" w:rsidRPr="00947641">
        <w:t xml:space="preserve"> </w:t>
      </w:r>
      <w:r w:rsidRPr="00947641">
        <w:t xml:space="preserve">речи </w:t>
      </w:r>
      <w:r w:rsidR="00CD2494" w:rsidRPr="00947641">
        <w:t>обучающихся</w:t>
      </w:r>
      <w:r w:rsidRPr="00947641">
        <w:t>.</w:t>
      </w:r>
      <w:r w:rsidR="006C22DB" w:rsidRPr="00947641">
        <w:t xml:space="preserve"> </w:t>
      </w:r>
      <w:r w:rsidRPr="00947641">
        <w:t xml:space="preserve">Образование слов и форм слов разных частей речи с помощью различных словообразовательных моделей и способов словообразования и словоизменения; </w:t>
      </w:r>
      <w:r w:rsidRPr="00947641">
        <w:lastRenderedPageBreak/>
        <w:t>использование способа разграничения слов-омонимов, принадлежащих к разным частям речи.</w:t>
      </w:r>
      <w:r w:rsidRPr="00947641">
        <w:rPr>
          <w:b/>
        </w:rPr>
        <w:t>– 2 часа</w:t>
      </w:r>
    </w:p>
    <w:p w:rsidR="00B56BDE" w:rsidRPr="00947641" w:rsidRDefault="00B56BDE" w:rsidP="00B56BDE">
      <w:pPr>
        <w:autoSpaceDE w:val="0"/>
        <w:autoSpaceDN w:val="0"/>
        <w:adjustRightInd w:val="0"/>
        <w:ind w:firstLine="284"/>
      </w:pPr>
      <w:r w:rsidRPr="00947641">
        <w:t>Составление словосочетаний, предложений, текстов (устных и письменных) с использованием нужной словоформы с учетом различных типов и стилей речи.</w:t>
      </w:r>
    </w:p>
    <w:p w:rsidR="00B56BDE" w:rsidRPr="00947641" w:rsidRDefault="00B56BDE" w:rsidP="00B56BDE">
      <w:pPr>
        <w:autoSpaceDE w:val="0"/>
        <w:autoSpaceDN w:val="0"/>
        <w:adjustRightInd w:val="0"/>
        <w:ind w:firstLine="284"/>
        <w:rPr>
          <w:b/>
        </w:rPr>
      </w:pPr>
      <w:r w:rsidRPr="00947641">
        <w:t>Наблюдение над функционированием правил орфографии и пунктуации в образцах письменных текстов.</w:t>
      </w:r>
      <w:r w:rsidR="006C22DB" w:rsidRPr="00947641">
        <w:t xml:space="preserve"> </w:t>
      </w:r>
      <w:r w:rsidRPr="00947641">
        <w:t>Подбор текстов с определенными орфограммами и пунктограммами.</w:t>
      </w:r>
      <w:r w:rsidRPr="00947641">
        <w:rPr>
          <w:b/>
        </w:rPr>
        <w:t>– 2 часа</w:t>
      </w:r>
    </w:p>
    <w:p w:rsidR="00B56BDE" w:rsidRPr="00947641" w:rsidRDefault="00B56BDE" w:rsidP="00CE0522">
      <w:pPr>
        <w:autoSpaceDE w:val="0"/>
        <w:autoSpaceDN w:val="0"/>
        <w:adjustRightInd w:val="0"/>
        <w:jc w:val="center"/>
        <w:rPr>
          <w:b/>
        </w:rPr>
      </w:pPr>
      <w:r w:rsidRPr="00947641">
        <w:rPr>
          <w:b/>
        </w:rPr>
        <w:t>6. Синтаксис и пунктуация – 20 час</w:t>
      </w:r>
      <w:r w:rsidR="00CE0522" w:rsidRPr="00947641">
        <w:rPr>
          <w:b/>
        </w:rPr>
        <w:t>ов</w:t>
      </w:r>
    </w:p>
    <w:p w:rsidR="00B56BDE" w:rsidRPr="00947641" w:rsidRDefault="00B56BDE" w:rsidP="00B56BDE">
      <w:pPr>
        <w:autoSpaceDE w:val="0"/>
        <w:autoSpaceDN w:val="0"/>
        <w:adjustRightInd w:val="0"/>
        <w:ind w:firstLine="284"/>
      </w:pPr>
      <w:r w:rsidRPr="00947641">
        <w:rPr>
          <w:b/>
          <w:bCs/>
        </w:rPr>
        <w:t>Основные единицы синтаксиса</w:t>
      </w:r>
      <w:r w:rsidRPr="00947641">
        <w:t xml:space="preserve">. – </w:t>
      </w:r>
      <w:r w:rsidRPr="00947641">
        <w:rPr>
          <w:b/>
        </w:rPr>
        <w:t>2 час</w:t>
      </w:r>
      <w:r w:rsidR="00CE0522" w:rsidRPr="00947641">
        <w:rPr>
          <w:b/>
        </w:rPr>
        <w:t>а</w:t>
      </w:r>
    </w:p>
    <w:p w:rsidR="00B56BDE" w:rsidRPr="00947641" w:rsidRDefault="00B56BDE" w:rsidP="00B56BDE">
      <w:pPr>
        <w:autoSpaceDE w:val="0"/>
        <w:autoSpaceDN w:val="0"/>
        <w:adjustRightInd w:val="0"/>
        <w:ind w:firstLine="284"/>
      </w:pPr>
      <w:r w:rsidRPr="00947641">
        <w:t xml:space="preserve">Словосочетание, предложение, сложное синтаксическое целое. </w:t>
      </w:r>
      <w:r w:rsidRPr="00947641">
        <w:rPr>
          <w:iCs/>
        </w:rPr>
        <w:t>Основные выразительные средства синтаксиса.</w:t>
      </w:r>
    </w:p>
    <w:p w:rsidR="00B56BDE" w:rsidRPr="00947641" w:rsidRDefault="00B56BDE" w:rsidP="00B56BDE">
      <w:pPr>
        <w:autoSpaceDE w:val="0"/>
        <w:autoSpaceDN w:val="0"/>
        <w:adjustRightInd w:val="0"/>
        <w:ind w:firstLine="284"/>
      </w:pPr>
      <w:r w:rsidRPr="00947641">
        <w:rPr>
          <w:b/>
          <w:bCs/>
        </w:rPr>
        <w:t>Словосочетание</w:t>
      </w:r>
      <w:r w:rsidRPr="00947641">
        <w:t xml:space="preserve">– </w:t>
      </w:r>
      <w:r w:rsidRPr="00947641">
        <w:rPr>
          <w:b/>
        </w:rPr>
        <w:t>2 час</w:t>
      </w:r>
      <w:r w:rsidR="00CE0522" w:rsidRPr="00947641">
        <w:rPr>
          <w:b/>
        </w:rPr>
        <w:t>а</w:t>
      </w:r>
    </w:p>
    <w:p w:rsidR="00B56BDE" w:rsidRPr="00947641" w:rsidRDefault="00B56BDE" w:rsidP="00B56BDE">
      <w:pPr>
        <w:autoSpaceDE w:val="0"/>
        <w:autoSpaceDN w:val="0"/>
        <w:adjustRightInd w:val="0"/>
        <w:ind w:firstLine="284"/>
      </w:pPr>
      <w:r w:rsidRPr="00947641">
        <w:t>Строение словосочетания. Виды связи слов в словосочетании.</w:t>
      </w:r>
    </w:p>
    <w:p w:rsidR="00B56BDE" w:rsidRPr="00947641" w:rsidRDefault="00B56BDE" w:rsidP="00B56BDE">
      <w:pPr>
        <w:autoSpaceDE w:val="0"/>
        <w:autoSpaceDN w:val="0"/>
        <w:adjustRightInd w:val="0"/>
        <w:ind w:firstLine="284"/>
        <w:rPr>
          <w:iCs/>
        </w:rPr>
      </w:pPr>
      <w:r w:rsidRPr="00947641">
        <w:t>Нормы построения словосочетаний. Синтаксический разбор словосочетаний</w:t>
      </w:r>
      <w:r w:rsidRPr="00947641">
        <w:rPr>
          <w:b/>
          <w:bCs/>
        </w:rPr>
        <w:t xml:space="preserve">. </w:t>
      </w:r>
      <w:r w:rsidRPr="00947641">
        <w:t xml:space="preserve">Значение словосочетания в построении предложения. </w:t>
      </w:r>
      <w:r w:rsidRPr="00947641">
        <w:rPr>
          <w:iCs/>
        </w:rPr>
        <w:t>Синонимия словосочетаний.</w:t>
      </w:r>
    </w:p>
    <w:p w:rsidR="00B56BDE" w:rsidRPr="00947641" w:rsidRDefault="00B56BDE" w:rsidP="00B56BDE">
      <w:pPr>
        <w:autoSpaceDE w:val="0"/>
        <w:autoSpaceDN w:val="0"/>
        <w:adjustRightInd w:val="0"/>
        <w:ind w:firstLine="284"/>
      </w:pPr>
      <w:r w:rsidRPr="00947641">
        <w:rPr>
          <w:b/>
          <w:bCs/>
        </w:rPr>
        <w:t>Простое предложение</w:t>
      </w:r>
      <w:r w:rsidRPr="00947641">
        <w:t xml:space="preserve"> – </w:t>
      </w:r>
      <w:r w:rsidRPr="00947641">
        <w:rPr>
          <w:b/>
        </w:rPr>
        <w:t>2 час</w:t>
      </w:r>
      <w:r w:rsidR="00CE0522" w:rsidRPr="00947641">
        <w:rPr>
          <w:b/>
        </w:rPr>
        <w:t>а</w:t>
      </w:r>
    </w:p>
    <w:p w:rsidR="00B56BDE" w:rsidRPr="00947641" w:rsidRDefault="00B56BDE" w:rsidP="00B56BDE">
      <w:pPr>
        <w:autoSpaceDE w:val="0"/>
        <w:autoSpaceDN w:val="0"/>
        <w:adjustRightInd w:val="0"/>
        <w:ind w:firstLine="284"/>
      </w:pPr>
      <w:r w:rsidRPr="00947641">
        <w:t xml:space="preserve"> Виды предложений по цели высказывания; восклицательные предложения. Интонационное богатство русской речи.</w:t>
      </w:r>
    </w:p>
    <w:p w:rsidR="00B56BDE" w:rsidRPr="00947641" w:rsidRDefault="00B56BDE" w:rsidP="00B56BDE">
      <w:pPr>
        <w:autoSpaceDE w:val="0"/>
        <w:autoSpaceDN w:val="0"/>
        <w:adjustRightInd w:val="0"/>
        <w:ind w:firstLine="284"/>
        <w:rPr>
          <w:b/>
          <w:bCs/>
          <w:i/>
          <w:iCs/>
        </w:rPr>
      </w:pPr>
      <w:r w:rsidRPr="00947641">
        <w:t>Логическое ударение. Прямой и обратный порядок слов.</w:t>
      </w:r>
    </w:p>
    <w:p w:rsidR="00B56BDE" w:rsidRPr="00947641" w:rsidRDefault="00B56BDE" w:rsidP="00B56BDE">
      <w:pPr>
        <w:autoSpaceDE w:val="0"/>
        <w:autoSpaceDN w:val="0"/>
        <w:adjustRightInd w:val="0"/>
        <w:ind w:firstLine="284"/>
      </w:pPr>
      <w:r w:rsidRPr="00947641">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947641" w:rsidRDefault="00B56BDE" w:rsidP="00B56BDE">
      <w:pPr>
        <w:autoSpaceDE w:val="0"/>
        <w:autoSpaceDN w:val="0"/>
        <w:adjustRightInd w:val="0"/>
        <w:ind w:firstLine="284"/>
      </w:pPr>
      <w:r w:rsidRPr="00947641">
        <w:t>Второстепенные члены предложения (определение, приложение, обстоятельство,</w:t>
      </w:r>
      <w:r w:rsidR="00CD2494" w:rsidRPr="00947641">
        <w:t xml:space="preserve"> </w:t>
      </w:r>
      <w:r w:rsidRPr="00947641">
        <w:t>дополнение).</w:t>
      </w:r>
      <w:r w:rsidR="00CD2494" w:rsidRPr="00947641">
        <w:t xml:space="preserve"> </w:t>
      </w:r>
      <w:r w:rsidRPr="00947641">
        <w:t>Роль второстепенных членов предложения в построении текста.</w:t>
      </w:r>
    </w:p>
    <w:p w:rsidR="00B56BDE" w:rsidRPr="00947641" w:rsidRDefault="00B56BDE" w:rsidP="00B56BDE">
      <w:pPr>
        <w:autoSpaceDE w:val="0"/>
        <w:autoSpaceDN w:val="0"/>
        <w:adjustRightInd w:val="0"/>
        <w:ind w:firstLine="284"/>
      </w:pPr>
      <w:r w:rsidRPr="00947641">
        <w:t>Односоставное и неполное предложение.</w:t>
      </w:r>
    </w:p>
    <w:p w:rsidR="00B56BDE" w:rsidRPr="00947641" w:rsidRDefault="00B56BDE" w:rsidP="00B56BDE">
      <w:pPr>
        <w:autoSpaceDE w:val="0"/>
        <w:autoSpaceDN w:val="0"/>
        <w:adjustRightInd w:val="0"/>
        <w:ind w:firstLine="284"/>
      </w:pPr>
      <w:r w:rsidRPr="00947641">
        <w:t>Односоставные предложения с главным членом в форме подлежащего.</w:t>
      </w:r>
    </w:p>
    <w:p w:rsidR="00B56BDE" w:rsidRPr="00947641" w:rsidRDefault="00B56BDE" w:rsidP="00B56BDE">
      <w:pPr>
        <w:autoSpaceDE w:val="0"/>
        <w:autoSpaceDN w:val="0"/>
        <w:adjustRightInd w:val="0"/>
        <w:ind w:firstLine="284"/>
      </w:pPr>
      <w:r w:rsidRPr="00947641">
        <w:t>Односоставные предложения с главным членом в форме сказуемого.</w:t>
      </w:r>
    </w:p>
    <w:p w:rsidR="00B56BDE" w:rsidRPr="00947641" w:rsidRDefault="00B56BDE" w:rsidP="00B56BDE">
      <w:pPr>
        <w:autoSpaceDE w:val="0"/>
        <w:autoSpaceDN w:val="0"/>
        <w:adjustRightInd w:val="0"/>
        <w:ind w:firstLine="284"/>
        <w:rPr>
          <w:b/>
        </w:rPr>
      </w:pPr>
      <w:r w:rsidRPr="00947641">
        <w:rPr>
          <w:b/>
          <w:bCs/>
        </w:rPr>
        <w:t>Односложное простое предложение</w:t>
      </w:r>
      <w:r w:rsidRPr="00947641">
        <w:t xml:space="preserve">. – </w:t>
      </w:r>
      <w:r w:rsidRPr="00947641">
        <w:rPr>
          <w:b/>
        </w:rPr>
        <w:t>2 час</w:t>
      </w:r>
      <w:r w:rsidR="006C22DB" w:rsidRPr="00947641">
        <w:rPr>
          <w:b/>
        </w:rPr>
        <w:t>а</w:t>
      </w:r>
    </w:p>
    <w:p w:rsidR="00B56BDE" w:rsidRPr="00947641" w:rsidRDefault="00B56BDE" w:rsidP="00B56BDE">
      <w:pPr>
        <w:autoSpaceDE w:val="0"/>
        <w:autoSpaceDN w:val="0"/>
        <w:adjustRightInd w:val="0"/>
        <w:ind w:firstLine="284"/>
      </w:pPr>
      <w:r w:rsidRPr="00947641">
        <w:t>Предложения с однородными членами и</w:t>
      </w:r>
      <w:r w:rsidR="00CD2494" w:rsidRPr="00947641">
        <w:t xml:space="preserve"> </w:t>
      </w:r>
      <w:r w:rsidRPr="00947641">
        <w:t>знаки препинания в них</w:t>
      </w:r>
      <w:r w:rsidRPr="00947641">
        <w:rPr>
          <w:b/>
          <w:bCs/>
        </w:rPr>
        <w:t xml:space="preserve">. </w:t>
      </w:r>
      <w:r w:rsidRPr="00947641">
        <w:t>Однородные и неоднородные определения.</w:t>
      </w:r>
    </w:p>
    <w:p w:rsidR="00B56BDE" w:rsidRPr="00947641" w:rsidRDefault="00B56BDE" w:rsidP="00B56BDE">
      <w:pPr>
        <w:autoSpaceDE w:val="0"/>
        <w:autoSpaceDN w:val="0"/>
        <w:adjustRightInd w:val="0"/>
        <w:ind w:firstLine="284"/>
        <w:rPr>
          <w:i/>
          <w:iCs/>
        </w:rPr>
      </w:pPr>
      <w:r w:rsidRPr="00947641">
        <w:t>Употребление однородных членов предложения в разных стилях речи.</w:t>
      </w:r>
    </w:p>
    <w:p w:rsidR="00B56BDE" w:rsidRPr="00947641" w:rsidRDefault="00B56BDE" w:rsidP="00B56BDE">
      <w:pPr>
        <w:autoSpaceDE w:val="0"/>
        <w:autoSpaceDN w:val="0"/>
        <w:adjustRightInd w:val="0"/>
        <w:ind w:firstLine="284"/>
      </w:pPr>
      <w:r w:rsidRPr="00947641">
        <w:t>Предложения с обособленными и уточняющими членами. Обособление определений</w:t>
      </w:r>
      <w:r w:rsidRPr="00947641">
        <w:rPr>
          <w:i/>
          <w:iCs/>
        </w:rPr>
        <w:t xml:space="preserve">. </w:t>
      </w:r>
      <w:r w:rsidRPr="00947641">
        <w:t>Обособление приложений. Обособление дополнений. Обособление обстоятельств. Роль сравнительного</w:t>
      </w:r>
      <w:r w:rsidR="000B55D9" w:rsidRPr="00947641">
        <w:t xml:space="preserve"> </w:t>
      </w:r>
      <w:r w:rsidRPr="00947641">
        <w:t>оборота как изобразительного средства языка. Уточняющие члены предложения.</w:t>
      </w:r>
    </w:p>
    <w:p w:rsidR="00B56BDE" w:rsidRPr="00947641" w:rsidRDefault="00B56BDE" w:rsidP="00B56BDE">
      <w:pPr>
        <w:autoSpaceDE w:val="0"/>
        <w:autoSpaceDN w:val="0"/>
        <w:adjustRightInd w:val="0"/>
        <w:ind w:firstLine="284"/>
      </w:pPr>
      <w:r w:rsidRPr="00947641">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rsidRPr="00947641">
        <w:t xml:space="preserve"> </w:t>
      </w:r>
      <w:r w:rsidRPr="00947641">
        <w:t>слов-омонимов. Употребление вводных слов в речи; стилистическое различие между</w:t>
      </w:r>
      <w:r w:rsidR="00CD2494" w:rsidRPr="00947641">
        <w:t xml:space="preserve"> </w:t>
      </w:r>
      <w:r w:rsidRPr="00947641">
        <w:t>ними. Использование вводных слов как средства связи предложений в тексте.</w:t>
      </w:r>
    </w:p>
    <w:p w:rsidR="00B56BDE" w:rsidRPr="00947641" w:rsidRDefault="00B56BDE" w:rsidP="00B56BDE">
      <w:pPr>
        <w:autoSpaceDE w:val="0"/>
        <w:autoSpaceDN w:val="0"/>
        <w:adjustRightInd w:val="0"/>
        <w:ind w:firstLine="284"/>
        <w:rPr>
          <w:i/>
          <w:iCs/>
        </w:rPr>
      </w:pPr>
      <w:r w:rsidRPr="00947641">
        <w:t xml:space="preserve">Знаки препинания при обращении. </w:t>
      </w:r>
    </w:p>
    <w:p w:rsidR="00B56BDE" w:rsidRPr="00947641" w:rsidRDefault="00B56BDE" w:rsidP="00B56BDE">
      <w:pPr>
        <w:autoSpaceDE w:val="0"/>
        <w:autoSpaceDN w:val="0"/>
        <w:adjustRightInd w:val="0"/>
        <w:ind w:firstLine="284"/>
        <w:rPr>
          <w:b/>
        </w:rPr>
      </w:pPr>
      <w:r w:rsidRPr="00947641">
        <w:rPr>
          <w:b/>
          <w:bCs/>
        </w:rPr>
        <w:t>Сложное предложение</w:t>
      </w:r>
      <w:r w:rsidRPr="00947641">
        <w:t xml:space="preserve">. – </w:t>
      </w:r>
      <w:r w:rsidRPr="00947641">
        <w:rPr>
          <w:b/>
        </w:rPr>
        <w:t>2 час</w:t>
      </w:r>
      <w:r w:rsidR="006C22DB" w:rsidRPr="00947641">
        <w:rPr>
          <w:b/>
        </w:rPr>
        <w:t>а</w:t>
      </w:r>
    </w:p>
    <w:p w:rsidR="00B56BDE" w:rsidRPr="00947641" w:rsidRDefault="00B56BDE" w:rsidP="00B56BDE">
      <w:pPr>
        <w:autoSpaceDE w:val="0"/>
        <w:autoSpaceDN w:val="0"/>
        <w:adjustRightInd w:val="0"/>
        <w:ind w:firstLine="284"/>
        <w:rPr>
          <w:b/>
          <w:bCs/>
        </w:rPr>
      </w:pPr>
      <w:r w:rsidRPr="00947641">
        <w:t xml:space="preserve"> Сложносочиненное предложение. Знаки препинания в</w:t>
      </w:r>
      <w:r w:rsidR="000B55D9" w:rsidRPr="00947641">
        <w:t xml:space="preserve">  </w:t>
      </w:r>
      <w:r w:rsidRPr="00947641">
        <w:t>сложносочиненном предложении. Употребление сложносочиненных предложений в речи</w:t>
      </w:r>
      <w:r w:rsidRPr="00947641">
        <w:rPr>
          <w:b/>
          <w:bCs/>
        </w:rPr>
        <w:t>.</w:t>
      </w:r>
    </w:p>
    <w:p w:rsidR="00B56BDE" w:rsidRPr="00947641" w:rsidRDefault="00B56BDE" w:rsidP="00B56BDE">
      <w:pPr>
        <w:autoSpaceDE w:val="0"/>
        <w:autoSpaceDN w:val="0"/>
        <w:adjustRightInd w:val="0"/>
        <w:ind w:firstLine="284"/>
        <w:rPr>
          <w:b/>
        </w:rPr>
      </w:pPr>
      <w:r w:rsidRPr="00947641">
        <w:rPr>
          <w:b/>
          <w:bCs/>
        </w:rPr>
        <w:t>Сложноподчиненное предложение</w:t>
      </w:r>
      <w:r w:rsidRPr="00947641">
        <w:t xml:space="preserve">. – </w:t>
      </w:r>
      <w:r w:rsidRPr="00947641">
        <w:rPr>
          <w:b/>
        </w:rPr>
        <w:t>2 час</w:t>
      </w:r>
      <w:r w:rsidR="006C22DB" w:rsidRPr="00947641">
        <w:rPr>
          <w:b/>
        </w:rPr>
        <w:t>а</w:t>
      </w:r>
      <w:r w:rsidRPr="00947641">
        <w:rPr>
          <w:b/>
        </w:rPr>
        <w:t xml:space="preserve"> </w:t>
      </w:r>
    </w:p>
    <w:p w:rsidR="00B56BDE" w:rsidRPr="00947641" w:rsidRDefault="00B56BDE" w:rsidP="00B56BDE">
      <w:pPr>
        <w:autoSpaceDE w:val="0"/>
        <w:autoSpaceDN w:val="0"/>
        <w:adjustRightInd w:val="0"/>
        <w:ind w:firstLine="284"/>
      </w:pPr>
      <w:r w:rsidRPr="00947641">
        <w:t>Знаки препинания в сложноподчиненном</w:t>
      </w:r>
      <w:r w:rsidR="000B55D9" w:rsidRPr="00947641">
        <w:t xml:space="preserve"> </w:t>
      </w:r>
      <w:r w:rsidRPr="00947641">
        <w:t>предложении. Использование сложноподчиненных предложений в разных типах и</w:t>
      </w:r>
      <w:r w:rsidR="00CD2494" w:rsidRPr="00947641">
        <w:t xml:space="preserve"> </w:t>
      </w:r>
      <w:r w:rsidRPr="00947641">
        <w:t>стилях речи.</w:t>
      </w:r>
    </w:p>
    <w:p w:rsidR="00B56BDE" w:rsidRPr="00947641" w:rsidRDefault="00B56BDE" w:rsidP="00B56BDE">
      <w:pPr>
        <w:autoSpaceDE w:val="0"/>
        <w:autoSpaceDN w:val="0"/>
        <w:adjustRightInd w:val="0"/>
        <w:ind w:firstLine="284"/>
        <w:rPr>
          <w:b/>
        </w:rPr>
      </w:pPr>
      <w:r w:rsidRPr="00947641">
        <w:rPr>
          <w:b/>
          <w:bCs/>
        </w:rPr>
        <w:t>Бессоюзное сложное предложение</w:t>
      </w:r>
      <w:r w:rsidRPr="00947641">
        <w:t xml:space="preserve">. – </w:t>
      </w:r>
      <w:r w:rsidRPr="00947641">
        <w:rPr>
          <w:b/>
        </w:rPr>
        <w:t>2 час</w:t>
      </w:r>
      <w:r w:rsidR="006C22DB" w:rsidRPr="00947641">
        <w:rPr>
          <w:b/>
        </w:rPr>
        <w:t>а</w:t>
      </w:r>
      <w:r w:rsidRPr="00947641">
        <w:rPr>
          <w:b/>
        </w:rPr>
        <w:t xml:space="preserve"> </w:t>
      </w:r>
    </w:p>
    <w:p w:rsidR="00B56BDE" w:rsidRPr="00947641" w:rsidRDefault="00B56BDE" w:rsidP="00B56BDE">
      <w:pPr>
        <w:autoSpaceDE w:val="0"/>
        <w:autoSpaceDN w:val="0"/>
        <w:adjustRightInd w:val="0"/>
        <w:ind w:firstLine="284"/>
      </w:pPr>
      <w:r w:rsidRPr="00947641">
        <w:t>Знаки препинания в бессоюзном сложном</w:t>
      </w:r>
      <w:r w:rsidR="00CD2494" w:rsidRPr="00947641">
        <w:t xml:space="preserve"> </w:t>
      </w:r>
      <w:r w:rsidRPr="00947641">
        <w:t>предложении. Использование бессоюзных сложных предложений в речи.</w:t>
      </w:r>
    </w:p>
    <w:p w:rsidR="00B56BDE" w:rsidRPr="00947641" w:rsidRDefault="00B56BDE" w:rsidP="00B56BDE">
      <w:pPr>
        <w:autoSpaceDE w:val="0"/>
        <w:autoSpaceDN w:val="0"/>
        <w:adjustRightInd w:val="0"/>
        <w:ind w:firstLine="284"/>
      </w:pPr>
      <w:r w:rsidRPr="00947641">
        <w:t xml:space="preserve">Знаки препинания в сложном предложении с разными видами связи. </w:t>
      </w:r>
    </w:p>
    <w:p w:rsidR="00B56BDE" w:rsidRPr="00947641" w:rsidRDefault="00B56BDE" w:rsidP="00B56BDE">
      <w:pPr>
        <w:autoSpaceDE w:val="0"/>
        <w:autoSpaceDN w:val="0"/>
        <w:adjustRightInd w:val="0"/>
        <w:ind w:firstLine="284"/>
      </w:pPr>
      <w:r w:rsidRPr="00947641">
        <w:rPr>
          <w:b/>
        </w:rPr>
        <w:t>Способы передачи чужой речи</w:t>
      </w:r>
      <w:r w:rsidRPr="00947641">
        <w:t xml:space="preserve">. – </w:t>
      </w:r>
      <w:r w:rsidRPr="00947641">
        <w:rPr>
          <w:b/>
        </w:rPr>
        <w:t>1 час</w:t>
      </w:r>
    </w:p>
    <w:p w:rsidR="00B56BDE" w:rsidRPr="00947641" w:rsidRDefault="00B56BDE" w:rsidP="00B56BDE">
      <w:pPr>
        <w:autoSpaceDE w:val="0"/>
        <w:autoSpaceDN w:val="0"/>
        <w:adjustRightInd w:val="0"/>
        <w:ind w:firstLine="284"/>
        <w:rPr>
          <w:b/>
          <w:bCs/>
        </w:rPr>
      </w:pPr>
      <w:r w:rsidRPr="00947641">
        <w:t>Знаки препинания при прямой речи. Замена прямой речи косвенной. Знаки препинания при цитатах.</w:t>
      </w:r>
      <w:r w:rsidR="00CD2494" w:rsidRPr="00947641">
        <w:t xml:space="preserve"> </w:t>
      </w:r>
      <w:r w:rsidRPr="00947641">
        <w:t>Оформление диалога. Знаки препинания при диалоге</w:t>
      </w:r>
      <w:r w:rsidRPr="00947641">
        <w:rPr>
          <w:b/>
          <w:bCs/>
        </w:rPr>
        <w:t>.</w:t>
      </w:r>
    </w:p>
    <w:p w:rsidR="00B56BDE" w:rsidRPr="00947641" w:rsidRDefault="00B56BDE" w:rsidP="00B56BDE">
      <w:pPr>
        <w:autoSpaceDE w:val="0"/>
        <w:autoSpaceDN w:val="0"/>
        <w:adjustRightInd w:val="0"/>
        <w:ind w:firstLine="284"/>
        <w:rPr>
          <w:b/>
          <w:bCs/>
          <w:i/>
          <w:iCs/>
        </w:rPr>
      </w:pPr>
      <w:r w:rsidRPr="00947641">
        <w:rPr>
          <w:b/>
          <w:bCs/>
          <w:i/>
          <w:iCs/>
        </w:rPr>
        <w:lastRenderedPageBreak/>
        <w:t>Практические занятия - 5 час</w:t>
      </w:r>
      <w:r w:rsidR="006C22DB" w:rsidRPr="00947641">
        <w:rPr>
          <w:b/>
          <w:bCs/>
          <w:i/>
          <w:iCs/>
        </w:rPr>
        <w:t>ов</w:t>
      </w:r>
    </w:p>
    <w:p w:rsidR="00B56BDE" w:rsidRPr="00947641" w:rsidRDefault="00B56BDE" w:rsidP="00B56BDE">
      <w:pPr>
        <w:autoSpaceDE w:val="0"/>
        <w:autoSpaceDN w:val="0"/>
        <w:adjustRightInd w:val="0"/>
        <w:ind w:firstLine="284"/>
        <w:rPr>
          <w:b/>
        </w:rPr>
      </w:pPr>
      <w:r w:rsidRPr="00947641">
        <w:t>Исследование текстов для выявления существенных признаков синтаксических</w:t>
      </w:r>
      <w:r w:rsidR="000B55D9" w:rsidRPr="00947641">
        <w:t xml:space="preserve"> </w:t>
      </w:r>
      <w:r w:rsidRPr="00947641">
        <w:t>понятий,</w:t>
      </w:r>
      <w:r w:rsidRPr="00947641">
        <w:rPr>
          <w:b/>
        </w:rPr>
        <w:t xml:space="preserve"> </w:t>
      </w:r>
      <w:r w:rsidRPr="00947641">
        <w:t>освоения основных научных положений о синтаксическом уровне современной системы русского языка, ее нормах и тенденциях развития.</w:t>
      </w:r>
      <w:r w:rsidR="00AD18E4" w:rsidRPr="00947641">
        <w:t xml:space="preserve"> </w:t>
      </w:r>
      <w:r w:rsidRPr="00947641">
        <w:t>Наблюдение над существенными признаками словосочетания.</w:t>
      </w:r>
      <w:r w:rsidR="00AD18E4" w:rsidRPr="00947641">
        <w:t xml:space="preserve"> </w:t>
      </w:r>
      <w:r w:rsidRPr="00947641">
        <w:t>Особенности употребления словосочетаний.</w:t>
      </w:r>
    </w:p>
    <w:p w:rsidR="00B56BDE" w:rsidRPr="00947641" w:rsidRDefault="00B56BDE" w:rsidP="00B56BDE">
      <w:pPr>
        <w:autoSpaceDE w:val="0"/>
        <w:autoSpaceDN w:val="0"/>
        <w:adjustRightInd w:val="0"/>
        <w:rPr>
          <w:b/>
        </w:rPr>
      </w:pPr>
      <w:r w:rsidRPr="00947641">
        <w:t>Синонимия словосочетаний. -</w:t>
      </w:r>
      <w:r w:rsidRPr="00947641">
        <w:rPr>
          <w:b/>
        </w:rPr>
        <w:t>1 час</w:t>
      </w:r>
    </w:p>
    <w:p w:rsidR="00B56BDE" w:rsidRPr="00947641" w:rsidRDefault="00B56BDE" w:rsidP="00AD18E4">
      <w:pPr>
        <w:autoSpaceDE w:val="0"/>
        <w:autoSpaceDN w:val="0"/>
        <w:adjustRightInd w:val="0"/>
        <w:ind w:firstLine="284"/>
      </w:pPr>
      <w:r w:rsidRPr="00947641">
        <w:t>Наблюдение над существенными признаками простого и сложного предложения;</w:t>
      </w:r>
      <w:r w:rsidR="00AD18E4" w:rsidRPr="00947641">
        <w:t xml:space="preserve"> </w:t>
      </w:r>
      <w:r w:rsidRPr="00947641">
        <w:t>использование способа анализа структуры и семантики простого и сложного предложения.</w:t>
      </w:r>
      <w:r w:rsidR="00D22ECF" w:rsidRPr="00947641">
        <w:t xml:space="preserve"> </w:t>
      </w:r>
      <w:r w:rsidRPr="00947641">
        <w:t>Анализ роли разных типов простых и сложных предложений в текстообразовании.</w:t>
      </w:r>
      <w:r w:rsidR="00AD18E4" w:rsidRPr="00947641">
        <w:t xml:space="preserve"> </w:t>
      </w:r>
      <w:r w:rsidRPr="00947641">
        <w:t>Сопоставление устной и письменной речи.</w:t>
      </w:r>
      <w:r w:rsidR="00AD18E4" w:rsidRPr="00947641">
        <w:t xml:space="preserve"> </w:t>
      </w:r>
      <w:r w:rsidRPr="00947641">
        <w:t>Наблюдение над функционированием правил пунктуации в образцах письменных</w:t>
      </w:r>
      <w:r w:rsidR="00D22ECF" w:rsidRPr="00947641">
        <w:t xml:space="preserve"> </w:t>
      </w:r>
      <w:r w:rsidRPr="00947641">
        <w:t>текстов.</w:t>
      </w:r>
      <w:r w:rsidRPr="00947641">
        <w:rPr>
          <w:b/>
        </w:rPr>
        <w:t>– 2 часа</w:t>
      </w:r>
    </w:p>
    <w:p w:rsidR="00B56BDE" w:rsidRPr="00947641" w:rsidRDefault="00B56BDE" w:rsidP="00B56BDE">
      <w:pPr>
        <w:autoSpaceDE w:val="0"/>
        <w:autoSpaceDN w:val="0"/>
        <w:adjustRightInd w:val="0"/>
      </w:pPr>
      <w:r w:rsidRPr="00947641">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947641" w:rsidRDefault="00B56BDE" w:rsidP="00B56BDE">
      <w:pPr>
        <w:autoSpaceDE w:val="0"/>
        <w:autoSpaceDN w:val="0"/>
        <w:adjustRightInd w:val="0"/>
      </w:pPr>
      <w:r w:rsidRPr="00947641">
        <w:t>Составление схем простых и сложных предложений и составление предложений</w:t>
      </w:r>
      <w:r w:rsidR="00D22ECF" w:rsidRPr="00947641">
        <w:t xml:space="preserve"> </w:t>
      </w:r>
      <w:r w:rsidRPr="00947641">
        <w:t>по схемам.</w:t>
      </w:r>
    </w:p>
    <w:p w:rsidR="00B56BDE" w:rsidRPr="00947641" w:rsidRDefault="00B56BDE" w:rsidP="00B56BDE">
      <w:pPr>
        <w:autoSpaceDE w:val="0"/>
        <w:autoSpaceDN w:val="0"/>
        <w:adjustRightInd w:val="0"/>
        <w:ind w:firstLine="284"/>
      </w:pPr>
      <w:r w:rsidRPr="00947641">
        <w:t>Составление связного высказывания с использованием предложений определенной</w:t>
      </w:r>
      <w:r w:rsidR="00CE3A3C" w:rsidRPr="00947641">
        <w:t xml:space="preserve"> </w:t>
      </w:r>
      <w:r w:rsidRPr="00947641">
        <w:t>структуры, в том числе на лингвистическую тему.</w:t>
      </w:r>
    </w:p>
    <w:p w:rsidR="00B56BDE" w:rsidRPr="00947641" w:rsidRDefault="00B56BDE" w:rsidP="00B56BDE">
      <w:pPr>
        <w:autoSpaceDE w:val="0"/>
        <w:autoSpaceDN w:val="0"/>
        <w:adjustRightInd w:val="0"/>
        <w:contextualSpacing/>
        <w:rPr>
          <w:b/>
        </w:rPr>
      </w:pPr>
      <w:r w:rsidRPr="00947641">
        <w:t>Применение синтаксического и пунктуационного разбора простого предложения</w:t>
      </w:r>
      <w:r w:rsidRPr="00947641">
        <w:rPr>
          <w:b/>
        </w:rPr>
        <w:t>.- 2 часа</w:t>
      </w:r>
    </w:p>
    <w:p w:rsidR="00B56BDE" w:rsidRPr="00947641" w:rsidRDefault="00B56BDE" w:rsidP="00B56BDE">
      <w:pPr>
        <w:autoSpaceDE w:val="0"/>
        <w:autoSpaceDN w:val="0"/>
        <w:adjustRightInd w:val="0"/>
        <w:jc w:val="center"/>
        <w:rPr>
          <w:b/>
        </w:rPr>
      </w:pPr>
      <w:r w:rsidRPr="00947641">
        <w:rPr>
          <w:b/>
        </w:rPr>
        <w:t>Темы рефератов (докладов),</w:t>
      </w:r>
      <w:r w:rsidR="00AD18E4" w:rsidRPr="00947641">
        <w:rPr>
          <w:b/>
        </w:rPr>
        <w:t xml:space="preserve"> </w:t>
      </w:r>
      <w:r w:rsidRPr="00947641">
        <w:rPr>
          <w:b/>
        </w:rPr>
        <w:t>индивидуальных проектов</w:t>
      </w:r>
    </w:p>
    <w:p w:rsidR="00B56BDE" w:rsidRPr="00947641" w:rsidRDefault="00B56BDE" w:rsidP="005832CE">
      <w:pPr>
        <w:autoSpaceDE w:val="0"/>
        <w:autoSpaceDN w:val="0"/>
        <w:adjustRightInd w:val="0"/>
        <w:ind w:firstLine="284"/>
      </w:pPr>
      <w:r w:rsidRPr="00947641">
        <w:t>• Русский язык среди других языков мира.</w:t>
      </w:r>
    </w:p>
    <w:p w:rsidR="00B56BDE" w:rsidRPr="00947641" w:rsidRDefault="00B56BDE" w:rsidP="005832CE">
      <w:pPr>
        <w:autoSpaceDE w:val="0"/>
        <w:autoSpaceDN w:val="0"/>
        <w:adjustRightInd w:val="0"/>
        <w:ind w:firstLine="284"/>
      </w:pPr>
      <w:r w:rsidRPr="00947641">
        <w:t>• Языковой вкус. Языковая норма. Языковая агрессия.</w:t>
      </w:r>
    </w:p>
    <w:p w:rsidR="00B56BDE" w:rsidRPr="00947641" w:rsidRDefault="00B56BDE" w:rsidP="005832CE">
      <w:pPr>
        <w:autoSpaceDE w:val="0"/>
        <w:autoSpaceDN w:val="0"/>
        <w:adjustRightInd w:val="0"/>
        <w:ind w:firstLine="284"/>
      </w:pPr>
      <w:r w:rsidRPr="00947641">
        <w:t>• Языковой портрет современника.</w:t>
      </w:r>
    </w:p>
    <w:p w:rsidR="00B56BDE" w:rsidRPr="00947641" w:rsidRDefault="00B56BDE" w:rsidP="005832CE">
      <w:pPr>
        <w:autoSpaceDE w:val="0"/>
        <w:autoSpaceDN w:val="0"/>
        <w:adjustRightInd w:val="0"/>
        <w:ind w:firstLine="284"/>
      </w:pPr>
      <w:r w:rsidRPr="00947641">
        <w:t>• Молодежный сленг и жаргон.</w:t>
      </w:r>
    </w:p>
    <w:p w:rsidR="00B56BDE" w:rsidRPr="00947641" w:rsidRDefault="00B56BDE" w:rsidP="005832CE">
      <w:pPr>
        <w:autoSpaceDE w:val="0"/>
        <w:autoSpaceDN w:val="0"/>
        <w:adjustRightInd w:val="0"/>
        <w:ind w:firstLine="284"/>
      </w:pPr>
      <w:r w:rsidRPr="00947641">
        <w:t>• Деятельность М.В. Ломоносова в развитии и популяри</w:t>
      </w:r>
      <w:r w:rsidR="005832CE" w:rsidRPr="00947641">
        <w:t>зации русского литера</w:t>
      </w:r>
      <w:r w:rsidRPr="00947641">
        <w:t>турного языка.</w:t>
      </w:r>
    </w:p>
    <w:p w:rsidR="00B56BDE" w:rsidRPr="00947641" w:rsidRDefault="00B56BDE" w:rsidP="005832CE">
      <w:pPr>
        <w:autoSpaceDE w:val="0"/>
        <w:autoSpaceDN w:val="0"/>
        <w:adjustRightInd w:val="0"/>
        <w:ind w:firstLine="284"/>
      </w:pPr>
      <w:r w:rsidRPr="00947641">
        <w:t>• А.С. Пушкин — создатель современного русского литературного языка.</w:t>
      </w:r>
    </w:p>
    <w:p w:rsidR="00B56BDE" w:rsidRPr="00947641" w:rsidRDefault="00B56BDE" w:rsidP="005832CE">
      <w:pPr>
        <w:autoSpaceDE w:val="0"/>
        <w:autoSpaceDN w:val="0"/>
        <w:adjustRightInd w:val="0"/>
        <w:ind w:firstLine="284"/>
      </w:pPr>
      <w:r w:rsidRPr="00947641">
        <w:t>• Русский литературный язык на рубеже XX—XXI веков.</w:t>
      </w:r>
    </w:p>
    <w:p w:rsidR="00B56BDE" w:rsidRPr="00947641" w:rsidRDefault="00B56BDE" w:rsidP="005832CE">
      <w:pPr>
        <w:autoSpaceDE w:val="0"/>
        <w:autoSpaceDN w:val="0"/>
        <w:adjustRightInd w:val="0"/>
        <w:ind w:firstLine="284"/>
      </w:pPr>
      <w:r w:rsidRPr="00947641">
        <w:t>• Формы существования национального русского языка: русский литературный</w:t>
      </w:r>
      <w:r w:rsidR="00CE3A3C" w:rsidRPr="00947641">
        <w:t xml:space="preserve"> </w:t>
      </w:r>
      <w:r w:rsidRPr="00947641">
        <w:t>язык, просторечие, диалекты, жаргонизмы.</w:t>
      </w:r>
    </w:p>
    <w:p w:rsidR="00B56BDE" w:rsidRPr="00947641" w:rsidRDefault="00B56BDE" w:rsidP="005832CE">
      <w:pPr>
        <w:autoSpaceDE w:val="0"/>
        <w:autoSpaceDN w:val="0"/>
        <w:adjustRightInd w:val="0"/>
        <w:ind w:firstLine="284"/>
      </w:pPr>
      <w:r w:rsidRPr="00947641">
        <w:t>• Язык и культура.</w:t>
      </w:r>
    </w:p>
    <w:p w:rsidR="00B56BDE" w:rsidRPr="00947641" w:rsidRDefault="00B56BDE" w:rsidP="005832CE">
      <w:pPr>
        <w:autoSpaceDE w:val="0"/>
        <w:autoSpaceDN w:val="0"/>
        <w:adjustRightInd w:val="0"/>
        <w:ind w:firstLine="284"/>
      </w:pPr>
      <w:r w:rsidRPr="00947641">
        <w:t>• Культурно-речевые традиции русского языка и современное состояние русской</w:t>
      </w:r>
      <w:r w:rsidR="00CE3A3C" w:rsidRPr="00947641">
        <w:t xml:space="preserve"> </w:t>
      </w:r>
      <w:r w:rsidRPr="00947641">
        <w:t>устной речи.</w:t>
      </w:r>
    </w:p>
    <w:p w:rsidR="00B56BDE" w:rsidRPr="00947641" w:rsidRDefault="00B56BDE" w:rsidP="005832CE">
      <w:pPr>
        <w:autoSpaceDE w:val="0"/>
        <w:autoSpaceDN w:val="0"/>
        <w:adjustRightInd w:val="0"/>
        <w:ind w:firstLine="284"/>
      </w:pPr>
      <w:r w:rsidRPr="00947641">
        <w:t>• Вопросы экологии русского языка.</w:t>
      </w:r>
    </w:p>
    <w:p w:rsidR="00B56BDE" w:rsidRPr="00947641" w:rsidRDefault="00B56BDE" w:rsidP="005832CE">
      <w:pPr>
        <w:autoSpaceDE w:val="0"/>
        <w:autoSpaceDN w:val="0"/>
        <w:adjustRightInd w:val="0"/>
        <w:ind w:firstLine="284"/>
      </w:pPr>
      <w:r w:rsidRPr="00947641">
        <w:t>• Виды делового общения, их языковые особенности.</w:t>
      </w:r>
    </w:p>
    <w:p w:rsidR="00B56BDE" w:rsidRPr="00947641" w:rsidRDefault="00B56BDE" w:rsidP="005832CE">
      <w:pPr>
        <w:autoSpaceDE w:val="0"/>
        <w:autoSpaceDN w:val="0"/>
        <w:adjustRightInd w:val="0"/>
        <w:ind w:firstLine="284"/>
      </w:pPr>
      <w:r w:rsidRPr="00947641">
        <w:t>• Языковые особенности научного стиля речи.</w:t>
      </w:r>
    </w:p>
    <w:p w:rsidR="00B56BDE" w:rsidRPr="00947641" w:rsidRDefault="00B56BDE" w:rsidP="005832CE">
      <w:pPr>
        <w:autoSpaceDE w:val="0"/>
        <w:autoSpaceDN w:val="0"/>
        <w:adjustRightInd w:val="0"/>
        <w:ind w:firstLine="284"/>
      </w:pPr>
      <w:r w:rsidRPr="00947641">
        <w:t>• Особенности художественного стиля.</w:t>
      </w:r>
    </w:p>
    <w:p w:rsidR="00B56BDE" w:rsidRPr="00947641" w:rsidRDefault="00B56BDE" w:rsidP="005832CE">
      <w:pPr>
        <w:autoSpaceDE w:val="0"/>
        <w:autoSpaceDN w:val="0"/>
        <w:adjustRightInd w:val="0"/>
        <w:ind w:firstLine="284"/>
      </w:pPr>
      <w:r w:rsidRPr="00947641">
        <w:t>• Публицистический стиль: языковые особенности, сфера использования.</w:t>
      </w:r>
    </w:p>
    <w:p w:rsidR="00B56BDE" w:rsidRPr="00947641" w:rsidRDefault="00B56BDE" w:rsidP="005832CE">
      <w:pPr>
        <w:autoSpaceDE w:val="0"/>
        <w:autoSpaceDN w:val="0"/>
        <w:adjustRightInd w:val="0"/>
        <w:ind w:firstLine="284"/>
      </w:pPr>
      <w:r w:rsidRPr="00947641">
        <w:t>• Экспрессивные средства языка в художественном тексте.</w:t>
      </w:r>
    </w:p>
    <w:p w:rsidR="00B56BDE" w:rsidRPr="00947641" w:rsidRDefault="00B56BDE" w:rsidP="005832CE">
      <w:pPr>
        <w:autoSpaceDE w:val="0"/>
        <w:autoSpaceDN w:val="0"/>
        <w:adjustRightInd w:val="0"/>
        <w:ind w:firstLine="284"/>
      </w:pPr>
      <w:r w:rsidRPr="00947641">
        <w:t>• СМИ и культура речи.</w:t>
      </w:r>
    </w:p>
    <w:p w:rsidR="00B56BDE" w:rsidRPr="00947641" w:rsidRDefault="00B56BDE" w:rsidP="005832CE">
      <w:pPr>
        <w:autoSpaceDE w:val="0"/>
        <w:autoSpaceDN w:val="0"/>
        <w:adjustRightInd w:val="0"/>
        <w:ind w:firstLine="284"/>
      </w:pPr>
      <w:r w:rsidRPr="00947641">
        <w:t>• Устная и письменная формы существовани</w:t>
      </w:r>
      <w:r w:rsidR="005832CE" w:rsidRPr="00947641">
        <w:t>я русского языка и сферы их при</w:t>
      </w:r>
      <w:r w:rsidRPr="00947641">
        <w:t>менения.</w:t>
      </w:r>
    </w:p>
    <w:p w:rsidR="00B56BDE" w:rsidRPr="00947641" w:rsidRDefault="00B56BDE" w:rsidP="005832CE">
      <w:pPr>
        <w:autoSpaceDE w:val="0"/>
        <w:autoSpaceDN w:val="0"/>
        <w:adjustRightInd w:val="0"/>
        <w:ind w:firstLine="284"/>
      </w:pPr>
      <w:r w:rsidRPr="00947641">
        <w:t>• Стилистическое использование профессиональной и терминологической лексики</w:t>
      </w:r>
      <w:r w:rsidR="00CE3A3C" w:rsidRPr="00947641">
        <w:t xml:space="preserve"> </w:t>
      </w:r>
      <w:r w:rsidRPr="00947641">
        <w:t>в произведениях художественной литературы.</w:t>
      </w:r>
    </w:p>
    <w:p w:rsidR="00B56BDE" w:rsidRPr="00947641" w:rsidRDefault="00B56BDE" w:rsidP="005832CE">
      <w:pPr>
        <w:autoSpaceDE w:val="0"/>
        <w:autoSpaceDN w:val="0"/>
        <w:adjustRightInd w:val="0"/>
        <w:ind w:firstLine="284"/>
      </w:pPr>
      <w:r w:rsidRPr="00947641">
        <w:t>• Текст и его назначение. Типы текстов по смыслу и стилю.</w:t>
      </w:r>
    </w:p>
    <w:p w:rsidR="00B56BDE" w:rsidRPr="00947641" w:rsidRDefault="00B56BDE" w:rsidP="005832CE">
      <w:pPr>
        <w:autoSpaceDE w:val="0"/>
        <w:autoSpaceDN w:val="0"/>
        <w:adjustRightInd w:val="0"/>
        <w:ind w:firstLine="284"/>
      </w:pPr>
      <w:r w:rsidRPr="00947641">
        <w:t>• Русское письмо и его эволюция.</w:t>
      </w:r>
    </w:p>
    <w:p w:rsidR="00B56BDE" w:rsidRPr="00947641" w:rsidRDefault="00B56BDE" w:rsidP="005832CE">
      <w:pPr>
        <w:autoSpaceDE w:val="0"/>
        <w:autoSpaceDN w:val="0"/>
        <w:adjustRightInd w:val="0"/>
        <w:ind w:firstLine="284"/>
      </w:pPr>
      <w:r w:rsidRPr="00947641">
        <w:t>• Функционирование звуков языка в тексте: звукопись, анафора, аллитерация.</w:t>
      </w:r>
    </w:p>
    <w:p w:rsidR="00B56BDE" w:rsidRPr="00947641" w:rsidRDefault="00B56BDE" w:rsidP="005832CE">
      <w:pPr>
        <w:autoSpaceDE w:val="0"/>
        <w:autoSpaceDN w:val="0"/>
        <w:adjustRightInd w:val="0"/>
        <w:ind w:firstLine="284"/>
      </w:pPr>
      <w:r w:rsidRPr="00947641">
        <w:t>• Антонимы и их роль в речи.</w:t>
      </w:r>
    </w:p>
    <w:p w:rsidR="00B56BDE" w:rsidRPr="00947641" w:rsidRDefault="00B56BDE" w:rsidP="005832CE">
      <w:pPr>
        <w:autoSpaceDE w:val="0"/>
        <w:autoSpaceDN w:val="0"/>
        <w:adjustRightInd w:val="0"/>
        <w:ind w:firstLine="284"/>
      </w:pPr>
      <w:r w:rsidRPr="00947641">
        <w:t>• Синонимия в русском языке. Типы синонимов. Роль синонимов в организации</w:t>
      </w:r>
      <w:r w:rsidR="00CE3A3C" w:rsidRPr="00947641">
        <w:t xml:space="preserve"> </w:t>
      </w:r>
      <w:r w:rsidRPr="00947641">
        <w:t>речи.</w:t>
      </w:r>
    </w:p>
    <w:p w:rsidR="00B56BDE" w:rsidRPr="00947641" w:rsidRDefault="00B56BDE" w:rsidP="005832CE">
      <w:pPr>
        <w:autoSpaceDE w:val="0"/>
        <w:autoSpaceDN w:val="0"/>
        <w:adjustRightInd w:val="0"/>
        <w:ind w:firstLine="284"/>
      </w:pPr>
      <w:r w:rsidRPr="00947641">
        <w:t>• Старославянизмы и их роль в развитии русского языка.</w:t>
      </w:r>
    </w:p>
    <w:p w:rsidR="00B56BDE" w:rsidRPr="00947641" w:rsidRDefault="00B56BDE" w:rsidP="005832CE">
      <w:pPr>
        <w:autoSpaceDE w:val="0"/>
        <w:autoSpaceDN w:val="0"/>
        <w:adjustRightInd w:val="0"/>
        <w:ind w:firstLine="284"/>
      </w:pPr>
      <w:r w:rsidRPr="00947641">
        <w:t>• Русская фразеология как средство экспрессивности в русском языке.</w:t>
      </w:r>
    </w:p>
    <w:p w:rsidR="00B56BDE" w:rsidRPr="00947641" w:rsidRDefault="00B56BDE" w:rsidP="005832CE">
      <w:pPr>
        <w:autoSpaceDE w:val="0"/>
        <w:autoSpaceDN w:val="0"/>
        <w:adjustRightInd w:val="0"/>
        <w:ind w:firstLine="284"/>
      </w:pPr>
      <w:r w:rsidRPr="00947641">
        <w:t>• В.И.Даль как создатель «Словаря живого великорусского языка».</w:t>
      </w:r>
    </w:p>
    <w:p w:rsidR="00B56BDE" w:rsidRPr="00947641" w:rsidRDefault="00B56BDE" w:rsidP="005832CE">
      <w:pPr>
        <w:autoSpaceDE w:val="0"/>
        <w:autoSpaceDN w:val="0"/>
        <w:adjustRightInd w:val="0"/>
        <w:ind w:firstLine="284"/>
      </w:pPr>
      <w:r w:rsidRPr="00947641">
        <w:lastRenderedPageBreak/>
        <w:t>• Строение русского слова. Способы образования слов в русском языке.</w:t>
      </w:r>
    </w:p>
    <w:p w:rsidR="00B56BDE" w:rsidRPr="00947641" w:rsidRDefault="00B56BDE" w:rsidP="005832CE">
      <w:pPr>
        <w:autoSpaceDE w:val="0"/>
        <w:autoSpaceDN w:val="0"/>
        <w:adjustRightInd w:val="0"/>
        <w:ind w:firstLine="284"/>
      </w:pPr>
      <w:r w:rsidRPr="00947641">
        <w:t>• Исторические изменения в структуре слова.</w:t>
      </w:r>
    </w:p>
    <w:p w:rsidR="00B56BDE" w:rsidRPr="00947641" w:rsidRDefault="00B56BDE" w:rsidP="005832CE">
      <w:pPr>
        <w:autoSpaceDE w:val="0"/>
        <w:autoSpaceDN w:val="0"/>
        <w:adjustRightInd w:val="0"/>
        <w:ind w:firstLine="284"/>
      </w:pPr>
      <w:r w:rsidRPr="00947641">
        <w:t>• Учение о частях речи в русской грамматике.</w:t>
      </w:r>
    </w:p>
    <w:p w:rsidR="00B56BDE" w:rsidRPr="00947641" w:rsidRDefault="00B56BDE" w:rsidP="005832CE">
      <w:pPr>
        <w:autoSpaceDE w:val="0"/>
        <w:autoSpaceDN w:val="0"/>
        <w:adjustRightInd w:val="0"/>
        <w:ind w:firstLine="284"/>
      </w:pPr>
      <w:r w:rsidRPr="00947641">
        <w:t>• Грамматические нормы русского языка.</w:t>
      </w:r>
    </w:p>
    <w:p w:rsidR="00B56BDE" w:rsidRPr="00947641" w:rsidRDefault="00B56BDE" w:rsidP="005832CE">
      <w:pPr>
        <w:autoSpaceDE w:val="0"/>
        <w:autoSpaceDN w:val="0"/>
        <w:adjustRightInd w:val="0"/>
        <w:ind w:firstLine="284"/>
      </w:pPr>
      <w:r w:rsidRPr="00947641">
        <w:t>• Лексико-грамматические разряды имен су</w:t>
      </w:r>
      <w:r w:rsidR="005832CE" w:rsidRPr="00947641">
        <w:t>ществительных (на материале про</w:t>
      </w:r>
      <w:r w:rsidRPr="00947641">
        <w:t>изведений художественной литературы).</w:t>
      </w:r>
    </w:p>
    <w:p w:rsidR="00B56BDE" w:rsidRPr="00947641" w:rsidRDefault="00B56BDE" w:rsidP="005832CE">
      <w:pPr>
        <w:autoSpaceDE w:val="0"/>
        <w:autoSpaceDN w:val="0"/>
        <w:adjustRightInd w:val="0"/>
        <w:ind w:firstLine="284"/>
      </w:pPr>
      <w:r w:rsidRPr="00947641">
        <w:t>• Прилагательные, их разряды, синтаксическа</w:t>
      </w:r>
      <w:r w:rsidR="005832CE" w:rsidRPr="00947641">
        <w:t>я и стилистическая роль (на при</w:t>
      </w:r>
      <w:r w:rsidRPr="00947641">
        <w:t>мере лирики русских поэтов).</w:t>
      </w:r>
    </w:p>
    <w:p w:rsidR="00B56BDE" w:rsidRPr="00947641" w:rsidRDefault="00B56BDE" w:rsidP="005832CE">
      <w:pPr>
        <w:autoSpaceDE w:val="0"/>
        <w:autoSpaceDN w:val="0"/>
        <w:adjustRightInd w:val="0"/>
        <w:ind w:firstLine="284"/>
      </w:pPr>
      <w:r w:rsidRPr="00947641">
        <w:t>• Категория наклонения глагола и ее роль в текстообразовании.</w:t>
      </w:r>
    </w:p>
    <w:p w:rsidR="00B56BDE" w:rsidRPr="00947641" w:rsidRDefault="00B56BDE" w:rsidP="005832CE">
      <w:pPr>
        <w:autoSpaceDE w:val="0"/>
        <w:autoSpaceDN w:val="0"/>
        <w:adjustRightInd w:val="0"/>
        <w:ind w:firstLine="284"/>
      </w:pPr>
      <w:r w:rsidRPr="00947641">
        <w:t>• Вопрос о причастии и деепричастии в русской грамматике.</w:t>
      </w:r>
    </w:p>
    <w:p w:rsidR="00B56BDE" w:rsidRPr="00947641" w:rsidRDefault="00B56BDE" w:rsidP="005832CE">
      <w:pPr>
        <w:autoSpaceDE w:val="0"/>
        <w:autoSpaceDN w:val="0"/>
        <w:adjustRightInd w:val="0"/>
        <w:ind w:firstLine="284"/>
      </w:pPr>
      <w:r w:rsidRPr="00947641">
        <w:t>• Наречия и слова категории состояния: семантика, синтаксические функции,</w:t>
      </w:r>
      <w:r w:rsidR="00AD18E4" w:rsidRPr="00947641">
        <w:t xml:space="preserve"> </w:t>
      </w:r>
      <w:r w:rsidRPr="00947641">
        <w:t>употребление.</w:t>
      </w:r>
    </w:p>
    <w:p w:rsidR="00B56BDE" w:rsidRPr="00947641" w:rsidRDefault="00B56BDE" w:rsidP="005832CE">
      <w:pPr>
        <w:autoSpaceDE w:val="0"/>
        <w:autoSpaceDN w:val="0"/>
        <w:adjustRightInd w:val="0"/>
        <w:ind w:firstLine="284"/>
      </w:pPr>
      <w:r w:rsidRPr="00947641">
        <w:t>• Слова-омонимы в морфологии русского языка.</w:t>
      </w:r>
    </w:p>
    <w:p w:rsidR="00B56BDE" w:rsidRPr="00947641" w:rsidRDefault="00B56BDE" w:rsidP="005832CE">
      <w:pPr>
        <w:autoSpaceDE w:val="0"/>
        <w:autoSpaceDN w:val="0"/>
        <w:adjustRightInd w:val="0"/>
        <w:ind w:firstLine="284"/>
      </w:pPr>
      <w:r w:rsidRPr="00947641">
        <w:t>• Роль словосочетания в построении предложения.</w:t>
      </w:r>
    </w:p>
    <w:p w:rsidR="00B56BDE" w:rsidRPr="00947641" w:rsidRDefault="00B56BDE" w:rsidP="005832CE">
      <w:pPr>
        <w:autoSpaceDE w:val="0"/>
        <w:autoSpaceDN w:val="0"/>
        <w:adjustRightInd w:val="0"/>
        <w:ind w:firstLine="284"/>
      </w:pPr>
      <w:r w:rsidRPr="00947641">
        <w:t>• Односоставные предложения в русском языке</w:t>
      </w:r>
      <w:r w:rsidR="005832CE" w:rsidRPr="00947641">
        <w:t>: особенности структуры и семан</w:t>
      </w:r>
      <w:r w:rsidRPr="00947641">
        <w:t>тики.</w:t>
      </w:r>
    </w:p>
    <w:p w:rsidR="00B56BDE" w:rsidRPr="00947641" w:rsidRDefault="00B56BDE" w:rsidP="005832CE">
      <w:pPr>
        <w:autoSpaceDE w:val="0"/>
        <w:autoSpaceDN w:val="0"/>
        <w:adjustRightInd w:val="0"/>
        <w:ind w:firstLine="284"/>
      </w:pPr>
      <w:r w:rsidRPr="00947641">
        <w:t>• Синтаксическая роль инфинитива.</w:t>
      </w:r>
    </w:p>
    <w:p w:rsidR="00B56BDE" w:rsidRPr="00947641" w:rsidRDefault="00B56BDE" w:rsidP="005832CE">
      <w:pPr>
        <w:autoSpaceDE w:val="0"/>
        <w:autoSpaceDN w:val="0"/>
        <w:adjustRightInd w:val="0"/>
        <w:ind w:firstLine="284"/>
      </w:pPr>
      <w:r w:rsidRPr="00947641">
        <w:t>• Предложения с однородными членами и их функции в речи.</w:t>
      </w:r>
    </w:p>
    <w:p w:rsidR="00B56BDE" w:rsidRPr="00947641" w:rsidRDefault="00B56BDE" w:rsidP="005832CE">
      <w:pPr>
        <w:autoSpaceDE w:val="0"/>
        <w:autoSpaceDN w:val="0"/>
        <w:adjustRightInd w:val="0"/>
        <w:ind w:firstLine="284"/>
      </w:pPr>
      <w:r w:rsidRPr="00947641">
        <w:t>• Обособленные члены предложения и их роль в организации текста.</w:t>
      </w:r>
    </w:p>
    <w:p w:rsidR="00B56BDE" w:rsidRPr="00947641" w:rsidRDefault="00B56BDE" w:rsidP="005832CE">
      <w:pPr>
        <w:autoSpaceDE w:val="0"/>
        <w:autoSpaceDN w:val="0"/>
        <w:adjustRightInd w:val="0"/>
        <w:ind w:firstLine="284"/>
      </w:pPr>
      <w:r w:rsidRPr="00947641">
        <w:t>• Структура и стилистическая роль вводных и вставных конструкций.</w:t>
      </w:r>
    </w:p>
    <w:p w:rsidR="00B56BDE" w:rsidRPr="00947641" w:rsidRDefault="00B56BDE" w:rsidP="005832CE">
      <w:pPr>
        <w:autoSpaceDE w:val="0"/>
        <w:autoSpaceDN w:val="0"/>
        <w:adjustRightInd w:val="0"/>
        <w:ind w:firstLine="284"/>
      </w:pPr>
      <w:r w:rsidRPr="00947641">
        <w:t>• Монолог и диалог. Особенности построения и употребления.</w:t>
      </w:r>
    </w:p>
    <w:p w:rsidR="00B56BDE" w:rsidRPr="00947641" w:rsidRDefault="00B56BDE" w:rsidP="005832CE">
      <w:pPr>
        <w:autoSpaceDE w:val="0"/>
        <w:autoSpaceDN w:val="0"/>
        <w:adjustRightInd w:val="0"/>
        <w:ind w:firstLine="284"/>
      </w:pPr>
      <w:r w:rsidRPr="00947641">
        <w:t>• Синонимика простых предложений.</w:t>
      </w:r>
    </w:p>
    <w:p w:rsidR="00B56BDE" w:rsidRPr="00947641" w:rsidRDefault="00B56BDE" w:rsidP="005832CE">
      <w:pPr>
        <w:autoSpaceDE w:val="0"/>
        <w:autoSpaceDN w:val="0"/>
        <w:adjustRightInd w:val="0"/>
        <w:ind w:firstLine="284"/>
      </w:pPr>
      <w:r w:rsidRPr="00947641">
        <w:t>• Синонимика сложных предложений.</w:t>
      </w:r>
    </w:p>
    <w:p w:rsidR="00B56BDE" w:rsidRPr="00947641" w:rsidRDefault="00B56BDE" w:rsidP="005832CE">
      <w:pPr>
        <w:autoSpaceDE w:val="0"/>
        <w:autoSpaceDN w:val="0"/>
        <w:adjustRightInd w:val="0"/>
        <w:ind w:firstLine="284"/>
      </w:pPr>
      <w:r w:rsidRPr="00947641">
        <w:t>• Использование сложных предложений в речи.</w:t>
      </w:r>
    </w:p>
    <w:p w:rsidR="00B56BDE" w:rsidRPr="00947641" w:rsidRDefault="00B56BDE" w:rsidP="005832CE">
      <w:pPr>
        <w:autoSpaceDE w:val="0"/>
        <w:autoSpaceDN w:val="0"/>
        <w:adjustRightInd w:val="0"/>
        <w:ind w:firstLine="284"/>
      </w:pPr>
      <w:r w:rsidRPr="00947641">
        <w:t>• Способы введения чужой речи в текст.</w:t>
      </w:r>
    </w:p>
    <w:p w:rsidR="00B56BDE" w:rsidRPr="00947641" w:rsidRDefault="00B56BDE" w:rsidP="005832CE">
      <w:pPr>
        <w:autoSpaceDE w:val="0"/>
        <w:autoSpaceDN w:val="0"/>
        <w:adjustRightInd w:val="0"/>
        <w:ind w:firstLine="284"/>
      </w:pPr>
      <w:r w:rsidRPr="00947641">
        <w:t>• Русская пунктуация и ее назначение.</w:t>
      </w:r>
    </w:p>
    <w:p w:rsidR="00B56BDE" w:rsidRPr="00947641" w:rsidRDefault="00B56BDE" w:rsidP="005832CE">
      <w:pPr>
        <w:autoSpaceDE w:val="0"/>
        <w:autoSpaceDN w:val="0"/>
        <w:adjustRightInd w:val="0"/>
        <w:ind w:firstLine="284"/>
      </w:pPr>
      <w:r w:rsidRPr="00947641">
        <w:t xml:space="preserve">• Порядок слов в предложении и его роль в </w:t>
      </w:r>
      <w:r w:rsidR="005832CE" w:rsidRPr="00947641">
        <w:t>организации художественного тек</w:t>
      </w:r>
      <w:r w:rsidRPr="00947641">
        <w:t>ста.</w:t>
      </w:r>
    </w:p>
    <w:p w:rsidR="00B56BDE" w:rsidRPr="00947641" w:rsidRDefault="00B56BDE" w:rsidP="00B56BDE">
      <w:pPr>
        <w:autoSpaceDE w:val="0"/>
        <w:autoSpaceDN w:val="0"/>
        <w:adjustRightInd w:val="0"/>
        <w:ind w:firstLine="540"/>
        <w:jc w:val="center"/>
        <w:rPr>
          <w:b/>
        </w:rPr>
      </w:pPr>
      <w:bookmarkStart w:id="25" w:name="_Toc436324653"/>
      <w:bookmarkStart w:id="26" w:name="_Toc436324654"/>
      <w:bookmarkEnd w:id="25"/>
      <w:r w:rsidRPr="00947641">
        <w:rPr>
          <w:b/>
        </w:rPr>
        <w:t>ТЕМАТИЧЕСКОЕ ПЛАНИРОВАНИЕ</w:t>
      </w:r>
      <w:bookmarkEnd w:id="26"/>
    </w:p>
    <w:p w:rsidR="00445A05" w:rsidRPr="00947641" w:rsidRDefault="00B56BDE" w:rsidP="00CD2494">
      <w:pPr>
        <w:autoSpaceDE w:val="0"/>
        <w:autoSpaceDN w:val="0"/>
        <w:adjustRightInd w:val="0"/>
        <w:ind w:firstLine="567"/>
      </w:pPr>
      <w:r w:rsidRPr="00947641">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rsidRPr="00947641">
        <w:t>по  специальности 35.02.0</w:t>
      </w:r>
      <w:r w:rsidR="00C26135" w:rsidRPr="00947641">
        <w:t>3</w:t>
      </w:r>
      <w:r w:rsidR="00445A05" w:rsidRPr="00947641">
        <w:t xml:space="preserve"> </w:t>
      </w:r>
      <w:r w:rsidR="00C26135" w:rsidRPr="00947641">
        <w:t>Технология деревообработки</w:t>
      </w:r>
      <w:r w:rsidR="00445A05" w:rsidRPr="00947641">
        <w:t xml:space="preserve"> </w:t>
      </w:r>
      <w:r w:rsidRPr="00947641">
        <w:t>максимальная учебная нагрузка обучающихся составляет</w:t>
      </w:r>
      <w:r w:rsidR="00AD18E4" w:rsidRPr="00947641">
        <w:t xml:space="preserve"> </w:t>
      </w:r>
      <w:r w:rsidRPr="00947641">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947641" w:rsidRDefault="00B56BDE" w:rsidP="00B56BDE">
      <w:pPr>
        <w:ind w:left="10" w:right="-15" w:hanging="10"/>
        <w:jc w:val="center"/>
        <w:rPr>
          <w:b/>
        </w:rPr>
      </w:pPr>
      <w:r w:rsidRPr="00947641">
        <w:rPr>
          <w:b/>
        </w:rPr>
        <w:t>Тематический план</w:t>
      </w:r>
    </w:p>
    <w:tbl>
      <w:tblPr>
        <w:tblW w:w="9781" w:type="dxa"/>
        <w:tblInd w:w="113" w:type="dxa"/>
        <w:tblLayout w:type="fixed"/>
        <w:tblCellMar>
          <w:top w:w="87" w:type="dxa"/>
          <w:left w:w="113" w:type="dxa"/>
          <w:right w:w="115" w:type="dxa"/>
        </w:tblCellMar>
        <w:tblLook w:val="00A0" w:firstRow="1" w:lastRow="0" w:firstColumn="1" w:lastColumn="0" w:noHBand="0" w:noVBand="0"/>
      </w:tblPr>
      <w:tblGrid>
        <w:gridCol w:w="5228"/>
        <w:gridCol w:w="2285"/>
        <w:gridCol w:w="2268"/>
      </w:tblGrid>
      <w:tr w:rsidR="00B56BDE" w:rsidRPr="00947641" w:rsidTr="00ED5A2C">
        <w:trPr>
          <w:trHeight w:val="20"/>
        </w:trPr>
        <w:tc>
          <w:tcPr>
            <w:tcW w:w="5228" w:type="dxa"/>
            <w:vMerge w:val="restart"/>
            <w:tcBorders>
              <w:top w:val="single" w:sz="4" w:space="0" w:color="181717"/>
              <w:left w:val="single" w:sz="4" w:space="0" w:color="181717"/>
              <w:right w:val="single" w:sz="4" w:space="0" w:color="181717"/>
            </w:tcBorders>
            <w:vAlign w:val="center"/>
          </w:tcPr>
          <w:p w:rsidR="00B56BDE" w:rsidRPr="00947641" w:rsidRDefault="00B56BDE" w:rsidP="00AA3C06">
            <w:pPr>
              <w:ind w:firstLine="0"/>
              <w:jc w:val="center"/>
            </w:pPr>
            <w:r w:rsidRPr="00947641">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rPr>
                <w:b/>
              </w:rPr>
            </w:pPr>
            <w:r w:rsidRPr="00947641">
              <w:rPr>
                <w:b/>
              </w:rPr>
              <w:t>Количество часов</w:t>
            </w:r>
          </w:p>
        </w:tc>
      </w:tr>
      <w:tr w:rsidR="00B56BDE" w:rsidRPr="00947641" w:rsidTr="00ED5A2C">
        <w:trPr>
          <w:trHeight w:val="20"/>
        </w:trPr>
        <w:tc>
          <w:tcPr>
            <w:tcW w:w="5228" w:type="dxa"/>
            <w:vMerge/>
            <w:tcBorders>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rPr>
                <w:b/>
              </w:rPr>
              <w:t>В т.ч. практические занятия</w:t>
            </w:r>
          </w:p>
        </w:tc>
      </w:tr>
      <w:tr w:rsidR="00B56BDE" w:rsidRPr="00947641" w:rsidTr="00ED5A2C">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pPr>
            <w:r w:rsidRPr="00947641">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1</w:t>
            </w:r>
          </w:p>
        </w:tc>
      </w:tr>
      <w:tr w:rsidR="00B56BDE" w:rsidRPr="00947641" w:rsidTr="00ED5A2C">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autoSpaceDE w:val="0"/>
              <w:autoSpaceDN w:val="0"/>
              <w:adjustRightInd w:val="0"/>
              <w:ind w:firstLine="0"/>
            </w:pPr>
            <w:r w:rsidRPr="00947641">
              <w:t>Язык и речь. Функциональные</w:t>
            </w:r>
            <w:r w:rsidR="00CD2494" w:rsidRPr="00947641">
              <w:t xml:space="preserve"> </w:t>
            </w:r>
            <w:r w:rsidRPr="00947641">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4</w:t>
            </w:r>
          </w:p>
        </w:tc>
      </w:tr>
      <w:tr w:rsidR="00B56BDE" w:rsidRPr="00947641" w:rsidTr="00ED5A2C">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autoSpaceDE w:val="0"/>
              <w:autoSpaceDN w:val="0"/>
              <w:adjustRightInd w:val="0"/>
              <w:ind w:firstLine="0"/>
            </w:pPr>
            <w:r w:rsidRPr="00947641">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6</w:t>
            </w:r>
          </w:p>
        </w:tc>
      </w:tr>
      <w:tr w:rsidR="00B56BDE" w:rsidRPr="00947641" w:rsidTr="00ED5A2C">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pPr>
            <w:r w:rsidRPr="00947641">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8</w:t>
            </w:r>
          </w:p>
        </w:tc>
      </w:tr>
      <w:tr w:rsidR="00B56BDE" w:rsidRPr="00947641" w:rsidTr="00ED5A2C">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autoSpaceDE w:val="0"/>
              <w:autoSpaceDN w:val="0"/>
              <w:adjustRightInd w:val="0"/>
              <w:ind w:firstLine="0"/>
            </w:pPr>
            <w:r w:rsidRPr="00947641">
              <w:t>Морфемика, словообразование,</w:t>
            </w:r>
            <w:r w:rsidR="00CD2494" w:rsidRPr="00947641">
              <w:t xml:space="preserve"> </w:t>
            </w:r>
            <w:r w:rsidRPr="00947641">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4</w:t>
            </w:r>
          </w:p>
        </w:tc>
      </w:tr>
      <w:tr w:rsidR="00B56BDE" w:rsidRPr="00947641" w:rsidTr="00ED5A2C">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pPr>
            <w:r w:rsidRPr="00947641">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6</w:t>
            </w:r>
          </w:p>
        </w:tc>
      </w:tr>
      <w:tr w:rsidR="00B56BDE" w:rsidRPr="00947641" w:rsidTr="00ED5A2C">
        <w:trPr>
          <w:trHeight w:val="20"/>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pPr>
            <w:r w:rsidRPr="00947641">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t>5</w:t>
            </w:r>
          </w:p>
        </w:tc>
      </w:tr>
      <w:tr w:rsidR="00B56BDE" w:rsidRPr="00947641" w:rsidTr="00ED5A2C">
        <w:tblPrEx>
          <w:tblCellMar>
            <w:top w:w="84" w:type="dxa"/>
            <w:right w:w="120" w:type="dxa"/>
          </w:tblCellMar>
        </w:tblPrEx>
        <w:trPr>
          <w:trHeight w:val="20"/>
        </w:trPr>
        <w:tc>
          <w:tcPr>
            <w:tcW w:w="5228" w:type="dxa"/>
            <w:tcBorders>
              <w:top w:val="single" w:sz="4" w:space="0" w:color="181717"/>
              <w:left w:val="single" w:sz="4" w:space="0" w:color="181717"/>
              <w:bottom w:val="single" w:sz="4" w:space="0" w:color="181717"/>
              <w:right w:val="single" w:sz="4" w:space="0" w:color="181717"/>
            </w:tcBorders>
          </w:tcPr>
          <w:p w:rsidR="00B56BDE" w:rsidRPr="00947641" w:rsidRDefault="00B56BDE" w:rsidP="00AA3C06">
            <w:pPr>
              <w:ind w:firstLine="0"/>
            </w:pPr>
            <w:r w:rsidRPr="00947641">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947641" w:rsidRDefault="00B56BDE" w:rsidP="00AA3C06">
            <w:pPr>
              <w:ind w:firstLine="0"/>
              <w:jc w:val="center"/>
              <w:rPr>
                <w:b/>
              </w:rPr>
            </w:pPr>
            <w:r w:rsidRPr="00947641">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947641" w:rsidRDefault="00B56BDE" w:rsidP="00AA3C06">
            <w:pPr>
              <w:ind w:firstLine="0"/>
              <w:jc w:val="center"/>
              <w:rPr>
                <w:b/>
              </w:rPr>
            </w:pPr>
            <w:r w:rsidRPr="00947641">
              <w:rPr>
                <w:b/>
              </w:rPr>
              <w:t>34</w:t>
            </w:r>
          </w:p>
        </w:tc>
      </w:tr>
      <w:tr w:rsidR="00B56BDE" w:rsidRPr="00947641" w:rsidTr="00ED5A2C">
        <w:tblPrEx>
          <w:tblCellMar>
            <w:top w:w="84" w:type="dxa"/>
            <w:right w:w="120" w:type="dxa"/>
          </w:tblCellMar>
        </w:tblPrEx>
        <w:trPr>
          <w:trHeight w:val="20"/>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rPr>
                <w:b/>
              </w:rPr>
            </w:pPr>
            <w:r w:rsidRPr="00947641">
              <w:rPr>
                <w:b/>
              </w:rPr>
              <w:t>Внеаудиторная самостоятельная работа</w:t>
            </w:r>
          </w:p>
        </w:tc>
      </w:tr>
      <w:tr w:rsidR="00B56BDE" w:rsidRPr="00947641" w:rsidTr="00ED5A2C">
        <w:tblPrEx>
          <w:tblCellMar>
            <w:top w:w="84" w:type="dxa"/>
            <w:right w:w="120" w:type="dxa"/>
          </w:tblCellMar>
        </w:tblPrEx>
        <w:trPr>
          <w:trHeight w:val="20"/>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947641" w:rsidRDefault="00B56BDE" w:rsidP="00AA3C06">
            <w:pPr>
              <w:ind w:firstLine="0"/>
              <w:rPr>
                <w:b/>
              </w:rPr>
            </w:pPr>
            <w:r w:rsidRPr="00947641">
              <w:t xml:space="preserve">Подготовка рефератов, докладов индивидуального проекта с </w:t>
            </w:r>
            <w:r w:rsidRPr="00947641">
              <w:lastRenderedPageBreak/>
              <w:t>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947641" w:rsidRDefault="00B56BDE" w:rsidP="00AA3C06">
            <w:pPr>
              <w:ind w:firstLine="0"/>
              <w:jc w:val="center"/>
              <w:rPr>
                <w:b/>
              </w:rPr>
            </w:pPr>
            <w:r w:rsidRPr="00947641">
              <w:rPr>
                <w:b/>
              </w:rPr>
              <w:lastRenderedPageBreak/>
              <w:t>39</w:t>
            </w:r>
          </w:p>
        </w:tc>
      </w:tr>
      <w:tr w:rsidR="00B56BDE" w:rsidRPr="00947641" w:rsidTr="00ED5A2C">
        <w:tblPrEx>
          <w:tblCellMar>
            <w:top w:w="84" w:type="dxa"/>
            <w:right w:w="120" w:type="dxa"/>
          </w:tblCellMar>
        </w:tblPrEx>
        <w:trPr>
          <w:trHeight w:val="20"/>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rPr>
                <w:b/>
                <w:i/>
              </w:rPr>
            </w:pPr>
            <w:r w:rsidRPr="00947641">
              <w:rPr>
                <w:b/>
                <w:i/>
              </w:rPr>
              <w:lastRenderedPageBreak/>
              <w:t>Промежуточная аттестация в форме  экзамена</w:t>
            </w:r>
          </w:p>
        </w:tc>
      </w:tr>
      <w:tr w:rsidR="00B56BDE" w:rsidRPr="00947641" w:rsidTr="00ED5A2C">
        <w:tblPrEx>
          <w:tblCellMar>
            <w:top w:w="84" w:type="dxa"/>
            <w:right w:w="120" w:type="dxa"/>
          </w:tblCellMar>
        </w:tblPrEx>
        <w:trPr>
          <w:trHeight w:val="20"/>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947641" w:rsidRDefault="00B56BDE" w:rsidP="00AA3C06">
            <w:pPr>
              <w:ind w:firstLine="0"/>
              <w:jc w:val="center"/>
            </w:pPr>
            <w:r w:rsidRPr="00947641">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947641" w:rsidRDefault="00B56BDE" w:rsidP="00AA3C06">
            <w:pPr>
              <w:ind w:firstLine="0"/>
              <w:jc w:val="center"/>
              <w:rPr>
                <w:b/>
              </w:rPr>
            </w:pPr>
            <w:r w:rsidRPr="00947641">
              <w:rPr>
                <w:b/>
              </w:rPr>
              <w:t>117</w:t>
            </w:r>
          </w:p>
        </w:tc>
      </w:tr>
    </w:tbl>
    <w:p w:rsidR="00CB0099" w:rsidRPr="00947641" w:rsidRDefault="00CB0099" w:rsidP="00F51FFA">
      <w:pPr>
        <w:autoSpaceDE w:val="0"/>
        <w:autoSpaceDN w:val="0"/>
        <w:adjustRightInd w:val="0"/>
        <w:jc w:val="center"/>
        <w:rPr>
          <w:b/>
          <w:sz w:val="28"/>
          <w:szCs w:val="28"/>
        </w:rPr>
      </w:pPr>
    </w:p>
    <w:p w:rsidR="00072608" w:rsidRPr="00947641" w:rsidRDefault="00072608" w:rsidP="00072608">
      <w:pPr>
        <w:autoSpaceDE w:val="0"/>
        <w:autoSpaceDN w:val="0"/>
        <w:adjustRightInd w:val="0"/>
        <w:jc w:val="center"/>
        <w:rPr>
          <w:b/>
          <w:sz w:val="28"/>
          <w:szCs w:val="28"/>
        </w:rPr>
      </w:pPr>
      <w:r w:rsidRPr="00947641">
        <w:rPr>
          <w:b/>
          <w:sz w:val="28"/>
          <w:szCs w:val="28"/>
        </w:rPr>
        <w:t>ОДБ.02 Литература</w:t>
      </w:r>
    </w:p>
    <w:p w:rsidR="00072608" w:rsidRPr="00947641" w:rsidRDefault="00072608" w:rsidP="00072608">
      <w:pPr>
        <w:autoSpaceDE w:val="0"/>
        <w:autoSpaceDN w:val="0"/>
        <w:adjustRightInd w:val="0"/>
        <w:ind w:firstLine="567"/>
        <w:outlineLvl w:val="0"/>
      </w:pPr>
      <w:r w:rsidRPr="00947641">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072608" w:rsidRPr="00947641" w:rsidRDefault="00072608" w:rsidP="00072608">
      <w:pPr>
        <w:ind w:firstLine="567"/>
      </w:pPr>
      <w:r w:rsidRPr="00947641">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947641">
        <w:rPr>
          <w:iCs/>
        </w:rPr>
        <w:t xml:space="preserve"> и </w:t>
      </w:r>
      <w:r w:rsidRPr="00947641">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072608" w:rsidRPr="00947641" w:rsidRDefault="00072608" w:rsidP="00072608">
      <w:pPr>
        <w:autoSpaceDE w:val="0"/>
        <w:autoSpaceDN w:val="0"/>
        <w:adjustRightInd w:val="0"/>
        <w:ind w:firstLine="567"/>
        <w:outlineLvl w:val="0"/>
      </w:pPr>
      <w:r w:rsidRPr="00947641">
        <w:t xml:space="preserve">Для приобретения практических навыков и повышения уровня знаний обучающихся, в рабочую программу по учебной дисциплине «Литература»  включено 10 практических  работ. Объем практических работ составляет 16 часов. Выполнение практических работ по литературе обеспечивает условия реализации одного из важнейших принципов дидактики – связи теории с практикой. Занятия, проведенные в форме практической работы, формируют следующие компетенции: </w:t>
      </w:r>
    </w:p>
    <w:p w:rsidR="00072608" w:rsidRPr="00947641" w:rsidRDefault="00072608" w:rsidP="00072608">
      <w:pPr>
        <w:autoSpaceDE w:val="0"/>
        <w:autoSpaceDN w:val="0"/>
        <w:adjustRightInd w:val="0"/>
        <w:ind w:firstLine="567"/>
        <w:outlineLvl w:val="0"/>
      </w:pPr>
      <w:r w:rsidRPr="00947641">
        <w:t xml:space="preserve">1) совершенствование духовно-нравственных качеств личности, воспитание уважительного отношения к русской литературе, к культурам других народов; </w:t>
      </w:r>
    </w:p>
    <w:p w:rsidR="00072608" w:rsidRPr="00947641" w:rsidRDefault="00072608" w:rsidP="00072608">
      <w:pPr>
        <w:autoSpaceDE w:val="0"/>
        <w:autoSpaceDN w:val="0"/>
        <w:adjustRightInd w:val="0"/>
        <w:ind w:firstLine="567"/>
        <w:outlineLvl w:val="0"/>
      </w:pPr>
      <w:r w:rsidRPr="00947641">
        <w:t xml:space="preserve">2) умение понимать проблему, структурировать материал, формулировать выводы; умение работать с разными источниками информации, находить её, анализировать, использовать в самостоятельной деятельности, совершенствование навыков грамотного оформления полученных результатов, культуры научного изложения; </w:t>
      </w:r>
    </w:p>
    <w:p w:rsidR="00072608" w:rsidRPr="00947641" w:rsidRDefault="00072608" w:rsidP="00072608">
      <w:pPr>
        <w:autoSpaceDE w:val="0"/>
        <w:autoSpaceDN w:val="0"/>
        <w:adjustRightInd w:val="0"/>
        <w:ind w:firstLine="567"/>
        <w:outlineLvl w:val="0"/>
      </w:pPr>
      <w:r w:rsidRPr="00947641">
        <w:t xml:space="preserve">3) формирование и развитие литературно-художественных умений самостоятельно определять проблематику и тематику текста, умение видеть текст и извлекать из него информацию, сопоставлять героев; формулировать собственное отношение к произведениям русской литературы, давать им оценку; создавать творческую работу по заданной теме. </w:t>
      </w:r>
    </w:p>
    <w:p w:rsidR="00072608" w:rsidRPr="00947641" w:rsidRDefault="00072608" w:rsidP="00072608">
      <w:pPr>
        <w:autoSpaceDE w:val="0"/>
        <w:autoSpaceDN w:val="0"/>
        <w:adjustRightInd w:val="0"/>
        <w:jc w:val="center"/>
        <w:rPr>
          <w:b/>
        </w:rPr>
      </w:pPr>
      <w:r w:rsidRPr="00947641">
        <w:rPr>
          <w:b/>
        </w:rPr>
        <w:t>РЕЗУЛЬТАТЫ ОСВОЕНИЯ УЧЕБНОЙ ДИСЦИПЛИНЫ</w:t>
      </w:r>
    </w:p>
    <w:p w:rsidR="00072608" w:rsidRPr="00947641" w:rsidRDefault="00072608" w:rsidP="00072608">
      <w:pPr>
        <w:autoSpaceDE w:val="0"/>
        <w:autoSpaceDN w:val="0"/>
        <w:adjustRightInd w:val="0"/>
        <w:ind w:firstLine="567"/>
        <w:rPr>
          <w:b/>
          <w:bCs/>
          <w:i/>
          <w:iCs/>
        </w:rPr>
      </w:pPr>
      <w:r w:rsidRPr="00947641">
        <w:t xml:space="preserve">Освоение содержания учебной дисциплины «Литература» обеспечивает достижение студентами следующих </w:t>
      </w:r>
      <w:r w:rsidRPr="00947641">
        <w:rPr>
          <w:b/>
          <w:bCs/>
          <w:i/>
          <w:iCs/>
        </w:rPr>
        <w:t>результатов:</w:t>
      </w:r>
    </w:p>
    <w:p w:rsidR="00072608" w:rsidRPr="00947641" w:rsidRDefault="00072608" w:rsidP="00072608">
      <w:pPr>
        <w:autoSpaceDE w:val="0"/>
        <w:autoSpaceDN w:val="0"/>
        <w:adjustRightInd w:val="0"/>
        <w:rPr>
          <w:b/>
          <w:bCs/>
          <w:i/>
        </w:rPr>
      </w:pPr>
      <w:r w:rsidRPr="00947641">
        <w:rPr>
          <w:i/>
        </w:rPr>
        <w:t xml:space="preserve">• </w:t>
      </w:r>
      <w:r w:rsidRPr="00947641">
        <w:rPr>
          <w:b/>
          <w:bCs/>
          <w:i/>
          <w:iCs/>
        </w:rPr>
        <w:t>личностных</w:t>
      </w:r>
      <w:r w:rsidRPr="00947641">
        <w:rPr>
          <w:b/>
          <w:bCs/>
          <w:i/>
        </w:rPr>
        <w:t>:</w:t>
      </w:r>
    </w:p>
    <w:p w:rsidR="00072608" w:rsidRPr="00947641" w:rsidRDefault="00072608" w:rsidP="00072608">
      <w:pPr>
        <w:widowControl/>
        <w:numPr>
          <w:ilvl w:val="0"/>
          <w:numId w:val="11"/>
        </w:numPr>
      </w:pPr>
      <w:r w:rsidRPr="00947641">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72608" w:rsidRPr="00947641" w:rsidRDefault="00072608" w:rsidP="00072608">
      <w:pPr>
        <w:widowControl/>
        <w:numPr>
          <w:ilvl w:val="0"/>
          <w:numId w:val="11"/>
        </w:numPr>
      </w:pPr>
      <w:r w:rsidRPr="00947641">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72608" w:rsidRPr="00947641" w:rsidRDefault="00072608" w:rsidP="00072608">
      <w:pPr>
        <w:widowControl/>
        <w:numPr>
          <w:ilvl w:val="0"/>
          <w:numId w:val="11"/>
        </w:numPr>
      </w:pPr>
      <w:r w:rsidRPr="00947641">
        <w:lastRenderedPageBreak/>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072608" w:rsidRPr="00947641" w:rsidRDefault="00072608" w:rsidP="00072608">
      <w:pPr>
        <w:widowControl/>
        <w:numPr>
          <w:ilvl w:val="0"/>
          <w:numId w:val="11"/>
        </w:numPr>
      </w:pPr>
      <w:r w:rsidRPr="00947641">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72608" w:rsidRPr="00947641" w:rsidRDefault="00072608" w:rsidP="00072608">
      <w:pPr>
        <w:widowControl/>
        <w:numPr>
          <w:ilvl w:val="0"/>
          <w:numId w:val="11"/>
        </w:numPr>
      </w:pPr>
      <w:r w:rsidRPr="00947641">
        <w:t>эстетическое отношение к миру;</w:t>
      </w:r>
    </w:p>
    <w:p w:rsidR="00072608" w:rsidRPr="00947641" w:rsidRDefault="00072608" w:rsidP="00072608">
      <w:pPr>
        <w:widowControl/>
        <w:numPr>
          <w:ilvl w:val="0"/>
          <w:numId w:val="11"/>
        </w:numPr>
      </w:pPr>
      <w:r w:rsidRPr="00947641">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072608" w:rsidRPr="00947641" w:rsidRDefault="00072608" w:rsidP="00072608">
      <w:pPr>
        <w:widowControl/>
        <w:numPr>
          <w:ilvl w:val="0"/>
          <w:numId w:val="11"/>
        </w:numPr>
      </w:pPr>
      <w:r w:rsidRPr="00947641">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072608" w:rsidRPr="00947641" w:rsidRDefault="00072608" w:rsidP="00072608">
      <w:pPr>
        <w:autoSpaceDE w:val="0"/>
        <w:autoSpaceDN w:val="0"/>
        <w:adjustRightInd w:val="0"/>
        <w:rPr>
          <w:b/>
          <w:bCs/>
          <w:i/>
          <w:iCs/>
        </w:rPr>
      </w:pPr>
      <w:r w:rsidRPr="00947641">
        <w:rPr>
          <w:i/>
        </w:rPr>
        <w:t xml:space="preserve">• </w:t>
      </w:r>
      <w:r w:rsidRPr="00947641">
        <w:rPr>
          <w:b/>
          <w:bCs/>
          <w:i/>
          <w:iCs/>
        </w:rPr>
        <w:t>метапредметных:</w:t>
      </w:r>
    </w:p>
    <w:p w:rsidR="00072608" w:rsidRPr="00947641" w:rsidRDefault="00072608" w:rsidP="00072608">
      <w:pPr>
        <w:widowControl/>
        <w:numPr>
          <w:ilvl w:val="0"/>
          <w:numId w:val="12"/>
        </w:numPr>
        <w:autoSpaceDE w:val="0"/>
        <w:autoSpaceDN w:val="0"/>
        <w:adjustRightInd w:val="0"/>
      </w:pPr>
      <w:r w:rsidRPr="00947641">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72608" w:rsidRPr="00947641" w:rsidRDefault="00072608" w:rsidP="00072608">
      <w:pPr>
        <w:widowControl/>
        <w:numPr>
          <w:ilvl w:val="0"/>
          <w:numId w:val="12"/>
        </w:numPr>
        <w:autoSpaceDE w:val="0"/>
        <w:autoSpaceDN w:val="0"/>
        <w:adjustRightInd w:val="0"/>
      </w:pPr>
      <w:r w:rsidRPr="00947641">
        <w:t>умение самостоятельно организовывать собственную деятельность, оценивать ее, определять сферу своих интересов;</w:t>
      </w:r>
    </w:p>
    <w:p w:rsidR="00072608" w:rsidRPr="00947641" w:rsidRDefault="00072608" w:rsidP="00072608">
      <w:pPr>
        <w:widowControl/>
        <w:numPr>
          <w:ilvl w:val="0"/>
          <w:numId w:val="12"/>
        </w:numPr>
        <w:autoSpaceDE w:val="0"/>
        <w:autoSpaceDN w:val="0"/>
        <w:adjustRightInd w:val="0"/>
      </w:pPr>
      <w:r w:rsidRPr="00947641">
        <w:t>умение работать с разными источниками информации, находить ее, анализировать, использовать в самостоятельной деятельности;</w:t>
      </w:r>
    </w:p>
    <w:p w:rsidR="00072608" w:rsidRPr="00947641" w:rsidRDefault="00072608" w:rsidP="00072608">
      <w:pPr>
        <w:widowControl/>
        <w:numPr>
          <w:ilvl w:val="0"/>
          <w:numId w:val="12"/>
        </w:numPr>
        <w:autoSpaceDE w:val="0"/>
        <w:autoSpaceDN w:val="0"/>
        <w:adjustRightInd w:val="0"/>
      </w:pPr>
      <w:r w:rsidRPr="00947641">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72608" w:rsidRPr="00947641" w:rsidRDefault="00072608" w:rsidP="00072608">
      <w:pPr>
        <w:autoSpaceDE w:val="0"/>
        <w:autoSpaceDN w:val="0"/>
        <w:adjustRightInd w:val="0"/>
        <w:rPr>
          <w:b/>
          <w:bCs/>
          <w:i/>
        </w:rPr>
      </w:pPr>
      <w:r w:rsidRPr="00947641">
        <w:rPr>
          <w:i/>
        </w:rPr>
        <w:t xml:space="preserve">• </w:t>
      </w:r>
      <w:r w:rsidRPr="00947641">
        <w:rPr>
          <w:b/>
          <w:bCs/>
          <w:i/>
          <w:iCs/>
        </w:rPr>
        <w:t>предметных</w:t>
      </w:r>
      <w:r w:rsidRPr="00947641">
        <w:rPr>
          <w:b/>
          <w:bCs/>
          <w:i/>
        </w:rPr>
        <w:t>:</w:t>
      </w:r>
    </w:p>
    <w:p w:rsidR="00072608" w:rsidRPr="00947641" w:rsidRDefault="00072608" w:rsidP="00072608">
      <w:pPr>
        <w:widowControl/>
        <w:numPr>
          <w:ilvl w:val="0"/>
          <w:numId w:val="13"/>
        </w:numPr>
        <w:autoSpaceDE w:val="0"/>
        <w:autoSpaceDN w:val="0"/>
        <w:adjustRightInd w:val="0"/>
      </w:pPr>
      <w:r w:rsidRPr="00947641">
        <w:t>сформированность устойчивого интереса к чтению как средству познания других культур, уважительного отношения к ним;</w:t>
      </w:r>
    </w:p>
    <w:p w:rsidR="00072608" w:rsidRPr="00947641" w:rsidRDefault="00072608" w:rsidP="00072608">
      <w:pPr>
        <w:widowControl/>
        <w:numPr>
          <w:ilvl w:val="0"/>
          <w:numId w:val="13"/>
        </w:numPr>
        <w:autoSpaceDE w:val="0"/>
        <w:autoSpaceDN w:val="0"/>
        <w:adjustRightInd w:val="0"/>
      </w:pPr>
      <w:r w:rsidRPr="00947641">
        <w:t>сформированность навыков различных видов анализа литературных произведений;</w:t>
      </w:r>
    </w:p>
    <w:p w:rsidR="00072608" w:rsidRPr="00947641" w:rsidRDefault="00072608" w:rsidP="00072608">
      <w:pPr>
        <w:widowControl/>
        <w:numPr>
          <w:ilvl w:val="0"/>
          <w:numId w:val="13"/>
        </w:numPr>
        <w:autoSpaceDE w:val="0"/>
        <w:autoSpaceDN w:val="0"/>
        <w:adjustRightInd w:val="0"/>
      </w:pPr>
      <w:r w:rsidRPr="00947641">
        <w:t>владение навыками самоанализа и самооценки на основе наблюдений за собственной речью;</w:t>
      </w:r>
    </w:p>
    <w:p w:rsidR="00072608" w:rsidRPr="00947641" w:rsidRDefault="00072608" w:rsidP="00072608">
      <w:pPr>
        <w:widowControl/>
        <w:numPr>
          <w:ilvl w:val="0"/>
          <w:numId w:val="13"/>
        </w:numPr>
        <w:autoSpaceDE w:val="0"/>
        <w:autoSpaceDN w:val="0"/>
        <w:adjustRightInd w:val="0"/>
      </w:pPr>
      <w:r w:rsidRPr="00947641">
        <w:t>владение умением анализировать текст с точки зрения наличия в нем явной и скрытой, основной и второстепенной информации;</w:t>
      </w:r>
    </w:p>
    <w:p w:rsidR="00072608" w:rsidRPr="00947641" w:rsidRDefault="00072608" w:rsidP="00072608">
      <w:pPr>
        <w:widowControl/>
        <w:numPr>
          <w:ilvl w:val="0"/>
          <w:numId w:val="13"/>
        </w:numPr>
        <w:autoSpaceDE w:val="0"/>
        <w:autoSpaceDN w:val="0"/>
        <w:adjustRightInd w:val="0"/>
      </w:pPr>
      <w:r w:rsidRPr="00947641">
        <w:t>владение умением представлять тексты в виде тезисов, конспектов, аннотаций, рефератов, сочинений различных жанров;</w:t>
      </w:r>
    </w:p>
    <w:p w:rsidR="00072608" w:rsidRPr="00947641" w:rsidRDefault="00072608" w:rsidP="00072608">
      <w:pPr>
        <w:widowControl/>
        <w:numPr>
          <w:ilvl w:val="0"/>
          <w:numId w:val="13"/>
        </w:numPr>
        <w:autoSpaceDE w:val="0"/>
        <w:autoSpaceDN w:val="0"/>
        <w:adjustRightInd w:val="0"/>
      </w:pPr>
      <w:r w:rsidRPr="00947641">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072608" w:rsidRPr="00947641" w:rsidRDefault="00072608" w:rsidP="00072608">
      <w:pPr>
        <w:widowControl/>
        <w:numPr>
          <w:ilvl w:val="0"/>
          <w:numId w:val="13"/>
        </w:numPr>
        <w:autoSpaceDE w:val="0"/>
        <w:autoSpaceDN w:val="0"/>
        <w:adjustRightInd w:val="0"/>
      </w:pPr>
      <w:r w:rsidRPr="00947641">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072608" w:rsidRPr="00947641" w:rsidRDefault="00072608" w:rsidP="00072608">
      <w:pPr>
        <w:widowControl/>
        <w:numPr>
          <w:ilvl w:val="0"/>
          <w:numId w:val="13"/>
        </w:numPr>
        <w:autoSpaceDE w:val="0"/>
        <w:autoSpaceDN w:val="0"/>
        <w:adjustRightInd w:val="0"/>
      </w:pPr>
      <w:r w:rsidRPr="00947641">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72608" w:rsidRPr="00947641" w:rsidRDefault="00072608" w:rsidP="00072608">
      <w:pPr>
        <w:widowControl/>
        <w:numPr>
          <w:ilvl w:val="0"/>
          <w:numId w:val="13"/>
        </w:numPr>
        <w:autoSpaceDE w:val="0"/>
        <w:autoSpaceDN w:val="0"/>
        <w:adjustRightInd w:val="0"/>
      </w:pPr>
      <w:r w:rsidRPr="00947641">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72608" w:rsidRPr="00947641" w:rsidRDefault="00072608" w:rsidP="00072608">
      <w:pPr>
        <w:widowControl/>
        <w:numPr>
          <w:ilvl w:val="0"/>
          <w:numId w:val="13"/>
        </w:numPr>
        <w:autoSpaceDE w:val="0"/>
        <w:autoSpaceDN w:val="0"/>
        <w:adjustRightInd w:val="0"/>
      </w:pPr>
      <w:r w:rsidRPr="00947641">
        <w:t>сформированность представлений о системе стилей языка художественной литературы.</w:t>
      </w:r>
    </w:p>
    <w:p w:rsidR="00072608" w:rsidRPr="00947641" w:rsidRDefault="00072608" w:rsidP="00072608">
      <w:pPr>
        <w:autoSpaceDE w:val="0"/>
        <w:autoSpaceDN w:val="0"/>
        <w:adjustRightInd w:val="0"/>
        <w:jc w:val="center"/>
        <w:rPr>
          <w:b/>
        </w:rPr>
      </w:pPr>
    </w:p>
    <w:p w:rsidR="00072608" w:rsidRPr="00947641" w:rsidRDefault="00072608" w:rsidP="00072608">
      <w:pPr>
        <w:autoSpaceDE w:val="0"/>
        <w:autoSpaceDN w:val="0"/>
        <w:adjustRightInd w:val="0"/>
        <w:jc w:val="center"/>
        <w:rPr>
          <w:b/>
        </w:rPr>
      </w:pPr>
      <w:r w:rsidRPr="00947641">
        <w:rPr>
          <w:b/>
        </w:rPr>
        <w:t>СОДЕРЖАНИЕ УЧЕБНОЙ ДИСЦИПЛИНЫ</w:t>
      </w:r>
    </w:p>
    <w:p w:rsidR="00072608" w:rsidRPr="00947641" w:rsidRDefault="00072608" w:rsidP="00072608">
      <w:pPr>
        <w:pStyle w:val="1"/>
        <w:jc w:val="center"/>
      </w:pPr>
      <w:r w:rsidRPr="00947641">
        <w:t>Естественнонаучный профиль профессионального  образования</w:t>
      </w:r>
    </w:p>
    <w:p w:rsidR="00072608" w:rsidRPr="00947641" w:rsidRDefault="00072608" w:rsidP="00072608">
      <w:pPr>
        <w:autoSpaceDE w:val="0"/>
        <w:autoSpaceDN w:val="0"/>
        <w:adjustRightInd w:val="0"/>
        <w:jc w:val="center"/>
        <w:rPr>
          <w:b/>
        </w:rPr>
      </w:pPr>
      <w:r w:rsidRPr="00947641">
        <w:rPr>
          <w:b/>
        </w:rPr>
        <w:t>Введение 1 час</w:t>
      </w:r>
    </w:p>
    <w:p w:rsidR="00072608" w:rsidRPr="00947641" w:rsidRDefault="00072608" w:rsidP="00072608">
      <w:pPr>
        <w:ind w:firstLine="709"/>
      </w:pPr>
      <w:r w:rsidRPr="00947641">
        <w:lastRenderedPageBreak/>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специальностей СПО.</w:t>
      </w:r>
    </w:p>
    <w:p w:rsidR="00072608" w:rsidRPr="00947641" w:rsidRDefault="00072608" w:rsidP="00072608">
      <w:pPr>
        <w:autoSpaceDE w:val="0"/>
        <w:autoSpaceDN w:val="0"/>
        <w:adjustRightInd w:val="0"/>
        <w:rPr>
          <w:b/>
        </w:rPr>
      </w:pPr>
    </w:p>
    <w:p w:rsidR="00072608" w:rsidRPr="00947641" w:rsidRDefault="00072608" w:rsidP="00072608">
      <w:pPr>
        <w:autoSpaceDE w:val="0"/>
        <w:autoSpaceDN w:val="0"/>
        <w:adjustRightInd w:val="0"/>
        <w:jc w:val="center"/>
        <w:rPr>
          <w:b/>
        </w:rPr>
      </w:pPr>
      <w:r w:rsidRPr="00947641">
        <w:rPr>
          <w:b/>
        </w:rPr>
        <w:t>РУССКАЯ ЛИТЕРАТУРА XIX ВЕКА – 43 часа</w:t>
      </w:r>
    </w:p>
    <w:p w:rsidR="00072608" w:rsidRPr="00947641" w:rsidRDefault="00072608" w:rsidP="00072608">
      <w:pPr>
        <w:autoSpaceDE w:val="0"/>
        <w:autoSpaceDN w:val="0"/>
        <w:adjustRightInd w:val="0"/>
        <w:jc w:val="center"/>
        <w:rPr>
          <w:b/>
        </w:rPr>
      </w:pPr>
      <w:r w:rsidRPr="00947641">
        <w:rPr>
          <w:b/>
        </w:rPr>
        <w:t xml:space="preserve">Развитие русской литературы и культуры в первой половине XIX века – </w:t>
      </w:r>
      <w:r w:rsidR="0064596A" w:rsidRPr="00947641">
        <w:rPr>
          <w:b/>
        </w:rPr>
        <w:t>8</w:t>
      </w:r>
      <w:r w:rsidRPr="00947641">
        <w:rPr>
          <w:b/>
        </w:rPr>
        <w:t xml:space="preserve"> часов</w:t>
      </w:r>
    </w:p>
    <w:p w:rsidR="00072608" w:rsidRPr="00947641" w:rsidRDefault="00072608" w:rsidP="00072608">
      <w:pPr>
        <w:autoSpaceDE w:val="0"/>
        <w:autoSpaceDN w:val="0"/>
        <w:adjustRightInd w:val="0"/>
        <w:rPr>
          <w:b/>
        </w:rPr>
      </w:pPr>
    </w:p>
    <w:p w:rsidR="00072608" w:rsidRPr="00947641" w:rsidRDefault="00072608" w:rsidP="00072608">
      <w:pPr>
        <w:autoSpaceDE w:val="0"/>
        <w:autoSpaceDN w:val="0"/>
        <w:adjustRightInd w:val="0"/>
        <w:ind w:firstLine="709"/>
      </w:pPr>
      <w:r w:rsidRPr="00947641">
        <w:rPr>
          <w:b/>
        </w:rPr>
        <w:t>Историко-культурный процесс рубежа XVIII — XIX веков.</w:t>
      </w:r>
      <w:r w:rsidRPr="00947641">
        <w:t xml:space="preserve">  </w:t>
      </w:r>
      <w:r w:rsidR="0064596A" w:rsidRPr="00947641">
        <w:rPr>
          <w:b/>
        </w:rPr>
        <w:t>– 2</w:t>
      </w:r>
      <w:r w:rsidRPr="00947641">
        <w:rPr>
          <w:b/>
        </w:rPr>
        <w:t xml:space="preserve"> час</w:t>
      </w:r>
      <w:r w:rsidR="0064596A" w:rsidRPr="00947641">
        <w:rPr>
          <w:b/>
        </w:rPr>
        <w:t>а</w:t>
      </w:r>
      <w:r w:rsidRPr="00947641">
        <w:t>.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 В. А. Жуковский «Песня», «Море», «Невыразимое».</w:t>
      </w:r>
    </w:p>
    <w:p w:rsidR="00072608" w:rsidRPr="00947641" w:rsidRDefault="00072608" w:rsidP="00072608">
      <w:pPr>
        <w:autoSpaceDE w:val="0"/>
        <w:autoSpaceDN w:val="0"/>
        <w:adjustRightInd w:val="0"/>
        <w:ind w:firstLine="709"/>
      </w:pPr>
      <w:r w:rsidRPr="00947641">
        <w:rPr>
          <w:b/>
          <w:bCs/>
        </w:rPr>
        <w:t xml:space="preserve">Зарубежная литература </w:t>
      </w:r>
      <w:r w:rsidRPr="00947641">
        <w:t>(обзор с чтением фрагментов по выбору преподавателя).</w:t>
      </w:r>
    </w:p>
    <w:p w:rsidR="00072608" w:rsidRPr="00947641" w:rsidRDefault="00072608" w:rsidP="00072608">
      <w:pPr>
        <w:autoSpaceDE w:val="0"/>
        <w:autoSpaceDN w:val="0"/>
        <w:adjustRightInd w:val="0"/>
        <w:ind w:firstLine="709"/>
      </w:pPr>
      <w:r w:rsidRPr="00947641">
        <w:rPr>
          <w:iCs/>
        </w:rPr>
        <w:t xml:space="preserve"> </w:t>
      </w:r>
      <w:r w:rsidRPr="00947641">
        <w:t xml:space="preserve"> Э. Т. А. Гофман «Крошка Цахес по прозванию Циннобер», «Песочный человек», «Щелкунчик и Мышиный король». </w:t>
      </w:r>
      <w:r w:rsidRPr="00947641">
        <w:rPr>
          <w:iCs/>
        </w:rPr>
        <w:t xml:space="preserve"> </w:t>
      </w:r>
    </w:p>
    <w:p w:rsidR="00072608" w:rsidRPr="00947641" w:rsidRDefault="00072608" w:rsidP="00072608">
      <w:pPr>
        <w:autoSpaceDE w:val="0"/>
        <w:autoSpaceDN w:val="0"/>
        <w:adjustRightInd w:val="0"/>
        <w:ind w:firstLine="709"/>
        <w:rPr>
          <w:b/>
          <w:i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Александр Сергеевич Пушкин (1799—1837) - 2 часа</w:t>
      </w:r>
    </w:p>
    <w:p w:rsidR="00072608" w:rsidRPr="00947641" w:rsidRDefault="00072608" w:rsidP="00072608">
      <w:pPr>
        <w:autoSpaceDE w:val="0"/>
        <w:autoSpaceDN w:val="0"/>
        <w:adjustRightInd w:val="0"/>
        <w:ind w:firstLine="709"/>
      </w:pPr>
      <w:r w:rsidRPr="00947641">
        <w:rPr>
          <w:b/>
        </w:rPr>
        <w:t>Личность писателя. Жизненный и творческий путь</w:t>
      </w:r>
      <w:r w:rsidRPr="00947641">
        <w:t xml:space="preserve"> (с обобщением ранее изученного).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072608" w:rsidRPr="00947641" w:rsidRDefault="00072608" w:rsidP="00072608">
      <w:pPr>
        <w:autoSpaceDE w:val="0"/>
        <w:autoSpaceDN w:val="0"/>
        <w:adjustRightInd w:val="0"/>
        <w:ind w:firstLine="709"/>
      </w:pPr>
      <w:r w:rsidRPr="00947641">
        <w:t>Жизнь произведений Пушкина в других видах искусства.</w:t>
      </w:r>
    </w:p>
    <w:p w:rsidR="00072608" w:rsidRPr="00947641" w:rsidRDefault="00072608" w:rsidP="00072608">
      <w:pPr>
        <w:autoSpaceDE w:val="0"/>
        <w:autoSpaceDN w:val="0"/>
        <w:adjustRightInd w:val="0"/>
        <w:ind w:firstLine="709"/>
      </w:pPr>
      <w:r w:rsidRPr="00947641">
        <w:t>«Чувства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072608" w:rsidRPr="00947641" w:rsidRDefault="00072608" w:rsidP="00072608">
      <w:pPr>
        <w:autoSpaceDE w:val="0"/>
        <w:autoSpaceDN w:val="0"/>
        <w:adjustRightInd w:val="0"/>
        <w:ind w:firstLine="709"/>
        <w:rPr>
          <w:iCs/>
        </w:rPr>
      </w:pPr>
      <w:r w:rsidRPr="00947641">
        <w:rPr>
          <w:b/>
          <w:bCs/>
        </w:rPr>
        <w:t xml:space="preserve">Для чтения и изучения. </w:t>
      </w:r>
      <w:r w:rsidRPr="00947641">
        <w:t>Стихотворения: «Вольность», «Деревня», «К морю», «Пророк», «Поэт», «Поэт и толпа», «Поэту», «Элегия» («Безумных лет угасшее веселье…»). Поэма «Медный всадник».</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 и студентов). Стихотворения «</w:t>
      </w:r>
      <w:r w:rsidRPr="00947641">
        <w:rPr>
          <w:iCs/>
        </w:rPr>
        <w:t>Воспоминания в Царском Селе</w:t>
      </w:r>
      <w:r w:rsidRPr="00947641">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072608" w:rsidRPr="00947641" w:rsidRDefault="00072608" w:rsidP="00072608">
      <w:pPr>
        <w:autoSpaceDE w:val="0"/>
        <w:autoSpaceDN w:val="0"/>
        <w:adjustRightInd w:val="0"/>
        <w:ind w:firstLine="709"/>
      </w:pPr>
      <w:r w:rsidRPr="00947641">
        <w:t xml:space="preserve"> </w:t>
      </w:r>
      <w:r w:rsidRPr="00947641">
        <w:rPr>
          <w:b/>
          <w:bCs/>
        </w:rPr>
        <w:t xml:space="preserve">Повторение. </w:t>
      </w:r>
      <w:r w:rsidRPr="00947641">
        <w:t>А. С. Пушкин: лирика, повесть «Капитанская дочка». Роман «Евгений Онегин».</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Лирический герой и лирический сюжет. Элегия. Поэма. Трагедия. Конфликт. Проблематика.</w:t>
      </w:r>
    </w:p>
    <w:p w:rsidR="00072608" w:rsidRPr="00947641" w:rsidRDefault="00072608" w:rsidP="00072608">
      <w:pPr>
        <w:autoSpaceDE w:val="0"/>
        <w:autoSpaceDN w:val="0"/>
        <w:adjustRightInd w:val="0"/>
        <w:ind w:firstLine="709"/>
      </w:pPr>
      <w:r w:rsidRPr="00947641">
        <w:t>Психологическая глубина изображения героев.</w:t>
      </w:r>
    </w:p>
    <w:p w:rsidR="00072608" w:rsidRPr="00947641" w:rsidRDefault="00072608" w:rsidP="00072608">
      <w:pPr>
        <w:autoSpaceDE w:val="0"/>
        <w:autoSpaceDN w:val="0"/>
        <w:adjustRightInd w:val="0"/>
        <w:ind w:firstLine="709"/>
      </w:pPr>
      <w:r w:rsidRPr="00947641">
        <w:rPr>
          <w:b/>
          <w:bCs/>
        </w:rPr>
        <w:t xml:space="preserve">Наизусть. </w:t>
      </w:r>
      <w:r w:rsidRPr="00947641">
        <w:t>Не менее трех стихотворений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Михаил Юрьевич Лермонтов (1814 — 1841) - 2 часа</w:t>
      </w:r>
    </w:p>
    <w:p w:rsidR="00072608" w:rsidRPr="00947641" w:rsidRDefault="00072608" w:rsidP="00072608">
      <w:pPr>
        <w:autoSpaceDE w:val="0"/>
        <w:autoSpaceDN w:val="0"/>
        <w:adjustRightInd w:val="0"/>
        <w:ind w:firstLine="709"/>
      </w:pPr>
      <w:r w:rsidRPr="00947641">
        <w:rPr>
          <w:b/>
        </w:rPr>
        <w:t>Личность и жизненный путь М. Ю. Лермонтова</w:t>
      </w:r>
      <w:r w:rsidRPr="00947641">
        <w:t xml:space="preserve"> (с обобщением ранее изученного).</w:t>
      </w:r>
    </w:p>
    <w:p w:rsidR="00072608" w:rsidRPr="00947641" w:rsidRDefault="00072608" w:rsidP="00072608">
      <w:pPr>
        <w:autoSpaceDE w:val="0"/>
        <w:autoSpaceDN w:val="0"/>
        <w:adjustRightInd w:val="0"/>
        <w:ind w:firstLine="709"/>
      </w:pPr>
      <w:r w:rsidRPr="00947641">
        <w:t>Темы, мотивы и образы ранней лирики Лермонтова. Жанровое и художественное своеобразие творчества М. Ю. Лермонтова петербургского и кавказского периодов. Тема одиночества в лирике Лермонтова. Поэт и общество. Трагизм любовной лирики Лермонтова.</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 xml:space="preserve">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w:t>
      </w:r>
      <w:r w:rsidRPr="00947641">
        <w:lastRenderedPageBreak/>
        <w:t>«Выхожу один я на дорогу…».</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 xml:space="preserve">  «Одиночество», «Я не для ангелов и рая…», «Мой Демон», «Когда волнуется желтеющая нива…», «Я не унижусь пред тобой «Благодарность», «Пророк». </w:t>
      </w:r>
      <w:r w:rsidRPr="00947641">
        <w:rPr>
          <w:iCs/>
        </w:rPr>
        <w:t xml:space="preserve"> </w:t>
      </w:r>
    </w:p>
    <w:p w:rsidR="00072608" w:rsidRPr="00947641" w:rsidRDefault="00072608" w:rsidP="00072608">
      <w:pPr>
        <w:autoSpaceDE w:val="0"/>
        <w:autoSpaceDN w:val="0"/>
        <w:adjustRightInd w:val="0"/>
        <w:ind w:firstLine="709"/>
      </w:pPr>
      <w:r w:rsidRPr="00947641">
        <w:rPr>
          <w:b/>
          <w:bCs/>
        </w:rPr>
        <w:t xml:space="preserve">Повторение. </w:t>
      </w:r>
      <w:r w:rsidRPr="00947641">
        <w:t>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Развитие понятия о романтизме. Антитеза. Композиция.</w:t>
      </w:r>
    </w:p>
    <w:p w:rsidR="00072608" w:rsidRPr="00947641" w:rsidRDefault="00072608" w:rsidP="00072608">
      <w:pPr>
        <w:autoSpaceDE w:val="0"/>
        <w:autoSpaceDN w:val="0"/>
        <w:adjustRightInd w:val="0"/>
        <w:ind w:firstLine="709"/>
      </w:pPr>
      <w:r w:rsidRPr="00947641">
        <w:rPr>
          <w:b/>
          <w:bCs/>
        </w:rPr>
        <w:t xml:space="preserve">Наизусть. </w:t>
      </w:r>
      <w:r w:rsidRPr="00947641">
        <w:t>Не менее трех стихотворений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Николай Васильевич Гоголь (1809—1852) – 2 часа</w:t>
      </w:r>
    </w:p>
    <w:p w:rsidR="00072608" w:rsidRPr="00947641" w:rsidRDefault="00072608" w:rsidP="00072608">
      <w:pPr>
        <w:autoSpaceDE w:val="0"/>
        <w:autoSpaceDN w:val="0"/>
        <w:adjustRightInd w:val="0"/>
        <w:ind w:firstLine="709"/>
      </w:pPr>
      <w:r w:rsidRPr="00947641">
        <w:rPr>
          <w:b/>
        </w:rPr>
        <w:t>Личность писателя, жизненный и творческий путь</w:t>
      </w:r>
      <w:r w:rsidRPr="00947641">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«Портрет».</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 xml:space="preserve">«Нос».  </w:t>
      </w:r>
    </w:p>
    <w:p w:rsidR="00072608" w:rsidRPr="00947641" w:rsidRDefault="00072608" w:rsidP="00072608">
      <w:pPr>
        <w:autoSpaceDE w:val="0"/>
        <w:autoSpaceDN w:val="0"/>
        <w:adjustRightInd w:val="0"/>
        <w:ind w:firstLine="709"/>
      </w:pPr>
      <w:r w:rsidRPr="00947641">
        <w:rPr>
          <w:b/>
          <w:bCs/>
        </w:rPr>
        <w:t xml:space="preserve">Повторение. </w:t>
      </w:r>
      <w:r w:rsidRPr="00947641">
        <w:t>«Вечера на хуторе близ Диканьки», «Тарас Бульба». Комедия «Ревизор». Поэма «Мертвые души».</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Литературный тип. Деталь. Гипербола. Гротеск. Юмор. Сатира.</w:t>
      </w:r>
    </w:p>
    <w:p w:rsidR="00072608" w:rsidRPr="00947641" w:rsidRDefault="00072608" w:rsidP="00072608">
      <w:pPr>
        <w:autoSpaceDE w:val="0"/>
        <w:autoSpaceDN w:val="0"/>
        <w:adjustRightInd w:val="0"/>
        <w:ind w:firstLine="851"/>
      </w:pPr>
    </w:p>
    <w:p w:rsidR="00072608" w:rsidRPr="00947641" w:rsidRDefault="00072608" w:rsidP="00072608">
      <w:pPr>
        <w:autoSpaceDE w:val="0"/>
        <w:autoSpaceDN w:val="0"/>
        <w:adjustRightInd w:val="0"/>
        <w:jc w:val="center"/>
        <w:rPr>
          <w:b/>
        </w:rPr>
      </w:pPr>
      <w:r w:rsidRPr="00947641">
        <w:rPr>
          <w:b/>
        </w:rPr>
        <w:t xml:space="preserve">Особенности развития русской литературы </w:t>
      </w:r>
    </w:p>
    <w:p w:rsidR="00072608" w:rsidRPr="00947641" w:rsidRDefault="00072608" w:rsidP="00072608">
      <w:pPr>
        <w:autoSpaceDE w:val="0"/>
        <w:autoSpaceDN w:val="0"/>
        <w:adjustRightInd w:val="0"/>
        <w:jc w:val="center"/>
        <w:rPr>
          <w:b/>
        </w:rPr>
      </w:pPr>
      <w:r w:rsidRPr="00947641">
        <w:rPr>
          <w:b/>
        </w:rPr>
        <w:t xml:space="preserve">во второй половине XIX века  </w:t>
      </w:r>
      <w:r w:rsidR="0064596A" w:rsidRPr="00947641">
        <w:rPr>
          <w:b/>
        </w:rPr>
        <w:t>- 31 час</w:t>
      </w:r>
      <w:r w:rsidRPr="00947641">
        <w:rPr>
          <w:b/>
        </w:rPr>
        <w:t xml:space="preserve"> </w:t>
      </w:r>
    </w:p>
    <w:p w:rsidR="00072608" w:rsidRPr="00947641" w:rsidRDefault="00072608" w:rsidP="00072608">
      <w:pPr>
        <w:autoSpaceDE w:val="0"/>
        <w:autoSpaceDN w:val="0"/>
        <w:adjustRightInd w:val="0"/>
        <w:jc w:val="center"/>
        <w:rPr>
          <w:b/>
        </w:rPr>
      </w:pPr>
    </w:p>
    <w:p w:rsidR="00072608" w:rsidRPr="00947641" w:rsidRDefault="00072608" w:rsidP="00072608">
      <w:pPr>
        <w:autoSpaceDE w:val="0"/>
        <w:autoSpaceDN w:val="0"/>
        <w:adjustRightInd w:val="0"/>
        <w:ind w:firstLine="709"/>
      </w:pPr>
      <w:r w:rsidRPr="00947641">
        <w:rPr>
          <w:b/>
        </w:rPr>
        <w:t>Жизненный и творческий путь А. Н. Островского –</w:t>
      </w:r>
      <w:r w:rsidRPr="00947641">
        <w:t xml:space="preserve"> </w:t>
      </w:r>
      <w:r w:rsidRPr="00947641">
        <w:rPr>
          <w:b/>
        </w:rPr>
        <w:t>1 час</w:t>
      </w:r>
    </w:p>
    <w:p w:rsidR="00072608" w:rsidRPr="00947641" w:rsidRDefault="00072608" w:rsidP="00072608">
      <w:pPr>
        <w:autoSpaceDE w:val="0"/>
        <w:autoSpaceDN w:val="0"/>
        <w:adjustRightInd w:val="0"/>
        <w:ind w:firstLine="709"/>
      </w:pPr>
      <w:r w:rsidRPr="00947641">
        <w:t>(с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072608" w:rsidRPr="00947641" w:rsidRDefault="00072608" w:rsidP="00072608">
      <w:pPr>
        <w:autoSpaceDE w:val="0"/>
        <w:autoSpaceDN w:val="0"/>
        <w:adjustRightInd w:val="0"/>
        <w:ind w:firstLine="709"/>
        <w:rPr>
          <w:b/>
        </w:rPr>
      </w:pPr>
      <w:r w:rsidRPr="00947641">
        <w:rPr>
          <w:iCs/>
        </w:rPr>
        <w:t xml:space="preserve"> </w:t>
      </w:r>
      <w:r w:rsidRPr="00947641">
        <w:rPr>
          <w:b/>
          <w:bCs/>
        </w:rPr>
        <w:t xml:space="preserve">Для чтения и изучения. </w:t>
      </w:r>
      <w:r w:rsidRPr="00947641">
        <w:rPr>
          <w:b/>
        </w:rPr>
        <w:t>Драма «Гроза».</w:t>
      </w:r>
      <w:r w:rsidRPr="00947641">
        <w:t xml:space="preserve"> Статья Н. А. Добролюбова «Луч света в темном царстве». </w:t>
      </w:r>
      <w:r w:rsidRPr="00947641">
        <w:rPr>
          <w:b/>
        </w:rPr>
        <w:t>– 1час</w:t>
      </w:r>
      <w:r w:rsidRPr="00947641">
        <w:rPr>
          <w:b/>
          <w:iCs/>
        </w:rPr>
        <w:t xml:space="preserve"> </w:t>
      </w:r>
    </w:p>
    <w:p w:rsidR="00072608" w:rsidRPr="00947641" w:rsidRDefault="00072608" w:rsidP="00072608">
      <w:pPr>
        <w:autoSpaceDE w:val="0"/>
        <w:autoSpaceDN w:val="0"/>
        <w:adjustRightInd w:val="0"/>
        <w:ind w:firstLine="709"/>
      </w:pPr>
      <w:r w:rsidRPr="00947641">
        <w:rPr>
          <w:b/>
          <w:bCs/>
        </w:rPr>
        <w:t xml:space="preserve"> Теория литературы. </w:t>
      </w:r>
      <w:r w:rsidRPr="00947641">
        <w:t>Драма. Комедия.</w:t>
      </w:r>
    </w:p>
    <w:p w:rsidR="00072608" w:rsidRPr="00947641" w:rsidRDefault="00072608" w:rsidP="00072608">
      <w:pPr>
        <w:autoSpaceDE w:val="0"/>
        <w:autoSpaceDN w:val="0"/>
        <w:adjustRightInd w:val="0"/>
        <w:ind w:firstLine="709"/>
        <w:rPr>
          <w:b/>
          <w:b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Иван Александрович Гончаров (1812—1891)</w:t>
      </w:r>
    </w:p>
    <w:p w:rsidR="00072608" w:rsidRPr="00947641" w:rsidRDefault="00072608" w:rsidP="00072608">
      <w:pPr>
        <w:autoSpaceDE w:val="0"/>
        <w:autoSpaceDN w:val="0"/>
        <w:adjustRightInd w:val="0"/>
        <w:ind w:firstLine="709"/>
        <w:rPr>
          <w:b/>
        </w:rPr>
      </w:pPr>
      <w:r w:rsidRPr="00947641">
        <w:rPr>
          <w:b/>
        </w:rPr>
        <w:t>Жизненный путь и творческая биография И. А. Гончарова. – 2 часа</w:t>
      </w:r>
    </w:p>
    <w:p w:rsidR="00072608" w:rsidRPr="00947641" w:rsidRDefault="00072608" w:rsidP="00072608">
      <w:pPr>
        <w:autoSpaceDE w:val="0"/>
        <w:autoSpaceDN w:val="0"/>
        <w:adjustRightInd w:val="0"/>
        <w:ind w:firstLine="709"/>
      </w:pPr>
      <w:r w:rsidRPr="00947641">
        <w:t xml:space="preserve">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w:t>
      </w:r>
    </w:p>
    <w:p w:rsidR="00072608" w:rsidRPr="00947641" w:rsidRDefault="00072608" w:rsidP="00072608">
      <w:pPr>
        <w:autoSpaceDE w:val="0"/>
        <w:autoSpaceDN w:val="0"/>
        <w:adjustRightInd w:val="0"/>
        <w:ind w:firstLine="709"/>
      </w:pPr>
      <w:r w:rsidRPr="00947641">
        <w:t>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клад человеческих отношений (Ольга Ильинская — Агафья Пшеницына).</w:t>
      </w:r>
    </w:p>
    <w:p w:rsidR="00072608" w:rsidRPr="00947641" w:rsidRDefault="00072608" w:rsidP="00072608">
      <w:pPr>
        <w:autoSpaceDE w:val="0"/>
        <w:autoSpaceDN w:val="0"/>
        <w:adjustRightInd w:val="0"/>
        <w:ind w:firstLine="709"/>
      </w:pPr>
      <w:r w:rsidRPr="00947641">
        <w:t>Оценка романа «Обломов» в критике (Н. Добролюбова, Д. И. Писарева, И. Анненского и др.).</w:t>
      </w:r>
    </w:p>
    <w:p w:rsidR="00072608" w:rsidRPr="00947641" w:rsidRDefault="00072608" w:rsidP="00072608">
      <w:pPr>
        <w:autoSpaceDE w:val="0"/>
        <w:autoSpaceDN w:val="0"/>
        <w:adjustRightInd w:val="0"/>
        <w:ind w:firstLine="709"/>
      </w:pPr>
      <w:r w:rsidRPr="00947641">
        <w:t xml:space="preserve">Роман «Обрыв». Отражение смены эпох в обществе и нравах. Многообразие типов и характеров в романе. Трагическая судьба незаурядного человека в романе. Гончаров — </w:t>
      </w:r>
      <w:r w:rsidRPr="00947641">
        <w:lastRenderedPageBreak/>
        <w:t>мастер пейзажа. Тема России в романах Гончарова.</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Роман «Обломов».</w:t>
      </w:r>
    </w:p>
    <w:p w:rsidR="00072608" w:rsidRPr="00947641" w:rsidRDefault="00072608" w:rsidP="00072608">
      <w:pPr>
        <w:autoSpaceDE w:val="0"/>
        <w:autoSpaceDN w:val="0"/>
        <w:adjustRightInd w:val="0"/>
        <w:ind w:firstLine="709"/>
      </w:pPr>
      <w:r w:rsidRPr="00947641">
        <w:rPr>
          <w:b/>
          <w:bCs/>
        </w:rPr>
        <w:t xml:space="preserve">Повторение. </w:t>
      </w:r>
      <w:r w:rsidRPr="00947641">
        <w:t>«Лишние люди» в литературе XIX века (Онегин, Печорин).</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Социально-психологический роман.</w:t>
      </w:r>
    </w:p>
    <w:p w:rsidR="00072608" w:rsidRPr="00947641" w:rsidRDefault="00072608" w:rsidP="00072608">
      <w:pPr>
        <w:autoSpaceDE w:val="0"/>
        <w:autoSpaceDN w:val="0"/>
        <w:adjustRightInd w:val="0"/>
        <w:ind w:firstLine="709"/>
      </w:pPr>
      <w:r w:rsidRPr="00947641">
        <w:rPr>
          <w:b/>
          <w:bCs/>
        </w:rPr>
        <w:t xml:space="preserve"> </w:t>
      </w:r>
    </w:p>
    <w:p w:rsidR="00072608" w:rsidRPr="00947641" w:rsidRDefault="00072608" w:rsidP="00072608">
      <w:pPr>
        <w:autoSpaceDE w:val="0"/>
        <w:autoSpaceDN w:val="0"/>
        <w:adjustRightInd w:val="0"/>
        <w:ind w:firstLine="709"/>
      </w:pPr>
      <w:r w:rsidRPr="00947641">
        <w:rPr>
          <w:b/>
        </w:rPr>
        <w:t>Жизненный и творческий путь И. С. Тургенева</w:t>
      </w:r>
      <w:r w:rsidRPr="00947641">
        <w:t xml:space="preserve"> – </w:t>
      </w:r>
      <w:r w:rsidRPr="00947641">
        <w:rPr>
          <w:b/>
        </w:rPr>
        <w:t>1 час</w:t>
      </w:r>
    </w:p>
    <w:p w:rsidR="00072608" w:rsidRPr="00947641" w:rsidRDefault="00072608" w:rsidP="00072608">
      <w:pPr>
        <w:autoSpaceDE w:val="0"/>
        <w:autoSpaceDN w:val="0"/>
        <w:adjustRightInd w:val="0"/>
        <w:ind w:firstLine="709"/>
      </w:pPr>
      <w:r w:rsidRPr="00947641">
        <w:t>(с обобщением ранее изученного).</w:t>
      </w:r>
    </w:p>
    <w:p w:rsidR="00072608" w:rsidRPr="00947641" w:rsidRDefault="00072608" w:rsidP="00072608">
      <w:pPr>
        <w:autoSpaceDE w:val="0"/>
        <w:autoSpaceDN w:val="0"/>
        <w:adjustRightInd w:val="0"/>
        <w:ind w:firstLine="709"/>
        <w:rPr>
          <w:b/>
        </w:rPr>
      </w:pPr>
      <w:r w:rsidRPr="00947641">
        <w:rPr>
          <w:b/>
        </w:rPr>
        <w:t>Практическая работа №1 – 1 час</w:t>
      </w:r>
    </w:p>
    <w:p w:rsidR="00072608" w:rsidRPr="00947641" w:rsidRDefault="00072608" w:rsidP="00072608">
      <w:pPr>
        <w:autoSpaceDE w:val="0"/>
        <w:autoSpaceDN w:val="0"/>
        <w:adjustRightInd w:val="0"/>
        <w:ind w:firstLine="709"/>
      </w:pPr>
      <w:r w:rsidRPr="00947641">
        <w:t>Психологизм творчества Тургенева. Тема любви в творчестве И. С. Тургенева (повести «Ася», «Первая любовь», «Стихотворения в прозе»). Их художественное своеобразие.</w:t>
      </w:r>
    </w:p>
    <w:p w:rsidR="00072608" w:rsidRPr="00947641" w:rsidRDefault="00072608" w:rsidP="00072608">
      <w:pPr>
        <w:autoSpaceDE w:val="0"/>
        <w:autoSpaceDN w:val="0"/>
        <w:adjustRightInd w:val="0"/>
        <w:ind w:firstLine="709"/>
      </w:pPr>
      <w:r w:rsidRPr="00947641">
        <w:t>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072608" w:rsidRPr="00947641" w:rsidRDefault="00072608" w:rsidP="00072608">
      <w:pPr>
        <w:autoSpaceDE w:val="0"/>
        <w:autoSpaceDN w:val="0"/>
        <w:adjustRightInd w:val="0"/>
        <w:ind w:firstLine="709"/>
      </w:pPr>
      <w:r w:rsidRPr="00947641">
        <w:rPr>
          <w:b/>
        </w:rPr>
        <w:t>Роман «Отцы и дети» – 2 часа</w:t>
      </w:r>
      <w:r w:rsidRPr="00947641">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072608" w:rsidRPr="00947641" w:rsidRDefault="00072608" w:rsidP="00072608">
      <w:pPr>
        <w:autoSpaceDE w:val="0"/>
        <w:autoSpaceDN w:val="0"/>
        <w:adjustRightInd w:val="0"/>
        <w:ind w:firstLine="709"/>
      </w:pPr>
      <w:r w:rsidRPr="00947641">
        <w:t>Полемика вокруг романа «Отцы и дети» (Д. И. Писарев, Н. Страхов, М. Антонович).</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Роман «Отцы и дети». Д. И. Писарев. «Базаров».</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 xml:space="preserve">Повести «Ася», «Первая любовь»; «Романы «Рудин», «Дворянское гнездо», «Накануне» (один-два романа по выбору преподавателя и студентов </w:t>
      </w:r>
    </w:p>
    <w:p w:rsidR="00072608" w:rsidRPr="00947641" w:rsidRDefault="00072608" w:rsidP="00072608">
      <w:pPr>
        <w:autoSpaceDE w:val="0"/>
        <w:autoSpaceDN w:val="0"/>
        <w:adjustRightInd w:val="0"/>
        <w:ind w:firstLine="709"/>
      </w:pPr>
      <w:r w:rsidRPr="00947641">
        <w:t>Особенности реализма И. С. Тургенева («Записки охотника»).</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Социально-психологический роман.</w:t>
      </w:r>
    </w:p>
    <w:p w:rsidR="00072608" w:rsidRPr="00947641" w:rsidRDefault="00072608" w:rsidP="00072608">
      <w:pPr>
        <w:autoSpaceDE w:val="0"/>
        <w:autoSpaceDN w:val="0"/>
        <w:adjustRightInd w:val="0"/>
        <w:ind w:firstLine="709"/>
      </w:pPr>
      <w:r w:rsidRPr="00947641">
        <w:rPr>
          <w:b/>
          <w:bCs/>
        </w:rPr>
        <w:t xml:space="preserve">Демонстрации. </w:t>
      </w:r>
      <w:r w:rsidRPr="00947641">
        <w:t>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072608" w:rsidRPr="00947641" w:rsidRDefault="00072608" w:rsidP="00072608">
      <w:pPr>
        <w:autoSpaceDE w:val="0"/>
        <w:autoSpaceDN w:val="0"/>
        <w:adjustRightInd w:val="0"/>
        <w:ind w:firstLine="709"/>
      </w:pPr>
      <w:r w:rsidRPr="00947641">
        <w:rPr>
          <w:b/>
          <w:bCs/>
        </w:rPr>
        <w:t xml:space="preserve">Повторение. </w:t>
      </w:r>
      <w:r w:rsidRPr="00947641">
        <w:t>Женский вопрос в романе И. С. Тургенева «Отцы и дети».</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Утопия. Антиутопия.</w:t>
      </w:r>
    </w:p>
    <w:p w:rsidR="00072608" w:rsidRPr="00947641" w:rsidRDefault="00072608" w:rsidP="00072608">
      <w:pPr>
        <w:autoSpaceDE w:val="0"/>
        <w:autoSpaceDN w:val="0"/>
        <w:adjustRightInd w:val="0"/>
        <w:ind w:firstLine="709"/>
        <w:rPr>
          <w:b/>
          <w:i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Николай Семенович Лесков (1831—1895) – 2 часа</w:t>
      </w:r>
    </w:p>
    <w:p w:rsidR="00072608" w:rsidRPr="00947641" w:rsidRDefault="00072608" w:rsidP="00072608">
      <w:pPr>
        <w:autoSpaceDE w:val="0"/>
        <w:autoSpaceDN w:val="0"/>
        <w:adjustRightInd w:val="0"/>
        <w:ind w:firstLine="709"/>
      </w:pPr>
      <w:r w:rsidRPr="00947641">
        <w:rPr>
          <w:b/>
        </w:rPr>
        <w:t xml:space="preserve">Сведения из биографии </w:t>
      </w:r>
      <w:r w:rsidRPr="00947641">
        <w:t>(с обобщением ранее изученного). Художественный мир писателя. Праведники Н. С. Лескова. Творчество Н. С. Лескова в 1870-е годы (</w:t>
      </w:r>
      <w:r w:rsidRPr="00947641">
        <w:rPr>
          <w:iCs/>
        </w:rPr>
        <w:t xml:space="preserve">обзор романа </w:t>
      </w:r>
      <w:r w:rsidRPr="00947641">
        <w:t>«</w:t>
      </w:r>
      <w:r w:rsidRPr="00947641">
        <w:rPr>
          <w:iCs/>
        </w:rPr>
        <w:t>Соборяне</w:t>
      </w:r>
      <w:r w:rsidRPr="00947641">
        <w:t xml:space="preserve">»).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947641">
        <w:rPr>
          <w:iCs/>
        </w:rPr>
        <w:t xml:space="preserve">Традиции житийной литературы в повести </w:t>
      </w:r>
      <w:r w:rsidRPr="00947641">
        <w:t>«</w:t>
      </w:r>
      <w:r w:rsidRPr="00947641">
        <w:rPr>
          <w:iCs/>
        </w:rPr>
        <w:t>Очарованный странник</w:t>
      </w:r>
      <w:r w:rsidRPr="00947641">
        <w:t>».</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Повесть-хроника «Очарованный странник».</w:t>
      </w:r>
    </w:p>
    <w:p w:rsidR="00072608" w:rsidRPr="00947641" w:rsidRDefault="00072608" w:rsidP="00072608">
      <w:pPr>
        <w:autoSpaceDE w:val="0"/>
        <w:autoSpaceDN w:val="0"/>
        <w:adjustRightInd w:val="0"/>
        <w:ind w:firstLine="709"/>
      </w:pPr>
      <w:r w:rsidRPr="00947641">
        <w:rPr>
          <w:b/>
          <w:bCs/>
        </w:rPr>
        <w:t xml:space="preserve">Повторение. </w:t>
      </w:r>
      <w:r w:rsidRPr="00947641">
        <w:t>Национальный характер в произведениях Н. С. Лескова («Левша»).</w:t>
      </w:r>
    </w:p>
    <w:p w:rsidR="00072608" w:rsidRPr="00947641" w:rsidRDefault="00072608" w:rsidP="00072608">
      <w:pPr>
        <w:autoSpaceDE w:val="0"/>
        <w:autoSpaceDN w:val="0"/>
        <w:adjustRightInd w:val="0"/>
        <w:ind w:firstLine="709"/>
      </w:pPr>
      <w:r w:rsidRPr="00947641">
        <w:rPr>
          <w:b/>
          <w:bCs/>
        </w:rPr>
        <w:t xml:space="preserve">Демонстрации. </w:t>
      </w:r>
      <w:r w:rsidRPr="00947641">
        <w:t>Портреты Н. С. Лескова (худ. В. А. Серов, И. Е. Репин). Иллюстрации к рассказу «Левша» (худ. Н. В. Кузьмин). Иллюстрации к повести «Очарованный странник» (худ. И. С. Глазунов). Репродукция картины В. В. Верещагина «Илья Муромец на пиру у князя Владимира».</w:t>
      </w:r>
    </w:p>
    <w:p w:rsidR="00072608" w:rsidRPr="00947641" w:rsidRDefault="00072608" w:rsidP="00072608">
      <w:pPr>
        <w:autoSpaceDE w:val="0"/>
        <w:autoSpaceDN w:val="0"/>
        <w:adjustRightInd w:val="0"/>
        <w:ind w:firstLine="709"/>
        <w:rPr>
          <w:b/>
          <w:b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Михаил Евграфович Салтыков-Щедрин (1826—1889)</w:t>
      </w:r>
    </w:p>
    <w:p w:rsidR="00072608" w:rsidRPr="00947641" w:rsidRDefault="00072608" w:rsidP="00072608">
      <w:pPr>
        <w:autoSpaceDE w:val="0"/>
        <w:autoSpaceDN w:val="0"/>
        <w:adjustRightInd w:val="0"/>
        <w:ind w:firstLine="709"/>
        <w:rPr>
          <w:b/>
        </w:rPr>
      </w:pPr>
      <w:r w:rsidRPr="00947641">
        <w:rPr>
          <w:b/>
        </w:rPr>
        <w:t>Жизненный и творческий путь М. Е. Салтыкова-Щедрина – 2 часа</w:t>
      </w:r>
    </w:p>
    <w:p w:rsidR="00072608" w:rsidRPr="00947641" w:rsidRDefault="00072608" w:rsidP="00072608">
      <w:pPr>
        <w:autoSpaceDE w:val="0"/>
        <w:autoSpaceDN w:val="0"/>
        <w:adjustRightInd w:val="0"/>
        <w:ind w:firstLine="709"/>
      </w:pPr>
      <w:r w:rsidRPr="00947641">
        <w:t xml:space="preserve"> (с обобщением ранее изученного). Мировоззрение писателя.</w:t>
      </w:r>
    </w:p>
    <w:p w:rsidR="00072608" w:rsidRPr="00947641" w:rsidRDefault="00072608" w:rsidP="00072608">
      <w:pPr>
        <w:autoSpaceDE w:val="0"/>
        <w:autoSpaceDN w:val="0"/>
        <w:adjustRightInd w:val="0"/>
        <w:ind w:firstLine="709"/>
      </w:pPr>
      <w:r w:rsidRPr="00947641">
        <w:lastRenderedPageBreak/>
        <w:t>Жанровое своеобразие, тематика и проблематика сказок М. Е. Салтыкова-Щедрина.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w:t>
      </w:r>
    </w:p>
    <w:p w:rsidR="00072608" w:rsidRPr="00947641" w:rsidRDefault="00072608" w:rsidP="00072608">
      <w:pPr>
        <w:autoSpaceDE w:val="0"/>
        <w:autoSpaceDN w:val="0"/>
        <w:adjustRightInd w:val="0"/>
        <w:ind w:firstLine="709"/>
      </w:pPr>
      <w:r w:rsidRPr="00947641">
        <w:t xml:space="preserve"> Роль Салтыкова-Щедрина в истории русской литературы.</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Сказки М. 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072608" w:rsidRPr="00947641" w:rsidRDefault="00072608" w:rsidP="00072608">
      <w:pPr>
        <w:autoSpaceDE w:val="0"/>
        <w:autoSpaceDN w:val="0"/>
        <w:adjustRightInd w:val="0"/>
        <w:ind w:firstLine="709"/>
      </w:pPr>
      <w:r w:rsidRPr="00947641">
        <w:rPr>
          <w:b/>
          <w:bCs/>
        </w:rPr>
        <w:t xml:space="preserve"> Повторение. </w:t>
      </w:r>
      <w:r w:rsidRPr="00947641">
        <w:t>Фантастика в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Развитие понятия сатиры. Понятия об условности в искусстве (гротеск, эзопов язык).</w:t>
      </w:r>
    </w:p>
    <w:p w:rsidR="00072608" w:rsidRPr="00947641" w:rsidRDefault="00072608" w:rsidP="00072608">
      <w:pPr>
        <w:autoSpaceDE w:val="0"/>
        <w:autoSpaceDN w:val="0"/>
        <w:adjustRightInd w:val="0"/>
        <w:ind w:firstLine="709"/>
      </w:pPr>
      <w:r w:rsidRPr="00947641">
        <w:rPr>
          <w:b/>
          <w:bCs/>
        </w:rPr>
        <w:t xml:space="preserve">Демонстрации. </w:t>
      </w:r>
      <w:r w:rsidRPr="00947641">
        <w:t>Портрет М. Е. Салтыкова-Щедрина работы И. Н. Крамского. Иллюстрации художников Кукрыниксов, Реми, Н. В. Кузмина, Д. А. Шмаринова к произведениям М. Е. Салтыкова-Щедрина.</w:t>
      </w:r>
    </w:p>
    <w:p w:rsidR="00072608" w:rsidRPr="00947641" w:rsidRDefault="00072608" w:rsidP="00072608">
      <w:pPr>
        <w:autoSpaceDE w:val="0"/>
        <w:autoSpaceDN w:val="0"/>
        <w:adjustRightInd w:val="0"/>
        <w:ind w:firstLine="709"/>
        <w:rPr>
          <w:b/>
          <w:b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Федор Михайлович Достоевский (1821—1881) - 6 часов</w:t>
      </w:r>
    </w:p>
    <w:p w:rsidR="00072608" w:rsidRPr="00947641" w:rsidRDefault="00072608" w:rsidP="00072608">
      <w:pPr>
        <w:autoSpaceDE w:val="0"/>
        <w:autoSpaceDN w:val="0"/>
        <w:adjustRightInd w:val="0"/>
        <w:ind w:firstLine="709"/>
      </w:pPr>
      <w:r w:rsidRPr="00947641">
        <w:rPr>
          <w:b/>
        </w:rPr>
        <w:t>Сведения из жизни писателя</w:t>
      </w:r>
      <w:r w:rsidRPr="00947641">
        <w:t xml:space="preserve"> -</w:t>
      </w:r>
      <w:r w:rsidRPr="00947641">
        <w:rPr>
          <w:b/>
        </w:rPr>
        <w:t xml:space="preserve"> </w:t>
      </w:r>
      <w:r w:rsidRPr="00947641">
        <w:t>(с обобщением ранее изученного).</w:t>
      </w:r>
    </w:p>
    <w:p w:rsidR="00072608" w:rsidRPr="00947641" w:rsidRDefault="00072608" w:rsidP="00072608">
      <w:pPr>
        <w:autoSpaceDE w:val="0"/>
        <w:autoSpaceDN w:val="0"/>
        <w:adjustRightInd w:val="0"/>
        <w:ind w:firstLine="709"/>
      </w:pPr>
      <w:r w:rsidRPr="00947641">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072608" w:rsidRPr="00947641" w:rsidRDefault="00072608" w:rsidP="00072608">
      <w:pPr>
        <w:autoSpaceDE w:val="0"/>
        <w:autoSpaceDN w:val="0"/>
        <w:adjustRightInd w:val="0"/>
        <w:ind w:firstLine="709"/>
      </w:pPr>
      <w:r w:rsidRPr="00947641">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072608" w:rsidRPr="00947641" w:rsidRDefault="00072608" w:rsidP="00072608">
      <w:pPr>
        <w:autoSpaceDE w:val="0"/>
        <w:autoSpaceDN w:val="0"/>
        <w:adjustRightInd w:val="0"/>
        <w:ind w:firstLine="709"/>
      </w:pPr>
      <w:r w:rsidRPr="00947641">
        <w:t xml:space="preserve">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w:t>
      </w:r>
    </w:p>
    <w:p w:rsidR="00072608" w:rsidRPr="00947641" w:rsidRDefault="00072608" w:rsidP="00072608">
      <w:pPr>
        <w:autoSpaceDE w:val="0"/>
        <w:autoSpaceDN w:val="0"/>
        <w:adjustRightInd w:val="0"/>
        <w:ind w:firstLine="709"/>
      </w:pPr>
    </w:p>
    <w:p w:rsidR="00072608" w:rsidRPr="00947641" w:rsidRDefault="00072608" w:rsidP="00072608">
      <w:pPr>
        <w:autoSpaceDE w:val="0"/>
        <w:autoSpaceDN w:val="0"/>
        <w:adjustRightInd w:val="0"/>
        <w:ind w:firstLine="709"/>
      </w:pPr>
      <w:r w:rsidRPr="00947641">
        <w:rPr>
          <w:b/>
        </w:rPr>
        <w:t xml:space="preserve">Практическая работа №2 – 2 часа </w:t>
      </w:r>
      <w:r w:rsidRPr="00947641">
        <w:t>«Правда» Раскольникова и «правда»</w:t>
      </w:r>
    </w:p>
    <w:p w:rsidR="00072608" w:rsidRPr="00947641" w:rsidRDefault="00072608" w:rsidP="00072608">
      <w:pPr>
        <w:autoSpaceDE w:val="0"/>
        <w:autoSpaceDN w:val="0"/>
        <w:adjustRightInd w:val="0"/>
        <w:ind w:firstLine="709"/>
      </w:pPr>
      <w:r w:rsidRPr="00947641">
        <w:t>Сони. Петербург Достоевского. Библейские мотивы в произведении. Споры вокруг романа и его главного героя.</w:t>
      </w:r>
    </w:p>
    <w:p w:rsidR="00072608" w:rsidRPr="00947641" w:rsidRDefault="00072608" w:rsidP="00072608">
      <w:pPr>
        <w:autoSpaceDE w:val="0"/>
        <w:autoSpaceDN w:val="0"/>
        <w:adjustRightInd w:val="0"/>
        <w:ind w:firstLine="709"/>
      </w:pPr>
      <w:r w:rsidRPr="00947641">
        <w:rPr>
          <w:b/>
          <w:bCs/>
        </w:rPr>
        <w:t xml:space="preserve">Повторение. </w:t>
      </w:r>
      <w:r w:rsidRPr="00947641">
        <w:t>Тема «маленького человека» в русской литературе: А. С. Пушкин.</w:t>
      </w:r>
    </w:p>
    <w:p w:rsidR="00072608" w:rsidRPr="00947641" w:rsidRDefault="00072608" w:rsidP="00072608">
      <w:pPr>
        <w:autoSpaceDE w:val="0"/>
        <w:autoSpaceDN w:val="0"/>
        <w:adjustRightInd w:val="0"/>
        <w:ind w:firstLine="709"/>
      </w:pPr>
      <w:r w:rsidRPr="00947641">
        <w:t xml:space="preserve">«Станционный смотритель», Н. В. Гоголь. «Шинель». </w:t>
      </w:r>
      <w:r w:rsidRPr="00947641">
        <w:rPr>
          <w:iCs/>
        </w:rPr>
        <w:t xml:space="preserve"> </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Полифонизм романов Ф. М. Достоевского.</w:t>
      </w:r>
    </w:p>
    <w:p w:rsidR="00072608" w:rsidRPr="00947641" w:rsidRDefault="00072608" w:rsidP="00072608">
      <w:pPr>
        <w:autoSpaceDE w:val="0"/>
        <w:autoSpaceDN w:val="0"/>
        <w:adjustRightInd w:val="0"/>
        <w:ind w:firstLine="709"/>
        <w:rPr>
          <w:b/>
          <w:b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Лев Николаевич Толстой (1828—1910) – 7 часов</w:t>
      </w:r>
    </w:p>
    <w:p w:rsidR="00072608" w:rsidRPr="00947641" w:rsidRDefault="00072608" w:rsidP="00072608">
      <w:pPr>
        <w:autoSpaceDE w:val="0"/>
        <w:autoSpaceDN w:val="0"/>
        <w:adjustRightInd w:val="0"/>
        <w:ind w:firstLine="709"/>
        <w:rPr>
          <w:iCs/>
        </w:rPr>
      </w:pPr>
      <w:r w:rsidRPr="00947641">
        <w:rPr>
          <w:b/>
          <w:iCs/>
        </w:rPr>
        <w:t>Жизненный путь и творческая биография</w:t>
      </w:r>
      <w:r w:rsidRPr="00947641">
        <w:rPr>
          <w:iCs/>
        </w:rPr>
        <w:t xml:space="preserve"> - (с обобщением ранее изученного). Духовные искания писателя.</w:t>
      </w:r>
    </w:p>
    <w:p w:rsidR="00072608" w:rsidRPr="00947641" w:rsidRDefault="00072608" w:rsidP="00072608">
      <w:pPr>
        <w:autoSpaceDE w:val="0"/>
        <w:autoSpaceDN w:val="0"/>
        <w:adjustRightInd w:val="0"/>
        <w:ind w:firstLine="709"/>
        <w:rPr>
          <w:iCs/>
        </w:rPr>
      </w:pPr>
      <w:r w:rsidRPr="00947641">
        <w:rPr>
          <w:iCs/>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w:t>
      </w:r>
    </w:p>
    <w:p w:rsidR="00072608" w:rsidRPr="00947641" w:rsidRDefault="00072608" w:rsidP="00072608">
      <w:pPr>
        <w:autoSpaceDE w:val="0"/>
        <w:autoSpaceDN w:val="0"/>
        <w:adjustRightInd w:val="0"/>
        <w:ind w:firstLine="709"/>
        <w:rPr>
          <w:iCs/>
        </w:rPr>
      </w:pPr>
      <w:r w:rsidRPr="00947641">
        <w:rPr>
          <w:iCs/>
        </w:rPr>
        <w:t xml:space="preserve">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w:t>
      </w:r>
      <w:r w:rsidRPr="00947641">
        <w:rPr>
          <w:iCs/>
        </w:rPr>
        <w:lastRenderedPageBreak/>
        <w:t>Развенчание идеи «наполеонизма». Патриотизм в понимании писателя.</w:t>
      </w:r>
    </w:p>
    <w:p w:rsidR="00072608" w:rsidRPr="00947641" w:rsidRDefault="00072608" w:rsidP="00072608">
      <w:pPr>
        <w:autoSpaceDE w:val="0"/>
        <w:autoSpaceDN w:val="0"/>
        <w:adjustRightInd w:val="0"/>
        <w:ind w:firstLine="709"/>
        <w:rPr>
          <w:b/>
          <w:iCs/>
        </w:rPr>
      </w:pPr>
      <w:r w:rsidRPr="00947641">
        <w:rPr>
          <w:b/>
          <w:iCs/>
        </w:rPr>
        <w:t>Практическая работа №3 – 2 часа (Сочинение по роману «Война и мир»)</w:t>
      </w:r>
    </w:p>
    <w:p w:rsidR="00072608" w:rsidRPr="00947641" w:rsidRDefault="00072608" w:rsidP="00072608">
      <w:pPr>
        <w:autoSpaceDE w:val="0"/>
        <w:autoSpaceDN w:val="0"/>
        <w:adjustRightInd w:val="0"/>
        <w:ind w:firstLine="709"/>
        <w:rPr>
          <w:iCs/>
        </w:rPr>
      </w:pPr>
      <w:r w:rsidRPr="00947641">
        <w:rPr>
          <w:b/>
          <w:bCs/>
          <w:iCs/>
        </w:rPr>
        <w:t xml:space="preserve">Творческие задания. </w:t>
      </w:r>
      <w:r w:rsidRPr="00947641">
        <w:rPr>
          <w:iCs/>
        </w:rPr>
        <w:t>Исследование и подготовка сообщения на одну из тем (по выбору студентов): «Изображение войны в «Севастопольских рассказах» и романе «Война и мир; «Наташа Ростова — любимая героиня Толстого», «Тема дома в романе «Война и мир»; «Мой Толстой», «Мои любимые страницы романа “Война и мир”».</w:t>
      </w:r>
    </w:p>
    <w:p w:rsidR="00072608" w:rsidRPr="00947641" w:rsidRDefault="00072608" w:rsidP="00072608">
      <w:pPr>
        <w:autoSpaceDE w:val="0"/>
        <w:autoSpaceDN w:val="0"/>
        <w:adjustRightInd w:val="0"/>
        <w:ind w:firstLine="709"/>
        <w:rPr>
          <w:iCs/>
        </w:rPr>
      </w:pPr>
      <w:r w:rsidRPr="00947641">
        <w:rPr>
          <w:iCs/>
        </w:rPr>
        <w:t xml:space="preserve"> </w:t>
      </w:r>
    </w:p>
    <w:p w:rsidR="00072608" w:rsidRPr="00947641" w:rsidRDefault="00072608" w:rsidP="00072608">
      <w:pPr>
        <w:autoSpaceDE w:val="0"/>
        <w:autoSpaceDN w:val="0"/>
        <w:adjustRightInd w:val="0"/>
        <w:ind w:firstLine="709"/>
        <w:rPr>
          <w:b/>
          <w:iCs/>
        </w:rPr>
      </w:pPr>
      <w:r w:rsidRPr="00947641">
        <w:rPr>
          <w:b/>
          <w:iCs/>
        </w:rPr>
        <w:t>Антон Павлович Чехов (1860—1904) - 1 час</w:t>
      </w:r>
    </w:p>
    <w:p w:rsidR="00072608" w:rsidRPr="00947641" w:rsidRDefault="00072608" w:rsidP="00072608">
      <w:pPr>
        <w:autoSpaceDE w:val="0"/>
        <w:autoSpaceDN w:val="0"/>
        <w:adjustRightInd w:val="0"/>
        <w:ind w:firstLine="709"/>
        <w:rPr>
          <w:iCs/>
        </w:rPr>
      </w:pPr>
      <w:r w:rsidRPr="00947641">
        <w:rPr>
          <w:b/>
          <w:iCs/>
        </w:rPr>
        <w:t xml:space="preserve">Сведения из биографии </w:t>
      </w:r>
      <w:r w:rsidRPr="00947641">
        <w:rPr>
          <w:iCs/>
        </w:rPr>
        <w:t xml:space="preserve">(с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w:t>
      </w:r>
    </w:p>
    <w:p w:rsidR="00072608" w:rsidRPr="00947641" w:rsidRDefault="00072608" w:rsidP="00072608">
      <w:pPr>
        <w:autoSpaceDE w:val="0"/>
        <w:autoSpaceDN w:val="0"/>
        <w:adjustRightInd w:val="0"/>
        <w:ind w:firstLine="709"/>
        <w:rPr>
          <w:iCs/>
        </w:rPr>
      </w:pPr>
      <w:r w:rsidRPr="00947641">
        <w:rPr>
          <w:b/>
          <w:iCs/>
        </w:rPr>
        <w:t xml:space="preserve">Практическая работа №4 – 1 час (Слушание докладов) Сочетание комического и драматического в пьесе «Вишневый сад». </w:t>
      </w:r>
      <w:r w:rsidRPr="00947641">
        <w:rPr>
          <w:iCs/>
        </w:rPr>
        <w:t>Лиризм и юмор в пьесе «Вишневый сад». Смысл названия пьесы. Особенности символов.</w:t>
      </w:r>
    </w:p>
    <w:p w:rsidR="00072608" w:rsidRPr="00947641" w:rsidRDefault="00072608" w:rsidP="00072608">
      <w:pPr>
        <w:autoSpaceDE w:val="0"/>
        <w:autoSpaceDN w:val="0"/>
        <w:adjustRightInd w:val="0"/>
        <w:ind w:firstLine="709"/>
        <w:rPr>
          <w:iCs/>
        </w:rPr>
      </w:pPr>
      <w:r w:rsidRPr="00947641">
        <w:rPr>
          <w:iCs/>
        </w:rPr>
        <w:t>Драматургия А. П. Чехова и Московский Художественный театр. Театр Чехова —воплощение кризиса современного общества. Роль А. П. Чехова в мировой драматургии театра.</w:t>
      </w:r>
    </w:p>
    <w:p w:rsidR="00072608" w:rsidRPr="00947641" w:rsidRDefault="00072608" w:rsidP="00072608">
      <w:pPr>
        <w:autoSpaceDE w:val="0"/>
        <w:autoSpaceDN w:val="0"/>
        <w:adjustRightInd w:val="0"/>
        <w:ind w:firstLine="851"/>
        <w:rPr>
          <w:iCs/>
        </w:rPr>
      </w:pPr>
      <w:r w:rsidRPr="00947641">
        <w:rPr>
          <w:iCs/>
        </w:rPr>
        <w:t xml:space="preserve"> </w:t>
      </w:r>
    </w:p>
    <w:p w:rsidR="00072608" w:rsidRPr="00947641" w:rsidRDefault="00072608" w:rsidP="00072608">
      <w:pPr>
        <w:autoSpaceDE w:val="0"/>
        <w:autoSpaceDN w:val="0"/>
        <w:adjustRightInd w:val="0"/>
        <w:jc w:val="center"/>
        <w:rPr>
          <w:b/>
          <w:iCs/>
        </w:rPr>
      </w:pPr>
      <w:r w:rsidRPr="00947641">
        <w:rPr>
          <w:b/>
          <w:iCs/>
        </w:rPr>
        <w:t>Поэзия второй половины XIX века – 4 часа</w:t>
      </w:r>
    </w:p>
    <w:p w:rsidR="00072608" w:rsidRPr="00947641" w:rsidRDefault="00072608" w:rsidP="00072608">
      <w:pPr>
        <w:autoSpaceDE w:val="0"/>
        <w:autoSpaceDN w:val="0"/>
        <w:adjustRightInd w:val="0"/>
        <w:ind w:firstLine="709"/>
        <w:rPr>
          <w:iCs/>
        </w:rPr>
      </w:pPr>
      <w:r w:rsidRPr="00947641">
        <w:rPr>
          <w:b/>
          <w:iCs/>
        </w:rPr>
        <w:t>Практическая работа №5 – 1 час (Слушание докладов)</w:t>
      </w:r>
      <w:r w:rsidRPr="00947641">
        <w:rPr>
          <w:b/>
          <w:bCs/>
          <w:iCs/>
        </w:rPr>
        <w:t xml:space="preserve"> для чтения и обсуждения </w:t>
      </w:r>
      <w:r w:rsidRPr="00947641">
        <w:rPr>
          <w:iCs/>
        </w:rPr>
        <w:t>(по выбору преподавателя и студентов). А. Н. Майков</w:t>
      </w:r>
    </w:p>
    <w:p w:rsidR="00072608" w:rsidRPr="00947641" w:rsidRDefault="00072608" w:rsidP="00072608">
      <w:pPr>
        <w:autoSpaceDE w:val="0"/>
        <w:autoSpaceDN w:val="0"/>
        <w:adjustRightInd w:val="0"/>
        <w:ind w:firstLine="709"/>
        <w:rPr>
          <w:iCs/>
        </w:rPr>
      </w:pPr>
      <w:r w:rsidRPr="00947641">
        <w:rPr>
          <w:iCs/>
        </w:rPr>
        <w:t>«Осень», «Пейзаж», «И город вот опять! Опять сияет бал…», «Рыбная ловля», «У Мраморного моря», «Мысль поэта», «Емшан», «Из славянского мира», «Отзывы истории», литературное переложение «Слова о полку Игореве». Я. П. Полонский «Солнце и Месяц», «Зимний путь», «Затворница», «Колокольчик», «Узница»,</w:t>
      </w:r>
    </w:p>
    <w:p w:rsidR="00072608" w:rsidRPr="00947641" w:rsidRDefault="00072608" w:rsidP="00072608">
      <w:pPr>
        <w:autoSpaceDE w:val="0"/>
        <w:autoSpaceDN w:val="0"/>
        <w:adjustRightInd w:val="0"/>
        <w:ind w:firstLine="709"/>
        <w:rPr>
          <w:iCs/>
        </w:rPr>
      </w:pPr>
      <w:r w:rsidRPr="00947641">
        <w:rPr>
          <w:iCs/>
        </w:rPr>
        <w:t xml:space="preserve"> </w:t>
      </w:r>
    </w:p>
    <w:p w:rsidR="00072608" w:rsidRPr="00947641" w:rsidRDefault="00072608" w:rsidP="00072608">
      <w:pPr>
        <w:autoSpaceDE w:val="0"/>
        <w:autoSpaceDN w:val="0"/>
        <w:adjustRightInd w:val="0"/>
        <w:ind w:firstLine="709"/>
        <w:rPr>
          <w:b/>
          <w:iCs/>
        </w:rPr>
      </w:pPr>
      <w:r w:rsidRPr="00947641">
        <w:rPr>
          <w:b/>
          <w:iCs/>
        </w:rPr>
        <w:t>Федор Иванович Тютчев (1803—1873) - Афанасий Афанасьевич Фет (1820—1892) -  1 час</w:t>
      </w:r>
    </w:p>
    <w:p w:rsidR="00072608" w:rsidRPr="00947641" w:rsidRDefault="00072608" w:rsidP="00072608">
      <w:pPr>
        <w:autoSpaceDE w:val="0"/>
        <w:autoSpaceDN w:val="0"/>
        <w:adjustRightInd w:val="0"/>
        <w:ind w:firstLine="709"/>
        <w:rPr>
          <w:iCs/>
        </w:rPr>
      </w:pPr>
      <w:r w:rsidRPr="00947641">
        <w:rPr>
          <w:b/>
          <w:iCs/>
        </w:rPr>
        <w:t>Жизненный и творческий путь А. А. Фета</w:t>
      </w:r>
      <w:r w:rsidRPr="00947641">
        <w:rPr>
          <w:iCs/>
        </w:rPr>
        <w:t xml:space="preserve">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072608" w:rsidRPr="00947641" w:rsidRDefault="00072608" w:rsidP="00072608">
      <w:pPr>
        <w:autoSpaceDE w:val="0"/>
        <w:autoSpaceDN w:val="0"/>
        <w:adjustRightInd w:val="0"/>
        <w:ind w:firstLine="709"/>
        <w:rPr>
          <w:iCs/>
        </w:rPr>
      </w:pPr>
      <w:r w:rsidRPr="00947641">
        <w:rPr>
          <w:b/>
          <w:bCs/>
          <w:iCs/>
        </w:rPr>
        <w:t xml:space="preserve">Для чтения и изучения. </w:t>
      </w:r>
      <w:r w:rsidRPr="00947641">
        <w:rPr>
          <w:iCs/>
        </w:rPr>
        <w:t xml:space="preserve">«Шепот, робкое дыханье…», </w:t>
      </w:r>
      <w:r w:rsidRPr="00947641">
        <w:rPr>
          <w:b/>
          <w:bCs/>
          <w:iCs/>
        </w:rPr>
        <w:t>«</w:t>
      </w:r>
      <w:r w:rsidRPr="00947641">
        <w:rPr>
          <w:iCs/>
        </w:rPr>
        <w:t xml:space="preserve">Это утро, радость эта…», «Вечер», «Я пришел к тебе с приветом…», </w:t>
      </w:r>
      <w:r w:rsidRPr="00947641">
        <w:rPr>
          <w:b/>
          <w:bCs/>
          <w:iCs/>
        </w:rPr>
        <w:t>«</w:t>
      </w:r>
      <w:r w:rsidRPr="00947641">
        <w:rPr>
          <w:iCs/>
        </w:rPr>
        <w:t>Еще одно забывчивое слово», «Одним толчком согнать ладью живую…», «Сияла ночь. Луной был полон сад…», «Еще майская ночь…».</w:t>
      </w:r>
    </w:p>
    <w:p w:rsidR="00072608" w:rsidRPr="00947641" w:rsidRDefault="00072608" w:rsidP="00072608">
      <w:pPr>
        <w:autoSpaceDE w:val="0"/>
        <w:autoSpaceDN w:val="0"/>
        <w:adjustRightInd w:val="0"/>
        <w:ind w:firstLine="709"/>
        <w:rPr>
          <w:iCs/>
        </w:rPr>
      </w:pPr>
      <w:r w:rsidRPr="00947641">
        <w:rPr>
          <w:b/>
          <w:bCs/>
          <w:iCs/>
        </w:rPr>
        <w:t xml:space="preserve">Для чтения и обсуждения. </w:t>
      </w:r>
      <w:r w:rsidRPr="00947641">
        <w:rPr>
          <w:iCs/>
        </w:rPr>
        <w:t>Стихотворения «Облаком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w:t>
      </w:r>
    </w:p>
    <w:p w:rsidR="00072608" w:rsidRPr="00947641" w:rsidRDefault="00072608" w:rsidP="00072608">
      <w:pPr>
        <w:autoSpaceDE w:val="0"/>
        <w:autoSpaceDN w:val="0"/>
        <w:adjustRightInd w:val="0"/>
        <w:ind w:firstLine="709"/>
        <w:rPr>
          <w:iCs/>
        </w:rPr>
      </w:pPr>
      <w:r w:rsidRPr="00947641">
        <w:rPr>
          <w:b/>
          <w:bCs/>
          <w:iCs/>
        </w:rPr>
        <w:t xml:space="preserve">Наизусть. </w:t>
      </w:r>
      <w:r w:rsidRPr="00947641">
        <w:rPr>
          <w:iCs/>
        </w:rPr>
        <w:t>Одно стихотворение А. А. Фета (по выбору студентов).</w:t>
      </w:r>
    </w:p>
    <w:p w:rsidR="00072608" w:rsidRPr="00947641" w:rsidRDefault="00072608" w:rsidP="00072608">
      <w:pPr>
        <w:autoSpaceDE w:val="0"/>
        <w:autoSpaceDN w:val="0"/>
        <w:adjustRightInd w:val="0"/>
        <w:ind w:firstLine="709"/>
        <w:rPr>
          <w:iCs/>
        </w:rPr>
      </w:pPr>
      <w:r w:rsidRPr="00947641">
        <w:rPr>
          <w:b/>
          <w:iCs/>
        </w:rPr>
        <w:t>Жизненный и творческий путь Ф. И. Тютчева</w:t>
      </w:r>
      <w:r w:rsidRPr="00947641">
        <w:rPr>
          <w:iCs/>
        </w:rPr>
        <w:t xml:space="preserve"> (с обобщением ранее изученного).</w:t>
      </w:r>
    </w:p>
    <w:p w:rsidR="00072608" w:rsidRPr="00947641" w:rsidRDefault="00072608" w:rsidP="00072608">
      <w:pPr>
        <w:autoSpaceDE w:val="0"/>
        <w:autoSpaceDN w:val="0"/>
        <w:adjustRightInd w:val="0"/>
        <w:ind w:firstLine="709"/>
        <w:rPr>
          <w:iCs/>
        </w:rPr>
      </w:pPr>
      <w:r w:rsidRPr="00947641">
        <w:rPr>
          <w:iCs/>
        </w:rPr>
        <w:t>Философская, общественно-политическая и любовная лирика Ф. И. Тютчева. Художественные особенности лирики Ф. И. Тютчева.</w:t>
      </w:r>
    </w:p>
    <w:p w:rsidR="00072608" w:rsidRPr="00947641" w:rsidRDefault="00072608" w:rsidP="00072608">
      <w:pPr>
        <w:autoSpaceDE w:val="0"/>
        <w:autoSpaceDN w:val="0"/>
        <w:adjustRightInd w:val="0"/>
        <w:ind w:firstLine="709"/>
        <w:rPr>
          <w:iCs/>
        </w:rPr>
      </w:pPr>
      <w:r w:rsidRPr="00947641">
        <w:rPr>
          <w:b/>
          <w:bCs/>
          <w:iCs/>
        </w:rPr>
        <w:t xml:space="preserve">Для чтения и изучения. </w:t>
      </w:r>
      <w:r w:rsidRPr="00947641">
        <w:rPr>
          <w:iCs/>
        </w:rPr>
        <w:t>Стихотворения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w:t>
      </w:r>
    </w:p>
    <w:p w:rsidR="00072608" w:rsidRPr="00947641" w:rsidRDefault="00072608" w:rsidP="00072608">
      <w:pPr>
        <w:autoSpaceDE w:val="0"/>
        <w:autoSpaceDN w:val="0"/>
        <w:adjustRightInd w:val="0"/>
        <w:ind w:firstLine="709"/>
        <w:rPr>
          <w:iCs/>
        </w:rPr>
      </w:pPr>
      <w:r w:rsidRPr="00947641">
        <w:rPr>
          <w:iCs/>
        </w:rPr>
        <w:t>«Я очи знал, — о, эти очи», «Природа — сфинкс. И тем она верней…», «Нам не дано предугадать…».</w:t>
      </w:r>
    </w:p>
    <w:p w:rsidR="00072608" w:rsidRPr="00947641" w:rsidRDefault="00072608" w:rsidP="00072608">
      <w:pPr>
        <w:autoSpaceDE w:val="0"/>
        <w:autoSpaceDN w:val="0"/>
        <w:adjustRightInd w:val="0"/>
        <w:ind w:firstLine="709"/>
        <w:rPr>
          <w:iCs/>
        </w:rPr>
      </w:pPr>
      <w:r w:rsidRPr="00947641">
        <w:rPr>
          <w:b/>
          <w:bCs/>
          <w:iCs/>
        </w:rPr>
        <w:t xml:space="preserve">Для чтения и обсуждения. </w:t>
      </w:r>
      <w:r w:rsidRPr="00947641">
        <w:rPr>
          <w:iCs/>
        </w:rPr>
        <w:t xml:space="preserve">Стихотворения: «Сны», «О чем ты воешь, ветр ночной?», «Видение», «Святая ночь на небосклон взошла…», «Русская география», «Море и утес», </w:t>
      </w:r>
      <w:r w:rsidRPr="00947641">
        <w:rPr>
          <w:iCs/>
        </w:rPr>
        <w:lastRenderedPageBreak/>
        <w:t>«Пророчество»,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коснется 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072608" w:rsidRPr="00947641" w:rsidRDefault="00072608" w:rsidP="00072608">
      <w:pPr>
        <w:autoSpaceDE w:val="0"/>
        <w:autoSpaceDN w:val="0"/>
        <w:adjustRightInd w:val="0"/>
        <w:ind w:firstLine="709"/>
        <w:rPr>
          <w:iCs/>
        </w:rPr>
      </w:pPr>
      <w:r w:rsidRPr="00947641">
        <w:rPr>
          <w:b/>
          <w:bCs/>
          <w:iCs/>
        </w:rPr>
        <w:t xml:space="preserve">Повторение. </w:t>
      </w:r>
      <w:r w:rsidRPr="00947641">
        <w:rPr>
          <w:iCs/>
        </w:rPr>
        <w:t>Пейзажная лирика Ф. И. Тютчева.</w:t>
      </w:r>
    </w:p>
    <w:p w:rsidR="00072608" w:rsidRPr="00947641" w:rsidRDefault="00072608" w:rsidP="00072608">
      <w:pPr>
        <w:autoSpaceDE w:val="0"/>
        <w:autoSpaceDN w:val="0"/>
        <w:adjustRightInd w:val="0"/>
        <w:ind w:firstLine="709"/>
        <w:rPr>
          <w:iCs/>
        </w:rPr>
      </w:pPr>
      <w:r w:rsidRPr="00947641">
        <w:rPr>
          <w:b/>
          <w:bCs/>
          <w:iCs/>
        </w:rPr>
        <w:t xml:space="preserve">Теория литературы. </w:t>
      </w:r>
      <w:r w:rsidRPr="00947641">
        <w:rPr>
          <w:iCs/>
        </w:rPr>
        <w:t>Жанры лирики. Авторский афоризм.</w:t>
      </w:r>
    </w:p>
    <w:p w:rsidR="00072608" w:rsidRPr="00947641" w:rsidRDefault="00072608" w:rsidP="00072608">
      <w:pPr>
        <w:autoSpaceDE w:val="0"/>
        <w:autoSpaceDN w:val="0"/>
        <w:adjustRightInd w:val="0"/>
        <w:ind w:firstLine="709"/>
        <w:rPr>
          <w:iCs/>
        </w:rPr>
      </w:pPr>
      <w:r w:rsidRPr="00947641">
        <w:rPr>
          <w:b/>
          <w:bCs/>
          <w:iCs/>
        </w:rPr>
        <w:t xml:space="preserve">Наизусть. </w:t>
      </w:r>
      <w:r w:rsidRPr="00947641">
        <w:rPr>
          <w:iCs/>
        </w:rPr>
        <w:t>Одно стихотворение Ф. И. Тютчева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rPr>
          <w:b/>
          <w:iCs/>
        </w:rPr>
      </w:pPr>
      <w:r w:rsidRPr="00947641">
        <w:rPr>
          <w:b/>
          <w:iCs/>
        </w:rPr>
        <w:t xml:space="preserve">     Николай Алексеевич Некрасов (1821—1878) – 1 час</w:t>
      </w:r>
    </w:p>
    <w:p w:rsidR="00072608" w:rsidRPr="00947641" w:rsidRDefault="00072608" w:rsidP="00072608">
      <w:pPr>
        <w:autoSpaceDE w:val="0"/>
        <w:autoSpaceDN w:val="0"/>
        <w:adjustRightInd w:val="0"/>
        <w:ind w:firstLine="709"/>
        <w:rPr>
          <w:iCs/>
        </w:rPr>
      </w:pPr>
      <w:r w:rsidRPr="00947641">
        <w:rPr>
          <w:b/>
          <w:iCs/>
        </w:rPr>
        <w:t>Жизненный и творческий путь Н. А. Некрасова</w:t>
      </w:r>
      <w:r w:rsidRPr="00947641">
        <w:rPr>
          <w:iCs/>
        </w:rPr>
        <w:t xml:space="preserve"> (с обобщением ранее изученного).</w:t>
      </w:r>
    </w:p>
    <w:p w:rsidR="00072608" w:rsidRPr="00947641" w:rsidRDefault="00072608" w:rsidP="00072608">
      <w:pPr>
        <w:autoSpaceDE w:val="0"/>
        <w:autoSpaceDN w:val="0"/>
        <w:adjustRightInd w:val="0"/>
        <w:ind w:firstLine="709"/>
        <w:rPr>
          <w:iCs/>
        </w:rPr>
      </w:pPr>
      <w:r w:rsidRPr="00947641">
        <w:rPr>
          <w:iCs/>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072608" w:rsidRPr="00947641" w:rsidRDefault="00072608" w:rsidP="00072608">
      <w:pPr>
        <w:autoSpaceDE w:val="0"/>
        <w:autoSpaceDN w:val="0"/>
        <w:adjustRightInd w:val="0"/>
        <w:ind w:firstLine="709"/>
        <w:rPr>
          <w:iCs/>
        </w:rPr>
      </w:pPr>
      <w:r w:rsidRPr="00947641">
        <w:rPr>
          <w:b/>
          <w:bCs/>
          <w:iCs/>
        </w:rPr>
        <w:t xml:space="preserve">Для чтения и изучения. </w:t>
      </w:r>
      <w:r w:rsidRPr="00947641">
        <w:rPr>
          <w:iCs/>
        </w:rPr>
        <w:t>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незлобивый поэт…», «Внимая ужасам войны…», «Орина — мать солдатская». Поэма «Кому на Руси жить хорошо» (обзор с чтением отрывков).</w:t>
      </w:r>
    </w:p>
    <w:p w:rsidR="00072608" w:rsidRPr="00947641" w:rsidRDefault="00072608" w:rsidP="00072608">
      <w:pPr>
        <w:autoSpaceDE w:val="0"/>
        <w:autoSpaceDN w:val="0"/>
        <w:adjustRightInd w:val="0"/>
        <w:ind w:firstLine="709"/>
        <w:rPr>
          <w:iCs/>
        </w:rPr>
      </w:pPr>
      <w:r w:rsidRPr="00947641">
        <w:rPr>
          <w:b/>
          <w:bCs/>
          <w:iCs/>
        </w:rPr>
        <w:t xml:space="preserve">Для чтения и обсуждения. </w:t>
      </w:r>
      <w:r w:rsidRPr="00947641">
        <w:rPr>
          <w:iCs/>
        </w:rPr>
        <w:t>Стихотворения: «Замолкни, Муза мести и печали…»,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«…одинокий, потерянный…», «Что ты, сердце мое, расходилося?», «Пододвинь перо, бумагу, книги…». Поэма «Современники».</w:t>
      </w:r>
    </w:p>
    <w:p w:rsidR="00072608" w:rsidRPr="00947641" w:rsidRDefault="00072608" w:rsidP="00072608">
      <w:pPr>
        <w:autoSpaceDE w:val="0"/>
        <w:autoSpaceDN w:val="0"/>
        <w:adjustRightInd w:val="0"/>
        <w:ind w:firstLine="709"/>
        <w:rPr>
          <w:iCs/>
        </w:rPr>
      </w:pPr>
      <w:r w:rsidRPr="00947641">
        <w:rPr>
          <w:iCs/>
        </w:rPr>
        <w:t xml:space="preserve"> </w:t>
      </w:r>
      <w:r w:rsidRPr="00947641">
        <w:rPr>
          <w:b/>
          <w:bCs/>
          <w:iCs/>
        </w:rPr>
        <w:t xml:space="preserve">Наизусть. </w:t>
      </w:r>
      <w:r w:rsidRPr="00947641">
        <w:rPr>
          <w:iCs/>
        </w:rPr>
        <w:t>Одно стихотворение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Алексей Константинович Толстой (1817—1875) – 1час</w:t>
      </w:r>
    </w:p>
    <w:p w:rsidR="00072608" w:rsidRPr="00947641" w:rsidRDefault="00072608" w:rsidP="00072608">
      <w:pPr>
        <w:autoSpaceDE w:val="0"/>
        <w:autoSpaceDN w:val="0"/>
        <w:adjustRightInd w:val="0"/>
        <w:ind w:firstLine="709"/>
        <w:rPr>
          <w:iCs/>
        </w:rPr>
      </w:pPr>
      <w:r w:rsidRPr="00947641">
        <w:rPr>
          <w:b/>
          <w:iCs/>
        </w:rPr>
        <w:t>Жизненный и творческий путь А. К. Толстого</w:t>
      </w:r>
      <w:r w:rsidRPr="00947641">
        <w:rPr>
          <w:iCs/>
        </w:rPr>
        <w:t>.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072608" w:rsidRPr="00947641" w:rsidRDefault="00072608" w:rsidP="00072608">
      <w:pPr>
        <w:autoSpaceDE w:val="0"/>
        <w:autoSpaceDN w:val="0"/>
        <w:adjustRightInd w:val="0"/>
        <w:ind w:firstLine="709"/>
        <w:rPr>
          <w:iCs/>
        </w:rPr>
      </w:pPr>
      <w:r w:rsidRPr="00947641">
        <w:rPr>
          <w:b/>
          <w:bCs/>
          <w:iCs/>
        </w:rPr>
        <w:t xml:space="preserve">Для чтения и изучения. </w:t>
      </w:r>
      <w:r w:rsidRPr="00947641">
        <w:rPr>
          <w:iCs/>
        </w:rPr>
        <w:t>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rsidR="00072608" w:rsidRPr="00947641" w:rsidRDefault="00072608" w:rsidP="00072608">
      <w:pPr>
        <w:autoSpaceDE w:val="0"/>
        <w:autoSpaceDN w:val="0"/>
        <w:adjustRightInd w:val="0"/>
        <w:ind w:firstLine="709"/>
        <w:rPr>
          <w:iCs/>
        </w:rPr>
      </w:pPr>
      <w:r w:rsidRPr="00947641">
        <w:rPr>
          <w:b/>
          <w:bCs/>
          <w:iCs/>
        </w:rPr>
        <w:t>Для чтения и обсуждения</w:t>
      </w:r>
      <w:r w:rsidRPr="00947641">
        <w:rPr>
          <w:iCs/>
        </w:rPr>
        <w:t>.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 весной одетом…». Роман «Князь Серебряный». Драматическая трилогия «Смерть Иоанна Грозного», «Царь Федор Иоаннович», «Царь Борис».</w:t>
      </w:r>
    </w:p>
    <w:p w:rsidR="00072608" w:rsidRPr="00947641" w:rsidRDefault="00072608" w:rsidP="00072608">
      <w:pPr>
        <w:autoSpaceDE w:val="0"/>
        <w:autoSpaceDN w:val="0"/>
        <w:adjustRightInd w:val="0"/>
        <w:ind w:firstLine="709"/>
        <w:rPr>
          <w:iCs/>
        </w:rPr>
      </w:pPr>
      <w:r w:rsidRPr="00947641">
        <w:rPr>
          <w:b/>
          <w:bCs/>
          <w:iCs/>
        </w:rPr>
        <w:t xml:space="preserve"> Наизусть. </w:t>
      </w:r>
      <w:r w:rsidRPr="00947641">
        <w:rPr>
          <w:iCs/>
        </w:rPr>
        <w:t>Одно стихотворение А. К. Толстого (по выбору студентов).</w:t>
      </w:r>
    </w:p>
    <w:p w:rsidR="00072608" w:rsidRPr="00947641" w:rsidRDefault="00072608" w:rsidP="00072608">
      <w:pPr>
        <w:autoSpaceDE w:val="0"/>
        <w:autoSpaceDN w:val="0"/>
        <w:adjustRightInd w:val="0"/>
        <w:ind w:firstLine="709"/>
        <w:rPr>
          <w:iCs/>
        </w:rPr>
      </w:pPr>
    </w:p>
    <w:p w:rsidR="00072608" w:rsidRPr="00947641" w:rsidRDefault="00072608" w:rsidP="00072608">
      <w:pPr>
        <w:autoSpaceDE w:val="0"/>
        <w:autoSpaceDN w:val="0"/>
        <w:adjustRightInd w:val="0"/>
        <w:rPr>
          <w:b/>
          <w:iCs/>
        </w:rPr>
      </w:pPr>
    </w:p>
    <w:p w:rsidR="00072608" w:rsidRPr="00947641" w:rsidRDefault="00072608" w:rsidP="00072608">
      <w:pPr>
        <w:autoSpaceDE w:val="0"/>
        <w:autoSpaceDN w:val="0"/>
        <w:adjustRightInd w:val="0"/>
        <w:jc w:val="center"/>
        <w:rPr>
          <w:b/>
          <w:iCs/>
        </w:rPr>
      </w:pPr>
      <w:r w:rsidRPr="00947641">
        <w:rPr>
          <w:b/>
          <w:iCs/>
        </w:rPr>
        <w:lastRenderedPageBreak/>
        <w:t>ЛИТЕРАТУРА ХХ ВЕКА -  34 часа</w:t>
      </w:r>
    </w:p>
    <w:p w:rsidR="00072608" w:rsidRPr="00947641" w:rsidRDefault="00072608" w:rsidP="00072608">
      <w:pPr>
        <w:autoSpaceDE w:val="0"/>
        <w:autoSpaceDN w:val="0"/>
        <w:adjustRightInd w:val="0"/>
        <w:jc w:val="center"/>
        <w:rPr>
          <w:b/>
          <w:iCs/>
        </w:rPr>
      </w:pPr>
    </w:p>
    <w:p w:rsidR="00072608" w:rsidRPr="00947641" w:rsidRDefault="00072608" w:rsidP="00072608">
      <w:pPr>
        <w:autoSpaceDE w:val="0"/>
        <w:autoSpaceDN w:val="0"/>
        <w:adjustRightInd w:val="0"/>
        <w:jc w:val="center"/>
        <w:rPr>
          <w:b/>
          <w:iCs/>
        </w:rPr>
      </w:pPr>
      <w:r w:rsidRPr="00947641">
        <w:rPr>
          <w:b/>
          <w:iCs/>
        </w:rPr>
        <w:t>Особенности развития литературы и других видов искусства</w:t>
      </w:r>
    </w:p>
    <w:p w:rsidR="00072608" w:rsidRPr="00947641" w:rsidRDefault="00072608" w:rsidP="00072608">
      <w:pPr>
        <w:autoSpaceDE w:val="0"/>
        <w:autoSpaceDN w:val="0"/>
        <w:adjustRightInd w:val="0"/>
        <w:jc w:val="center"/>
        <w:rPr>
          <w:b/>
          <w:iCs/>
        </w:rPr>
      </w:pPr>
      <w:r w:rsidRPr="00947641">
        <w:rPr>
          <w:b/>
          <w:iCs/>
        </w:rPr>
        <w:t>в начале XX века – 7ч.</w:t>
      </w:r>
    </w:p>
    <w:p w:rsidR="00072608" w:rsidRPr="00947641" w:rsidRDefault="00072608" w:rsidP="00072608">
      <w:pPr>
        <w:autoSpaceDE w:val="0"/>
        <w:autoSpaceDN w:val="0"/>
        <w:adjustRightInd w:val="0"/>
        <w:jc w:val="center"/>
        <w:rPr>
          <w:b/>
          <w:iCs/>
        </w:rPr>
      </w:pPr>
    </w:p>
    <w:p w:rsidR="00072608" w:rsidRPr="00947641" w:rsidRDefault="00072608" w:rsidP="00072608">
      <w:pPr>
        <w:autoSpaceDE w:val="0"/>
        <w:autoSpaceDN w:val="0"/>
        <w:adjustRightInd w:val="0"/>
        <w:ind w:firstLine="709"/>
        <w:rPr>
          <w:iCs/>
        </w:rPr>
      </w:pPr>
      <w:r w:rsidRPr="00947641">
        <w:rPr>
          <w:b/>
          <w:iCs/>
        </w:rPr>
        <w:t>Серебряный век как культурно-историческая эпоха</w:t>
      </w:r>
      <w:r w:rsidRPr="00947641">
        <w:rPr>
          <w:iCs/>
        </w:rPr>
        <w:t xml:space="preserve"> </w:t>
      </w:r>
      <w:r w:rsidRPr="00947641">
        <w:rPr>
          <w:b/>
          <w:iCs/>
        </w:rPr>
        <w:t>– 1 час</w:t>
      </w:r>
      <w:r w:rsidRPr="00947641">
        <w:rPr>
          <w:iCs/>
        </w:rPr>
        <w:t xml:space="preserve">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072608" w:rsidRPr="00947641" w:rsidRDefault="00072608" w:rsidP="00072608">
      <w:pPr>
        <w:autoSpaceDE w:val="0"/>
        <w:autoSpaceDN w:val="0"/>
        <w:adjustRightInd w:val="0"/>
        <w:ind w:firstLine="709"/>
        <w:rPr>
          <w:iCs/>
        </w:rPr>
      </w:pPr>
      <w:r w:rsidRPr="00947641">
        <w:rPr>
          <w:iCs/>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w:t>
      </w:r>
    </w:p>
    <w:p w:rsidR="00072608" w:rsidRPr="00947641" w:rsidRDefault="00072608" w:rsidP="00072608">
      <w:pPr>
        <w:autoSpaceDE w:val="0"/>
        <w:autoSpaceDN w:val="0"/>
        <w:adjustRightInd w:val="0"/>
        <w:ind w:firstLine="709"/>
        <w:rPr>
          <w:iCs/>
        </w:rPr>
      </w:pPr>
      <w:r w:rsidRPr="00947641">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072608" w:rsidRPr="00947641" w:rsidRDefault="00072608" w:rsidP="00072608">
      <w:pPr>
        <w:autoSpaceDE w:val="0"/>
        <w:autoSpaceDN w:val="0"/>
        <w:adjustRightInd w:val="0"/>
        <w:ind w:firstLine="709"/>
        <w:rPr>
          <w:iCs/>
        </w:rPr>
      </w:pPr>
      <w:r w:rsidRPr="00947641">
        <w:rPr>
          <w:b/>
          <w:bCs/>
          <w:iCs/>
        </w:rPr>
        <w:t xml:space="preserve">Для чтения и обсуждения </w:t>
      </w:r>
      <w:r w:rsidRPr="00947641">
        <w:rPr>
          <w:iCs/>
        </w:rPr>
        <w:t>(по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 В. Брюсов «Свобода слова»; В. И. Ленин «Партийная организация и партийная литература»; Н. А. Бердяев «Смысл искусства».</w:t>
      </w:r>
    </w:p>
    <w:p w:rsidR="00072608" w:rsidRPr="00947641" w:rsidRDefault="00072608" w:rsidP="00072608">
      <w:pPr>
        <w:autoSpaceDE w:val="0"/>
        <w:autoSpaceDN w:val="0"/>
        <w:adjustRightInd w:val="0"/>
        <w:ind w:firstLine="709"/>
        <w:rPr>
          <w:iCs/>
        </w:rPr>
      </w:pPr>
      <w:r w:rsidRPr="00947641">
        <w:rPr>
          <w:b/>
          <w:bCs/>
          <w:iCs/>
        </w:rPr>
        <w:t xml:space="preserve">Повторение. </w:t>
      </w:r>
      <w:r w:rsidRPr="00947641">
        <w:rPr>
          <w:iCs/>
        </w:rPr>
        <w:t>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072608" w:rsidRPr="00947641" w:rsidRDefault="00072608" w:rsidP="00072608">
      <w:pPr>
        <w:autoSpaceDE w:val="0"/>
        <w:autoSpaceDN w:val="0"/>
        <w:adjustRightInd w:val="0"/>
        <w:ind w:firstLine="709"/>
        <w:rPr>
          <w:b/>
          <w:bCs/>
          <w:iCs/>
        </w:rPr>
      </w:pPr>
      <w:r w:rsidRPr="00947641">
        <w:rPr>
          <w:b/>
          <w:bCs/>
          <w:iCs/>
        </w:rPr>
        <w:t xml:space="preserve"> </w:t>
      </w:r>
    </w:p>
    <w:p w:rsidR="00072608" w:rsidRPr="00947641" w:rsidRDefault="00072608" w:rsidP="00072608">
      <w:pPr>
        <w:autoSpaceDE w:val="0"/>
        <w:autoSpaceDN w:val="0"/>
        <w:adjustRightInd w:val="0"/>
        <w:ind w:firstLine="709"/>
        <w:rPr>
          <w:b/>
          <w:iCs/>
        </w:rPr>
      </w:pPr>
      <w:r w:rsidRPr="00947641">
        <w:rPr>
          <w:b/>
          <w:iCs/>
        </w:rPr>
        <w:t>Иван Алексеевич Бунин (1870—1953) – 1 час</w:t>
      </w:r>
    </w:p>
    <w:p w:rsidR="00072608" w:rsidRPr="00947641" w:rsidRDefault="00072608" w:rsidP="00072608">
      <w:pPr>
        <w:autoSpaceDE w:val="0"/>
        <w:autoSpaceDN w:val="0"/>
        <w:adjustRightInd w:val="0"/>
        <w:ind w:firstLine="709"/>
        <w:rPr>
          <w:iCs/>
        </w:rPr>
      </w:pPr>
      <w:r w:rsidRPr="00947641">
        <w:rPr>
          <w:iCs/>
        </w:rPr>
        <w:t>Сведения из биографии (с обобщением ранее изученного).</w:t>
      </w:r>
    </w:p>
    <w:p w:rsidR="00072608" w:rsidRPr="00947641" w:rsidRDefault="00072608" w:rsidP="00072608">
      <w:pPr>
        <w:autoSpaceDE w:val="0"/>
        <w:autoSpaceDN w:val="0"/>
        <w:adjustRightInd w:val="0"/>
        <w:ind w:firstLine="709"/>
        <w:rPr>
          <w:iCs/>
        </w:rPr>
      </w:pPr>
      <w:r w:rsidRPr="00947641">
        <w:rPr>
          <w:iCs/>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072608" w:rsidRPr="00947641" w:rsidRDefault="00072608" w:rsidP="00072608">
      <w:pPr>
        <w:autoSpaceDE w:val="0"/>
        <w:autoSpaceDN w:val="0"/>
        <w:adjustRightInd w:val="0"/>
        <w:ind w:firstLine="709"/>
        <w:rPr>
          <w:iCs/>
        </w:rPr>
      </w:pPr>
      <w:r w:rsidRPr="00947641">
        <w:rPr>
          <w:iCs/>
        </w:rPr>
        <w:t>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 А. Бунина</w:t>
      </w:r>
    </w:p>
    <w:p w:rsidR="00072608" w:rsidRPr="00947641" w:rsidRDefault="00072608" w:rsidP="00072608">
      <w:pPr>
        <w:autoSpaceDE w:val="0"/>
        <w:autoSpaceDN w:val="0"/>
        <w:adjustRightInd w:val="0"/>
        <w:ind w:firstLine="709"/>
        <w:rPr>
          <w:iCs/>
        </w:rPr>
      </w:pPr>
      <w:r w:rsidRPr="00947641">
        <w:rPr>
          <w:b/>
          <w:bCs/>
          <w:iCs/>
        </w:rPr>
        <w:t xml:space="preserve">Для чтения и изучения. </w:t>
      </w:r>
      <w:r w:rsidRPr="00947641">
        <w:rPr>
          <w:iCs/>
        </w:rPr>
        <w:t>Рассказы «Антоновские яблоки», «Чистый понедельник», «Темные аллеи». Стихотворения Вечер», «Не устану воспевать вас, звезды!..», «И цветы, и шмели, и трава, и колосья…».</w:t>
      </w:r>
    </w:p>
    <w:p w:rsidR="00072608" w:rsidRPr="00947641" w:rsidRDefault="00072608" w:rsidP="00072608">
      <w:pPr>
        <w:autoSpaceDE w:val="0"/>
        <w:autoSpaceDN w:val="0"/>
        <w:adjustRightInd w:val="0"/>
        <w:ind w:firstLine="709"/>
        <w:rPr>
          <w:b/>
          <w:bCs/>
          <w:iCs/>
        </w:rPr>
      </w:pPr>
    </w:p>
    <w:p w:rsidR="00072608" w:rsidRPr="00947641" w:rsidRDefault="00072608" w:rsidP="00072608">
      <w:pPr>
        <w:autoSpaceDE w:val="0"/>
        <w:autoSpaceDN w:val="0"/>
        <w:adjustRightInd w:val="0"/>
        <w:ind w:firstLine="709"/>
        <w:rPr>
          <w:b/>
          <w:iCs/>
        </w:rPr>
      </w:pPr>
      <w:r w:rsidRPr="00947641">
        <w:rPr>
          <w:b/>
          <w:iCs/>
        </w:rPr>
        <w:t>Александр Иванович Куприн (1870—1938) – 1 час</w:t>
      </w:r>
    </w:p>
    <w:p w:rsidR="00072608" w:rsidRPr="00947641" w:rsidRDefault="00072608" w:rsidP="00072608">
      <w:pPr>
        <w:autoSpaceDE w:val="0"/>
        <w:autoSpaceDN w:val="0"/>
        <w:adjustRightInd w:val="0"/>
        <w:ind w:firstLine="709"/>
        <w:rPr>
          <w:iCs/>
        </w:rPr>
      </w:pPr>
      <w:r w:rsidRPr="00947641">
        <w:rPr>
          <w:iCs/>
        </w:rPr>
        <w:t>Сведения из биографии (с обобщением ранее изученного).</w:t>
      </w:r>
    </w:p>
    <w:p w:rsidR="00072608" w:rsidRPr="00947641" w:rsidRDefault="00072608" w:rsidP="00072608">
      <w:pPr>
        <w:autoSpaceDE w:val="0"/>
        <w:autoSpaceDN w:val="0"/>
        <w:adjustRightInd w:val="0"/>
        <w:ind w:firstLine="709"/>
        <w:rPr>
          <w:iCs/>
        </w:rPr>
      </w:pPr>
      <w:r w:rsidRPr="00947641">
        <w:rPr>
          <w:iCs/>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072608" w:rsidRPr="00947641" w:rsidRDefault="00072608" w:rsidP="00072608">
      <w:pPr>
        <w:autoSpaceDE w:val="0"/>
        <w:autoSpaceDN w:val="0"/>
        <w:adjustRightInd w:val="0"/>
        <w:ind w:firstLine="709"/>
        <w:rPr>
          <w:iCs/>
        </w:rPr>
      </w:pPr>
      <w:r w:rsidRPr="00947641">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072608" w:rsidRPr="00947641" w:rsidRDefault="00072608" w:rsidP="00072608">
      <w:pPr>
        <w:autoSpaceDE w:val="0"/>
        <w:autoSpaceDN w:val="0"/>
        <w:adjustRightInd w:val="0"/>
        <w:ind w:firstLine="709"/>
        <w:rPr>
          <w:iCs/>
        </w:rPr>
      </w:pPr>
      <w:r w:rsidRPr="00947641">
        <w:rPr>
          <w:iCs/>
        </w:rPr>
        <w:t>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072608" w:rsidRPr="00947641" w:rsidRDefault="00072608" w:rsidP="00072608">
      <w:pPr>
        <w:autoSpaceDE w:val="0"/>
        <w:autoSpaceDN w:val="0"/>
        <w:adjustRightInd w:val="0"/>
        <w:ind w:firstLine="709"/>
        <w:rPr>
          <w:iCs/>
        </w:rPr>
      </w:pPr>
      <w:r w:rsidRPr="00947641">
        <w:rPr>
          <w:b/>
          <w:bCs/>
          <w:iCs/>
        </w:rPr>
        <w:t xml:space="preserve">Для чтения и изучения. </w:t>
      </w:r>
      <w:r w:rsidRPr="00947641">
        <w:rPr>
          <w:iCs/>
        </w:rPr>
        <w:t>Повесть «Гранатовый браслет».</w:t>
      </w:r>
    </w:p>
    <w:p w:rsidR="00072608" w:rsidRPr="00947641" w:rsidRDefault="00072608" w:rsidP="00072608">
      <w:pPr>
        <w:autoSpaceDE w:val="0"/>
        <w:autoSpaceDN w:val="0"/>
        <w:adjustRightInd w:val="0"/>
        <w:ind w:firstLine="709"/>
        <w:rPr>
          <w:iCs/>
        </w:rPr>
      </w:pPr>
      <w:r w:rsidRPr="00947641">
        <w:rPr>
          <w:b/>
          <w:bCs/>
          <w:iCs/>
        </w:rPr>
        <w:lastRenderedPageBreak/>
        <w:t xml:space="preserve">Для чтения и обсуждения. </w:t>
      </w:r>
      <w:r w:rsidRPr="00947641">
        <w:rPr>
          <w:iCs/>
        </w:rPr>
        <w:t>Повести: «Поединок», «Суламифь», «Олеся».</w:t>
      </w:r>
    </w:p>
    <w:p w:rsidR="00072608" w:rsidRPr="00947641" w:rsidRDefault="00072608" w:rsidP="00072608">
      <w:pPr>
        <w:autoSpaceDE w:val="0"/>
        <w:autoSpaceDN w:val="0"/>
        <w:adjustRightInd w:val="0"/>
        <w:ind w:firstLine="709"/>
        <w:rPr>
          <w:b/>
          <w:bCs/>
          <w:iCs/>
        </w:rPr>
      </w:pPr>
    </w:p>
    <w:p w:rsidR="00072608" w:rsidRPr="00947641" w:rsidRDefault="00072608" w:rsidP="00072608">
      <w:pPr>
        <w:autoSpaceDE w:val="0"/>
        <w:autoSpaceDN w:val="0"/>
        <w:adjustRightInd w:val="0"/>
        <w:ind w:firstLine="709"/>
        <w:rPr>
          <w:b/>
          <w:bCs/>
          <w:iCs/>
        </w:rPr>
      </w:pPr>
      <w:r w:rsidRPr="00947641">
        <w:rPr>
          <w:b/>
          <w:bCs/>
          <w:iCs/>
        </w:rPr>
        <w:t xml:space="preserve">Практическая работа №6 – 2 часа </w:t>
      </w:r>
    </w:p>
    <w:p w:rsidR="00072608" w:rsidRPr="00947641" w:rsidRDefault="00072608" w:rsidP="00072608">
      <w:pPr>
        <w:autoSpaceDE w:val="0"/>
        <w:autoSpaceDN w:val="0"/>
        <w:adjustRightInd w:val="0"/>
        <w:ind w:firstLine="709"/>
        <w:rPr>
          <w:b/>
          <w:bCs/>
          <w:iCs/>
        </w:rPr>
      </w:pPr>
      <w:r w:rsidRPr="00947641">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072608" w:rsidRPr="00947641" w:rsidRDefault="00072608" w:rsidP="00072608">
      <w:pPr>
        <w:autoSpaceDE w:val="0"/>
        <w:autoSpaceDN w:val="0"/>
        <w:adjustRightInd w:val="0"/>
        <w:ind w:firstLine="709"/>
        <w:rPr>
          <w:iCs/>
        </w:rPr>
      </w:pPr>
      <w:r w:rsidRPr="00947641">
        <w:rPr>
          <w:iCs/>
        </w:rPr>
        <w:t>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w:t>
      </w:r>
    </w:p>
    <w:p w:rsidR="00072608" w:rsidRPr="00947641" w:rsidRDefault="00072608" w:rsidP="00072608">
      <w:pPr>
        <w:autoSpaceDE w:val="0"/>
        <w:autoSpaceDN w:val="0"/>
        <w:adjustRightInd w:val="0"/>
        <w:ind w:firstLine="709"/>
        <w:rPr>
          <w:iCs/>
        </w:rPr>
      </w:pPr>
      <w:r w:rsidRPr="00947641">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072608" w:rsidRPr="00947641" w:rsidRDefault="00072608" w:rsidP="00072608">
      <w:pPr>
        <w:autoSpaceDE w:val="0"/>
        <w:autoSpaceDN w:val="0"/>
        <w:adjustRightInd w:val="0"/>
        <w:ind w:firstLine="709"/>
        <w:rPr>
          <w:iCs/>
        </w:rPr>
      </w:pPr>
      <w:r w:rsidRPr="00947641">
        <w:rPr>
          <w:iCs/>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072608" w:rsidRPr="00947641" w:rsidRDefault="00072608" w:rsidP="00072608">
      <w:pPr>
        <w:autoSpaceDE w:val="0"/>
        <w:autoSpaceDN w:val="0"/>
        <w:adjustRightInd w:val="0"/>
        <w:ind w:firstLine="709"/>
        <w:rPr>
          <w:b/>
          <w:bCs/>
          <w:iCs/>
        </w:rPr>
      </w:pPr>
      <w:r w:rsidRPr="00947641">
        <w:rPr>
          <w:iCs/>
        </w:rPr>
        <w:t>Поэты, творившие вне литературных течений: И. Ф. Анненский, М. И. Цветаева</w:t>
      </w:r>
    </w:p>
    <w:p w:rsidR="00072608" w:rsidRPr="00947641" w:rsidRDefault="00072608" w:rsidP="00072608">
      <w:pPr>
        <w:autoSpaceDE w:val="0"/>
        <w:autoSpaceDN w:val="0"/>
        <w:adjustRightInd w:val="0"/>
        <w:ind w:firstLine="709"/>
        <w:rPr>
          <w:b/>
          <w:iCs/>
        </w:rPr>
      </w:pPr>
      <w:r w:rsidRPr="00947641">
        <w:t xml:space="preserve"> </w:t>
      </w:r>
      <w:r w:rsidRPr="00947641">
        <w:rPr>
          <w:b/>
          <w:iCs/>
        </w:rPr>
        <w:t>Символизм</w:t>
      </w:r>
    </w:p>
    <w:p w:rsidR="00072608" w:rsidRPr="00947641" w:rsidRDefault="00072608" w:rsidP="00072608">
      <w:pPr>
        <w:autoSpaceDE w:val="0"/>
        <w:autoSpaceDN w:val="0"/>
        <w:adjustRightInd w:val="0"/>
        <w:ind w:firstLine="709"/>
      </w:pPr>
      <w:r w:rsidRPr="00947641">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Символизм. Акмеизм. Футуризм.</w:t>
      </w:r>
    </w:p>
    <w:p w:rsidR="00072608" w:rsidRPr="00947641" w:rsidRDefault="00072608" w:rsidP="00072608">
      <w:pPr>
        <w:autoSpaceDE w:val="0"/>
        <w:autoSpaceDN w:val="0"/>
        <w:adjustRightInd w:val="0"/>
        <w:ind w:firstLine="709"/>
        <w:rPr>
          <w:b/>
          <w:bCs/>
          <w:iCs/>
        </w:rPr>
      </w:pPr>
      <w:r w:rsidRPr="00947641">
        <w:rPr>
          <w:b/>
          <w:bCs/>
          <w:iCs/>
        </w:rPr>
        <w:t xml:space="preserve">Валерий Яковлевич Брюсов </w:t>
      </w:r>
    </w:p>
    <w:p w:rsidR="00072608" w:rsidRPr="00947641" w:rsidRDefault="00072608" w:rsidP="00072608">
      <w:pPr>
        <w:autoSpaceDE w:val="0"/>
        <w:autoSpaceDN w:val="0"/>
        <w:adjustRightInd w:val="0"/>
        <w:ind w:firstLine="709"/>
        <w:rPr>
          <w:iCs/>
        </w:rPr>
      </w:pPr>
      <w:r w:rsidRPr="00947641">
        <w:rPr>
          <w:iCs/>
        </w:rPr>
        <w:t>Сведения из биографии</w:t>
      </w:r>
      <w:r w:rsidRPr="00947641">
        <w:t xml:space="preserve">. </w:t>
      </w:r>
      <w:r w:rsidRPr="00947641">
        <w:rPr>
          <w:iCs/>
        </w:rPr>
        <w:t>Основные темы и мотивы поэзии Брюсова</w:t>
      </w:r>
      <w:r w:rsidRPr="00947641">
        <w:t xml:space="preserve">. </w:t>
      </w:r>
      <w:r w:rsidRPr="00947641">
        <w:rPr>
          <w:iCs/>
        </w:rPr>
        <w:t>Своеобразие решения темы поэта и поэзии</w:t>
      </w:r>
      <w:r w:rsidRPr="00947641">
        <w:t xml:space="preserve">. </w:t>
      </w:r>
      <w:r w:rsidRPr="00947641">
        <w:rPr>
          <w:iCs/>
        </w:rPr>
        <w:t>Культ формы в лирике Брюсова</w:t>
      </w:r>
      <w:r w:rsidRPr="00947641">
        <w:t>.</w:t>
      </w:r>
    </w:p>
    <w:p w:rsidR="00072608" w:rsidRPr="00947641" w:rsidRDefault="00072608" w:rsidP="00072608">
      <w:pPr>
        <w:autoSpaceDE w:val="0"/>
        <w:autoSpaceDN w:val="0"/>
        <w:adjustRightInd w:val="0"/>
        <w:ind w:firstLine="709"/>
      </w:pPr>
      <w:r w:rsidRPr="00947641">
        <w:rPr>
          <w:b/>
          <w:bCs/>
        </w:rPr>
        <w:t>Для чтения и изучения</w:t>
      </w:r>
      <w:r w:rsidRPr="00947641">
        <w:rPr>
          <w:b/>
          <w:bCs/>
          <w:iCs/>
        </w:rPr>
        <w:t xml:space="preserve">. </w:t>
      </w:r>
      <w:r w:rsidRPr="00947641">
        <w:rPr>
          <w:iCs/>
        </w:rPr>
        <w:t xml:space="preserve">Стихотворения: </w:t>
      </w:r>
      <w:r w:rsidRPr="00947641">
        <w:t>«</w:t>
      </w:r>
      <w:r w:rsidRPr="00947641">
        <w:rPr>
          <w:iCs/>
        </w:rPr>
        <w:t>Сонет к форме</w:t>
      </w:r>
      <w:r w:rsidRPr="00947641">
        <w:t>», «</w:t>
      </w:r>
      <w:r w:rsidRPr="00947641">
        <w:rPr>
          <w:iCs/>
        </w:rPr>
        <w:t>Юному поэту</w:t>
      </w:r>
      <w:r w:rsidRPr="00947641">
        <w:t>», «</w:t>
      </w:r>
      <w:r w:rsidRPr="00947641">
        <w:rPr>
          <w:iCs/>
        </w:rPr>
        <w:t>Грядущие гунны</w:t>
      </w:r>
      <w:r w:rsidRPr="00947641">
        <w:t>» (возможен выбор трех других стихотворений)</w:t>
      </w:r>
      <w:r w:rsidRPr="00947641">
        <w:rPr>
          <w:b/>
          <w:bCs/>
        </w:rPr>
        <w:t>.</w:t>
      </w:r>
    </w:p>
    <w:p w:rsidR="00072608" w:rsidRPr="00947641" w:rsidRDefault="00072608" w:rsidP="00072608">
      <w:pPr>
        <w:autoSpaceDE w:val="0"/>
        <w:autoSpaceDN w:val="0"/>
        <w:adjustRightInd w:val="0"/>
        <w:ind w:firstLine="709"/>
        <w:rPr>
          <w:b/>
          <w:bCs/>
          <w:iCs/>
        </w:rPr>
      </w:pPr>
      <w:r w:rsidRPr="00947641">
        <w:rPr>
          <w:b/>
          <w:bCs/>
          <w:iCs/>
        </w:rPr>
        <w:t xml:space="preserve">Константин Дмитриевич Бальмонт </w:t>
      </w:r>
    </w:p>
    <w:p w:rsidR="00072608" w:rsidRPr="00947641" w:rsidRDefault="00072608" w:rsidP="00072608">
      <w:pPr>
        <w:autoSpaceDE w:val="0"/>
        <w:autoSpaceDN w:val="0"/>
        <w:adjustRightInd w:val="0"/>
        <w:ind w:firstLine="709"/>
        <w:rPr>
          <w:iCs/>
        </w:rPr>
      </w:pPr>
      <w:r w:rsidRPr="00947641">
        <w:rPr>
          <w:iCs/>
        </w:rPr>
        <w:t>Сведения из биографии</w:t>
      </w:r>
      <w:r w:rsidRPr="00947641">
        <w:t xml:space="preserve">. </w:t>
      </w:r>
      <w:r w:rsidRPr="00947641">
        <w:rPr>
          <w:iCs/>
        </w:rPr>
        <w:t>Основные темы и мотивы поэзии Бальмонта</w:t>
      </w:r>
      <w:r w:rsidRPr="00947641">
        <w:t xml:space="preserve">. </w:t>
      </w:r>
      <w:r w:rsidRPr="00947641">
        <w:rPr>
          <w:iCs/>
        </w:rPr>
        <w:t>Музыкальность стиха</w:t>
      </w:r>
      <w:r w:rsidRPr="00947641">
        <w:t xml:space="preserve">, </w:t>
      </w:r>
      <w:r w:rsidRPr="00947641">
        <w:rPr>
          <w:iCs/>
        </w:rPr>
        <w:t>изящество образов</w:t>
      </w:r>
      <w:r w:rsidRPr="00947641">
        <w:t xml:space="preserve">. </w:t>
      </w:r>
      <w:r w:rsidRPr="00947641">
        <w:rPr>
          <w:iCs/>
        </w:rPr>
        <w:t>Стремление к утонченным способам выражения чувств и мыслей</w:t>
      </w:r>
      <w:r w:rsidRPr="00947641">
        <w:t>.</w:t>
      </w:r>
    </w:p>
    <w:p w:rsidR="00072608" w:rsidRPr="00947641" w:rsidRDefault="00072608" w:rsidP="00072608">
      <w:pPr>
        <w:autoSpaceDE w:val="0"/>
        <w:autoSpaceDN w:val="0"/>
        <w:adjustRightInd w:val="0"/>
        <w:ind w:firstLine="709"/>
      </w:pPr>
      <w:r w:rsidRPr="00947641">
        <w:rPr>
          <w:b/>
          <w:bCs/>
        </w:rPr>
        <w:t>Для чтения и изучения</w:t>
      </w:r>
      <w:r w:rsidRPr="00947641">
        <w:rPr>
          <w:b/>
          <w:bCs/>
          <w:iCs/>
        </w:rPr>
        <w:t xml:space="preserve">. </w:t>
      </w:r>
      <w:r w:rsidRPr="00947641">
        <w:rPr>
          <w:iCs/>
        </w:rPr>
        <w:t xml:space="preserve">Стихотворения: </w:t>
      </w:r>
      <w:r w:rsidRPr="00947641">
        <w:t>«</w:t>
      </w:r>
      <w:r w:rsidRPr="00947641">
        <w:rPr>
          <w:iCs/>
        </w:rPr>
        <w:t>Я мечтою ловил уходящие тени…</w:t>
      </w:r>
      <w:r w:rsidRPr="00947641">
        <w:t>», «</w:t>
      </w:r>
      <w:r w:rsidRPr="00947641">
        <w:rPr>
          <w:iCs/>
        </w:rPr>
        <w:t>Безглагольность</w:t>
      </w:r>
      <w:r w:rsidRPr="00947641">
        <w:t>», «</w:t>
      </w:r>
      <w:r w:rsidRPr="00947641">
        <w:rPr>
          <w:iCs/>
        </w:rPr>
        <w:t>Я в этот мир пришел</w:t>
      </w:r>
      <w:r w:rsidRPr="00947641">
        <w:t xml:space="preserve">, </w:t>
      </w:r>
      <w:r w:rsidRPr="00947641">
        <w:rPr>
          <w:iCs/>
        </w:rPr>
        <w:t>чтоб видеть солнце…</w:t>
      </w:r>
      <w:r w:rsidRPr="00947641">
        <w:t>» (возможен выбор трех других стихотворений)</w:t>
      </w:r>
      <w:r w:rsidRPr="00947641">
        <w:rPr>
          <w:b/>
          <w:bCs/>
        </w:rPr>
        <w:t>.</w:t>
      </w:r>
    </w:p>
    <w:p w:rsidR="00072608" w:rsidRPr="00947641" w:rsidRDefault="00072608" w:rsidP="00072608">
      <w:pPr>
        <w:autoSpaceDE w:val="0"/>
        <w:autoSpaceDN w:val="0"/>
        <w:adjustRightInd w:val="0"/>
        <w:ind w:firstLine="709"/>
        <w:rPr>
          <w:b/>
          <w:bCs/>
          <w:iCs/>
        </w:rPr>
      </w:pPr>
      <w:r w:rsidRPr="00947641">
        <w:rPr>
          <w:b/>
          <w:bCs/>
          <w:iCs/>
        </w:rPr>
        <w:t xml:space="preserve">Андрей Белый </w:t>
      </w:r>
    </w:p>
    <w:p w:rsidR="00072608" w:rsidRPr="00947641" w:rsidRDefault="00072608" w:rsidP="00072608">
      <w:pPr>
        <w:autoSpaceDE w:val="0"/>
        <w:autoSpaceDN w:val="0"/>
        <w:adjustRightInd w:val="0"/>
        <w:ind w:firstLine="709"/>
        <w:rPr>
          <w:iCs/>
        </w:rPr>
      </w:pPr>
      <w:r w:rsidRPr="00947641">
        <w:rPr>
          <w:iCs/>
        </w:rPr>
        <w:t>Сведения из биографии</w:t>
      </w:r>
      <w:r w:rsidRPr="00947641">
        <w:t xml:space="preserve">. </w:t>
      </w:r>
      <w:r w:rsidRPr="00947641">
        <w:rPr>
          <w:iCs/>
        </w:rPr>
        <w:t>Интуитивное постижение действительности</w:t>
      </w:r>
      <w:r w:rsidRPr="00947641">
        <w:t xml:space="preserve">. </w:t>
      </w:r>
      <w:r w:rsidRPr="00947641">
        <w:rPr>
          <w:iCs/>
        </w:rPr>
        <w:t>Тема родины</w:t>
      </w:r>
      <w:r w:rsidRPr="00947641">
        <w:t xml:space="preserve">, </w:t>
      </w:r>
      <w:r w:rsidRPr="00947641">
        <w:rPr>
          <w:iCs/>
        </w:rPr>
        <w:t>боль и тревога за судьбы России</w:t>
      </w:r>
      <w:r w:rsidRPr="00947641">
        <w:t xml:space="preserve">. </w:t>
      </w:r>
      <w:r w:rsidRPr="00947641">
        <w:rPr>
          <w:iCs/>
        </w:rPr>
        <w:t>Восприятие революционных событий как пришествия нового Мессии</w:t>
      </w:r>
      <w:r w:rsidRPr="00947641">
        <w:t>.</w:t>
      </w:r>
    </w:p>
    <w:p w:rsidR="00072608" w:rsidRPr="00947641" w:rsidRDefault="00072608" w:rsidP="00072608">
      <w:pPr>
        <w:autoSpaceDE w:val="0"/>
        <w:autoSpaceDN w:val="0"/>
        <w:adjustRightInd w:val="0"/>
        <w:ind w:firstLine="709"/>
      </w:pPr>
      <w:r w:rsidRPr="00947641">
        <w:rPr>
          <w:b/>
          <w:bCs/>
        </w:rPr>
        <w:t>Для чтения и изучения</w:t>
      </w:r>
      <w:r w:rsidRPr="00947641">
        <w:rPr>
          <w:b/>
          <w:bCs/>
          <w:iCs/>
        </w:rPr>
        <w:t xml:space="preserve">. </w:t>
      </w:r>
      <w:r w:rsidRPr="00947641">
        <w:rPr>
          <w:iCs/>
        </w:rPr>
        <w:t>Стихотворения</w:t>
      </w:r>
      <w:r w:rsidRPr="00947641">
        <w:t>: «</w:t>
      </w:r>
      <w:r w:rsidRPr="00947641">
        <w:rPr>
          <w:iCs/>
        </w:rPr>
        <w:t>Раздумье</w:t>
      </w:r>
      <w:r w:rsidRPr="00947641">
        <w:t>», «</w:t>
      </w:r>
      <w:r w:rsidRPr="00947641">
        <w:rPr>
          <w:iCs/>
        </w:rPr>
        <w:t>Русь</w:t>
      </w:r>
      <w:r w:rsidRPr="00947641">
        <w:t>», «</w:t>
      </w:r>
      <w:r w:rsidRPr="00947641">
        <w:rPr>
          <w:iCs/>
        </w:rPr>
        <w:t>Родине</w:t>
      </w:r>
      <w:r w:rsidRPr="00947641">
        <w:t>» (возможен выбор трех других стихотворений).</w:t>
      </w:r>
    </w:p>
    <w:p w:rsidR="00072608" w:rsidRPr="00947641" w:rsidRDefault="00072608" w:rsidP="00072608">
      <w:pPr>
        <w:autoSpaceDE w:val="0"/>
        <w:autoSpaceDN w:val="0"/>
        <w:adjustRightInd w:val="0"/>
        <w:ind w:firstLine="709"/>
      </w:pPr>
      <w:r w:rsidRPr="00947641">
        <w:rPr>
          <w:b/>
          <w:bCs/>
        </w:rPr>
        <w:t>Зарубежная литература</w:t>
      </w:r>
      <w:r w:rsidRPr="00947641">
        <w:rPr>
          <w:b/>
          <w:bCs/>
          <w:iCs/>
        </w:rPr>
        <w:t xml:space="preserve">. </w:t>
      </w:r>
      <w:r w:rsidRPr="00947641">
        <w:rPr>
          <w:iCs/>
        </w:rPr>
        <w:t xml:space="preserve">Поль Верлен </w:t>
      </w:r>
      <w:r w:rsidRPr="00947641">
        <w:t xml:space="preserve">(одно-два стихотворения по выбору преподавателя) </w:t>
      </w:r>
      <w:r w:rsidRPr="00947641">
        <w:rPr>
          <w:iCs/>
        </w:rPr>
        <w:t xml:space="preserve">из сборника </w:t>
      </w:r>
      <w:r w:rsidRPr="00947641">
        <w:t>«</w:t>
      </w:r>
      <w:r w:rsidRPr="00947641">
        <w:rPr>
          <w:iCs/>
        </w:rPr>
        <w:t>Романсы без слов</w:t>
      </w:r>
      <w:r w:rsidRPr="00947641">
        <w:t xml:space="preserve">». </w:t>
      </w:r>
      <w:r w:rsidRPr="00947641">
        <w:rPr>
          <w:iCs/>
        </w:rPr>
        <w:t xml:space="preserve">Морис Метерлинк пьеса </w:t>
      </w:r>
      <w:r w:rsidRPr="00947641">
        <w:t>«</w:t>
      </w:r>
      <w:r w:rsidRPr="00947641">
        <w:rPr>
          <w:iCs/>
        </w:rPr>
        <w:t>Принцесса</w:t>
      </w:r>
      <w:r w:rsidRPr="00947641">
        <w:t xml:space="preserve"> </w:t>
      </w:r>
      <w:r w:rsidRPr="00947641">
        <w:rPr>
          <w:iCs/>
        </w:rPr>
        <w:t>Мален</w:t>
      </w:r>
      <w:r w:rsidRPr="00947641">
        <w:t>» (</w:t>
      </w:r>
      <w:r w:rsidRPr="00947641">
        <w:rPr>
          <w:iCs/>
        </w:rPr>
        <w:t>обзор с чтением фрагментов</w:t>
      </w:r>
      <w:r w:rsidRPr="00947641">
        <w:t>).</w:t>
      </w:r>
    </w:p>
    <w:p w:rsidR="00072608" w:rsidRPr="00947641" w:rsidRDefault="00072608" w:rsidP="00072608">
      <w:pPr>
        <w:autoSpaceDE w:val="0"/>
        <w:autoSpaceDN w:val="0"/>
        <w:adjustRightInd w:val="0"/>
        <w:ind w:firstLine="709"/>
        <w:rPr>
          <w:b/>
          <w:iCs/>
        </w:rPr>
      </w:pPr>
      <w:r w:rsidRPr="00947641">
        <w:rPr>
          <w:b/>
          <w:iCs/>
        </w:rPr>
        <w:t>Акмеизм</w:t>
      </w:r>
    </w:p>
    <w:p w:rsidR="00072608" w:rsidRPr="00947641" w:rsidRDefault="00072608" w:rsidP="00072608">
      <w:pPr>
        <w:autoSpaceDE w:val="0"/>
        <w:autoSpaceDN w:val="0"/>
        <w:adjustRightInd w:val="0"/>
        <w:ind w:firstLine="709"/>
      </w:pPr>
      <w:r w:rsidRPr="00947641">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072608" w:rsidRPr="00947641" w:rsidRDefault="00072608" w:rsidP="00072608">
      <w:pPr>
        <w:autoSpaceDE w:val="0"/>
        <w:autoSpaceDN w:val="0"/>
        <w:adjustRightInd w:val="0"/>
        <w:ind w:firstLine="709"/>
        <w:rPr>
          <w:b/>
          <w:bCs/>
          <w:iCs/>
        </w:rPr>
      </w:pPr>
      <w:r w:rsidRPr="00947641">
        <w:rPr>
          <w:b/>
          <w:bCs/>
          <w:iCs/>
        </w:rPr>
        <w:lastRenderedPageBreak/>
        <w:t xml:space="preserve">Николай Степанович Гумилев </w:t>
      </w:r>
    </w:p>
    <w:p w:rsidR="00072608" w:rsidRPr="00947641" w:rsidRDefault="00072608" w:rsidP="00072608">
      <w:pPr>
        <w:autoSpaceDE w:val="0"/>
        <w:autoSpaceDN w:val="0"/>
        <w:adjustRightInd w:val="0"/>
        <w:ind w:firstLine="709"/>
      </w:pPr>
      <w:r w:rsidRPr="00947641">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072608" w:rsidRPr="00947641" w:rsidRDefault="00072608" w:rsidP="00072608">
      <w:pPr>
        <w:autoSpaceDE w:val="0"/>
        <w:autoSpaceDN w:val="0"/>
        <w:adjustRightInd w:val="0"/>
        <w:ind w:firstLine="709"/>
        <w:rPr>
          <w:iCs/>
        </w:rPr>
      </w:pPr>
      <w:r w:rsidRPr="00947641">
        <w:rPr>
          <w:b/>
          <w:bCs/>
        </w:rPr>
        <w:t xml:space="preserve">Для чтения и изучения. </w:t>
      </w:r>
      <w:r w:rsidRPr="00947641">
        <w:t>Стихотворения: «Жираф», «</w:t>
      </w:r>
      <w:r w:rsidRPr="00947641">
        <w:rPr>
          <w:iCs/>
        </w:rPr>
        <w:t>Волшебная скрипка</w:t>
      </w:r>
      <w:r w:rsidRPr="00947641">
        <w:t>», «</w:t>
      </w:r>
      <w:r w:rsidRPr="00947641">
        <w:rPr>
          <w:iCs/>
        </w:rPr>
        <w:t>Заблудившийся трамвай</w:t>
      </w:r>
      <w:r w:rsidRPr="00947641">
        <w:t>» (возможен выбор трех других стихотворений)</w:t>
      </w:r>
      <w:r w:rsidRPr="00947641">
        <w:rPr>
          <w:b/>
          <w:bCs/>
        </w:rPr>
        <w:t xml:space="preserve">. </w:t>
      </w:r>
      <w:r w:rsidRPr="00947641">
        <w:rPr>
          <w:iCs/>
        </w:rPr>
        <w:t xml:space="preserve">Статья </w:t>
      </w:r>
      <w:r w:rsidRPr="00947641">
        <w:t>«</w:t>
      </w:r>
      <w:r w:rsidRPr="00947641">
        <w:rPr>
          <w:iCs/>
        </w:rPr>
        <w:t>Наследие символизма и акмеизма</w:t>
      </w:r>
      <w:r w:rsidRPr="00947641">
        <w:t>».</w:t>
      </w:r>
    </w:p>
    <w:p w:rsidR="00072608" w:rsidRPr="00947641" w:rsidRDefault="00072608" w:rsidP="00072608">
      <w:pPr>
        <w:autoSpaceDE w:val="0"/>
        <w:autoSpaceDN w:val="0"/>
        <w:adjustRightInd w:val="0"/>
        <w:ind w:firstLine="709"/>
        <w:rPr>
          <w:b/>
          <w:iCs/>
        </w:rPr>
      </w:pPr>
      <w:r w:rsidRPr="00947641">
        <w:rPr>
          <w:b/>
          <w:iCs/>
        </w:rPr>
        <w:t>Футуризм</w:t>
      </w:r>
    </w:p>
    <w:p w:rsidR="00072608" w:rsidRPr="00947641" w:rsidRDefault="00072608" w:rsidP="00072608">
      <w:pPr>
        <w:autoSpaceDE w:val="0"/>
        <w:autoSpaceDN w:val="0"/>
        <w:adjustRightInd w:val="0"/>
        <w:ind w:firstLine="709"/>
      </w:pPr>
      <w:r w:rsidRPr="00947641">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В. Хлебников), «Центрифуга» (Б. Л. Пастернак).</w:t>
      </w:r>
    </w:p>
    <w:p w:rsidR="00072608" w:rsidRPr="00947641" w:rsidRDefault="00072608" w:rsidP="00072608">
      <w:pPr>
        <w:autoSpaceDE w:val="0"/>
        <w:autoSpaceDN w:val="0"/>
        <w:adjustRightInd w:val="0"/>
        <w:ind w:firstLine="709"/>
      </w:pPr>
      <w:r w:rsidRPr="00947641">
        <w:rPr>
          <w:b/>
          <w:bCs/>
        </w:rPr>
        <w:t>Для чтения и обсуждения</w:t>
      </w:r>
      <w:r w:rsidRPr="00947641">
        <w:t>. Декларация-манифест футуристов «Пощечина общественному вкусу».</w:t>
      </w:r>
    </w:p>
    <w:p w:rsidR="00072608" w:rsidRPr="00947641" w:rsidRDefault="00072608" w:rsidP="00072608">
      <w:pPr>
        <w:autoSpaceDE w:val="0"/>
        <w:autoSpaceDN w:val="0"/>
        <w:adjustRightInd w:val="0"/>
        <w:ind w:firstLine="709"/>
        <w:rPr>
          <w:b/>
          <w:bCs/>
          <w:iCs/>
        </w:rPr>
      </w:pPr>
      <w:r w:rsidRPr="00947641">
        <w:rPr>
          <w:b/>
          <w:bCs/>
          <w:iCs/>
        </w:rPr>
        <w:t>Игорь Северянин</w:t>
      </w:r>
    </w:p>
    <w:p w:rsidR="00072608" w:rsidRPr="00947641" w:rsidRDefault="00072608" w:rsidP="00072608">
      <w:pPr>
        <w:autoSpaceDE w:val="0"/>
        <w:autoSpaceDN w:val="0"/>
        <w:adjustRightInd w:val="0"/>
        <w:ind w:firstLine="709"/>
      </w:pPr>
      <w:r w:rsidRPr="00947641">
        <w:t>Сведения из биографии. Эмоциональная взволнованность и ироничность поэзии Северянина, оригинальность его словотворчества.</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Стихотворения: «Интродукция», «Эпилог» («Я, гений Игорь-Северянин…»), «Двусмысленная слава» (возможен выбор трех других стихотворений).</w:t>
      </w:r>
    </w:p>
    <w:p w:rsidR="00072608" w:rsidRPr="00947641" w:rsidRDefault="00072608" w:rsidP="00072608">
      <w:pPr>
        <w:autoSpaceDE w:val="0"/>
        <w:autoSpaceDN w:val="0"/>
        <w:adjustRightInd w:val="0"/>
        <w:ind w:firstLine="709"/>
        <w:rPr>
          <w:b/>
          <w:bCs/>
          <w:iCs/>
        </w:rPr>
      </w:pPr>
      <w:r w:rsidRPr="00947641">
        <w:rPr>
          <w:b/>
          <w:bCs/>
          <w:iCs/>
        </w:rPr>
        <w:t>Хлебников Велимир Владимирович</w:t>
      </w:r>
    </w:p>
    <w:p w:rsidR="00072608" w:rsidRPr="00947641" w:rsidRDefault="00072608" w:rsidP="00072608">
      <w:pPr>
        <w:autoSpaceDE w:val="0"/>
        <w:autoSpaceDN w:val="0"/>
        <w:adjustRightInd w:val="0"/>
        <w:ind w:firstLine="709"/>
      </w:pPr>
      <w:r w:rsidRPr="00947641">
        <w:t>Сведения из биографии. Слово в художественном мире поэзии Хлебникова. Поэтические эксперименты. Хлебников как поэт-философ.</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Стихотворения: «Заклятие смехом», «Бобэоби пелись губы…», «Еще раз, еще раз…» (возможен выбор трех других стихотворений).</w:t>
      </w:r>
    </w:p>
    <w:p w:rsidR="00072608" w:rsidRPr="00947641" w:rsidRDefault="00072608" w:rsidP="00072608">
      <w:pPr>
        <w:autoSpaceDE w:val="0"/>
        <w:autoSpaceDN w:val="0"/>
        <w:adjustRightInd w:val="0"/>
        <w:ind w:firstLine="709"/>
        <w:rPr>
          <w:b/>
          <w:iCs/>
        </w:rPr>
      </w:pPr>
      <w:r w:rsidRPr="00947641">
        <w:rPr>
          <w:b/>
          <w:iCs/>
        </w:rPr>
        <w:t>Новокрестьянская поэзия</w:t>
      </w:r>
    </w:p>
    <w:p w:rsidR="00072608" w:rsidRPr="00947641" w:rsidRDefault="00072608" w:rsidP="00072608">
      <w:pPr>
        <w:autoSpaceDE w:val="0"/>
        <w:autoSpaceDN w:val="0"/>
        <w:adjustRightInd w:val="0"/>
        <w:ind w:firstLine="709"/>
      </w:pPr>
      <w:r w:rsidRPr="00947641">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072608" w:rsidRPr="00947641" w:rsidRDefault="00072608" w:rsidP="00072608">
      <w:pPr>
        <w:autoSpaceDE w:val="0"/>
        <w:autoSpaceDN w:val="0"/>
        <w:adjustRightInd w:val="0"/>
        <w:ind w:firstLine="709"/>
        <w:rPr>
          <w:b/>
          <w:bCs/>
          <w:iCs/>
        </w:rPr>
      </w:pPr>
      <w:r w:rsidRPr="00947641">
        <w:rPr>
          <w:b/>
          <w:bCs/>
          <w:iCs/>
        </w:rPr>
        <w:t>Николай Алексеевич Клюев</w:t>
      </w:r>
    </w:p>
    <w:p w:rsidR="00072608" w:rsidRPr="00947641" w:rsidRDefault="00072608" w:rsidP="00072608">
      <w:pPr>
        <w:autoSpaceDE w:val="0"/>
        <w:autoSpaceDN w:val="0"/>
        <w:adjustRightInd w:val="0"/>
        <w:ind w:firstLine="709"/>
      </w:pPr>
      <w:r w:rsidRPr="00947641">
        <w:t>Сведения из биографии</w:t>
      </w:r>
      <w:r w:rsidRPr="00947641">
        <w:rPr>
          <w:b/>
          <w:bCs/>
        </w:rPr>
        <w:t xml:space="preserve">. </w:t>
      </w:r>
      <w:r w:rsidRPr="00947641">
        <w:t>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072608" w:rsidRPr="00947641" w:rsidRDefault="00072608" w:rsidP="00072608">
      <w:pPr>
        <w:autoSpaceDE w:val="0"/>
        <w:autoSpaceDN w:val="0"/>
        <w:adjustRightInd w:val="0"/>
        <w:ind w:firstLine="709"/>
      </w:pPr>
      <w:r w:rsidRPr="00947641">
        <w:rPr>
          <w:b/>
          <w:bCs/>
        </w:rPr>
        <w:t>Для чтения и обсуждения</w:t>
      </w:r>
      <w:r w:rsidRPr="00947641">
        <w:t>. Стихотворения: «Осинушка», «Я люблю цыганские кочевья…», «Из подвалов, из темных углов…» (возможен выбор трех других стихотворений).</w:t>
      </w:r>
    </w:p>
    <w:p w:rsidR="00072608" w:rsidRPr="00947641" w:rsidRDefault="00072608" w:rsidP="00072608">
      <w:pPr>
        <w:autoSpaceDE w:val="0"/>
        <w:autoSpaceDN w:val="0"/>
        <w:adjustRightInd w:val="0"/>
        <w:ind w:firstLine="709"/>
      </w:pPr>
      <w:r w:rsidRPr="00947641">
        <w:rPr>
          <w:b/>
          <w:bCs/>
        </w:rPr>
        <w:t xml:space="preserve">Наизусть. </w:t>
      </w:r>
      <w:r w:rsidRPr="00947641">
        <w:t>Два-три стихотворения поэтов рубежа веков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Максим Горький (1868—1936) – 1 час</w:t>
      </w:r>
    </w:p>
    <w:p w:rsidR="00072608" w:rsidRPr="00947641" w:rsidRDefault="00072608" w:rsidP="00072608">
      <w:pPr>
        <w:autoSpaceDE w:val="0"/>
        <w:autoSpaceDN w:val="0"/>
        <w:adjustRightInd w:val="0"/>
        <w:ind w:firstLine="709"/>
      </w:pPr>
      <w:r w:rsidRPr="00947641">
        <w:t>Сведения из биографии (с обобщением ранее изученного).</w:t>
      </w:r>
    </w:p>
    <w:p w:rsidR="00072608" w:rsidRPr="00947641" w:rsidRDefault="00072608" w:rsidP="00072608">
      <w:pPr>
        <w:autoSpaceDE w:val="0"/>
        <w:autoSpaceDN w:val="0"/>
        <w:adjustRightInd w:val="0"/>
        <w:ind w:firstLine="709"/>
      </w:pPr>
      <w:r w:rsidRPr="00947641">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072608" w:rsidRPr="00947641" w:rsidRDefault="00072608" w:rsidP="00072608">
      <w:pPr>
        <w:autoSpaceDE w:val="0"/>
        <w:autoSpaceDN w:val="0"/>
        <w:adjustRightInd w:val="0"/>
        <w:ind w:firstLine="709"/>
      </w:pPr>
      <w:r w:rsidRPr="00947641">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072608" w:rsidRPr="00947641" w:rsidRDefault="00072608" w:rsidP="00072608">
      <w:pPr>
        <w:autoSpaceDE w:val="0"/>
        <w:autoSpaceDN w:val="0"/>
        <w:adjustRightInd w:val="0"/>
        <w:ind w:firstLine="709"/>
      </w:pPr>
      <w:r w:rsidRPr="00947641">
        <w:t>Новаторство Горького-драматурга. Горький и МХАТ. Горький-романист.</w:t>
      </w:r>
    </w:p>
    <w:p w:rsidR="00072608" w:rsidRPr="00947641" w:rsidRDefault="00072608" w:rsidP="00072608">
      <w:pPr>
        <w:autoSpaceDE w:val="0"/>
        <w:autoSpaceDN w:val="0"/>
        <w:adjustRightInd w:val="0"/>
        <w:ind w:firstLine="709"/>
        <w:rPr>
          <w:iCs/>
        </w:rPr>
      </w:pPr>
      <w:r w:rsidRPr="00947641">
        <w:rPr>
          <w:iCs/>
        </w:rPr>
        <w:t>Публицистика М</w:t>
      </w:r>
      <w:r w:rsidRPr="00947641">
        <w:t xml:space="preserve">. </w:t>
      </w:r>
      <w:r w:rsidRPr="00947641">
        <w:rPr>
          <w:iCs/>
        </w:rPr>
        <w:t>Горького</w:t>
      </w:r>
      <w:r w:rsidRPr="00947641">
        <w:t>: «</w:t>
      </w:r>
      <w:r w:rsidRPr="00947641">
        <w:rPr>
          <w:iCs/>
        </w:rPr>
        <w:t>Несвоевременные мысли</w:t>
      </w:r>
      <w:r w:rsidRPr="00947641">
        <w:t xml:space="preserve">». </w:t>
      </w:r>
      <w:r w:rsidRPr="00947641">
        <w:rPr>
          <w:iCs/>
        </w:rPr>
        <w:t>Поэтика заглавия</w:t>
      </w:r>
      <w:r w:rsidRPr="00947641">
        <w:t xml:space="preserve">. </w:t>
      </w:r>
      <w:r w:rsidRPr="00947641">
        <w:rPr>
          <w:iCs/>
        </w:rPr>
        <w:t>Выражение неприятия М</w:t>
      </w:r>
      <w:r w:rsidRPr="00947641">
        <w:t xml:space="preserve">. </w:t>
      </w:r>
      <w:r w:rsidRPr="00947641">
        <w:rPr>
          <w:iCs/>
        </w:rPr>
        <w:t>Горьким революционной действительности 1917—1918 годов как источник разногласий между М</w:t>
      </w:r>
      <w:r w:rsidRPr="00947641">
        <w:t xml:space="preserve">. </w:t>
      </w:r>
      <w:r w:rsidRPr="00947641">
        <w:rPr>
          <w:iCs/>
        </w:rPr>
        <w:t>Горьким и большевиками</w:t>
      </w:r>
      <w:r w:rsidRPr="00947641">
        <w:t xml:space="preserve">. </w:t>
      </w:r>
      <w:r w:rsidRPr="00947641">
        <w:rPr>
          <w:iCs/>
        </w:rPr>
        <w:t xml:space="preserve">Цикл публицистических статей </w:t>
      </w:r>
      <w:r w:rsidRPr="00947641">
        <w:rPr>
          <w:iCs/>
        </w:rPr>
        <w:lastRenderedPageBreak/>
        <w:t>М</w:t>
      </w:r>
      <w:r w:rsidRPr="00947641">
        <w:t xml:space="preserve">. </w:t>
      </w:r>
      <w:r w:rsidRPr="00947641">
        <w:rPr>
          <w:iCs/>
        </w:rPr>
        <w:t>Горького в связи с художественными произведениями писателя</w:t>
      </w:r>
      <w:r w:rsidRPr="00947641">
        <w:t xml:space="preserve">. </w:t>
      </w:r>
      <w:r w:rsidRPr="00947641">
        <w:rPr>
          <w:iCs/>
        </w:rPr>
        <w:t xml:space="preserve">Проблемы книги </w:t>
      </w:r>
      <w:r w:rsidRPr="00947641">
        <w:t>«</w:t>
      </w:r>
      <w:r w:rsidRPr="00947641">
        <w:rPr>
          <w:iCs/>
        </w:rPr>
        <w:t>Несвоевременные мысли</w:t>
      </w:r>
      <w:r w:rsidRPr="00947641">
        <w:t>».</w:t>
      </w:r>
    </w:p>
    <w:p w:rsidR="00072608" w:rsidRPr="00947641" w:rsidRDefault="00072608" w:rsidP="00072608">
      <w:pPr>
        <w:autoSpaceDE w:val="0"/>
        <w:autoSpaceDN w:val="0"/>
        <w:adjustRightInd w:val="0"/>
        <w:ind w:firstLine="709"/>
      </w:pPr>
      <w:r w:rsidRPr="00947641">
        <w:t>Критики о Горьком. (А. Луначарский, В. Ходасевич, Ю. Анненский).</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 xml:space="preserve">Пьеса «На дне» (обзор с чтением фрагментов). </w:t>
      </w:r>
    </w:p>
    <w:p w:rsidR="00072608" w:rsidRPr="00947641" w:rsidRDefault="00072608" w:rsidP="00072608">
      <w:pPr>
        <w:autoSpaceDE w:val="0"/>
        <w:autoSpaceDN w:val="0"/>
        <w:adjustRightInd w:val="0"/>
        <w:ind w:firstLine="709"/>
        <w:rPr>
          <w:iCs/>
        </w:rPr>
      </w:pPr>
      <w:r w:rsidRPr="00947641">
        <w:rPr>
          <w:b/>
          <w:bCs/>
        </w:rPr>
        <w:t xml:space="preserve">Для чтения и обсуждения. </w:t>
      </w:r>
      <w:r w:rsidRPr="00947641">
        <w:t xml:space="preserve">Рассказ «Макар Чудра». </w:t>
      </w:r>
      <w:r w:rsidRPr="00947641">
        <w:rPr>
          <w:iCs/>
        </w:rPr>
        <w:t xml:space="preserve">Романы </w:t>
      </w:r>
      <w:r w:rsidRPr="00947641">
        <w:t>«</w:t>
      </w:r>
      <w:r w:rsidRPr="00947641">
        <w:rPr>
          <w:iCs/>
        </w:rPr>
        <w:t>Мать</w:t>
      </w:r>
      <w:r w:rsidRPr="00947641">
        <w:t>», «</w:t>
      </w:r>
      <w:r w:rsidRPr="00947641">
        <w:rPr>
          <w:iCs/>
        </w:rPr>
        <w:t>Дело Артамоновых</w:t>
      </w:r>
      <w:r w:rsidRPr="00947641">
        <w:t>», «</w:t>
      </w:r>
      <w:r w:rsidRPr="00947641">
        <w:rPr>
          <w:iCs/>
        </w:rPr>
        <w:t>Фома Гордеев</w:t>
      </w:r>
      <w:r w:rsidRPr="00947641">
        <w:t>» (по выбору преподавателя).</w:t>
      </w:r>
    </w:p>
    <w:p w:rsidR="00072608" w:rsidRPr="00947641" w:rsidRDefault="00072608" w:rsidP="00072608">
      <w:pPr>
        <w:autoSpaceDE w:val="0"/>
        <w:autoSpaceDN w:val="0"/>
        <w:adjustRightInd w:val="0"/>
        <w:ind w:firstLine="709"/>
      </w:pPr>
      <w:r w:rsidRPr="00947641">
        <w:rPr>
          <w:b/>
          <w:bCs/>
        </w:rPr>
        <w:t xml:space="preserve"> Теория литературы. </w:t>
      </w:r>
      <w:r w:rsidRPr="00947641">
        <w:t>Развитие понятия о драме.</w:t>
      </w:r>
    </w:p>
    <w:p w:rsidR="00072608" w:rsidRPr="00947641" w:rsidRDefault="00072608" w:rsidP="00072608">
      <w:pPr>
        <w:autoSpaceDE w:val="0"/>
        <w:autoSpaceDN w:val="0"/>
        <w:adjustRightInd w:val="0"/>
        <w:ind w:firstLine="709"/>
      </w:pPr>
      <w:r w:rsidRPr="00947641">
        <w:rPr>
          <w:b/>
          <w:bCs/>
        </w:rPr>
        <w:t xml:space="preserve"> Наизусть. </w:t>
      </w:r>
      <w:r w:rsidRPr="00947641">
        <w:rPr>
          <w:iCs/>
        </w:rPr>
        <w:t>Монолог Сатина</w:t>
      </w:r>
      <w:r w:rsidRPr="00947641">
        <w:t>.</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Александр Александрович Блок (1880—1921) – 1 час</w:t>
      </w:r>
    </w:p>
    <w:p w:rsidR="00072608" w:rsidRPr="00947641" w:rsidRDefault="00072608" w:rsidP="00072608">
      <w:pPr>
        <w:autoSpaceDE w:val="0"/>
        <w:autoSpaceDN w:val="0"/>
        <w:adjustRightInd w:val="0"/>
        <w:ind w:firstLine="709"/>
      </w:pPr>
      <w:r w:rsidRPr="00947641">
        <w:t>Сведения из биографии (с обобщением ранее изученного).</w:t>
      </w:r>
    </w:p>
    <w:p w:rsidR="00072608" w:rsidRPr="00947641" w:rsidRDefault="00072608" w:rsidP="00072608">
      <w:pPr>
        <w:autoSpaceDE w:val="0"/>
        <w:autoSpaceDN w:val="0"/>
        <w:adjustRightInd w:val="0"/>
        <w:ind w:firstLine="709"/>
      </w:pPr>
      <w:r w:rsidRPr="00947641">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072608" w:rsidRPr="00947641" w:rsidRDefault="00072608" w:rsidP="00072608">
      <w:pPr>
        <w:autoSpaceDE w:val="0"/>
        <w:autoSpaceDN w:val="0"/>
        <w:adjustRightInd w:val="0"/>
        <w:ind w:firstLine="709"/>
      </w:pPr>
      <w:r w:rsidRPr="00947641">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072608" w:rsidRPr="00947641" w:rsidRDefault="00072608" w:rsidP="00072608">
      <w:pPr>
        <w:autoSpaceDE w:val="0"/>
        <w:autoSpaceDN w:val="0"/>
        <w:adjustRightInd w:val="0"/>
        <w:ind w:firstLine="709"/>
      </w:pPr>
      <w:r w:rsidRPr="00947641">
        <w:rPr>
          <w:b/>
          <w:bCs/>
        </w:rPr>
        <w:t>Для чтения и изучения</w:t>
      </w:r>
      <w:r w:rsidRPr="00947641">
        <w:t>. Стихотворения</w:t>
      </w:r>
      <w:r w:rsidRPr="00947641">
        <w:rPr>
          <w:iCs/>
        </w:rPr>
        <w:t xml:space="preserve">: </w:t>
      </w:r>
      <w:r w:rsidRPr="00947641">
        <w:t>«Вхожу я в темные храмы», «Незнакомка», «</w:t>
      </w:r>
      <w:r w:rsidRPr="00947641">
        <w:rPr>
          <w:iCs/>
        </w:rPr>
        <w:t>Россия</w:t>
      </w:r>
      <w:r w:rsidRPr="00947641">
        <w:t>», «В ресторане», «Ночь, улица, фонарь, аптека…», «</w:t>
      </w:r>
      <w:r w:rsidRPr="00947641">
        <w:rPr>
          <w:iCs/>
        </w:rPr>
        <w:t>На железной</w:t>
      </w:r>
      <w:r w:rsidRPr="00947641">
        <w:t xml:space="preserve"> </w:t>
      </w:r>
      <w:r w:rsidRPr="00947641">
        <w:rPr>
          <w:iCs/>
        </w:rPr>
        <w:t>дороге</w:t>
      </w:r>
      <w:r w:rsidRPr="00947641">
        <w:t>», «</w:t>
      </w:r>
      <w:r w:rsidRPr="00947641">
        <w:rPr>
          <w:iCs/>
        </w:rPr>
        <w:t>Река раскинулась</w:t>
      </w:r>
      <w:r w:rsidRPr="00947641">
        <w:t xml:space="preserve">. </w:t>
      </w:r>
      <w:r w:rsidRPr="00947641">
        <w:rPr>
          <w:iCs/>
        </w:rPr>
        <w:t>Течет</w:t>
      </w:r>
      <w:r w:rsidRPr="00947641">
        <w:t>…». Поэма «Двенадцать» (обзор с чтением фрагментов).</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Стихотворения: «</w:t>
      </w:r>
      <w:r w:rsidRPr="00947641">
        <w:rPr>
          <w:iCs/>
        </w:rPr>
        <w:t>Коршун</w:t>
      </w:r>
      <w:r w:rsidRPr="00947641">
        <w:t>», «</w:t>
      </w:r>
      <w:r w:rsidRPr="00947641">
        <w:rPr>
          <w:iCs/>
        </w:rPr>
        <w:t>О</w:t>
      </w:r>
      <w:r w:rsidRPr="00947641">
        <w:t xml:space="preserve">, </w:t>
      </w:r>
      <w:r w:rsidRPr="00947641">
        <w:rPr>
          <w:iCs/>
        </w:rPr>
        <w:t>я хочу безумно жить…</w:t>
      </w:r>
      <w:r w:rsidRPr="00947641">
        <w:t xml:space="preserve">», </w:t>
      </w:r>
      <w:r w:rsidRPr="00947641">
        <w:rPr>
          <w:iCs/>
        </w:rPr>
        <w:t xml:space="preserve">цикл </w:t>
      </w:r>
      <w:r w:rsidRPr="00947641">
        <w:t>«</w:t>
      </w:r>
      <w:r w:rsidRPr="00947641">
        <w:rPr>
          <w:iCs/>
        </w:rPr>
        <w:t>Кармен</w:t>
      </w:r>
      <w:r w:rsidRPr="00947641">
        <w:t>».</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Развитие понятия о художественной образности (образ-символ). Развитие понятия о поэме.</w:t>
      </w:r>
    </w:p>
    <w:p w:rsidR="00072608" w:rsidRPr="00947641" w:rsidRDefault="00072608" w:rsidP="00072608">
      <w:pPr>
        <w:autoSpaceDE w:val="0"/>
        <w:autoSpaceDN w:val="0"/>
        <w:adjustRightInd w:val="0"/>
        <w:ind w:firstLine="709"/>
      </w:pPr>
      <w:r w:rsidRPr="00947641">
        <w:rPr>
          <w:b/>
          <w:bCs/>
        </w:rPr>
        <w:t xml:space="preserve"> Наизусть. </w:t>
      </w:r>
      <w:r w:rsidRPr="00947641">
        <w:t>Два-три стихотворения А. А. Блока (по выбору студентов).</w:t>
      </w:r>
    </w:p>
    <w:p w:rsidR="00072608" w:rsidRPr="00947641" w:rsidRDefault="00072608" w:rsidP="00072608">
      <w:pPr>
        <w:autoSpaceDE w:val="0"/>
        <w:autoSpaceDN w:val="0"/>
        <w:adjustRightInd w:val="0"/>
        <w:ind w:firstLine="709"/>
        <w:rPr>
          <w:b/>
        </w:rPr>
      </w:pPr>
    </w:p>
    <w:p w:rsidR="00072608" w:rsidRPr="00947641" w:rsidRDefault="00072608" w:rsidP="00072608">
      <w:pPr>
        <w:autoSpaceDE w:val="0"/>
        <w:autoSpaceDN w:val="0"/>
        <w:adjustRightInd w:val="0"/>
        <w:ind w:firstLine="709"/>
        <w:jc w:val="center"/>
        <w:rPr>
          <w:b/>
        </w:rPr>
      </w:pPr>
      <w:r w:rsidRPr="00947641">
        <w:rPr>
          <w:b/>
        </w:rPr>
        <w:t>Особенности развития литературы 1920-х годов – 6 часов</w:t>
      </w:r>
    </w:p>
    <w:p w:rsidR="00072608" w:rsidRPr="00947641" w:rsidRDefault="00072608" w:rsidP="00072608">
      <w:pPr>
        <w:autoSpaceDE w:val="0"/>
        <w:autoSpaceDN w:val="0"/>
        <w:adjustRightInd w:val="0"/>
        <w:ind w:firstLine="709"/>
        <w:rPr>
          <w:b/>
        </w:rPr>
      </w:pPr>
    </w:p>
    <w:p w:rsidR="00072608" w:rsidRPr="00947641" w:rsidRDefault="00072608" w:rsidP="00072608">
      <w:pPr>
        <w:autoSpaceDE w:val="0"/>
        <w:autoSpaceDN w:val="0"/>
        <w:adjustRightInd w:val="0"/>
        <w:ind w:firstLine="709"/>
      </w:pPr>
      <w:r w:rsidRPr="00947641">
        <w:rPr>
          <w:b/>
        </w:rPr>
        <w:t>Практическая работа № 7 – 2 часа</w:t>
      </w:r>
      <w:r w:rsidRPr="00947641">
        <w:t xml:space="preserve"> 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072608" w:rsidRPr="00947641" w:rsidRDefault="00072608" w:rsidP="00072608">
      <w:pPr>
        <w:autoSpaceDE w:val="0"/>
        <w:autoSpaceDN w:val="0"/>
        <w:adjustRightInd w:val="0"/>
        <w:ind w:firstLine="709"/>
      </w:pPr>
      <w:r w:rsidRPr="00947641">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Владимир Владимирович Маяковский (1893—1930) – 1 час</w:t>
      </w:r>
    </w:p>
    <w:p w:rsidR="00072608" w:rsidRPr="00947641" w:rsidRDefault="00072608" w:rsidP="00072608">
      <w:pPr>
        <w:autoSpaceDE w:val="0"/>
        <w:autoSpaceDN w:val="0"/>
        <w:adjustRightInd w:val="0"/>
        <w:ind w:firstLine="709"/>
      </w:pPr>
      <w:r w:rsidRPr="00947641">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947641">
        <w:rPr>
          <w:iCs/>
        </w:rPr>
        <w:t xml:space="preserve">Поэма </w:t>
      </w:r>
      <w:r w:rsidRPr="00947641">
        <w:t>«</w:t>
      </w:r>
      <w:r w:rsidRPr="00947641">
        <w:rPr>
          <w:iCs/>
        </w:rPr>
        <w:t>Во весь голос</w:t>
      </w:r>
      <w:r w:rsidRPr="00947641">
        <w:t>». Тема поэта и поэзии. Новаторство поэзии Маяковского. Образ поэта-гражданина.</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947641">
        <w:rPr>
          <w:iCs/>
        </w:rPr>
        <w:t>Письмо Татьяне Яковлевой</w:t>
      </w:r>
      <w:r w:rsidRPr="00947641">
        <w:t>».</w:t>
      </w:r>
    </w:p>
    <w:p w:rsidR="00072608" w:rsidRPr="00947641" w:rsidRDefault="00072608" w:rsidP="00072608">
      <w:pPr>
        <w:autoSpaceDE w:val="0"/>
        <w:autoSpaceDN w:val="0"/>
        <w:adjustRightInd w:val="0"/>
        <w:ind w:firstLine="709"/>
      </w:pPr>
      <w:r w:rsidRPr="00947641">
        <w:rPr>
          <w:b/>
          <w:bCs/>
        </w:rPr>
        <w:t>Для чтения и обсуждения</w:t>
      </w:r>
      <w:r w:rsidRPr="00947641">
        <w:t xml:space="preserve">. Стихотворения: «Юбилейное», «Про это», «Разговор с фининспектором о поэзии». </w:t>
      </w:r>
      <w:r w:rsidRPr="00947641">
        <w:rPr>
          <w:iCs/>
        </w:rPr>
        <w:t xml:space="preserve">Вступление к поэме </w:t>
      </w:r>
      <w:r w:rsidRPr="00947641">
        <w:t>«</w:t>
      </w:r>
      <w:r w:rsidRPr="00947641">
        <w:rPr>
          <w:iCs/>
        </w:rPr>
        <w:t>Во весь голос</w:t>
      </w:r>
      <w:r w:rsidRPr="00947641">
        <w:t xml:space="preserve">», </w:t>
      </w:r>
      <w:r w:rsidRPr="00947641">
        <w:rPr>
          <w:iCs/>
        </w:rPr>
        <w:t xml:space="preserve">поэма </w:t>
      </w:r>
      <w:r w:rsidRPr="00947641">
        <w:t>«</w:t>
      </w:r>
      <w:r w:rsidRPr="00947641">
        <w:rPr>
          <w:iCs/>
        </w:rPr>
        <w:t>Облако в</w:t>
      </w:r>
      <w:r w:rsidRPr="00947641">
        <w:t xml:space="preserve"> </w:t>
      </w:r>
      <w:r w:rsidRPr="00947641">
        <w:rPr>
          <w:iCs/>
        </w:rPr>
        <w:t>штанах</w:t>
      </w:r>
      <w:r w:rsidRPr="00947641">
        <w:t xml:space="preserve">». </w:t>
      </w:r>
      <w:r w:rsidRPr="00947641">
        <w:rPr>
          <w:iCs/>
        </w:rPr>
        <w:t xml:space="preserve">Пьесы </w:t>
      </w:r>
      <w:r w:rsidRPr="00947641">
        <w:t>«</w:t>
      </w:r>
      <w:r w:rsidRPr="00947641">
        <w:rPr>
          <w:iCs/>
        </w:rPr>
        <w:t>Клоп</w:t>
      </w:r>
      <w:r w:rsidRPr="00947641">
        <w:t>», «</w:t>
      </w:r>
      <w:r w:rsidRPr="00947641">
        <w:rPr>
          <w:iCs/>
        </w:rPr>
        <w:t>Баня</w:t>
      </w:r>
      <w:r w:rsidRPr="00947641">
        <w:t>» (по выбору преподавателя).</w:t>
      </w:r>
    </w:p>
    <w:p w:rsidR="00072608" w:rsidRPr="00947641" w:rsidRDefault="00072608" w:rsidP="00072608">
      <w:pPr>
        <w:autoSpaceDE w:val="0"/>
        <w:autoSpaceDN w:val="0"/>
        <w:adjustRightInd w:val="0"/>
        <w:ind w:firstLine="709"/>
      </w:pPr>
      <w:r w:rsidRPr="00947641">
        <w:rPr>
          <w:b/>
          <w:bCs/>
        </w:rPr>
        <w:t xml:space="preserve">Теория литературы. </w:t>
      </w:r>
      <w:r w:rsidRPr="00947641">
        <w:t xml:space="preserve">Традиции и новаторство в литературе. Новая система </w:t>
      </w:r>
      <w:r w:rsidRPr="00947641">
        <w:lastRenderedPageBreak/>
        <w:t>стихосложения. Тоническое стихосложение.</w:t>
      </w:r>
    </w:p>
    <w:p w:rsidR="00072608" w:rsidRPr="00947641" w:rsidRDefault="00072608" w:rsidP="00072608">
      <w:pPr>
        <w:autoSpaceDE w:val="0"/>
        <w:autoSpaceDN w:val="0"/>
        <w:adjustRightInd w:val="0"/>
        <w:ind w:firstLine="709"/>
      </w:pPr>
      <w:r w:rsidRPr="00947641">
        <w:rPr>
          <w:b/>
          <w:bCs/>
        </w:rPr>
        <w:t xml:space="preserve">Наизусть. </w:t>
      </w:r>
      <w:r w:rsidRPr="00947641">
        <w:t>Два-три стихотворения (по выбору студетов).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Сергей Александрович Есенин (1895—1925) – 1 час</w:t>
      </w:r>
    </w:p>
    <w:p w:rsidR="00072608" w:rsidRPr="00947641" w:rsidRDefault="00072608" w:rsidP="00072608">
      <w:pPr>
        <w:autoSpaceDE w:val="0"/>
        <w:autoSpaceDN w:val="0"/>
        <w:adjustRightInd w:val="0"/>
        <w:ind w:firstLine="709"/>
      </w:pPr>
      <w:r w:rsidRPr="00947641">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947641">
        <w:rPr>
          <w:iCs/>
        </w:rPr>
        <w:t xml:space="preserve">Поэма </w:t>
      </w:r>
      <w:r w:rsidRPr="00947641">
        <w:t>«</w:t>
      </w:r>
      <w:r w:rsidRPr="00947641">
        <w:rPr>
          <w:iCs/>
        </w:rPr>
        <w:t>Анна Снегина</w:t>
      </w:r>
      <w:r w:rsidRPr="00947641">
        <w:t xml:space="preserve">» </w:t>
      </w:r>
      <w:r w:rsidRPr="00947641">
        <w:rPr>
          <w:b/>
          <w:bCs/>
          <w:iCs/>
        </w:rPr>
        <w:t xml:space="preserve">— </w:t>
      </w:r>
      <w:r w:rsidRPr="00947641">
        <w:rPr>
          <w:iCs/>
        </w:rPr>
        <w:t>поэма о судьбе человека</w:t>
      </w:r>
      <w:r w:rsidRPr="00947641">
        <w:t xml:space="preserve"> </w:t>
      </w:r>
      <w:r w:rsidRPr="00947641">
        <w:rPr>
          <w:iCs/>
        </w:rPr>
        <w:t>и Родины</w:t>
      </w:r>
      <w:r w:rsidRPr="00947641">
        <w:t xml:space="preserve">. </w:t>
      </w:r>
      <w:r w:rsidRPr="00947641">
        <w:rPr>
          <w:iCs/>
        </w:rPr>
        <w:t>Лирическое и эпическое в поэме</w:t>
      </w:r>
      <w:r w:rsidRPr="00947641">
        <w:t>.</w:t>
      </w:r>
    </w:p>
    <w:p w:rsidR="00072608" w:rsidRPr="00947641" w:rsidRDefault="00072608" w:rsidP="00072608">
      <w:pPr>
        <w:autoSpaceDE w:val="0"/>
        <w:autoSpaceDN w:val="0"/>
        <w:adjustRightInd w:val="0"/>
        <w:ind w:firstLine="709"/>
      </w:pPr>
      <w:r w:rsidRPr="00947641">
        <w:rPr>
          <w:b/>
          <w:bCs/>
        </w:rPr>
        <w:t>Для чтения и изучения</w:t>
      </w:r>
      <w:r w:rsidRPr="00947641">
        <w:t>. Стихотворения: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w:t>
      </w:r>
    </w:p>
    <w:p w:rsidR="00072608" w:rsidRPr="00947641" w:rsidRDefault="00072608" w:rsidP="00072608">
      <w:pPr>
        <w:autoSpaceDE w:val="0"/>
        <w:autoSpaceDN w:val="0"/>
        <w:adjustRightInd w:val="0"/>
        <w:ind w:firstLine="709"/>
      </w:pPr>
      <w:r w:rsidRPr="00947641">
        <w:t>«Неуютная, жидкая лунность…», «Не жалею, не зову, не плачу…», «Шаганэ, ты моя, Шаганэ…».</w:t>
      </w:r>
    </w:p>
    <w:p w:rsidR="00072608" w:rsidRPr="00947641" w:rsidRDefault="00072608" w:rsidP="00072608">
      <w:pPr>
        <w:autoSpaceDE w:val="0"/>
        <w:autoSpaceDN w:val="0"/>
        <w:adjustRightInd w:val="0"/>
        <w:ind w:firstLine="709"/>
        <w:rPr>
          <w:iCs/>
        </w:rPr>
      </w:pPr>
      <w:r w:rsidRPr="00947641">
        <w:rPr>
          <w:b/>
          <w:bCs/>
        </w:rPr>
        <w:t xml:space="preserve">Для чтения и обсуждения. </w:t>
      </w:r>
      <w:r w:rsidRPr="00947641">
        <w:t>Стихотворения: «Русь», «Сорокоуст», «</w:t>
      </w:r>
      <w:r w:rsidRPr="00947641">
        <w:rPr>
          <w:iCs/>
        </w:rPr>
        <w:t>Мы теперь уходим понемногу…</w:t>
      </w:r>
      <w:r w:rsidRPr="00947641">
        <w:t>», «</w:t>
      </w:r>
      <w:r w:rsidRPr="00947641">
        <w:rPr>
          <w:iCs/>
        </w:rPr>
        <w:t>Русь Советская</w:t>
      </w:r>
      <w:r w:rsidRPr="00947641">
        <w:t xml:space="preserve">». </w:t>
      </w:r>
      <w:r w:rsidRPr="00947641">
        <w:rPr>
          <w:iCs/>
        </w:rPr>
        <w:t xml:space="preserve">Поэма </w:t>
      </w:r>
      <w:r w:rsidRPr="00947641">
        <w:t>«</w:t>
      </w:r>
      <w:r w:rsidRPr="00947641">
        <w:rPr>
          <w:iCs/>
        </w:rPr>
        <w:t>Анна Снегина</w:t>
      </w:r>
      <w:r w:rsidRPr="00947641">
        <w:t>».</w:t>
      </w:r>
    </w:p>
    <w:p w:rsidR="00072608" w:rsidRPr="00947641" w:rsidRDefault="00072608" w:rsidP="00072608">
      <w:pPr>
        <w:autoSpaceDE w:val="0"/>
        <w:autoSpaceDN w:val="0"/>
        <w:adjustRightInd w:val="0"/>
        <w:ind w:firstLine="709"/>
      </w:pPr>
      <w:r w:rsidRPr="00947641">
        <w:rPr>
          <w:b/>
          <w:bCs/>
        </w:rPr>
        <w:t xml:space="preserve"> Творческие задания. </w:t>
      </w:r>
      <w:r w:rsidRPr="00947641">
        <w:t>Исследование и подготовка доклада: «Я б навеки пошел за тобой…»; «Тема любви в творчестве С. А. Есенина»; «</w:t>
      </w:r>
      <w:r w:rsidRPr="00947641">
        <w:rPr>
          <w:iCs/>
        </w:rPr>
        <w:t>Тема Родины в творчестве</w:t>
      </w:r>
      <w:r w:rsidRPr="00947641">
        <w:t xml:space="preserve"> </w:t>
      </w:r>
      <w:r w:rsidRPr="00947641">
        <w:rPr>
          <w:iCs/>
        </w:rPr>
        <w:t>С</w:t>
      </w:r>
      <w:r w:rsidRPr="00947641">
        <w:t xml:space="preserve">. </w:t>
      </w:r>
      <w:r w:rsidRPr="00947641">
        <w:rPr>
          <w:iCs/>
        </w:rPr>
        <w:t>А</w:t>
      </w:r>
      <w:r w:rsidRPr="00947641">
        <w:t xml:space="preserve">. </w:t>
      </w:r>
      <w:r w:rsidRPr="00947641">
        <w:rPr>
          <w:iCs/>
        </w:rPr>
        <w:t>Есенина и А</w:t>
      </w:r>
      <w:r w:rsidRPr="00947641">
        <w:t xml:space="preserve">. </w:t>
      </w:r>
      <w:r w:rsidRPr="00947641">
        <w:rPr>
          <w:iCs/>
        </w:rPr>
        <w:t>А</w:t>
      </w:r>
      <w:r w:rsidRPr="00947641">
        <w:t xml:space="preserve">. </w:t>
      </w:r>
      <w:r w:rsidRPr="00947641">
        <w:rPr>
          <w:iCs/>
        </w:rPr>
        <w:t>Блока</w:t>
      </w:r>
      <w:r w:rsidRPr="00947641">
        <w:t>».</w:t>
      </w:r>
    </w:p>
    <w:p w:rsidR="00072608" w:rsidRPr="00947641" w:rsidRDefault="00072608" w:rsidP="00072608">
      <w:pPr>
        <w:autoSpaceDE w:val="0"/>
        <w:autoSpaceDN w:val="0"/>
        <w:adjustRightInd w:val="0"/>
        <w:ind w:firstLine="709"/>
      </w:pPr>
      <w:r w:rsidRPr="00947641">
        <w:rPr>
          <w:b/>
          <w:bCs/>
        </w:rPr>
        <w:t xml:space="preserve">Наизусть. </w:t>
      </w:r>
      <w:r w:rsidRPr="00947641">
        <w:t>Два-три стихотворения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Александр Александрович Фадеев (1901—1956) – 1 час</w:t>
      </w:r>
    </w:p>
    <w:p w:rsidR="00072608" w:rsidRPr="00947641" w:rsidRDefault="00072608" w:rsidP="00072608">
      <w:pPr>
        <w:autoSpaceDE w:val="0"/>
        <w:autoSpaceDN w:val="0"/>
        <w:adjustRightInd w:val="0"/>
        <w:ind w:firstLine="709"/>
      </w:pPr>
      <w:r w:rsidRPr="00947641">
        <w:t>Сведения из биографии (с обобщением ранее изученного).</w:t>
      </w:r>
    </w:p>
    <w:p w:rsidR="00072608" w:rsidRPr="00947641" w:rsidRDefault="00072608" w:rsidP="00072608">
      <w:pPr>
        <w:autoSpaceDE w:val="0"/>
        <w:autoSpaceDN w:val="0"/>
        <w:adjustRightInd w:val="0"/>
        <w:ind w:firstLine="709"/>
      </w:pPr>
      <w:r w:rsidRPr="00947641">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072608" w:rsidRPr="00947641" w:rsidRDefault="00072608" w:rsidP="00072608">
      <w:pPr>
        <w:autoSpaceDE w:val="0"/>
        <w:autoSpaceDN w:val="0"/>
        <w:adjustRightInd w:val="0"/>
        <w:ind w:firstLine="709"/>
      </w:pPr>
    </w:p>
    <w:p w:rsidR="00072608" w:rsidRPr="00947641" w:rsidRDefault="00072608" w:rsidP="00072608">
      <w:pPr>
        <w:autoSpaceDE w:val="0"/>
        <w:autoSpaceDN w:val="0"/>
        <w:adjustRightInd w:val="0"/>
        <w:ind w:firstLine="709"/>
        <w:rPr>
          <w:b/>
        </w:rPr>
      </w:pPr>
      <w:r w:rsidRPr="00947641">
        <w:rPr>
          <w:b/>
          <w:bCs/>
        </w:rPr>
        <w:t xml:space="preserve">Практическая работа № 8 Чтение и обсуждение. </w:t>
      </w:r>
      <w:r w:rsidRPr="00947641">
        <w:rPr>
          <w:b/>
        </w:rPr>
        <w:t>Роман «Разгром» - 1 час</w:t>
      </w:r>
    </w:p>
    <w:p w:rsidR="00072608" w:rsidRPr="00947641" w:rsidRDefault="00072608" w:rsidP="00072608">
      <w:pPr>
        <w:autoSpaceDE w:val="0"/>
        <w:autoSpaceDN w:val="0"/>
        <w:adjustRightInd w:val="0"/>
        <w:ind w:firstLine="709"/>
      </w:pPr>
    </w:p>
    <w:p w:rsidR="00072608" w:rsidRPr="00947641" w:rsidRDefault="00072608" w:rsidP="00072608">
      <w:pPr>
        <w:autoSpaceDE w:val="0"/>
        <w:autoSpaceDN w:val="0"/>
        <w:adjustRightInd w:val="0"/>
        <w:ind w:firstLine="709"/>
        <w:jc w:val="center"/>
        <w:rPr>
          <w:b/>
        </w:rPr>
      </w:pPr>
      <w:r w:rsidRPr="00947641">
        <w:rPr>
          <w:b/>
        </w:rPr>
        <w:t>Особенности развития литературы 1930 — начала 1940-х годов - 10 часов</w:t>
      </w:r>
    </w:p>
    <w:p w:rsidR="00072608" w:rsidRPr="00947641" w:rsidRDefault="00072608" w:rsidP="00072608">
      <w:pPr>
        <w:autoSpaceDE w:val="0"/>
        <w:autoSpaceDN w:val="0"/>
        <w:adjustRightInd w:val="0"/>
        <w:ind w:firstLine="709"/>
        <w:jc w:val="center"/>
        <w:rPr>
          <w:b/>
        </w:rPr>
      </w:pPr>
    </w:p>
    <w:p w:rsidR="00072608" w:rsidRPr="00947641" w:rsidRDefault="00072608" w:rsidP="00072608">
      <w:pPr>
        <w:autoSpaceDE w:val="0"/>
        <w:autoSpaceDN w:val="0"/>
        <w:adjustRightInd w:val="0"/>
        <w:ind w:firstLine="709"/>
      </w:pPr>
      <w:r w:rsidRPr="00947641">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072608" w:rsidRPr="00947641" w:rsidRDefault="00072608" w:rsidP="00072608">
      <w:pPr>
        <w:autoSpaceDE w:val="0"/>
        <w:autoSpaceDN w:val="0"/>
        <w:adjustRightInd w:val="0"/>
        <w:ind w:firstLine="709"/>
      </w:pPr>
      <w:r w:rsidRPr="00947641">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p w:rsidR="00072608" w:rsidRPr="00947641" w:rsidRDefault="00072608" w:rsidP="00072608">
      <w:pPr>
        <w:autoSpaceDE w:val="0"/>
        <w:autoSpaceDN w:val="0"/>
        <w:adjustRightInd w:val="0"/>
        <w:ind w:firstLine="709"/>
      </w:pPr>
      <w:r w:rsidRPr="00947641">
        <w:t xml:space="preserve">Историческая тема в творчестве А. Толстого, Ю. Тынянова, А. Чапыгина. </w:t>
      </w:r>
    </w:p>
    <w:p w:rsidR="00072608" w:rsidRPr="00947641" w:rsidRDefault="00072608" w:rsidP="00072608">
      <w:pPr>
        <w:autoSpaceDE w:val="0"/>
        <w:autoSpaceDN w:val="0"/>
        <w:adjustRightInd w:val="0"/>
        <w:ind w:firstLine="709"/>
      </w:pPr>
      <w:r w:rsidRPr="00947641">
        <w:t>Сатирическое обличение нового быта (М. Зощенко, И. Ильф и Е. Петров, М. Булгаков).</w:t>
      </w:r>
    </w:p>
    <w:p w:rsidR="00072608" w:rsidRPr="00947641" w:rsidRDefault="00072608" w:rsidP="00072608">
      <w:pPr>
        <w:autoSpaceDE w:val="0"/>
        <w:autoSpaceDN w:val="0"/>
        <w:adjustRightInd w:val="0"/>
        <w:ind w:firstLine="709"/>
      </w:pPr>
      <w:r w:rsidRPr="00947641">
        <w:t>Развитие драматургии в 1930-е годы.</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Марина Ивановна Цветаева (1892—1941) – 1 час</w:t>
      </w:r>
    </w:p>
    <w:p w:rsidR="00072608" w:rsidRPr="00947641" w:rsidRDefault="00072608" w:rsidP="00072608">
      <w:pPr>
        <w:autoSpaceDE w:val="0"/>
        <w:autoSpaceDN w:val="0"/>
        <w:adjustRightInd w:val="0"/>
        <w:ind w:firstLine="709"/>
      </w:pPr>
      <w:r w:rsidRPr="00947641">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 xml:space="preserve">Стихотворения: «Моим стихам, написанным так рано…», «Генералам 12 года», «Кто создан из камня, кто создан из глины…», «Имя твое — птица в </w:t>
      </w:r>
      <w:r w:rsidRPr="00947641">
        <w:lastRenderedPageBreak/>
        <w:t>руке…», «Тоска по родине! Давно</w:t>
      </w:r>
      <w:r w:rsidRPr="00947641">
        <w:rPr>
          <w:iCs/>
        </w:rPr>
        <w:t>…</w:t>
      </w:r>
      <w:r w:rsidRPr="00947641">
        <w:t>», «</w:t>
      </w:r>
      <w:r w:rsidRPr="00947641">
        <w:rPr>
          <w:iCs/>
        </w:rPr>
        <w:t>Есть счастливцы и есть счастливицы…</w:t>
      </w:r>
      <w:r w:rsidRPr="00947641">
        <w:t>», «</w:t>
      </w:r>
      <w:r w:rsidRPr="00947641">
        <w:rPr>
          <w:iCs/>
        </w:rPr>
        <w:t>Хвала богатым</w:t>
      </w:r>
      <w:r w:rsidRPr="00947641">
        <w:t>».</w:t>
      </w:r>
    </w:p>
    <w:p w:rsidR="00072608" w:rsidRPr="00947641" w:rsidRDefault="00072608" w:rsidP="00072608">
      <w:pPr>
        <w:autoSpaceDE w:val="0"/>
        <w:autoSpaceDN w:val="0"/>
        <w:adjustRightInd w:val="0"/>
        <w:ind w:firstLine="709"/>
      </w:pPr>
      <w:r w:rsidRPr="00947641">
        <w:rPr>
          <w:b/>
          <w:bCs/>
        </w:rPr>
        <w:t xml:space="preserve">Наизусть. </w:t>
      </w:r>
      <w:r w:rsidRPr="00947641">
        <w:t>Одно-два стихотворения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Осип Эмильевич Мандельштам (1891—1938) – 1 час</w:t>
      </w:r>
    </w:p>
    <w:p w:rsidR="00072608" w:rsidRPr="00947641" w:rsidRDefault="00072608" w:rsidP="00072608">
      <w:pPr>
        <w:autoSpaceDE w:val="0"/>
        <w:autoSpaceDN w:val="0"/>
        <w:adjustRightInd w:val="0"/>
        <w:ind w:firstLine="709"/>
      </w:pPr>
      <w:r w:rsidRPr="00947641">
        <w:t>Сведения из биографии О. Э. Мандельштама. Идейно-тематические и художественные особенности поэзии О. Э. Мандельштама. Противостояние поэта «веку-волкодаву». Поиски духовных опор в искусстве и природе. Теория поэтического слова О. Мандельштама.</w:t>
      </w:r>
    </w:p>
    <w:p w:rsidR="00072608" w:rsidRPr="00947641" w:rsidRDefault="00072608" w:rsidP="00072608">
      <w:pPr>
        <w:autoSpaceDE w:val="0"/>
        <w:autoSpaceDN w:val="0"/>
        <w:adjustRightInd w:val="0"/>
        <w:ind w:firstLine="709"/>
      </w:pPr>
      <w:r w:rsidRPr="00947641">
        <w:rPr>
          <w:b/>
          <w:bCs/>
        </w:rPr>
        <w:t>Для чтения и изучения</w:t>
      </w:r>
      <w:r w:rsidRPr="00947641">
        <w:t>. Стихотворения: «Selentium», «Notre Dame», «Бессонница. Гомер. Тугие паруса…», «Ленинград» («Я вернулся в мой город, знакомый до слез…»), «За гремучую доблесть грядущих веков…», «</w:t>
      </w:r>
      <w:r w:rsidRPr="00947641">
        <w:rPr>
          <w:iCs/>
        </w:rPr>
        <w:t>Квартира тиха</w:t>
      </w:r>
      <w:r w:rsidRPr="00947641">
        <w:t xml:space="preserve">, </w:t>
      </w:r>
      <w:r w:rsidRPr="00947641">
        <w:rPr>
          <w:iCs/>
        </w:rPr>
        <w:t>как бумага…</w:t>
      </w:r>
      <w:r w:rsidRPr="00947641">
        <w:t>», «</w:t>
      </w:r>
      <w:r w:rsidRPr="00947641">
        <w:rPr>
          <w:iCs/>
        </w:rPr>
        <w:t>Золотистого меда струя из бутылки текла…</w:t>
      </w:r>
      <w:r w:rsidRPr="00947641">
        <w:t>».</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Стихотворения: «Мы живем под собою не чуя страны…», «Рим», «</w:t>
      </w:r>
      <w:r w:rsidRPr="00947641">
        <w:rPr>
          <w:iCs/>
        </w:rPr>
        <w:t>Европа</w:t>
      </w:r>
      <w:r w:rsidRPr="00947641">
        <w:t>», «</w:t>
      </w:r>
      <w:r w:rsidRPr="00947641">
        <w:rPr>
          <w:iCs/>
        </w:rPr>
        <w:t>Адмиралтейство</w:t>
      </w:r>
      <w:r w:rsidRPr="00947641">
        <w:t>», «</w:t>
      </w:r>
      <w:r w:rsidRPr="00947641">
        <w:rPr>
          <w:iCs/>
        </w:rPr>
        <w:t>Айа-София</w:t>
      </w:r>
      <w:r w:rsidRPr="00947641">
        <w:t>», «</w:t>
      </w:r>
      <w:r w:rsidRPr="00947641">
        <w:rPr>
          <w:iCs/>
        </w:rPr>
        <w:t>На площадь выбежав</w:t>
      </w:r>
      <w:r w:rsidRPr="00947641">
        <w:t xml:space="preserve">, </w:t>
      </w:r>
      <w:r w:rsidRPr="00947641">
        <w:rPr>
          <w:iCs/>
        </w:rPr>
        <w:t>свободен…</w:t>
      </w:r>
      <w:r w:rsidRPr="00947641">
        <w:t>», «</w:t>
      </w:r>
      <w:r w:rsidRPr="00947641">
        <w:rPr>
          <w:iCs/>
        </w:rPr>
        <w:t>Петербургские строфы</w:t>
      </w:r>
      <w:r w:rsidRPr="00947641">
        <w:t>», «</w:t>
      </w:r>
      <w:r w:rsidRPr="00947641">
        <w:rPr>
          <w:iCs/>
        </w:rPr>
        <w:t>Концерт на вокзале</w:t>
      </w:r>
      <w:r w:rsidRPr="00947641">
        <w:t>», «</w:t>
      </w:r>
      <w:r w:rsidRPr="00947641">
        <w:rPr>
          <w:iCs/>
        </w:rPr>
        <w:t>Природа — тот же Рим…</w:t>
      </w:r>
      <w:r w:rsidRPr="00947641">
        <w:t>».</w:t>
      </w:r>
    </w:p>
    <w:p w:rsidR="00072608" w:rsidRPr="00947641" w:rsidRDefault="00072608" w:rsidP="00072608">
      <w:pPr>
        <w:autoSpaceDE w:val="0"/>
        <w:autoSpaceDN w:val="0"/>
        <w:adjustRightInd w:val="0"/>
        <w:ind w:firstLine="709"/>
      </w:pPr>
      <w:r w:rsidRPr="00947641">
        <w:rPr>
          <w:b/>
          <w:bCs/>
        </w:rPr>
        <w:t xml:space="preserve">Наизусть. </w:t>
      </w:r>
      <w:r w:rsidRPr="00947641">
        <w:t>Одно-два стихотворения (по выбору студентов).</w:t>
      </w:r>
    </w:p>
    <w:p w:rsidR="00072608" w:rsidRPr="00947641" w:rsidRDefault="00072608" w:rsidP="00072608">
      <w:pPr>
        <w:autoSpaceDE w:val="0"/>
        <w:autoSpaceDN w:val="0"/>
        <w:adjustRightInd w:val="0"/>
        <w:ind w:firstLine="709"/>
        <w:rPr>
          <w:b/>
          <w:iCs/>
        </w:rPr>
      </w:pPr>
      <w:r w:rsidRPr="00947641">
        <w:rPr>
          <w:iCs/>
        </w:rPr>
        <w:t xml:space="preserve"> </w:t>
      </w:r>
    </w:p>
    <w:p w:rsidR="00072608" w:rsidRPr="00947641" w:rsidRDefault="00072608" w:rsidP="00072608">
      <w:pPr>
        <w:autoSpaceDE w:val="0"/>
        <w:autoSpaceDN w:val="0"/>
        <w:adjustRightInd w:val="0"/>
        <w:ind w:firstLine="709"/>
        <w:rPr>
          <w:b/>
          <w:iCs/>
        </w:rPr>
      </w:pPr>
      <w:r w:rsidRPr="00947641">
        <w:rPr>
          <w:b/>
          <w:iCs/>
        </w:rPr>
        <w:t>Исаак Эммануилович Бабель (1894—1940) – 1 час</w:t>
      </w:r>
    </w:p>
    <w:p w:rsidR="00072608" w:rsidRPr="00947641" w:rsidRDefault="00072608" w:rsidP="00072608">
      <w:pPr>
        <w:autoSpaceDE w:val="0"/>
        <w:autoSpaceDN w:val="0"/>
        <w:adjustRightInd w:val="0"/>
        <w:ind w:firstLine="709"/>
      </w:pPr>
      <w:r w:rsidRPr="00947641">
        <w:t xml:space="preserve">Сведения из биографии писателя. Проблематика и особенности поэтики прозы Бабеля. </w:t>
      </w:r>
      <w:r w:rsidRPr="00947641">
        <w:rPr>
          <w:iCs/>
        </w:rPr>
        <w:t xml:space="preserve">Изображение событий Гражданской войны в книге рассказов </w:t>
      </w:r>
      <w:r w:rsidRPr="00947641">
        <w:t>«</w:t>
      </w:r>
      <w:r w:rsidRPr="00947641">
        <w:rPr>
          <w:iCs/>
        </w:rPr>
        <w:t>Конармия</w:t>
      </w:r>
      <w:r w:rsidRPr="00947641">
        <w:t>». Сочетание трагического и комического, прекрасного и безобразного в рассказах Бабеля.</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«Конармия» (обзор с чтением фрагментов рассказов).</w:t>
      </w:r>
    </w:p>
    <w:p w:rsidR="00072608" w:rsidRPr="00947641" w:rsidRDefault="00072608" w:rsidP="00072608">
      <w:pPr>
        <w:autoSpaceDE w:val="0"/>
        <w:autoSpaceDN w:val="0"/>
        <w:adjustRightInd w:val="0"/>
        <w:ind w:firstLine="709"/>
      </w:pPr>
      <w:r w:rsidRPr="00947641">
        <w:rPr>
          <w:b/>
          <w:bCs/>
        </w:rPr>
        <w:t xml:space="preserve">Повторение. </w:t>
      </w:r>
      <w:r w:rsidRPr="00947641">
        <w:t>Тема революции и Гражданской войны в русской литературе.</w:t>
      </w:r>
    </w:p>
    <w:p w:rsidR="00072608" w:rsidRPr="00947641" w:rsidRDefault="00072608" w:rsidP="00072608">
      <w:pPr>
        <w:autoSpaceDE w:val="0"/>
        <w:autoSpaceDN w:val="0"/>
        <w:adjustRightInd w:val="0"/>
        <w:ind w:firstLine="709"/>
        <w:rPr>
          <w:b/>
          <w:i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Михаил Афанасьевич Булгаков (1891—1940) – 1 час</w:t>
      </w:r>
    </w:p>
    <w:p w:rsidR="00072608" w:rsidRPr="00947641" w:rsidRDefault="00072608" w:rsidP="00072608">
      <w:pPr>
        <w:autoSpaceDE w:val="0"/>
        <w:autoSpaceDN w:val="0"/>
        <w:adjustRightInd w:val="0"/>
        <w:ind w:firstLine="709"/>
      </w:pPr>
      <w:r w:rsidRPr="00947641">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072608" w:rsidRPr="00947641" w:rsidRDefault="00072608" w:rsidP="00072608">
      <w:pPr>
        <w:autoSpaceDE w:val="0"/>
        <w:autoSpaceDN w:val="0"/>
        <w:adjustRightInd w:val="0"/>
        <w:ind w:firstLine="709"/>
        <w:rPr>
          <w:b/>
          <w:iCs/>
        </w:rPr>
      </w:pPr>
      <w:r w:rsidRPr="00947641">
        <w:rPr>
          <w:b/>
          <w:iCs/>
        </w:rPr>
        <w:t>Михаил Александрович Шолохов (1905—1984) - 4 часа</w:t>
      </w:r>
    </w:p>
    <w:p w:rsidR="00072608" w:rsidRPr="00947641" w:rsidRDefault="00072608" w:rsidP="00072608">
      <w:pPr>
        <w:autoSpaceDE w:val="0"/>
        <w:autoSpaceDN w:val="0"/>
        <w:adjustRightInd w:val="0"/>
        <w:ind w:firstLine="709"/>
      </w:pPr>
      <w:r w:rsidRPr="00947641">
        <w:t>Жизненный и творческий путь писателя (с обобщением ранее изученного).</w:t>
      </w:r>
    </w:p>
    <w:p w:rsidR="00072608" w:rsidRPr="00947641" w:rsidRDefault="00072608" w:rsidP="00072608">
      <w:pPr>
        <w:autoSpaceDE w:val="0"/>
        <w:autoSpaceDN w:val="0"/>
        <w:adjustRightInd w:val="0"/>
        <w:ind w:firstLine="709"/>
      </w:pPr>
      <w:r w:rsidRPr="00947641">
        <w:t>Мир и человек в рассказах М. 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w:t>
      </w:r>
    </w:p>
    <w:p w:rsidR="00072608" w:rsidRPr="00947641" w:rsidRDefault="00072608" w:rsidP="00072608">
      <w:pPr>
        <w:autoSpaceDE w:val="0"/>
        <w:autoSpaceDN w:val="0"/>
        <w:adjustRightInd w:val="0"/>
        <w:ind w:firstLine="709"/>
      </w:pPr>
      <w:r w:rsidRPr="00947641">
        <w:t>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Роман-эпопея «Тихий Дон» (обзор с чтением фрагментов).</w:t>
      </w:r>
    </w:p>
    <w:p w:rsidR="00072608" w:rsidRPr="00947641" w:rsidRDefault="00072608" w:rsidP="00072608">
      <w:pPr>
        <w:autoSpaceDE w:val="0"/>
        <w:autoSpaceDN w:val="0"/>
        <w:adjustRightInd w:val="0"/>
        <w:ind w:firstLine="709"/>
      </w:pPr>
    </w:p>
    <w:p w:rsidR="00072608" w:rsidRPr="00947641" w:rsidRDefault="00072608" w:rsidP="00072608">
      <w:pPr>
        <w:autoSpaceDE w:val="0"/>
        <w:autoSpaceDN w:val="0"/>
        <w:adjustRightInd w:val="0"/>
        <w:ind w:firstLine="709"/>
        <w:rPr>
          <w:b/>
        </w:rPr>
      </w:pPr>
      <w:r w:rsidRPr="00947641">
        <w:rPr>
          <w:b/>
          <w:bCs/>
        </w:rPr>
        <w:t>Практическая работа №9 - 2 часа: Чтение и обсуждение</w:t>
      </w:r>
      <w:r w:rsidRPr="00947641">
        <w:t xml:space="preserve"> </w:t>
      </w:r>
      <w:r w:rsidRPr="00947641">
        <w:rPr>
          <w:b/>
        </w:rPr>
        <w:t>«Донские рассказы».</w:t>
      </w:r>
    </w:p>
    <w:p w:rsidR="00072608" w:rsidRPr="00947641" w:rsidRDefault="00072608" w:rsidP="00072608">
      <w:pPr>
        <w:autoSpaceDE w:val="0"/>
        <w:autoSpaceDN w:val="0"/>
        <w:adjustRightInd w:val="0"/>
        <w:ind w:firstLine="709"/>
        <w:rPr>
          <w:b/>
        </w:rPr>
      </w:pPr>
    </w:p>
    <w:p w:rsidR="00072608" w:rsidRPr="00947641" w:rsidRDefault="00072608" w:rsidP="00072608">
      <w:pPr>
        <w:autoSpaceDE w:val="0"/>
        <w:autoSpaceDN w:val="0"/>
        <w:adjustRightInd w:val="0"/>
        <w:ind w:firstLine="709"/>
        <w:jc w:val="center"/>
        <w:rPr>
          <w:b/>
        </w:rPr>
      </w:pPr>
      <w:r w:rsidRPr="00947641">
        <w:rPr>
          <w:b/>
        </w:rPr>
        <w:t>Особенности развития литературы периода Великой Отечественной войны и первых послевоенных лет – 2 часа</w:t>
      </w:r>
    </w:p>
    <w:p w:rsidR="00072608" w:rsidRPr="00947641" w:rsidRDefault="00072608" w:rsidP="00072608">
      <w:pPr>
        <w:autoSpaceDE w:val="0"/>
        <w:autoSpaceDN w:val="0"/>
        <w:adjustRightInd w:val="0"/>
        <w:ind w:firstLine="709"/>
        <w:jc w:val="center"/>
        <w:rPr>
          <w:b/>
        </w:rPr>
      </w:pPr>
    </w:p>
    <w:p w:rsidR="00072608" w:rsidRPr="00947641" w:rsidRDefault="00072608" w:rsidP="00072608">
      <w:pPr>
        <w:autoSpaceDE w:val="0"/>
        <w:autoSpaceDN w:val="0"/>
        <w:adjustRightInd w:val="0"/>
        <w:ind w:firstLine="709"/>
      </w:pPr>
      <w:r w:rsidRPr="00947641">
        <w:rPr>
          <w:b/>
        </w:rPr>
        <w:t>Деятели литературы и искусства на защите Отечества</w:t>
      </w:r>
      <w:r w:rsidRPr="00947641">
        <w:t xml:space="preserve">  </w:t>
      </w:r>
      <w:r w:rsidRPr="00947641">
        <w:rPr>
          <w:b/>
        </w:rPr>
        <w:t>– 1 час</w:t>
      </w:r>
      <w:r w:rsidRPr="00947641">
        <w:t xml:space="preserve">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 Лирический </w:t>
      </w:r>
      <w:r w:rsidRPr="00947641">
        <w:lastRenderedPageBreak/>
        <w:t>герой в стихах поэтов-фронтовиков (О. Берггольц, К. Симонов, А. Твардовский, А. Сурков, М. Исаковский, М. Алигер, Ю. Друнина, М. Джалиль и др.).</w:t>
      </w:r>
    </w:p>
    <w:p w:rsidR="00072608" w:rsidRPr="00947641" w:rsidRDefault="00072608" w:rsidP="00072608">
      <w:pPr>
        <w:autoSpaceDE w:val="0"/>
        <w:autoSpaceDN w:val="0"/>
        <w:adjustRightInd w:val="0"/>
        <w:ind w:firstLine="709"/>
      </w:pPr>
      <w:r w:rsidRPr="00947641">
        <w:t>Публицистика военных лет (М. Шолохов, И. Эренбург, А. Толстой). Реалистическое и романтическое изображение войны в прозе: рассказы Л. Соболева, В. Кожевникова, К. Паустовского, М. Шолохова и др.</w:t>
      </w:r>
    </w:p>
    <w:p w:rsidR="00072608" w:rsidRPr="00947641" w:rsidRDefault="00072608" w:rsidP="00072608">
      <w:pPr>
        <w:autoSpaceDE w:val="0"/>
        <w:autoSpaceDN w:val="0"/>
        <w:adjustRightInd w:val="0"/>
        <w:ind w:firstLine="709"/>
      </w:pPr>
      <w:r w:rsidRPr="00947641">
        <w:t>Повести и романы Б. Горбатова, А. Бека, А. Фадеева. Пьесы: «Русские люди» К. Симонова, «Фронт» А. Корнейчука и др.</w:t>
      </w:r>
    </w:p>
    <w:p w:rsidR="00072608" w:rsidRPr="00947641" w:rsidRDefault="00072608" w:rsidP="00072608">
      <w:pPr>
        <w:autoSpaceDE w:val="0"/>
        <w:autoSpaceDN w:val="0"/>
        <w:adjustRightInd w:val="0"/>
        <w:ind w:firstLine="709"/>
      </w:pPr>
      <w:r w:rsidRPr="00947641">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Анна Андреевна Ахматова (1889—1966) – 1 час</w:t>
      </w:r>
    </w:p>
    <w:p w:rsidR="00072608" w:rsidRPr="00947641" w:rsidRDefault="00072608" w:rsidP="00072608">
      <w:pPr>
        <w:autoSpaceDE w:val="0"/>
        <w:autoSpaceDN w:val="0"/>
        <w:adjustRightInd w:val="0"/>
        <w:ind w:firstLine="709"/>
      </w:pPr>
      <w:r w:rsidRPr="00947641">
        <w:t>Жизненный и творческий путь (с обобщением ранее изученного).</w:t>
      </w:r>
    </w:p>
    <w:p w:rsidR="00072608" w:rsidRPr="00947641" w:rsidRDefault="00072608" w:rsidP="00072608">
      <w:pPr>
        <w:autoSpaceDE w:val="0"/>
        <w:autoSpaceDN w:val="0"/>
        <w:adjustRightInd w:val="0"/>
        <w:ind w:firstLine="709"/>
      </w:pPr>
      <w:r w:rsidRPr="00947641">
        <w:t>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072608" w:rsidRPr="00947641" w:rsidRDefault="00072608" w:rsidP="00072608">
      <w:pPr>
        <w:autoSpaceDE w:val="0"/>
        <w:autoSpaceDN w:val="0"/>
        <w:adjustRightInd w:val="0"/>
        <w:ind w:firstLine="709"/>
      </w:pPr>
      <w:r w:rsidRPr="00947641">
        <w:t>Поэма «Реквием». Исторический масштаб и трагизм поэмы. Трагизм жизни и судьбы лирической героини и поэтессы. Своеобразие лирики Ахматовой.</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947641">
        <w:rPr>
          <w:iCs/>
        </w:rPr>
        <w:t>Родная земля</w:t>
      </w:r>
      <w:r w:rsidRPr="00947641">
        <w:t>», «Мне голос был», «Победителям», «Муза». Поэма «Реквием».</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Два-три стихотворения (по выбору преподавателя).</w:t>
      </w:r>
    </w:p>
    <w:p w:rsidR="00072608" w:rsidRPr="00947641" w:rsidRDefault="00072608" w:rsidP="00072608">
      <w:pPr>
        <w:autoSpaceDE w:val="0"/>
        <w:autoSpaceDN w:val="0"/>
        <w:adjustRightInd w:val="0"/>
        <w:ind w:firstLine="709"/>
      </w:pPr>
      <w:r w:rsidRPr="00947641">
        <w:t xml:space="preserve">«Смуглый отрок бродил по аллеям…», «Ты письмо мое, милый, не комкай…», «Все расхищено, предано, продано…», «Зачем вы отравили воду…», </w:t>
      </w:r>
      <w:r w:rsidRPr="00947641">
        <w:rPr>
          <w:iCs/>
        </w:rPr>
        <w:t xml:space="preserve">цикл </w:t>
      </w:r>
      <w:r w:rsidRPr="00947641">
        <w:t>«</w:t>
      </w:r>
      <w:r w:rsidRPr="00947641">
        <w:rPr>
          <w:iCs/>
        </w:rPr>
        <w:t>Тайны ремесла</w:t>
      </w:r>
      <w:r w:rsidRPr="00947641">
        <w:t xml:space="preserve">», «Клятва», «Мужество», «Поэма без героя». </w:t>
      </w:r>
      <w:r w:rsidRPr="00947641">
        <w:rPr>
          <w:iCs/>
        </w:rPr>
        <w:t>Статьи о Пушкине</w:t>
      </w:r>
      <w:r w:rsidRPr="00947641">
        <w:t>.</w:t>
      </w:r>
    </w:p>
    <w:p w:rsidR="00072608" w:rsidRPr="00947641" w:rsidRDefault="00072608" w:rsidP="00072608">
      <w:pPr>
        <w:autoSpaceDE w:val="0"/>
        <w:autoSpaceDN w:val="0"/>
        <w:adjustRightInd w:val="0"/>
        <w:ind w:firstLine="709"/>
      </w:pPr>
      <w:r w:rsidRPr="00947641">
        <w:rPr>
          <w:b/>
          <w:bCs/>
        </w:rPr>
        <w:t xml:space="preserve">Наизусть. </w:t>
      </w:r>
      <w:r w:rsidRPr="00947641">
        <w:t>Два-три стихотворения (по выбору студентов).</w:t>
      </w:r>
    </w:p>
    <w:p w:rsidR="00072608" w:rsidRPr="00947641" w:rsidRDefault="00072608" w:rsidP="00072608">
      <w:pPr>
        <w:autoSpaceDE w:val="0"/>
        <w:autoSpaceDN w:val="0"/>
        <w:adjustRightInd w:val="0"/>
        <w:ind w:firstLine="709"/>
        <w:rPr>
          <w:b/>
          <w:iCs/>
        </w:rPr>
      </w:pPr>
      <w:r w:rsidRPr="00947641">
        <w:rPr>
          <w:b/>
          <w:iCs/>
        </w:rPr>
        <w:t xml:space="preserve">Борис Леонидович Пастернак (1890—1960) </w:t>
      </w:r>
    </w:p>
    <w:p w:rsidR="00072608" w:rsidRPr="00947641" w:rsidRDefault="00072608" w:rsidP="00072608">
      <w:pPr>
        <w:autoSpaceDE w:val="0"/>
        <w:autoSpaceDN w:val="0"/>
        <w:adjustRightInd w:val="0"/>
        <w:ind w:firstLine="709"/>
      </w:pPr>
      <w:r w:rsidRPr="00947641">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072608" w:rsidRPr="00947641" w:rsidRDefault="00072608" w:rsidP="00072608">
      <w:pPr>
        <w:autoSpaceDE w:val="0"/>
        <w:autoSpaceDN w:val="0"/>
        <w:adjustRightInd w:val="0"/>
        <w:ind w:firstLine="709"/>
      </w:pPr>
      <w:r w:rsidRPr="00947641">
        <w:rPr>
          <w:iCs/>
        </w:rPr>
        <w:t xml:space="preserve">Роман </w:t>
      </w:r>
      <w:r w:rsidRPr="00947641">
        <w:t>«</w:t>
      </w:r>
      <w:r w:rsidRPr="00947641">
        <w:rPr>
          <w:iCs/>
        </w:rPr>
        <w:t>Доктор Живаго</w:t>
      </w:r>
      <w:r w:rsidRPr="00947641">
        <w:t xml:space="preserve">». История создания и публикации романа.  </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r w:rsidRPr="00947641">
        <w:rPr>
          <w:iCs/>
        </w:rPr>
        <w:t xml:space="preserve">Поэма </w:t>
      </w:r>
      <w:r w:rsidRPr="00947641">
        <w:t>«</w:t>
      </w:r>
      <w:r w:rsidRPr="00947641">
        <w:rPr>
          <w:iCs/>
        </w:rPr>
        <w:t>Девятьсот пятый год</w:t>
      </w:r>
      <w:r w:rsidRPr="00947641">
        <w:t>» или «</w:t>
      </w:r>
      <w:r w:rsidRPr="00947641">
        <w:rPr>
          <w:iCs/>
        </w:rPr>
        <w:t>Лейтенант Шмидт</w:t>
      </w:r>
      <w:r w:rsidRPr="00947641">
        <w:t>».</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rPr>
          <w:iCs/>
        </w:rPr>
        <w:t xml:space="preserve">Роман </w:t>
      </w:r>
      <w:r w:rsidRPr="00947641">
        <w:t>«</w:t>
      </w:r>
      <w:r w:rsidRPr="00947641">
        <w:rPr>
          <w:iCs/>
        </w:rPr>
        <w:t>Доктор Живаго</w:t>
      </w:r>
      <w:r w:rsidRPr="00947641">
        <w:t>» (обзор с чтением фрагментов).</w:t>
      </w:r>
    </w:p>
    <w:p w:rsidR="00072608" w:rsidRPr="00947641" w:rsidRDefault="00072608" w:rsidP="00072608">
      <w:pPr>
        <w:autoSpaceDE w:val="0"/>
        <w:autoSpaceDN w:val="0"/>
        <w:adjustRightInd w:val="0"/>
        <w:ind w:firstLine="709"/>
      </w:pPr>
      <w:r w:rsidRPr="00947641">
        <w:rPr>
          <w:b/>
          <w:bCs/>
        </w:rPr>
        <w:t xml:space="preserve">Наизусть. </w:t>
      </w:r>
      <w:r w:rsidRPr="00947641">
        <w:t>Два-три стихотворения (по выбору учащихся)</w:t>
      </w:r>
    </w:p>
    <w:p w:rsidR="00072608" w:rsidRPr="00947641" w:rsidRDefault="00072608" w:rsidP="00072608">
      <w:pPr>
        <w:autoSpaceDE w:val="0"/>
        <w:autoSpaceDN w:val="0"/>
        <w:adjustRightInd w:val="0"/>
        <w:ind w:firstLine="709"/>
        <w:rPr>
          <w:b/>
        </w:rPr>
      </w:pPr>
    </w:p>
    <w:p w:rsidR="00072608" w:rsidRPr="00947641" w:rsidRDefault="00072608" w:rsidP="00072608">
      <w:pPr>
        <w:autoSpaceDE w:val="0"/>
        <w:autoSpaceDN w:val="0"/>
        <w:adjustRightInd w:val="0"/>
        <w:ind w:firstLine="709"/>
        <w:jc w:val="center"/>
        <w:rPr>
          <w:b/>
        </w:rPr>
      </w:pPr>
      <w:r w:rsidRPr="00947641">
        <w:rPr>
          <w:b/>
        </w:rPr>
        <w:t>Особенности развития литературы 1950—1980-х годов – 5 часов</w:t>
      </w:r>
    </w:p>
    <w:p w:rsidR="00072608" w:rsidRPr="00947641" w:rsidRDefault="00072608" w:rsidP="00072608">
      <w:pPr>
        <w:autoSpaceDE w:val="0"/>
        <w:autoSpaceDN w:val="0"/>
        <w:adjustRightInd w:val="0"/>
        <w:ind w:firstLine="709"/>
        <w:jc w:val="center"/>
        <w:rPr>
          <w:b/>
        </w:rPr>
      </w:pPr>
    </w:p>
    <w:p w:rsidR="00072608" w:rsidRPr="00947641" w:rsidRDefault="00072608" w:rsidP="00072608">
      <w:pPr>
        <w:autoSpaceDE w:val="0"/>
        <w:autoSpaceDN w:val="0"/>
        <w:adjustRightInd w:val="0"/>
        <w:ind w:firstLine="709"/>
        <w:rPr>
          <w:b/>
        </w:rPr>
      </w:pPr>
      <w:r w:rsidRPr="00947641">
        <w:rPr>
          <w:b/>
        </w:rPr>
        <w:t xml:space="preserve">Общественно-культурная обстановка в стране во второй половине XX века. </w:t>
      </w:r>
    </w:p>
    <w:p w:rsidR="00072608" w:rsidRPr="00947641" w:rsidRDefault="00072608" w:rsidP="00072608">
      <w:pPr>
        <w:autoSpaceDE w:val="0"/>
        <w:autoSpaceDN w:val="0"/>
        <w:adjustRightInd w:val="0"/>
        <w:ind w:firstLine="709"/>
        <w:rPr>
          <w:b/>
        </w:rPr>
      </w:pPr>
      <w:r w:rsidRPr="00947641">
        <w:rPr>
          <w:b/>
        </w:rPr>
        <w:t xml:space="preserve">Развитие литературы 1950—1980-х годов – 1 час </w:t>
      </w:r>
      <w:r w:rsidRPr="00947641">
        <w:t>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w:t>
      </w:r>
    </w:p>
    <w:p w:rsidR="00072608" w:rsidRPr="00947641" w:rsidRDefault="00072608" w:rsidP="00072608">
      <w:pPr>
        <w:autoSpaceDE w:val="0"/>
        <w:autoSpaceDN w:val="0"/>
        <w:adjustRightInd w:val="0"/>
        <w:ind w:firstLine="709"/>
      </w:pPr>
      <w:r w:rsidRPr="00947641">
        <w:lastRenderedPageBreak/>
        <w:t>С. Смирнов. Очерки.</w:t>
      </w:r>
    </w:p>
    <w:p w:rsidR="00072608" w:rsidRPr="00947641" w:rsidRDefault="00072608" w:rsidP="00072608">
      <w:pPr>
        <w:autoSpaceDE w:val="0"/>
        <w:autoSpaceDN w:val="0"/>
        <w:adjustRightInd w:val="0"/>
        <w:ind w:firstLine="709"/>
      </w:pPr>
      <w:r w:rsidRPr="00947641">
        <w:t>В. Овечкин. Очерки.</w:t>
      </w:r>
    </w:p>
    <w:p w:rsidR="00072608" w:rsidRPr="00947641" w:rsidRDefault="00072608" w:rsidP="00072608">
      <w:pPr>
        <w:autoSpaceDE w:val="0"/>
        <w:autoSpaceDN w:val="0"/>
        <w:adjustRightInd w:val="0"/>
        <w:ind w:firstLine="709"/>
      </w:pPr>
      <w:r w:rsidRPr="00947641">
        <w:t>И. Эренбург. «Оттепель».</w:t>
      </w:r>
    </w:p>
    <w:p w:rsidR="00072608" w:rsidRPr="00947641" w:rsidRDefault="00072608" w:rsidP="00072608">
      <w:pPr>
        <w:autoSpaceDE w:val="0"/>
        <w:autoSpaceDN w:val="0"/>
        <w:adjustRightInd w:val="0"/>
        <w:ind w:firstLine="709"/>
      </w:pPr>
      <w:r w:rsidRPr="00947641">
        <w:t>Э. Хемингуэй. «Старик и море».</w:t>
      </w:r>
    </w:p>
    <w:p w:rsidR="00072608" w:rsidRPr="00947641" w:rsidRDefault="00072608" w:rsidP="00072608">
      <w:pPr>
        <w:autoSpaceDE w:val="0"/>
        <w:autoSpaceDN w:val="0"/>
        <w:adjustRightInd w:val="0"/>
        <w:ind w:firstLine="709"/>
      </w:pPr>
      <w:r w:rsidRPr="00947641">
        <w:t>П. Нилин. «Жестокость».</w:t>
      </w:r>
    </w:p>
    <w:p w:rsidR="00072608" w:rsidRPr="00947641" w:rsidRDefault="00072608" w:rsidP="00072608">
      <w:pPr>
        <w:autoSpaceDE w:val="0"/>
        <w:autoSpaceDN w:val="0"/>
        <w:adjustRightInd w:val="0"/>
        <w:ind w:firstLine="709"/>
      </w:pPr>
      <w:r w:rsidRPr="00947641">
        <w:t>В. Гроссман. «Жизнь и судьба».</w:t>
      </w:r>
    </w:p>
    <w:p w:rsidR="00072608" w:rsidRPr="00947641" w:rsidRDefault="00072608" w:rsidP="00072608">
      <w:pPr>
        <w:autoSpaceDE w:val="0"/>
        <w:autoSpaceDN w:val="0"/>
        <w:adjustRightInd w:val="0"/>
        <w:ind w:firstLine="709"/>
      </w:pPr>
      <w:r w:rsidRPr="00947641">
        <w:t>В. Дудинцев. «Не хлебом единым».</w:t>
      </w:r>
    </w:p>
    <w:p w:rsidR="00072608" w:rsidRPr="00947641" w:rsidRDefault="00072608" w:rsidP="00072608">
      <w:pPr>
        <w:autoSpaceDE w:val="0"/>
        <w:autoSpaceDN w:val="0"/>
        <w:adjustRightInd w:val="0"/>
        <w:ind w:firstLine="709"/>
      </w:pPr>
      <w:r w:rsidRPr="00947641">
        <w:t>Ю. Домбровский. «Факультет ненужных вещей».</w:t>
      </w:r>
    </w:p>
    <w:p w:rsidR="00072608" w:rsidRPr="00947641" w:rsidRDefault="00072608" w:rsidP="00072608">
      <w:pPr>
        <w:autoSpaceDE w:val="0"/>
        <w:autoSpaceDN w:val="0"/>
        <w:adjustRightInd w:val="0"/>
        <w:ind w:firstLine="709"/>
      </w:pPr>
      <w:r w:rsidRPr="00947641">
        <w:rPr>
          <w:b/>
          <w:bCs/>
        </w:rPr>
        <w:t>Литература народов России</w:t>
      </w:r>
      <w:r w:rsidRPr="00947641">
        <w:t>.</w:t>
      </w:r>
    </w:p>
    <w:p w:rsidR="00072608" w:rsidRPr="00947641" w:rsidRDefault="00072608" w:rsidP="00072608">
      <w:pPr>
        <w:autoSpaceDE w:val="0"/>
        <w:autoSpaceDN w:val="0"/>
        <w:adjustRightInd w:val="0"/>
        <w:ind w:firstLine="709"/>
      </w:pPr>
      <w:r w:rsidRPr="00947641">
        <w:t>М. Карим. «Помилование».</w:t>
      </w:r>
    </w:p>
    <w:p w:rsidR="00072608" w:rsidRPr="00947641" w:rsidRDefault="00072608" w:rsidP="00072608">
      <w:pPr>
        <w:autoSpaceDE w:val="0"/>
        <w:autoSpaceDN w:val="0"/>
        <w:adjustRightInd w:val="0"/>
        <w:ind w:firstLine="709"/>
      </w:pPr>
      <w:r w:rsidRPr="00947641">
        <w:t>Г. Айги. Произведения по выбору преподавателя.</w:t>
      </w:r>
    </w:p>
    <w:p w:rsidR="00072608" w:rsidRPr="00947641" w:rsidRDefault="00072608" w:rsidP="00072608">
      <w:pPr>
        <w:autoSpaceDE w:val="0"/>
        <w:autoSpaceDN w:val="0"/>
        <w:adjustRightInd w:val="0"/>
        <w:ind w:firstLine="709"/>
        <w:rPr>
          <w:b/>
          <w:bCs/>
        </w:rPr>
      </w:pPr>
      <w:r w:rsidRPr="00947641">
        <w:rPr>
          <w:b/>
          <w:bCs/>
        </w:rPr>
        <w:t>Зарубежная литература.</w:t>
      </w:r>
    </w:p>
    <w:p w:rsidR="00072608" w:rsidRPr="00947641" w:rsidRDefault="00072608" w:rsidP="00072608">
      <w:pPr>
        <w:autoSpaceDE w:val="0"/>
        <w:autoSpaceDN w:val="0"/>
        <w:adjustRightInd w:val="0"/>
        <w:ind w:firstLine="709"/>
      </w:pPr>
      <w:r w:rsidRPr="00947641">
        <w:t>Э. Хемингуэй. Старик и море».</w:t>
      </w:r>
    </w:p>
    <w:p w:rsidR="00072608" w:rsidRPr="00947641" w:rsidRDefault="00072608" w:rsidP="00072608">
      <w:pPr>
        <w:autoSpaceDE w:val="0"/>
        <w:autoSpaceDN w:val="0"/>
        <w:adjustRightInd w:val="0"/>
        <w:ind w:firstLine="709"/>
      </w:pPr>
      <w:r w:rsidRPr="00947641">
        <w:rPr>
          <w:b/>
          <w:bCs/>
        </w:rPr>
        <w:t xml:space="preserve">Повторение. </w:t>
      </w:r>
      <w:r w:rsidRPr="00947641">
        <w:t>Реализм в русской литературе XIX века. Литературные направления, течения и школы в русской литературе первой половины ХХ века.</w:t>
      </w:r>
    </w:p>
    <w:p w:rsidR="00072608" w:rsidRPr="00947641" w:rsidRDefault="00072608" w:rsidP="00072608">
      <w:pPr>
        <w:autoSpaceDE w:val="0"/>
        <w:autoSpaceDN w:val="0"/>
        <w:adjustRightInd w:val="0"/>
        <w:ind w:firstLine="709"/>
      </w:pPr>
      <w:r w:rsidRPr="00947641">
        <w:rPr>
          <w:b/>
          <w:bCs/>
        </w:rPr>
        <w:t xml:space="preserve">Творческие задания. </w:t>
      </w:r>
      <w:r w:rsidRPr="00947641">
        <w:t>Исследование и подготовка доклада (сообщения или реферата):</w:t>
      </w:r>
    </w:p>
    <w:p w:rsidR="00072608" w:rsidRPr="00947641" w:rsidRDefault="00072608" w:rsidP="00072608">
      <w:pPr>
        <w:autoSpaceDE w:val="0"/>
        <w:autoSpaceDN w:val="0"/>
        <w:adjustRightInd w:val="0"/>
        <w:ind w:firstLine="709"/>
        <w:rPr>
          <w:iCs/>
        </w:rPr>
      </w:pPr>
      <w:r w:rsidRPr="00947641">
        <w:t>«</w:t>
      </w:r>
      <w:r w:rsidRPr="00947641">
        <w:rPr>
          <w:iCs/>
        </w:rPr>
        <w:t>Развитие литературы 1950—1980-х годов в контексте культуры</w:t>
      </w:r>
      <w:r w:rsidRPr="00947641">
        <w:t>»; «</w:t>
      </w:r>
      <w:r w:rsidRPr="00947641">
        <w:rPr>
          <w:iCs/>
        </w:rPr>
        <w:t>Отражение конфликтов истории в судьбах литературных героев</w:t>
      </w:r>
      <w:r w:rsidRPr="00947641">
        <w:t>».</w:t>
      </w:r>
    </w:p>
    <w:p w:rsidR="00072608" w:rsidRPr="00947641" w:rsidRDefault="00072608" w:rsidP="00072608">
      <w:pPr>
        <w:autoSpaceDE w:val="0"/>
        <w:autoSpaceDN w:val="0"/>
        <w:adjustRightInd w:val="0"/>
        <w:ind w:firstLine="709"/>
      </w:pPr>
    </w:p>
    <w:p w:rsidR="00072608" w:rsidRPr="00947641" w:rsidRDefault="00072608" w:rsidP="00072608">
      <w:pPr>
        <w:autoSpaceDE w:val="0"/>
        <w:autoSpaceDN w:val="0"/>
        <w:adjustRightInd w:val="0"/>
        <w:ind w:firstLine="709"/>
        <w:rPr>
          <w:b/>
          <w:iCs/>
        </w:rPr>
      </w:pPr>
      <w:r w:rsidRPr="00947641">
        <w:rPr>
          <w:b/>
          <w:iCs/>
        </w:rPr>
        <w:t>Творчество писателей-прозаиков в 1950—1980-е годы - 1 час</w:t>
      </w:r>
    </w:p>
    <w:p w:rsidR="00072608" w:rsidRPr="00947641" w:rsidRDefault="00072608" w:rsidP="00072608">
      <w:pPr>
        <w:autoSpaceDE w:val="0"/>
        <w:autoSpaceDN w:val="0"/>
        <w:adjustRightInd w:val="0"/>
        <w:ind w:firstLine="709"/>
      </w:pPr>
      <w:r w:rsidRPr="00947641">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072608" w:rsidRPr="00947641" w:rsidRDefault="00072608" w:rsidP="00072608">
      <w:pPr>
        <w:autoSpaceDE w:val="0"/>
        <w:autoSpaceDN w:val="0"/>
        <w:adjustRightInd w:val="0"/>
        <w:ind w:firstLine="709"/>
      </w:pPr>
      <w:r w:rsidRPr="00947641">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072608" w:rsidRPr="00947641" w:rsidRDefault="00072608" w:rsidP="00072608">
      <w:pPr>
        <w:autoSpaceDE w:val="0"/>
        <w:autoSpaceDN w:val="0"/>
        <w:adjustRightInd w:val="0"/>
        <w:ind w:firstLine="709"/>
      </w:pPr>
      <w:r w:rsidRPr="00947641">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072608" w:rsidRPr="00947641" w:rsidRDefault="00072608" w:rsidP="00072608">
      <w:pPr>
        <w:autoSpaceDE w:val="0"/>
        <w:autoSpaceDN w:val="0"/>
        <w:adjustRightInd w:val="0"/>
        <w:ind w:firstLine="709"/>
      </w:pPr>
      <w:r w:rsidRPr="00947641">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 Развитие жанра фантастики. Многонациональность советской литературы.</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(по выбору преподавателя и студентов)</w:t>
      </w:r>
    </w:p>
    <w:p w:rsidR="00072608" w:rsidRPr="00947641" w:rsidRDefault="00072608" w:rsidP="00072608">
      <w:pPr>
        <w:autoSpaceDE w:val="0"/>
        <w:autoSpaceDN w:val="0"/>
        <w:adjustRightInd w:val="0"/>
        <w:ind w:firstLine="709"/>
      </w:pPr>
      <w:r w:rsidRPr="00947641">
        <w:t>В. Шаламов. «Сентенция», «Надгробное слово», «Крест».</w:t>
      </w:r>
    </w:p>
    <w:p w:rsidR="00072608" w:rsidRPr="00947641" w:rsidRDefault="00072608" w:rsidP="00072608">
      <w:pPr>
        <w:autoSpaceDE w:val="0"/>
        <w:autoSpaceDN w:val="0"/>
        <w:adjustRightInd w:val="0"/>
        <w:ind w:firstLine="709"/>
      </w:pPr>
      <w:r w:rsidRPr="00947641">
        <w:t>В. Шукшин. «</w:t>
      </w:r>
      <w:r w:rsidRPr="00947641">
        <w:rPr>
          <w:iCs/>
        </w:rPr>
        <w:t>Выбираю деревню на жительство</w:t>
      </w:r>
      <w:r w:rsidRPr="00947641">
        <w:t>», «</w:t>
      </w:r>
      <w:r w:rsidRPr="00947641">
        <w:rPr>
          <w:iCs/>
        </w:rPr>
        <w:t>Срезал</w:t>
      </w:r>
      <w:r w:rsidRPr="00947641">
        <w:t>», «</w:t>
      </w:r>
      <w:r w:rsidRPr="00947641">
        <w:rPr>
          <w:iCs/>
        </w:rPr>
        <w:t>Чудик</w:t>
      </w:r>
      <w:r w:rsidRPr="00947641">
        <w:t>».</w:t>
      </w:r>
    </w:p>
    <w:p w:rsidR="00072608" w:rsidRPr="00947641" w:rsidRDefault="00072608" w:rsidP="00072608">
      <w:pPr>
        <w:autoSpaceDE w:val="0"/>
        <w:autoSpaceDN w:val="0"/>
        <w:adjustRightInd w:val="0"/>
        <w:ind w:firstLine="709"/>
      </w:pPr>
      <w:r w:rsidRPr="00947641">
        <w:t>В. В. Быков. «Сотников».</w:t>
      </w:r>
    </w:p>
    <w:p w:rsidR="00072608" w:rsidRPr="00947641" w:rsidRDefault="00072608" w:rsidP="00072608">
      <w:pPr>
        <w:autoSpaceDE w:val="0"/>
        <w:autoSpaceDN w:val="0"/>
        <w:adjustRightInd w:val="0"/>
        <w:ind w:firstLine="709"/>
      </w:pPr>
      <w:r w:rsidRPr="00947641">
        <w:t>В. Распутин. «Прощание с Матерой».</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 и студентов)</w:t>
      </w:r>
    </w:p>
    <w:p w:rsidR="00072608" w:rsidRPr="00947641" w:rsidRDefault="00072608" w:rsidP="00072608">
      <w:pPr>
        <w:autoSpaceDE w:val="0"/>
        <w:autoSpaceDN w:val="0"/>
        <w:adjustRightInd w:val="0"/>
        <w:ind w:firstLine="709"/>
      </w:pPr>
      <w:r w:rsidRPr="00947641">
        <w:t>К. Г. Паустовский. «Корабельная роща».</w:t>
      </w:r>
    </w:p>
    <w:p w:rsidR="00072608" w:rsidRPr="00947641" w:rsidRDefault="00072608" w:rsidP="00072608">
      <w:pPr>
        <w:autoSpaceDE w:val="0"/>
        <w:autoSpaceDN w:val="0"/>
        <w:adjustRightInd w:val="0"/>
        <w:ind w:firstLine="709"/>
      </w:pPr>
      <w:r w:rsidRPr="00947641">
        <w:t>В. Солоухин. «Владимирские проселки».</w:t>
      </w:r>
    </w:p>
    <w:p w:rsidR="00072608" w:rsidRPr="00947641" w:rsidRDefault="00072608" w:rsidP="00072608">
      <w:pPr>
        <w:autoSpaceDE w:val="0"/>
        <w:autoSpaceDN w:val="0"/>
        <w:adjustRightInd w:val="0"/>
        <w:ind w:firstLine="709"/>
      </w:pPr>
      <w:r w:rsidRPr="00947641">
        <w:t>О. Берггольц. «Дневные звезды».</w:t>
      </w:r>
    </w:p>
    <w:p w:rsidR="00072608" w:rsidRPr="00947641" w:rsidRDefault="00072608" w:rsidP="00072608">
      <w:pPr>
        <w:autoSpaceDE w:val="0"/>
        <w:autoSpaceDN w:val="0"/>
        <w:adjustRightInd w:val="0"/>
        <w:ind w:firstLine="709"/>
      </w:pPr>
      <w:r w:rsidRPr="00947641">
        <w:t>А. Гладилин. «Хроника времен Виктора Подгурского».</w:t>
      </w:r>
    </w:p>
    <w:p w:rsidR="00072608" w:rsidRPr="00947641" w:rsidRDefault="00072608" w:rsidP="00072608">
      <w:pPr>
        <w:autoSpaceDE w:val="0"/>
        <w:autoSpaceDN w:val="0"/>
        <w:adjustRightInd w:val="0"/>
        <w:ind w:firstLine="709"/>
      </w:pPr>
      <w:r w:rsidRPr="00947641">
        <w:t>В. Аксенов. «Коллеги», «Звездный билет».</w:t>
      </w:r>
    </w:p>
    <w:p w:rsidR="00072608" w:rsidRPr="00947641" w:rsidRDefault="00072608" w:rsidP="00072608">
      <w:pPr>
        <w:autoSpaceDE w:val="0"/>
        <w:autoSpaceDN w:val="0"/>
        <w:adjustRightInd w:val="0"/>
        <w:ind w:firstLine="709"/>
      </w:pPr>
      <w:r w:rsidRPr="00947641">
        <w:t>А. Кузнецов «У себя дома».</w:t>
      </w:r>
    </w:p>
    <w:p w:rsidR="00072608" w:rsidRPr="00947641" w:rsidRDefault="00072608" w:rsidP="00072608">
      <w:pPr>
        <w:autoSpaceDE w:val="0"/>
        <w:autoSpaceDN w:val="0"/>
        <w:adjustRightInd w:val="0"/>
        <w:ind w:firstLine="709"/>
      </w:pPr>
      <w:r w:rsidRPr="00947641">
        <w:t>Ю. Казаков. «Манька», «Поморка».</w:t>
      </w:r>
    </w:p>
    <w:p w:rsidR="00072608" w:rsidRPr="00947641" w:rsidRDefault="00072608" w:rsidP="00072608">
      <w:pPr>
        <w:autoSpaceDE w:val="0"/>
        <w:autoSpaceDN w:val="0"/>
        <w:adjustRightInd w:val="0"/>
        <w:ind w:firstLine="709"/>
      </w:pPr>
      <w:r w:rsidRPr="00947641">
        <w:t>Д. Дудинцев. «Не хлебом единым», «Белые одежды».</w:t>
      </w:r>
    </w:p>
    <w:p w:rsidR="00072608" w:rsidRPr="00947641" w:rsidRDefault="00072608" w:rsidP="00072608">
      <w:pPr>
        <w:autoSpaceDE w:val="0"/>
        <w:autoSpaceDN w:val="0"/>
        <w:adjustRightInd w:val="0"/>
        <w:ind w:firstLine="709"/>
      </w:pPr>
      <w:r w:rsidRPr="00947641">
        <w:t>Д. Гранин. «Иду на грозу». «Картина».</w:t>
      </w:r>
    </w:p>
    <w:p w:rsidR="00072608" w:rsidRPr="00947641" w:rsidRDefault="00072608" w:rsidP="00072608">
      <w:pPr>
        <w:autoSpaceDE w:val="0"/>
        <w:autoSpaceDN w:val="0"/>
        <w:adjustRightInd w:val="0"/>
        <w:ind w:firstLine="709"/>
      </w:pPr>
      <w:r w:rsidRPr="00947641">
        <w:lastRenderedPageBreak/>
        <w:t>Ф. А. Абрамов. «Пелагея», «Алька», «Деревянные кони».</w:t>
      </w:r>
    </w:p>
    <w:p w:rsidR="00072608" w:rsidRPr="00947641" w:rsidRDefault="00072608" w:rsidP="00072608">
      <w:pPr>
        <w:autoSpaceDE w:val="0"/>
        <w:autoSpaceDN w:val="0"/>
        <w:adjustRightInd w:val="0"/>
        <w:ind w:firstLine="709"/>
      </w:pPr>
      <w:r w:rsidRPr="00947641">
        <w:t>В. Белов. «Плотницкие рассказы».</w:t>
      </w:r>
    </w:p>
    <w:p w:rsidR="00072608" w:rsidRPr="00947641" w:rsidRDefault="00072608" w:rsidP="00072608">
      <w:pPr>
        <w:autoSpaceDE w:val="0"/>
        <w:autoSpaceDN w:val="0"/>
        <w:adjustRightInd w:val="0"/>
        <w:ind w:firstLine="709"/>
      </w:pPr>
      <w:r w:rsidRPr="00947641">
        <w:t>Ю. Домбровский. «Хранитель древностей», «Факультет ненужных вещей».</w:t>
      </w:r>
    </w:p>
    <w:p w:rsidR="00072608" w:rsidRPr="00947641" w:rsidRDefault="00072608" w:rsidP="00072608">
      <w:pPr>
        <w:autoSpaceDE w:val="0"/>
        <w:autoSpaceDN w:val="0"/>
        <w:adjustRightInd w:val="0"/>
        <w:ind w:firstLine="709"/>
      </w:pPr>
      <w:r w:rsidRPr="00947641">
        <w:t>Е. Гинзбург. «Крутой маршрут».</w:t>
      </w:r>
    </w:p>
    <w:p w:rsidR="00072608" w:rsidRPr="00947641" w:rsidRDefault="00072608" w:rsidP="00072608">
      <w:pPr>
        <w:autoSpaceDE w:val="0"/>
        <w:autoSpaceDN w:val="0"/>
        <w:adjustRightInd w:val="0"/>
        <w:ind w:firstLine="709"/>
      </w:pPr>
      <w:r w:rsidRPr="00947641">
        <w:t>Г. Владимов. «Верный Руслан».</w:t>
      </w:r>
    </w:p>
    <w:p w:rsidR="00072608" w:rsidRPr="00947641" w:rsidRDefault="00072608" w:rsidP="00072608">
      <w:pPr>
        <w:autoSpaceDE w:val="0"/>
        <w:autoSpaceDN w:val="0"/>
        <w:adjustRightInd w:val="0"/>
        <w:ind w:firstLine="709"/>
      </w:pPr>
      <w:r w:rsidRPr="00947641">
        <w:t>Ю. Бондарев. «Горячий снег».</w:t>
      </w:r>
    </w:p>
    <w:p w:rsidR="00072608" w:rsidRPr="00947641" w:rsidRDefault="00072608" w:rsidP="00072608">
      <w:pPr>
        <w:autoSpaceDE w:val="0"/>
        <w:autoSpaceDN w:val="0"/>
        <w:adjustRightInd w:val="0"/>
        <w:ind w:firstLine="709"/>
      </w:pPr>
      <w:r w:rsidRPr="00947641">
        <w:t>В. Богомолов. «Момент истины».</w:t>
      </w:r>
    </w:p>
    <w:p w:rsidR="00072608" w:rsidRPr="00947641" w:rsidRDefault="00072608" w:rsidP="00072608">
      <w:pPr>
        <w:autoSpaceDE w:val="0"/>
        <w:autoSpaceDN w:val="0"/>
        <w:adjustRightInd w:val="0"/>
        <w:ind w:firstLine="709"/>
      </w:pPr>
      <w:r w:rsidRPr="00947641">
        <w:t>В. Кондратьев. «Сашка».</w:t>
      </w:r>
    </w:p>
    <w:p w:rsidR="00072608" w:rsidRPr="00947641" w:rsidRDefault="00072608" w:rsidP="00072608">
      <w:pPr>
        <w:autoSpaceDE w:val="0"/>
        <w:autoSpaceDN w:val="0"/>
        <w:adjustRightInd w:val="0"/>
        <w:ind w:firstLine="709"/>
      </w:pPr>
      <w:r w:rsidRPr="00947641">
        <w:t>К. Воробьев. «Крик», «Убиты под Москвой».</w:t>
      </w:r>
    </w:p>
    <w:p w:rsidR="00072608" w:rsidRPr="00947641" w:rsidRDefault="00072608" w:rsidP="00072608">
      <w:pPr>
        <w:autoSpaceDE w:val="0"/>
        <w:autoSpaceDN w:val="0"/>
        <w:adjustRightInd w:val="0"/>
        <w:ind w:firstLine="709"/>
      </w:pPr>
      <w:r w:rsidRPr="00947641">
        <w:t>А. и Б. Стругацкие. «Повесть о дружбе и недружбе».</w:t>
      </w:r>
    </w:p>
    <w:p w:rsidR="00072608" w:rsidRPr="00947641" w:rsidRDefault="00072608" w:rsidP="00072608">
      <w:pPr>
        <w:autoSpaceDE w:val="0"/>
        <w:autoSpaceDN w:val="0"/>
        <w:adjustRightInd w:val="0"/>
        <w:ind w:firstLine="709"/>
      </w:pPr>
      <w:r w:rsidRPr="00947641">
        <w:t>В. Шукшин. «Я пришел дать вам волю».</w:t>
      </w:r>
    </w:p>
    <w:p w:rsidR="00072608" w:rsidRPr="00947641" w:rsidRDefault="00072608" w:rsidP="00072608">
      <w:pPr>
        <w:autoSpaceDE w:val="0"/>
        <w:autoSpaceDN w:val="0"/>
        <w:adjustRightInd w:val="0"/>
        <w:ind w:firstLine="709"/>
      </w:pPr>
      <w:r w:rsidRPr="00947641">
        <w:t>Ю. Трифонов. «Обмен», «Другая жизнь».</w:t>
      </w:r>
    </w:p>
    <w:p w:rsidR="00072608" w:rsidRPr="00947641" w:rsidRDefault="00072608" w:rsidP="00072608">
      <w:pPr>
        <w:autoSpaceDE w:val="0"/>
        <w:autoSpaceDN w:val="0"/>
        <w:adjustRightInd w:val="0"/>
        <w:ind w:firstLine="709"/>
      </w:pPr>
      <w:r w:rsidRPr="00947641">
        <w:t>А. Битов. «Пушкинский дом».</w:t>
      </w:r>
    </w:p>
    <w:p w:rsidR="00072608" w:rsidRPr="00947641" w:rsidRDefault="00072608" w:rsidP="00072608">
      <w:pPr>
        <w:autoSpaceDE w:val="0"/>
        <w:autoSpaceDN w:val="0"/>
        <w:adjustRightInd w:val="0"/>
        <w:ind w:firstLine="709"/>
      </w:pPr>
      <w:r w:rsidRPr="00947641">
        <w:t>В. Ерофеев. «Москва—Петушки».</w:t>
      </w:r>
    </w:p>
    <w:p w:rsidR="00072608" w:rsidRPr="00947641" w:rsidRDefault="00072608" w:rsidP="00072608">
      <w:pPr>
        <w:autoSpaceDE w:val="0"/>
        <w:autoSpaceDN w:val="0"/>
        <w:adjustRightInd w:val="0"/>
        <w:ind w:firstLine="709"/>
      </w:pPr>
      <w:r w:rsidRPr="00947641">
        <w:t>Ч. Айтматов. «Буранный полустанок».</w:t>
      </w:r>
    </w:p>
    <w:p w:rsidR="00072608" w:rsidRPr="00947641" w:rsidRDefault="00072608" w:rsidP="00072608">
      <w:pPr>
        <w:autoSpaceDE w:val="0"/>
        <w:autoSpaceDN w:val="0"/>
        <w:adjustRightInd w:val="0"/>
        <w:ind w:firstLine="709"/>
      </w:pPr>
      <w:r w:rsidRPr="00947641">
        <w:t>А. Ким. «Белка».</w:t>
      </w:r>
    </w:p>
    <w:p w:rsidR="00072608" w:rsidRPr="00947641" w:rsidRDefault="00072608" w:rsidP="00072608">
      <w:pPr>
        <w:autoSpaceDE w:val="0"/>
        <w:autoSpaceDN w:val="0"/>
        <w:adjustRightInd w:val="0"/>
        <w:ind w:firstLine="709"/>
        <w:rPr>
          <w:b/>
          <w:bCs/>
        </w:rPr>
      </w:pPr>
      <w:r w:rsidRPr="00947641">
        <w:rPr>
          <w:b/>
          <w:bCs/>
        </w:rPr>
        <w:t>Литература народов России</w:t>
      </w:r>
    </w:p>
    <w:p w:rsidR="00072608" w:rsidRPr="00947641" w:rsidRDefault="00072608" w:rsidP="00072608">
      <w:pPr>
        <w:autoSpaceDE w:val="0"/>
        <w:autoSpaceDN w:val="0"/>
        <w:adjustRightInd w:val="0"/>
        <w:ind w:firstLine="709"/>
      </w:pPr>
      <w:r w:rsidRPr="00947641">
        <w:t>Ю. Рытхэу. «Сон в начале тумана».</w:t>
      </w:r>
    </w:p>
    <w:p w:rsidR="00072608" w:rsidRPr="00947641" w:rsidRDefault="00072608" w:rsidP="00072608">
      <w:pPr>
        <w:autoSpaceDE w:val="0"/>
        <w:autoSpaceDN w:val="0"/>
        <w:adjustRightInd w:val="0"/>
        <w:ind w:firstLine="709"/>
      </w:pPr>
      <w:r w:rsidRPr="00947641">
        <w:rPr>
          <w:b/>
          <w:bCs/>
        </w:rPr>
        <w:t xml:space="preserve">Зарубежная литература: </w:t>
      </w:r>
      <w:r w:rsidRPr="00947641">
        <w:t>творчество Р. Шекли, Р. Брэдбери, С. Лема.</w:t>
      </w:r>
    </w:p>
    <w:p w:rsidR="00072608" w:rsidRPr="00947641" w:rsidRDefault="00072608" w:rsidP="00072608">
      <w:pPr>
        <w:autoSpaceDE w:val="0"/>
        <w:autoSpaceDN w:val="0"/>
        <w:adjustRightInd w:val="0"/>
        <w:ind w:firstLine="709"/>
        <w:rPr>
          <w:b/>
          <w:b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Творчество поэтов в 1950—1980-е годы – 1 час</w:t>
      </w:r>
    </w:p>
    <w:p w:rsidR="00072608" w:rsidRPr="00947641" w:rsidRDefault="00072608" w:rsidP="00072608">
      <w:pPr>
        <w:autoSpaceDE w:val="0"/>
        <w:autoSpaceDN w:val="0"/>
        <w:adjustRightInd w:val="0"/>
        <w:ind w:firstLine="709"/>
        <w:rPr>
          <w:iCs/>
        </w:rPr>
      </w:pPr>
      <w:r w:rsidRPr="00947641">
        <w:rPr>
          <w:iCs/>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072608" w:rsidRPr="00947641" w:rsidRDefault="00072608" w:rsidP="00072608">
      <w:pPr>
        <w:autoSpaceDE w:val="0"/>
        <w:autoSpaceDN w:val="0"/>
        <w:adjustRightInd w:val="0"/>
        <w:ind w:firstLine="709"/>
        <w:rPr>
          <w:iCs/>
        </w:rPr>
      </w:pPr>
      <w:r w:rsidRPr="00947641">
        <w:rPr>
          <w:iCs/>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072608" w:rsidRPr="00947641" w:rsidRDefault="00072608" w:rsidP="00072608">
      <w:pPr>
        <w:autoSpaceDE w:val="0"/>
        <w:autoSpaceDN w:val="0"/>
        <w:adjustRightInd w:val="0"/>
        <w:ind w:firstLine="709"/>
        <w:rPr>
          <w:iCs/>
        </w:rPr>
      </w:pPr>
      <w:r w:rsidRPr="00947641">
        <w:rPr>
          <w:iCs/>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072608" w:rsidRPr="00947641" w:rsidRDefault="00072608" w:rsidP="00072608">
      <w:pPr>
        <w:autoSpaceDE w:val="0"/>
        <w:autoSpaceDN w:val="0"/>
        <w:adjustRightInd w:val="0"/>
        <w:ind w:firstLine="709"/>
        <w:rPr>
          <w:iCs/>
        </w:rPr>
      </w:pPr>
      <w:r w:rsidRPr="00947641">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 Поэзия А. Вознесенского: художественные средства создания образа, своеобразие лирического героя. Тематика стихотворений А. Вознесенского.</w:t>
      </w:r>
    </w:p>
    <w:p w:rsidR="00072608" w:rsidRPr="00947641" w:rsidRDefault="00072608" w:rsidP="00072608">
      <w:pPr>
        <w:autoSpaceDE w:val="0"/>
        <w:autoSpaceDN w:val="0"/>
        <w:adjustRightInd w:val="0"/>
        <w:ind w:firstLine="709"/>
        <w:rPr>
          <w:iCs/>
        </w:rPr>
      </w:pPr>
      <w:r w:rsidRPr="00947641">
        <w:rPr>
          <w:b/>
          <w:bCs/>
          <w:iCs/>
        </w:rPr>
        <w:t xml:space="preserve">Для чтения и изучения </w:t>
      </w:r>
      <w:r w:rsidRPr="00947641">
        <w:rPr>
          <w:iCs/>
        </w:rPr>
        <w:t>(по выбору преподавателя)</w:t>
      </w:r>
    </w:p>
    <w:p w:rsidR="00072608" w:rsidRPr="00947641" w:rsidRDefault="00072608" w:rsidP="00072608">
      <w:pPr>
        <w:autoSpaceDE w:val="0"/>
        <w:autoSpaceDN w:val="0"/>
        <w:adjustRightInd w:val="0"/>
        <w:ind w:firstLine="709"/>
        <w:rPr>
          <w:iCs/>
        </w:rPr>
      </w:pPr>
      <w:r w:rsidRPr="00947641">
        <w:rPr>
          <w:b/>
          <w:bCs/>
          <w:iCs/>
        </w:rPr>
        <w:t xml:space="preserve">Н. Рубцов. </w:t>
      </w:r>
      <w:r w:rsidRPr="00947641">
        <w:rPr>
          <w:iCs/>
        </w:rPr>
        <w:t>Стихотворения: «Березы», «Поэзия», «Оттепель», «Не пришла», «О чем писать?…», «Сергей Есенин», «В гостях», «Грани».</w:t>
      </w:r>
    </w:p>
    <w:p w:rsidR="00072608" w:rsidRPr="00947641" w:rsidRDefault="00072608" w:rsidP="00072608">
      <w:pPr>
        <w:autoSpaceDE w:val="0"/>
        <w:autoSpaceDN w:val="0"/>
        <w:adjustRightInd w:val="0"/>
        <w:ind w:firstLine="709"/>
        <w:rPr>
          <w:iCs/>
        </w:rPr>
      </w:pPr>
      <w:r w:rsidRPr="00947641">
        <w:rPr>
          <w:b/>
          <w:bCs/>
          <w:iCs/>
        </w:rPr>
        <w:t xml:space="preserve">Б. Окуджава. </w:t>
      </w:r>
      <w:r w:rsidRPr="00947641">
        <w:rPr>
          <w:iCs/>
        </w:rPr>
        <w:t>Стихотворения: «Арбатский дворик», «Арбатский романс», «Ангелы», «Песня кавалергарда», «Мы за ценой не постоим…».</w:t>
      </w:r>
    </w:p>
    <w:p w:rsidR="00072608" w:rsidRPr="00947641" w:rsidRDefault="00072608" w:rsidP="00072608">
      <w:pPr>
        <w:autoSpaceDE w:val="0"/>
        <w:autoSpaceDN w:val="0"/>
        <w:adjustRightInd w:val="0"/>
        <w:ind w:firstLine="709"/>
        <w:rPr>
          <w:iCs/>
        </w:rPr>
      </w:pPr>
      <w:r w:rsidRPr="00947641">
        <w:rPr>
          <w:b/>
          <w:bCs/>
          <w:iCs/>
        </w:rPr>
        <w:t xml:space="preserve">А. Вознесенский. </w:t>
      </w:r>
      <w:r w:rsidRPr="00947641">
        <w:rPr>
          <w:iCs/>
        </w:rPr>
        <w:t>Стихотворения: «Гойя», «Дорогие литсобратья», «Автопортрет», «Гитара», «Смерть Шукшина», «Памятник».</w:t>
      </w:r>
    </w:p>
    <w:p w:rsidR="00072608" w:rsidRPr="00947641" w:rsidRDefault="00072608" w:rsidP="00072608">
      <w:pPr>
        <w:autoSpaceDE w:val="0"/>
        <w:autoSpaceDN w:val="0"/>
        <w:adjustRightInd w:val="0"/>
        <w:ind w:firstLine="709"/>
        <w:rPr>
          <w:b/>
          <w:bCs/>
          <w:iCs/>
        </w:rPr>
      </w:pPr>
      <w:r w:rsidRPr="00947641">
        <w:rPr>
          <w:b/>
          <w:bCs/>
          <w:iCs/>
        </w:rPr>
        <w:t>Литература народов России</w:t>
      </w:r>
    </w:p>
    <w:p w:rsidR="00072608" w:rsidRPr="00947641" w:rsidRDefault="00072608" w:rsidP="00072608">
      <w:pPr>
        <w:autoSpaceDE w:val="0"/>
        <w:autoSpaceDN w:val="0"/>
        <w:adjustRightInd w:val="0"/>
        <w:ind w:firstLine="709"/>
        <w:rPr>
          <w:iCs/>
        </w:rPr>
      </w:pPr>
      <w:r w:rsidRPr="00947641">
        <w:rPr>
          <w:b/>
          <w:bCs/>
          <w:iCs/>
        </w:rPr>
        <w:t xml:space="preserve">Р. Гамзатов. </w:t>
      </w:r>
      <w:r w:rsidRPr="00947641">
        <w:rPr>
          <w:iCs/>
        </w:rPr>
        <w:t>Стихотворения: «Журавли», «Есть глаза у цветов», «И люблю малиновый рассвет я…», «Не торопись».</w:t>
      </w:r>
    </w:p>
    <w:p w:rsidR="00072608" w:rsidRPr="00947641" w:rsidRDefault="00072608" w:rsidP="00072608">
      <w:pPr>
        <w:autoSpaceDE w:val="0"/>
        <w:autoSpaceDN w:val="0"/>
        <w:adjustRightInd w:val="0"/>
        <w:ind w:firstLine="709"/>
        <w:rPr>
          <w:iCs/>
        </w:rPr>
      </w:pPr>
      <w:r w:rsidRPr="00947641">
        <w:rPr>
          <w:b/>
          <w:bCs/>
          <w:iCs/>
        </w:rPr>
        <w:t>Г. Айги</w:t>
      </w:r>
      <w:r w:rsidRPr="00947641">
        <w:rPr>
          <w:iCs/>
        </w:rPr>
        <w:t>. Произведения по выбору преподавателя.</w:t>
      </w:r>
    </w:p>
    <w:p w:rsidR="00072608" w:rsidRPr="00947641" w:rsidRDefault="00072608" w:rsidP="00072608">
      <w:pPr>
        <w:autoSpaceDE w:val="0"/>
        <w:autoSpaceDN w:val="0"/>
        <w:adjustRightInd w:val="0"/>
        <w:ind w:firstLine="709"/>
        <w:rPr>
          <w:iCs/>
        </w:rPr>
      </w:pPr>
      <w:r w:rsidRPr="00947641">
        <w:rPr>
          <w:b/>
          <w:bCs/>
          <w:iCs/>
        </w:rPr>
        <w:t xml:space="preserve">Для чтения и обсуждения </w:t>
      </w:r>
      <w:r w:rsidRPr="00947641">
        <w:rPr>
          <w:iCs/>
        </w:rPr>
        <w:t>(по выбору преподавателя)</w:t>
      </w:r>
    </w:p>
    <w:p w:rsidR="00072608" w:rsidRPr="00947641" w:rsidRDefault="00072608" w:rsidP="00072608">
      <w:pPr>
        <w:autoSpaceDE w:val="0"/>
        <w:autoSpaceDN w:val="0"/>
        <w:adjustRightInd w:val="0"/>
        <w:ind w:firstLine="709"/>
        <w:rPr>
          <w:iCs/>
        </w:rPr>
      </w:pPr>
      <w:r w:rsidRPr="00947641">
        <w:rPr>
          <w:iCs/>
        </w:rPr>
        <w:t>М. Светлов. Произведения по выбору.</w:t>
      </w:r>
    </w:p>
    <w:p w:rsidR="00072608" w:rsidRPr="00947641" w:rsidRDefault="00072608" w:rsidP="00072608">
      <w:pPr>
        <w:autoSpaceDE w:val="0"/>
        <w:autoSpaceDN w:val="0"/>
        <w:adjustRightInd w:val="0"/>
        <w:ind w:firstLine="709"/>
        <w:rPr>
          <w:iCs/>
        </w:rPr>
      </w:pPr>
      <w:r w:rsidRPr="00947641">
        <w:rPr>
          <w:iCs/>
        </w:rPr>
        <w:t>Н. Заболоцкий. Произведения по выбору.</w:t>
      </w:r>
    </w:p>
    <w:p w:rsidR="00072608" w:rsidRPr="00947641" w:rsidRDefault="00072608" w:rsidP="00072608">
      <w:pPr>
        <w:autoSpaceDE w:val="0"/>
        <w:autoSpaceDN w:val="0"/>
        <w:adjustRightInd w:val="0"/>
        <w:ind w:firstLine="709"/>
        <w:rPr>
          <w:iCs/>
        </w:rPr>
      </w:pPr>
      <w:r w:rsidRPr="00947641">
        <w:rPr>
          <w:iCs/>
        </w:rPr>
        <w:t>Ю. Друнина. Произведения по выбору.</w:t>
      </w:r>
    </w:p>
    <w:p w:rsidR="00072608" w:rsidRPr="00947641" w:rsidRDefault="00072608" w:rsidP="00072608">
      <w:pPr>
        <w:autoSpaceDE w:val="0"/>
        <w:autoSpaceDN w:val="0"/>
        <w:adjustRightInd w:val="0"/>
        <w:ind w:firstLine="709"/>
        <w:rPr>
          <w:iCs/>
        </w:rPr>
      </w:pPr>
      <w:r w:rsidRPr="00947641">
        <w:rPr>
          <w:iCs/>
        </w:rPr>
        <w:t>Р. Рождественский. Произведения по выбору.</w:t>
      </w:r>
    </w:p>
    <w:p w:rsidR="00072608" w:rsidRPr="00947641" w:rsidRDefault="00072608" w:rsidP="00072608">
      <w:pPr>
        <w:autoSpaceDE w:val="0"/>
        <w:autoSpaceDN w:val="0"/>
        <w:adjustRightInd w:val="0"/>
        <w:ind w:firstLine="709"/>
        <w:rPr>
          <w:iCs/>
        </w:rPr>
      </w:pPr>
      <w:r w:rsidRPr="00947641">
        <w:rPr>
          <w:iCs/>
        </w:rPr>
        <w:t>Е. Евтушенко. Произведения по выбору.</w:t>
      </w:r>
    </w:p>
    <w:p w:rsidR="00072608" w:rsidRPr="00947641" w:rsidRDefault="00072608" w:rsidP="00072608">
      <w:pPr>
        <w:autoSpaceDE w:val="0"/>
        <w:autoSpaceDN w:val="0"/>
        <w:adjustRightInd w:val="0"/>
        <w:ind w:firstLine="709"/>
        <w:rPr>
          <w:iCs/>
        </w:rPr>
      </w:pPr>
      <w:r w:rsidRPr="00947641">
        <w:rPr>
          <w:iCs/>
        </w:rPr>
        <w:lastRenderedPageBreak/>
        <w:t>Ю. Кузнецов. Произведения по выбору.</w:t>
      </w:r>
    </w:p>
    <w:p w:rsidR="00072608" w:rsidRPr="00947641" w:rsidRDefault="00072608" w:rsidP="00072608">
      <w:pPr>
        <w:autoSpaceDE w:val="0"/>
        <w:autoSpaceDN w:val="0"/>
        <w:adjustRightInd w:val="0"/>
        <w:ind w:firstLine="709"/>
        <w:rPr>
          <w:iCs/>
        </w:rPr>
      </w:pPr>
      <w:r w:rsidRPr="00947641">
        <w:rPr>
          <w:iCs/>
        </w:rPr>
        <w:t>Б. Ахмадулина. Произведения по выбору.</w:t>
      </w:r>
    </w:p>
    <w:p w:rsidR="00072608" w:rsidRPr="00947641" w:rsidRDefault="00072608" w:rsidP="00072608">
      <w:pPr>
        <w:autoSpaceDE w:val="0"/>
        <w:autoSpaceDN w:val="0"/>
        <w:adjustRightInd w:val="0"/>
        <w:ind w:firstLine="709"/>
        <w:rPr>
          <w:iCs/>
        </w:rPr>
      </w:pPr>
      <w:r w:rsidRPr="00947641">
        <w:rPr>
          <w:iCs/>
        </w:rPr>
        <w:t>В. Некрасов. Произведения по выбору.</w:t>
      </w:r>
    </w:p>
    <w:p w:rsidR="00072608" w:rsidRPr="00947641" w:rsidRDefault="00072608" w:rsidP="00072608">
      <w:pPr>
        <w:autoSpaceDE w:val="0"/>
        <w:autoSpaceDN w:val="0"/>
        <w:adjustRightInd w:val="0"/>
        <w:ind w:firstLine="709"/>
        <w:rPr>
          <w:iCs/>
        </w:rPr>
      </w:pPr>
      <w:r w:rsidRPr="00947641">
        <w:rPr>
          <w:iCs/>
        </w:rPr>
        <w:t>В. Высоцкий. Произведения по выбору.</w:t>
      </w:r>
    </w:p>
    <w:p w:rsidR="00072608" w:rsidRPr="00947641" w:rsidRDefault="00072608" w:rsidP="00072608">
      <w:pPr>
        <w:autoSpaceDE w:val="0"/>
        <w:autoSpaceDN w:val="0"/>
        <w:adjustRightInd w:val="0"/>
        <w:ind w:firstLine="709"/>
        <w:rPr>
          <w:iCs/>
        </w:rPr>
      </w:pPr>
      <w:r w:rsidRPr="00947641">
        <w:rPr>
          <w:iCs/>
        </w:rPr>
        <w:t>Г. Айги. Произведения по выбору.</w:t>
      </w:r>
    </w:p>
    <w:p w:rsidR="00072608" w:rsidRPr="00947641" w:rsidRDefault="00072608" w:rsidP="00072608">
      <w:pPr>
        <w:autoSpaceDE w:val="0"/>
        <w:autoSpaceDN w:val="0"/>
        <w:adjustRightInd w:val="0"/>
        <w:ind w:firstLine="709"/>
        <w:rPr>
          <w:iCs/>
        </w:rPr>
      </w:pPr>
      <w:r w:rsidRPr="00947641">
        <w:rPr>
          <w:iCs/>
        </w:rPr>
        <w:t>Д. Пригов. Произведения по выбору.</w:t>
      </w:r>
    </w:p>
    <w:p w:rsidR="00072608" w:rsidRPr="00947641" w:rsidRDefault="00072608" w:rsidP="00072608">
      <w:pPr>
        <w:autoSpaceDE w:val="0"/>
        <w:autoSpaceDN w:val="0"/>
        <w:adjustRightInd w:val="0"/>
        <w:ind w:firstLine="709"/>
        <w:rPr>
          <w:iCs/>
        </w:rPr>
      </w:pPr>
      <w:r w:rsidRPr="00947641">
        <w:rPr>
          <w:iCs/>
        </w:rPr>
        <w:t>А. Еременко. Произведения по выбору.</w:t>
      </w:r>
    </w:p>
    <w:p w:rsidR="00072608" w:rsidRPr="00947641" w:rsidRDefault="00072608" w:rsidP="00072608">
      <w:pPr>
        <w:autoSpaceDE w:val="0"/>
        <w:autoSpaceDN w:val="0"/>
        <w:adjustRightInd w:val="0"/>
        <w:ind w:firstLine="709"/>
        <w:rPr>
          <w:iCs/>
        </w:rPr>
      </w:pPr>
      <w:r w:rsidRPr="00947641">
        <w:rPr>
          <w:iCs/>
        </w:rPr>
        <w:t>И. Бродский. Произведения по выбору.</w:t>
      </w:r>
    </w:p>
    <w:p w:rsidR="00072608" w:rsidRPr="00947641" w:rsidRDefault="00072608" w:rsidP="00072608">
      <w:pPr>
        <w:autoSpaceDE w:val="0"/>
        <w:autoSpaceDN w:val="0"/>
        <w:adjustRightInd w:val="0"/>
        <w:ind w:firstLine="709"/>
      </w:pPr>
      <w:r w:rsidRPr="00947641">
        <w:rPr>
          <w:b/>
          <w:bCs/>
          <w:iCs/>
        </w:rPr>
        <w:t xml:space="preserve"> Наизусть. </w:t>
      </w:r>
      <w:r w:rsidRPr="00947641">
        <w:rPr>
          <w:iCs/>
        </w:rPr>
        <w:t>Два</w:t>
      </w:r>
      <w:r w:rsidRPr="00947641">
        <w:t>-три стихотворения (по выбору учащихся).</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Александр Трифонович Твардовский (1910—1971) – 1час</w:t>
      </w:r>
    </w:p>
    <w:p w:rsidR="00072608" w:rsidRPr="00947641" w:rsidRDefault="00072608" w:rsidP="00072608">
      <w:pPr>
        <w:autoSpaceDE w:val="0"/>
        <w:autoSpaceDN w:val="0"/>
        <w:adjustRightInd w:val="0"/>
        <w:ind w:firstLine="709"/>
      </w:pPr>
      <w:r w:rsidRPr="00947641">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w:t>
      </w:r>
    </w:p>
    <w:p w:rsidR="00072608" w:rsidRPr="00947641" w:rsidRDefault="00072608" w:rsidP="00072608">
      <w:pPr>
        <w:autoSpaceDE w:val="0"/>
        <w:autoSpaceDN w:val="0"/>
        <w:adjustRightInd w:val="0"/>
        <w:ind w:firstLine="709"/>
      </w:pPr>
      <w:r w:rsidRPr="00947641">
        <w:t xml:space="preserve">Твардовского. Образ лирического героя, конкретно-исторический и общечеловеческий аспекты тематики. «Поэзия как служение и дар». </w:t>
      </w:r>
      <w:r w:rsidRPr="00947641">
        <w:rPr>
          <w:iCs/>
        </w:rPr>
        <w:t xml:space="preserve">Поэма </w:t>
      </w:r>
      <w:r w:rsidRPr="00947641">
        <w:t>«</w:t>
      </w:r>
      <w:r w:rsidRPr="00947641">
        <w:rPr>
          <w:iCs/>
        </w:rPr>
        <w:t>По праву памяти</w:t>
      </w:r>
      <w:r w:rsidRPr="00947641">
        <w:t>».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 xml:space="preserve">Стихотворения: «Слово о словах», «Моим критикам», «Вся суть в одном-единственном завете…», «Памяти матери», «Я знаю, никакой моей вины…», «Я убит подо Ржевом». </w:t>
      </w:r>
      <w:r w:rsidRPr="00947641">
        <w:rPr>
          <w:iCs/>
        </w:rPr>
        <w:t xml:space="preserve">Поэма </w:t>
      </w:r>
      <w:r w:rsidRPr="00947641">
        <w:t>«</w:t>
      </w:r>
      <w:r w:rsidRPr="00947641">
        <w:rPr>
          <w:iCs/>
        </w:rPr>
        <w:t>По праву памяти</w:t>
      </w:r>
      <w:r w:rsidRPr="00947641">
        <w:t>».</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 Поэмы: «За далью — даль», «Теркин на том свете». Стихотворения (по выбору преподавателя).</w:t>
      </w:r>
    </w:p>
    <w:p w:rsidR="00072608" w:rsidRPr="00947641" w:rsidRDefault="00072608" w:rsidP="00072608">
      <w:pPr>
        <w:autoSpaceDE w:val="0"/>
        <w:autoSpaceDN w:val="0"/>
        <w:adjustRightInd w:val="0"/>
        <w:ind w:firstLine="709"/>
      </w:pPr>
      <w:r w:rsidRPr="00947641">
        <w:rPr>
          <w:b/>
          <w:bCs/>
        </w:rPr>
        <w:t xml:space="preserve">Наизусть </w:t>
      </w:r>
      <w:r w:rsidRPr="00947641">
        <w:t>Два-три стихотворения (по выбору студентов).</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rPr>
          <w:b/>
          <w:iCs/>
        </w:rPr>
      </w:pPr>
      <w:r w:rsidRPr="00947641">
        <w:rPr>
          <w:b/>
          <w:iCs/>
        </w:rPr>
        <w:t>Александр Исаевич Солженицын (1918—2008) – 1 час</w:t>
      </w:r>
    </w:p>
    <w:p w:rsidR="00072608" w:rsidRPr="00947641" w:rsidRDefault="00072608" w:rsidP="00072608">
      <w:pPr>
        <w:autoSpaceDE w:val="0"/>
        <w:autoSpaceDN w:val="0"/>
        <w:adjustRightInd w:val="0"/>
        <w:ind w:firstLine="709"/>
      </w:pPr>
      <w:r w:rsidRPr="00947641">
        <w:t>Обзор жизни и творчества А. И. Солженицына (с обобщением ранее изученного).</w:t>
      </w:r>
    </w:p>
    <w:p w:rsidR="00072608" w:rsidRPr="00947641" w:rsidRDefault="00072608" w:rsidP="00072608">
      <w:pPr>
        <w:autoSpaceDE w:val="0"/>
        <w:autoSpaceDN w:val="0"/>
        <w:adjustRightInd w:val="0"/>
        <w:ind w:firstLine="709"/>
      </w:pPr>
      <w:r w:rsidRPr="00947641">
        <w:t>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Повесть «Один день Ивана Денисовича». Рассказ «Матренин двор». Романы: «В круге первом», «Раковый корпус», «Архипелаг ГУЛАГ» (обзор с чтением фрагментов).</w:t>
      </w:r>
    </w:p>
    <w:p w:rsidR="00072608" w:rsidRPr="00947641" w:rsidRDefault="00072608" w:rsidP="00072608">
      <w:pPr>
        <w:autoSpaceDE w:val="0"/>
        <w:autoSpaceDN w:val="0"/>
        <w:adjustRightInd w:val="0"/>
        <w:ind w:firstLine="709"/>
        <w:rPr>
          <w:b/>
          <w:iCs/>
        </w:rPr>
      </w:pPr>
      <w:r w:rsidRPr="00947641">
        <w:rPr>
          <w:b/>
          <w:bCs/>
        </w:rPr>
        <w:t xml:space="preserve"> </w:t>
      </w:r>
    </w:p>
    <w:p w:rsidR="00072608" w:rsidRPr="00947641" w:rsidRDefault="00072608" w:rsidP="00072608">
      <w:pPr>
        <w:autoSpaceDE w:val="0"/>
        <w:autoSpaceDN w:val="0"/>
        <w:adjustRightInd w:val="0"/>
        <w:ind w:firstLine="709"/>
        <w:rPr>
          <w:b/>
          <w:iCs/>
        </w:rPr>
      </w:pPr>
      <w:r w:rsidRPr="00947641">
        <w:rPr>
          <w:b/>
          <w:iCs/>
        </w:rPr>
        <w:t xml:space="preserve">Александр Валентинович Вампилов (1937—1972) </w:t>
      </w:r>
    </w:p>
    <w:p w:rsidR="00072608" w:rsidRPr="00947641" w:rsidRDefault="00072608" w:rsidP="00072608">
      <w:pPr>
        <w:autoSpaceDE w:val="0"/>
        <w:autoSpaceDN w:val="0"/>
        <w:adjustRightInd w:val="0"/>
        <w:ind w:firstLine="709"/>
      </w:pPr>
      <w:r w:rsidRPr="00947641">
        <w:t>Обзор жизни и творчества А. Вампилова. Проза А. Вампилова. Нравственная проблематика пьес А. 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072608" w:rsidRPr="00947641" w:rsidRDefault="00072608" w:rsidP="00072608">
      <w:pPr>
        <w:autoSpaceDE w:val="0"/>
        <w:autoSpaceDN w:val="0"/>
        <w:adjustRightInd w:val="0"/>
        <w:ind w:firstLine="709"/>
      </w:pPr>
      <w:r w:rsidRPr="00947641">
        <w:t>А. Вампилова.</w:t>
      </w:r>
    </w:p>
    <w:p w:rsidR="00072608" w:rsidRPr="00947641" w:rsidRDefault="00072608" w:rsidP="00072608">
      <w:pPr>
        <w:autoSpaceDE w:val="0"/>
        <w:autoSpaceDN w:val="0"/>
        <w:adjustRightInd w:val="0"/>
        <w:ind w:firstLine="709"/>
      </w:pPr>
      <w:r w:rsidRPr="00947641">
        <w:rPr>
          <w:b/>
          <w:bCs/>
        </w:rPr>
        <w:t xml:space="preserve">Для чтения и изучения. </w:t>
      </w:r>
      <w:r w:rsidRPr="00947641">
        <w:t>Драма «Утиная охота».</w:t>
      </w:r>
    </w:p>
    <w:p w:rsidR="00072608" w:rsidRPr="00947641" w:rsidRDefault="00072608" w:rsidP="00072608">
      <w:pPr>
        <w:autoSpaceDE w:val="0"/>
        <w:autoSpaceDN w:val="0"/>
        <w:adjustRightInd w:val="0"/>
        <w:ind w:firstLine="709"/>
        <w:rPr>
          <w:iCs/>
        </w:rPr>
      </w:pPr>
      <w:r w:rsidRPr="00947641">
        <w:rPr>
          <w:b/>
          <w:bCs/>
        </w:rPr>
        <w:t xml:space="preserve">Для чтения и обсуждения </w:t>
      </w:r>
      <w:r w:rsidRPr="00947641">
        <w:t xml:space="preserve">(по выбору преподавателя). </w:t>
      </w:r>
      <w:r w:rsidRPr="00947641">
        <w:rPr>
          <w:iCs/>
        </w:rPr>
        <w:t xml:space="preserve">Драмы </w:t>
      </w:r>
      <w:r w:rsidRPr="00947641">
        <w:t>«</w:t>
      </w:r>
      <w:r w:rsidRPr="00947641">
        <w:rPr>
          <w:iCs/>
        </w:rPr>
        <w:t>Провинциальные анекдоты</w:t>
      </w:r>
      <w:r w:rsidRPr="00947641">
        <w:t>», «</w:t>
      </w:r>
      <w:r w:rsidRPr="00947641">
        <w:rPr>
          <w:iCs/>
        </w:rPr>
        <w:t>Прошлым летом в Чулимске</w:t>
      </w:r>
      <w:r w:rsidRPr="00947641">
        <w:t>», «</w:t>
      </w:r>
      <w:r w:rsidRPr="00947641">
        <w:rPr>
          <w:iCs/>
        </w:rPr>
        <w:t>Старший сын</w:t>
      </w:r>
      <w:r w:rsidRPr="00947641">
        <w:t>».</w:t>
      </w:r>
    </w:p>
    <w:p w:rsidR="00072608" w:rsidRPr="00947641" w:rsidRDefault="00072608" w:rsidP="00072608">
      <w:pPr>
        <w:autoSpaceDE w:val="0"/>
        <w:autoSpaceDN w:val="0"/>
        <w:adjustRightInd w:val="0"/>
        <w:ind w:firstLine="709"/>
        <w:rPr>
          <w:b/>
          <w:iCs/>
        </w:rPr>
      </w:pPr>
    </w:p>
    <w:p w:rsidR="00072608" w:rsidRPr="00947641" w:rsidRDefault="00072608" w:rsidP="00072608">
      <w:pPr>
        <w:autoSpaceDE w:val="0"/>
        <w:autoSpaceDN w:val="0"/>
        <w:adjustRightInd w:val="0"/>
        <w:ind w:firstLine="709"/>
        <w:jc w:val="center"/>
        <w:rPr>
          <w:b/>
        </w:rPr>
      </w:pPr>
      <w:r w:rsidRPr="00947641">
        <w:rPr>
          <w:b/>
        </w:rPr>
        <w:t>Русское литературное зарубежье 1920—1990-х годов – 1 час</w:t>
      </w:r>
    </w:p>
    <w:p w:rsidR="00072608" w:rsidRPr="00947641" w:rsidRDefault="00072608" w:rsidP="00072608">
      <w:pPr>
        <w:autoSpaceDE w:val="0"/>
        <w:autoSpaceDN w:val="0"/>
        <w:adjustRightInd w:val="0"/>
        <w:ind w:firstLine="709"/>
        <w:jc w:val="center"/>
        <w:rPr>
          <w:b/>
        </w:rPr>
      </w:pPr>
      <w:r w:rsidRPr="00947641">
        <w:rPr>
          <w:b/>
        </w:rPr>
        <w:t>(три волны эмиграции)</w:t>
      </w:r>
    </w:p>
    <w:p w:rsidR="00072608" w:rsidRPr="00947641" w:rsidRDefault="00072608" w:rsidP="00072608">
      <w:pPr>
        <w:autoSpaceDE w:val="0"/>
        <w:autoSpaceDN w:val="0"/>
        <w:adjustRightInd w:val="0"/>
        <w:ind w:firstLine="709"/>
        <w:jc w:val="center"/>
        <w:rPr>
          <w:b/>
        </w:rPr>
      </w:pPr>
    </w:p>
    <w:p w:rsidR="00072608" w:rsidRPr="00947641" w:rsidRDefault="00072608" w:rsidP="00072608">
      <w:pPr>
        <w:autoSpaceDE w:val="0"/>
        <w:autoSpaceDN w:val="0"/>
        <w:adjustRightInd w:val="0"/>
        <w:ind w:firstLine="709"/>
      </w:pPr>
      <w:r w:rsidRPr="00947641">
        <w:t>Первая волна эмиграции русских писателей. Характерные черты литературы русского зарубежья 1920—1930-х годов. Творчество И.Шмелева, Б. Зайцева, В. 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072608" w:rsidRPr="00947641" w:rsidRDefault="00072608" w:rsidP="00072608">
      <w:pPr>
        <w:autoSpaceDE w:val="0"/>
        <w:autoSpaceDN w:val="0"/>
        <w:adjustRightInd w:val="0"/>
        <w:ind w:firstLine="709"/>
      </w:pPr>
      <w:r w:rsidRPr="00947641">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072608" w:rsidRPr="00947641" w:rsidRDefault="00072608" w:rsidP="00072608">
      <w:pPr>
        <w:autoSpaceDE w:val="0"/>
        <w:autoSpaceDN w:val="0"/>
        <w:adjustRightInd w:val="0"/>
        <w:ind w:firstLine="709"/>
      </w:pPr>
      <w:r w:rsidRPr="00947641">
        <w:t>Г. Владимова.</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w:t>
      </w:r>
    </w:p>
    <w:p w:rsidR="00072608" w:rsidRPr="00947641" w:rsidRDefault="00072608" w:rsidP="00072608">
      <w:pPr>
        <w:autoSpaceDE w:val="0"/>
        <w:autoSpaceDN w:val="0"/>
        <w:adjustRightInd w:val="0"/>
        <w:ind w:firstLine="709"/>
      </w:pPr>
      <w:r w:rsidRPr="00947641">
        <w:t>И. С. Шмелев. «Лето Господне», «Солнце мертвых».</w:t>
      </w:r>
    </w:p>
    <w:p w:rsidR="00072608" w:rsidRPr="00947641" w:rsidRDefault="00072608" w:rsidP="00072608">
      <w:pPr>
        <w:autoSpaceDE w:val="0"/>
        <w:autoSpaceDN w:val="0"/>
        <w:adjustRightInd w:val="0"/>
        <w:ind w:firstLine="709"/>
      </w:pPr>
      <w:r w:rsidRPr="00947641">
        <w:t>Б. К. Зайцев. «Странное путешествие».</w:t>
      </w:r>
    </w:p>
    <w:p w:rsidR="00072608" w:rsidRPr="00947641" w:rsidRDefault="00072608" w:rsidP="00072608">
      <w:pPr>
        <w:autoSpaceDE w:val="0"/>
        <w:autoSpaceDN w:val="0"/>
        <w:adjustRightInd w:val="0"/>
        <w:ind w:firstLine="709"/>
      </w:pPr>
      <w:r w:rsidRPr="00947641">
        <w:t>Г. Газданов. «Вечер у Клэр».</w:t>
      </w:r>
    </w:p>
    <w:p w:rsidR="00072608" w:rsidRPr="00947641" w:rsidRDefault="00072608" w:rsidP="00072608">
      <w:pPr>
        <w:autoSpaceDE w:val="0"/>
        <w:autoSpaceDN w:val="0"/>
        <w:adjustRightInd w:val="0"/>
        <w:ind w:firstLine="709"/>
      </w:pPr>
      <w:r w:rsidRPr="00947641">
        <w:t>В. Иванов. Произведения по выбору.</w:t>
      </w:r>
    </w:p>
    <w:p w:rsidR="00072608" w:rsidRPr="00947641" w:rsidRDefault="00072608" w:rsidP="00072608">
      <w:pPr>
        <w:autoSpaceDE w:val="0"/>
        <w:autoSpaceDN w:val="0"/>
        <w:adjustRightInd w:val="0"/>
        <w:ind w:firstLine="709"/>
      </w:pPr>
      <w:r w:rsidRPr="00947641">
        <w:t>З. Гиппиус. Произведения по выбору.</w:t>
      </w:r>
    </w:p>
    <w:p w:rsidR="00072608" w:rsidRPr="00947641" w:rsidRDefault="00072608" w:rsidP="00072608">
      <w:pPr>
        <w:autoSpaceDE w:val="0"/>
        <w:autoSpaceDN w:val="0"/>
        <w:adjustRightInd w:val="0"/>
        <w:ind w:firstLine="709"/>
      </w:pPr>
      <w:r w:rsidRPr="00947641">
        <w:t>Б. Ю. Поплавский. Произведения по выбору.</w:t>
      </w:r>
    </w:p>
    <w:p w:rsidR="00072608" w:rsidRPr="00947641" w:rsidRDefault="00072608" w:rsidP="00072608">
      <w:pPr>
        <w:autoSpaceDE w:val="0"/>
        <w:autoSpaceDN w:val="0"/>
        <w:adjustRightInd w:val="0"/>
        <w:ind w:firstLine="709"/>
      </w:pPr>
      <w:r w:rsidRPr="00947641">
        <w:t>Б. Ширяев. «Неугасимая лампада».</w:t>
      </w:r>
    </w:p>
    <w:p w:rsidR="00072608" w:rsidRPr="00947641" w:rsidRDefault="00072608" w:rsidP="00072608">
      <w:pPr>
        <w:autoSpaceDE w:val="0"/>
        <w:autoSpaceDN w:val="0"/>
        <w:adjustRightInd w:val="0"/>
        <w:ind w:firstLine="709"/>
      </w:pPr>
      <w:r w:rsidRPr="00947641">
        <w:t>И. В. Елагин (Матвеев). Произведения по выбору.</w:t>
      </w:r>
    </w:p>
    <w:p w:rsidR="00072608" w:rsidRPr="00947641" w:rsidRDefault="00072608" w:rsidP="00072608">
      <w:pPr>
        <w:autoSpaceDE w:val="0"/>
        <w:autoSpaceDN w:val="0"/>
        <w:adjustRightInd w:val="0"/>
        <w:ind w:firstLine="709"/>
      </w:pPr>
      <w:r w:rsidRPr="00947641">
        <w:t>Д. И. Кленовский (Крачковский). Произведения по выбору.</w:t>
      </w:r>
    </w:p>
    <w:p w:rsidR="00072608" w:rsidRPr="00947641" w:rsidRDefault="00072608" w:rsidP="00072608">
      <w:pPr>
        <w:autoSpaceDE w:val="0"/>
        <w:autoSpaceDN w:val="0"/>
        <w:adjustRightInd w:val="0"/>
        <w:ind w:firstLine="709"/>
      </w:pPr>
      <w:r w:rsidRPr="00947641">
        <w:t>И. Бродский. Произведения по выбору.</w:t>
      </w:r>
    </w:p>
    <w:p w:rsidR="00072608" w:rsidRPr="00947641" w:rsidRDefault="00072608" w:rsidP="00072608">
      <w:pPr>
        <w:autoSpaceDE w:val="0"/>
        <w:autoSpaceDN w:val="0"/>
        <w:adjustRightInd w:val="0"/>
        <w:ind w:firstLine="709"/>
      </w:pPr>
      <w:r w:rsidRPr="00947641">
        <w:t>А. Синявский. «Прогулки с Пушкиным».</w:t>
      </w:r>
    </w:p>
    <w:p w:rsidR="00072608" w:rsidRPr="00947641" w:rsidRDefault="00072608" w:rsidP="00072608">
      <w:pPr>
        <w:autoSpaceDE w:val="0"/>
        <w:autoSpaceDN w:val="0"/>
        <w:adjustRightInd w:val="0"/>
        <w:ind w:firstLine="709"/>
        <w:rPr>
          <w:b/>
          <w:bCs/>
        </w:rPr>
      </w:pPr>
      <w:r w:rsidRPr="00947641">
        <w:rPr>
          <w:b/>
          <w:bCs/>
        </w:rPr>
        <w:t>Для чтения и изучения</w:t>
      </w:r>
    </w:p>
    <w:p w:rsidR="00072608" w:rsidRPr="00947641" w:rsidRDefault="00072608" w:rsidP="00072608">
      <w:pPr>
        <w:autoSpaceDE w:val="0"/>
        <w:autoSpaceDN w:val="0"/>
        <w:adjustRightInd w:val="0"/>
        <w:ind w:firstLine="709"/>
      </w:pPr>
      <w:r w:rsidRPr="00947641">
        <w:t>В. Набоков. Машенька.</w:t>
      </w:r>
    </w:p>
    <w:p w:rsidR="00072608" w:rsidRPr="00947641" w:rsidRDefault="00072608" w:rsidP="00072608">
      <w:pPr>
        <w:autoSpaceDE w:val="0"/>
        <w:autoSpaceDN w:val="0"/>
        <w:adjustRightInd w:val="0"/>
        <w:ind w:firstLine="709"/>
      </w:pPr>
      <w:r w:rsidRPr="00947641">
        <w:rPr>
          <w:b/>
          <w:bCs/>
        </w:rPr>
        <w:t xml:space="preserve"> </w:t>
      </w:r>
    </w:p>
    <w:p w:rsidR="00072608" w:rsidRPr="00947641" w:rsidRDefault="00072608" w:rsidP="00072608">
      <w:pPr>
        <w:autoSpaceDE w:val="0"/>
        <w:autoSpaceDN w:val="0"/>
        <w:adjustRightInd w:val="0"/>
        <w:ind w:firstLine="709"/>
        <w:jc w:val="center"/>
        <w:rPr>
          <w:b/>
        </w:rPr>
      </w:pPr>
      <w:r w:rsidRPr="00947641">
        <w:rPr>
          <w:b/>
        </w:rPr>
        <w:t>Особенности развития литературы конца 1980—2000-х годов - 3 часа</w:t>
      </w:r>
    </w:p>
    <w:p w:rsidR="00072608" w:rsidRPr="00947641" w:rsidRDefault="00072608" w:rsidP="00072608">
      <w:pPr>
        <w:autoSpaceDE w:val="0"/>
        <w:autoSpaceDN w:val="0"/>
        <w:adjustRightInd w:val="0"/>
        <w:ind w:firstLine="709"/>
        <w:rPr>
          <w:b/>
        </w:rPr>
      </w:pPr>
    </w:p>
    <w:p w:rsidR="00072608" w:rsidRPr="00947641" w:rsidRDefault="00072608" w:rsidP="00072608">
      <w:pPr>
        <w:autoSpaceDE w:val="0"/>
        <w:autoSpaceDN w:val="0"/>
        <w:adjustRightInd w:val="0"/>
        <w:ind w:firstLine="709"/>
        <w:rPr>
          <w:b/>
        </w:rPr>
      </w:pPr>
      <w:r w:rsidRPr="00947641">
        <w:rPr>
          <w:b/>
        </w:rPr>
        <w:t>Общественно-культурная ситуация в России конца ХХ — начала ХХI века</w:t>
      </w:r>
      <w:r w:rsidRPr="00947641">
        <w:t xml:space="preserve">. </w:t>
      </w:r>
    </w:p>
    <w:p w:rsidR="00072608" w:rsidRPr="00947641" w:rsidRDefault="00072608" w:rsidP="00072608">
      <w:pPr>
        <w:autoSpaceDE w:val="0"/>
        <w:autoSpaceDN w:val="0"/>
        <w:adjustRightInd w:val="0"/>
        <w:ind w:firstLine="709"/>
      </w:pPr>
      <w:r w:rsidRPr="00947641">
        <w:rPr>
          <w:b/>
        </w:rPr>
        <w:t xml:space="preserve">«Задержанная» и «возвращенная» литература – 1 час. </w:t>
      </w:r>
      <w:r w:rsidRPr="00947641">
        <w:t xml:space="preserve"> Произведения А. Солженицына, А. Бека, А. Рыбакова, В. Дудинцева, В. Войновича.</w:t>
      </w:r>
    </w:p>
    <w:p w:rsidR="00072608" w:rsidRPr="00947641" w:rsidRDefault="00072608" w:rsidP="00072608">
      <w:pPr>
        <w:autoSpaceDE w:val="0"/>
        <w:autoSpaceDN w:val="0"/>
        <w:adjustRightInd w:val="0"/>
      </w:pPr>
      <w:r w:rsidRPr="00947641">
        <w:rPr>
          <w:b/>
        </w:rPr>
        <w:t>Практическая работа №10 – 2 часа.  Отражение постмодернистского мироощущения в современной литературе</w:t>
      </w:r>
      <w:r w:rsidRPr="00947641">
        <w:t>.  Основные направления развития современной литературы. Проза А. Солженицына, В. Распутина, Ф. Искандера, Ю. Коваля, В. 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072608" w:rsidRPr="00947641" w:rsidRDefault="00072608" w:rsidP="00072608">
      <w:pPr>
        <w:autoSpaceDE w:val="0"/>
        <w:autoSpaceDN w:val="0"/>
        <w:adjustRightInd w:val="0"/>
        <w:ind w:firstLine="709"/>
      </w:pPr>
      <w:r w:rsidRPr="00947641">
        <w:rPr>
          <w:b/>
          <w:bCs/>
        </w:rPr>
        <w:t xml:space="preserve">Для чтения и обсуждения </w:t>
      </w:r>
      <w:r w:rsidRPr="00947641">
        <w:t>(по выбору преподавателя)</w:t>
      </w:r>
    </w:p>
    <w:p w:rsidR="00072608" w:rsidRPr="00947641" w:rsidRDefault="00072608" w:rsidP="00072608">
      <w:pPr>
        <w:autoSpaceDE w:val="0"/>
        <w:autoSpaceDN w:val="0"/>
        <w:adjustRightInd w:val="0"/>
        <w:ind w:firstLine="709"/>
      </w:pPr>
      <w:r w:rsidRPr="00947641">
        <w:t>А. Рыбаков. «Дети Арбата».</w:t>
      </w:r>
    </w:p>
    <w:p w:rsidR="00072608" w:rsidRPr="00947641" w:rsidRDefault="00072608" w:rsidP="00072608">
      <w:pPr>
        <w:autoSpaceDE w:val="0"/>
        <w:autoSpaceDN w:val="0"/>
        <w:adjustRightInd w:val="0"/>
        <w:ind w:firstLine="709"/>
      </w:pPr>
      <w:r w:rsidRPr="00947641">
        <w:t>В. Дудинцев. «Белые одежды».</w:t>
      </w:r>
    </w:p>
    <w:p w:rsidR="00072608" w:rsidRPr="00947641" w:rsidRDefault="00072608" w:rsidP="00072608">
      <w:pPr>
        <w:autoSpaceDE w:val="0"/>
        <w:autoSpaceDN w:val="0"/>
        <w:adjustRightInd w:val="0"/>
        <w:ind w:firstLine="709"/>
      </w:pPr>
      <w:r w:rsidRPr="00947641">
        <w:t>А. Солженицын. Рассказы.</w:t>
      </w:r>
    </w:p>
    <w:p w:rsidR="00072608" w:rsidRPr="00947641" w:rsidRDefault="00072608" w:rsidP="00072608">
      <w:pPr>
        <w:autoSpaceDE w:val="0"/>
        <w:autoSpaceDN w:val="0"/>
        <w:adjustRightInd w:val="0"/>
        <w:ind w:firstLine="709"/>
      </w:pPr>
      <w:r w:rsidRPr="00947641">
        <w:t>В. Распутин. Рассказы.</w:t>
      </w:r>
    </w:p>
    <w:p w:rsidR="00072608" w:rsidRPr="00947641" w:rsidRDefault="00072608" w:rsidP="00072608">
      <w:pPr>
        <w:autoSpaceDE w:val="0"/>
        <w:autoSpaceDN w:val="0"/>
        <w:adjustRightInd w:val="0"/>
        <w:ind w:firstLine="709"/>
      </w:pPr>
      <w:r w:rsidRPr="00947641">
        <w:t>С. Довлатов. Рассказы.</w:t>
      </w:r>
    </w:p>
    <w:p w:rsidR="00072608" w:rsidRPr="00947641" w:rsidRDefault="00072608" w:rsidP="00072608">
      <w:pPr>
        <w:autoSpaceDE w:val="0"/>
        <w:autoSpaceDN w:val="0"/>
        <w:adjustRightInd w:val="0"/>
        <w:ind w:firstLine="709"/>
      </w:pPr>
      <w:r w:rsidRPr="00947641">
        <w:t>В. Войнович. «Москва-2042».</w:t>
      </w:r>
    </w:p>
    <w:p w:rsidR="00072608" w:rsidRPr="00947641" w:rsidRDefault="00072608" w:rsidP="00072608">
      <w:pPr>
        <w:autoSpaceDE w:val="0"/>
        <w:autoSpaceDN w:val="0"/>
        <w:adjustRightInd w:val="0"/>
        <w:ind w:firstLine="709"/>
      </w:pPr>
      <w:r w:rsidRPr="00947641">
        <w:t>В. Маканин. «Лаз».</w:t>
      </w:r>
    </w:p>
    <w:p w:rsidR="00072608" w:rsidRPr="00947641" w:rsidRDefault="00072608" w:rsidP="00072608">
      <w:pPr>
        <w:autoSpaceDE w:val="0"/>
        <w:autoSpaceDN w:val="0"/>
        <w:adjustRightInd w:val="0"/>
        <w:ind w:firstLine="709"/>
      </w:pPr>
      <w:r w:rsidRPr="00947641">
        <w:t>А. Ким. «Белка».</w:t>
      </w:r>
    </w:p>
    <w:p w:rsidR="00072608" w:rsidRPr="00947641" w:rsidRDefault="00072608" w:rsidP="00072608">
      <w:pPr>
        <w:autoSpaceDE w:val="0"/>
        <w:autoSpaceDN w:val="0"/>
        <w:adjustRightInd w:val="0"/>
        <w:ind w:firstLine="709"/>
      </w:pPr>
      <w:r w:rsidRPr="00947641">
        <w:t>А. Варламов. Рассказы.</w:t>
      </w:r>
    </w:p>
    <w:p w:rsidR="00072608" w:rsidRPr="00947641" w:rsidRDefault="00072608" w:rsidP="00072608">
      <w:pPr>
        <w:autoSpaceDE w:val="0"/>
        <w:autoSpaceDN w:val="0"/>
        <w:adjustRightInd w:val="0"/>
        <w:ind w:firstLine="709"/>
      </w:pPr>
      <w:r w:rsidRPr="00947641">
        <w:t>В. Пелевин. «Желтая стрела», «Принц Госплана»</w:t>
      </w:r>
    </w:p>
    <w:p w:rsidR="00072608" w:rsidRPr="00947641" w:rsidRDefault="00072608" w:rsidP="00072608">
      <w:pPr>
        <w:autoSpaceDE w:val="0"/>
        <w:autoSpaceDN w:val="0"/>
        <w:adjustRightInd w:val="0"/>
        <w:ind w:firstLine="709"/>
      </w:pPr>
      <w:r w:rsidRPr="00947641">
        <w:t>Т. Толстая. Рассказы.</w:t>
      </w:r>
    </w:p>
    <w:p w:rsidR="00072608" w:rsidRPr="00947641" w:rsidRDefault="00072608" w:rsidP="00072608">
      <w:pPr>
        <w:autoSpaceDE w:val="0"/>
        <w:autoSpaceDN w:val="0"/>
        <w:adjustRightInd w:val="0"/>
        <w:ind w:firstLine="709"/>
      </w:pPr>
      <w:r w:rsidRPr="00947641">
        <w:t>Л. Петрушевская. Рассказы.</w:t>
      </w:r>
    </w:p>
    <w:p w:rsidR="00072608" w:rsidRPr="00947641" w:rsidRDefault="00072608" w:rsidP="00072608">
      <w:pPr>
        <w:autoSpaceDE w:val="0"/>
        <w:autoSpaceDN w:val="0"/>
        <w:adjustRightInd w:val="0"/>
        <w:ind w:firstLine="709"/>
      </w:pPr>
      <w:r w:rsidRPr="00947641">
        <w:lastRenderedPageBreak/>
        <w:t>В. Пьецух. «Новая московская философия».</w:t>
      </w:r>
    </w:p>
    <w:p w:rsidR="00072608" w:rsidRPr="00947641" w:rsidRDefault="00072608" w:rsidP="00072608">
      <w:pPr>
        <w:autoSpaceDE w:val="0"/>
        <w:autoSpaceDN w:val="0"/>
        <w:adjustRightInd w:val="0"/>
        <w:ind w:firstLine="709"/>
      </w:pPr>
      <w:r w:rsidRPr="00947641">
        <w:t>О. Ермаков. «Афганские рассказы».</w:t>
      </w:r>
    </w:p>
    <w:p w:rsidR="00072608" w:rsidRPr="00947641" w:rsidRDefault="00072608" w:rsidP="00072608">
      <w:pPr>
        <w:autoSpaceDE w:val="0"/>
        <w:autoSpaceDN w:val="0"/>
        <w:adjustRightInd w:val="0"/>
        <w:ind w:firstLine="709"/>
      </w:pPr>
      <w:r w:rsidRPr="00947641">
        <w:t>В. Астафьев. «Прокляты и убиты».</w:t>
      </w:r>
    </w:p>
    <w:p w:rsidR="00072608" w:rsidRPr="00947641" w:rsidRDefault="00072608" w:rsidP="00072608">
      <w:pPr>
        <w:autoSpaceDE w:val="0"/>
        <w:autoSpaceDN w:val="0"/>
        <w:adjustRightInd w:val="0"/>
        <w:ind w:firstLine="709"/>
      </w:pPr>
      <w:r w:rsidRPr="00947641">
        <w:t>Г. Владимов. «Генерал и его армия».</w:t>
      </w:r>
    </w:p>
    <w:p w:rsidR="00072608" w:rsidRPr="00947641" w:rsidRDefault="00072608" w:rsidP="00072608">
      <w:pPr>
        <w:autoSpaceDE w:val="0"/>
        <w:autoSpaceDN w:val="0"/>
        <w:adjustRightInd w:val="0"/>
        <w:ind w:firstLine="709"/>
      </w:pPr>
      <w:r w:rsidRPr="00947641">
        <w:t>В. Соколов, Б. Ахмадулина, В. Корнилов, О. Чухонцев, Ю. Кузнецов, А. Кушнер</w:t>
      </w:r>
    </w:p>
    <w:p w:rsidR="00072608" w:rsidRPr="00947641" w:rsidRDefault="00072608" w:rsidP="00072608">
      <w:pPr>
        <w:autoSpaceDE w:val="0"/>
        <w:autoSpaceDN w:val="0"/>
        <w:adjustRightInd w:val="0"/>
        <w:ind w:firstLine="709"/>
      </w:pPr>
      <w:r w:rsidRPr="00947641">
        <w:t>(по выбору).</w:t>
      </w:r>
    </w:p>
    <w:p w:rsidR="00072608" w:rsidRPr="00947641" w:rsidRDefault="00072608" w:rsidP="00072608">
      <w:pPr>
        <w:autoSpaceDE w:val="0"/>
        <w:autoSpaceDN w:val="0"/>
        <w:adjustRightInd w:val="0"/>
        <w:ind w:firstLine="709"/>
      </w:pPr>
      <w:r w:rsidRPr="00947641">
        <w:t>О. Михайлова. «Русский сон».</w:t>
      </w:r>
    </w:p>
    <w:p w:rsidR="00072608" w:rsidRPr="00947641" w:rsidRDefault="00072608" w:rsidP="00072608">
      <w:pPr>
        <w:autoSpaceDE w:val="0"/>
        <w:autoSpaceDN w:val="0"/>
        <w:adjustRightInd w:val="0"/>
        <w:ind w:firstLine="709"/>
      </w:pPr>
      <w:r w:rsidRPr="00947641">
        <w:t>Л. Улицкая. «Русское варенье».</w:t>
      </w:r>
    </w:p>
    <w:p w:rsidR="00072608" w:rsidRPr="00947641" w:rsidRDefault="00072608" w:rsidP="00072608">
      <w:pPr>
        <w:autoSpaceDE w:val="0"/>
        <w:autoSpaceDN w:val="0"/>
        <w:adjustRightInd w:val="0"/>
        <w:ind w:firstLine="709"/>
      </w:pPr>
      <w:r w:rsidRPr="00947641">
        <w:rPr>
          <w:b/>
          <w:bCs/>
        </w:rPr>
        <w:t>Для чтения и изучения</w:t>
      </w:r>
      <w:r w:rsidRPr="00947641">
        <w:t>.</w:t>
      </w:r>
    </w:p>
    <w:p w:rsidR="00072608" w:rsidRPr="00947641" w:rsidRDefault="00072608" w:rsidP="00072608">
      <w:pPr>
        <w:autoSpaceDE w:val="0"/>
        <w:autoSpaceDN w:val="0"/>
        <w:adjustRightInd w:val="0"/>
        <w:ind w:firstLine="709"/>
      </w:pPr>
      <w:r w:rsidRPr="00947641">
        <w:t>В. Маканин. «Где сходилось небо с холмами».</w:t>
      </w:r>
    </w:p>
    <w:p w:rsidR="00072608" w:rsidRPr="00947641" w:rsidRDefault="00072608" w:rsidP="00072608">
      <w:pPr>
        <w:autoSpaceDE w:val="0"/>
        <w:autoSpaceDN w:val="0"/>
        <w:adjustRightInd w:val="0"/>
        <w:ind w:firstLine="709"/>
      </w:pPr>
      <w:r w:rsidRPr="00947641">
        <w:t>Т. Кибиров. Стихотворения: «Умничанье», «Онтологическое» (1997—1998),</w:t>
      </w:r>
    </w:p>
    <w:p w:rsidR="00072608" w:rsidRPr="00947641" w:rsidRDefault="00072608" w:rsidP="00072608">
      <w:pPr>
        <w:autoSpaceDE w:val="0"/>
        <w:autoSpaceDN w:val="0"/>
        <w:adjustRightInd w:val="0"/>
        <w:ind w:firstLine="709"/>
      </w:pPr>
      <w:r w:rsidRPr="00947641">
        <w:t>«В творческой лаборатории», «Nota bene», «С Новым годом!».</w:t>
      </w:r>
    </w:p>
    <w:p w:rsidR="00072608" w:rsidRPr="00947641" w:rsidRDefault="00072608" w:rsidP="00072608">
      <w:pPr>
        <w:autoSpaceDE w:val="0"/>
        <w:autoSpaceDN w:val="0"/>
        <w:adjustRightInd w:val="0"/>
        <w:ind w:firstLine="709"/>
      </w:pPr>
      <w:r w:rsidRPr="00947641">
        <w:rPr>
          <w:b/>
          <w:bCs/>
        </w:rPr>
        <w:t xml:space="preserve">Наизусть. </w:t>
      </w:r>
      <w:r w:rsidRPr="00947641">
        <w:t>Два-три стихотворения (по выбору учащихся).</w:t>
      </w:r>
    </w:p>
    <w:p w:rsidR="00072608" w:rsidRPr="00947641" w:rsidRDefault="00072608" w:rsidP="00072608">
      <w:pPr>
        <w:autoSpaceDE w:val="0"/>
        <w:autoSpaceDN w:val="0"/>
        <w:adjustRightInd w:val="0"/>
        <w:jc w:val="center"/>
        <w:rPr>
          <w:b/>
        </w:rPr>
      </w:pPr>
    </w:p>
    <w:p w:rsidR="00072608" w:rsidRPr="00947641" w:rsidRDefault="00072608" w:rsidP="00072608">
      <w:pPr>
        <w:autoSpaceDE w:val="0"/>
        <w:autoSpaceDN w:val="0"/>
        <w:adjustRightInd w:val="0"/>
        <w:jc w:val="center"/>
        <w:rPr>
          <w:b/>
        </w:rPr>
      </w:pPr>
      <w:r w:rsidRPr="00947641">
        <w:rPr>
          <w:b/>
        </w:rPr>
        <w:t>ТЕМАТИЧЕСКОЕ  ПЛАНИРОВАНИЕ</w:t>
      </w:r>
    </w:p>
    <w:p w:rsidR="00072608" w:rsidRPr="00947641" w:rsidRDefault="00072608" w:rsidP="00072608">
      <w:pPr>
        <w:autoSpaceDE w:val="0"/>
        <w:autoSpaceDN w:val="0"/>
        <w:adjustRightInd w:val="0"/>
        <w:ind w:firstLine="567"/>
      </w:pPr>
      <w:r w:rsidRPr="00947641">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по  специальности </w:t>
      </w:r>
      <w:r w:rsidR="005F6761" w:rsidRPr="00947641">
        <w:t xml:space="preserve">35.02.03 «Технология деревообработки» </w:t>
      </w:r>
      <w:r w:rsidRPr="00947641">
        <w:t>максимальная учебная нагрузка обучающихся составляет —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072608" w:rsidRPr="00947641" w:rsidRDefault="00072608" w:rsidP="00072608">
      <w:pPr>
        <w:ind w:left="10" w:right="-15" w:hanging="10"/>
        <w:jc w:val="center"/>
        <w:rPr>
          <w:b/>
        </w:rPr>
      </w:pPr>
    </w:p>
    <w:p w:rsidR="00072608" w:rsidRPr="00947641" w:rsidRDefault="00072608" w:rsidP="00072608">
      <w:pPr>
        <w:ind w:left="10" w:right="-15" w:hanging="10"/>
        <w:jc w:val="center"/>
        <w:rPr>
          <w:b/>
        </w:rPr>
      </w:pPr>
      <w:r w:rsidRPr="00947641">
        <w:rPr>
          <w:b/>
        </w:rPr>
        <w:t>Тематический план</w:t>
      </w:r>
    </w:p>
    <w:tbl>
      <w:tblPr>
        <w:tblW w:w="9497" w:type="dxa"/>
        <w:tblInd w:w="113" w:type="dxa"/>
        <w:tblLayout w:type="fixed"/>
        <w:tblCellMar>
          <w:top w:w="87" w:type="dxa"/>
          <w:left w:w="113" w:type="dxa"/>
          <w:right w:w="115" w:type="dxa"/>
        </w:tblCellMar>
        <w:tblLook w:val="00A0" w:firstRow="1" w:lastRow="0" w:firstColumn="1" w:lastColumn="0" w:noHBand="0" w:noVBand="0"/>
      </w:tblPr>
      <w:tblGrid>
        <w:gridCol w:w="5954"/>
        <w:gridCol w:w="1701"/>
        <w:gridCol w:w="1842"/>
      </w:tblGrid>
      <w:tr w:rsidR="00072608" w:rsidRPr="00947641" w:rsidTr="006C33A2">
        <w:trPr>
          <w:trHeight w:val="20"/>
        </w:trPr>
        <w:tc>
          <w:tcPr>
            <w:tcW w:w="5954" w:type="dxa"/>
            <w:vMerge w:val="restart"/>
            <w:tcBorders>
              <w:top w:val="single" w:sz="4" w:space="0" w:color="auto"/>
              <w:left w:val="single" w:sz="4" w:space="0" w:color="181717"/>
              <w:right w:val="single" w:sz="4" w:space="0" w:color="auto"/>
            </w:tcBorders>
            <w:vAlign w:val="center"/>
          </w:tcPr>
          <w:p w:rsidR="00072608" w:rsidRPr="00947641" w:rsidRDefault="00072608" w:rsidP="006C33A2">
            <w:pPr>
              <w:ind w:firstLine="0"/>
              <w:jc w:val="center"/>
            </w:pPr>
          </w:p>
          <w:p w:rsidR="00072608" w:rsidRPr="00947641" w:rsidRDefault="00072608" w:rsidP="006C33A2">
            <w:pPr>
              <w:autoSpaceDE w:val="0"/>
              <w:autoSpaceDN w:val="0"/>
              <w:adjustRightInd w:val="0"/>
              <w:ind w:firstLine="0"/>
              <w:jc w:val="center"/>
              <w:rPr>
                <w:b/>
                <w:bCs/>
              </w:rPr>
            </w:pPr>
            <w:r w:rsidRPr="00947641">
              <w:rPr>
                <w:b/>
                <w:bCs/>
              </w:rPr>
              <w:t>Содержание обучения</w:t>
            </w:r>
          </w:p>
          <w:p w:rsidR="00072608" w:rsidRPr="00947641" w:rsidRDefault="00072608" w:rsidP="006C33A2">
            <w:pPr>
              <w:ind w:firstLine="0"/>
              <w:jc w:val="center"/>
            </w:pPr>
          </w:p>
        </w:tc>
        <w:tc>
          <w:tcPr>
            <w:tcW w:w="3543" w:type="dxa"/>
            <w:gridSpan w:val="2"/>
            <w:tcBorders>
              <w:top w:val="single" w:sz="4" w:space="0" w:color="auto"/>
              <w:left w:val="single" w:sz="4" w:space="0" w:color="auto"/>
              <w:bottom w:val="single" w:sz="4" w:space="0" w:color="auto"/>
              <w:right w:val="single" w:sz="4" w:space="0" w:color="181717"/>
            </w:tcBorders>
            <w:vAlign w:val="center"/>
          </w:tcPr>
          <w:p w:rsidR="00072608" w:rsidRPr="00947641" w:rsidRDefault="00072608" w:rsidP="006C33A2">
            <w:pPr>
              <w:ind w:firstLine="0"/>
              <w:jc w:val="center"/>
              <w:rPr>
                <w:b/>
              </w:rPr>
            </w:pPr>
            <w:r w:rsidRPr="00947641">
              <w:rPr>
                <w:b/>
              </w:rPr>
              <w:t>Количество часов</w:t>
            </w:r>
          </w:p>
        </w:tc>
      </w:tr>
      <w:tr w:rsidR="00072608" w:rsidRPr="00947641" w:rsidTr="006C33A2">
        <w:trPr>
          <w:trHeight w:val="20"/>
        </w:trPr>
        <w:tc>
          <w:tcPr>
            <w:tcW w:w="5954" w:type="dxa"/>
            <w:vMerge/>
            <w:tcBorders>
              <w:left w:val="single" w:sz="4" w:space="0" w:color="181717"/>
              <w:bottom w:val="single" w:sz="4" w:space="0" w:color="181717"/>
              <w:right w:val="single" w:sz="4" w:space="0" w:color="auto"/>
            </w:tcBorders>
            <w:vAlign w:val="center"/>
          </w:tcPr>
          <w:p w:rsidR="00072608" w:rsidRPr="00947641" w:rsidRDefault="00072608" w:rsidP="006C33A2">
            <w:pPr>
              <w:ind w:firstLine="0"/>
              <w:jc w:val="center"/>
            </w:pPr>
          </w:p>
        </w:tc>
        <w:tc>
          <w:tcPr>
            <w:tcW w:w="1701" w:type="dxa"/>
            <w:tcBorders>
              <w:top w:val="single" w:sz="4" w:space="0" w:color="auto"/>
              <w:left w:val="single" w:sz="4" w:space="0" w:color="auto"/>
              <w:bottom w:val="single" w:sz="4" w:space="0" w:color="181717"/>
              <w:right w:val="single" w:sz="4" w:space="0" w:color="181717"/>
            </w:tcBorders>
            <w:vAlign w:val="center"/>
          </w:tcPr>
          <w:p w:rsidR="00072608" w:rsidRPr="00947641" w:rsidRDefault="00072608" w:rsidP="006C33A2">
            <w:pPr>
              <w:ind w:firstLine="0"/>
              <w:jc w:val="center"/>
              <w:rPr>
                <w:b/>
              </w:rPr>
            </w:pPr>
            <w:r w:rsidRPr="00947641">
              <w:rPr>
                <w:b/>
              </w:rPr>
              <w:t>Аудиторные занятия</w:t>
            </w:r>
          </w:p>
        </w:tc>
        <w:tc>
          <w:tcPr>
            <w:tcW w:w="1842" w:type="dxa"/>
            <w:tcBorders>
              <w:top w:val="single" w:sz="4" w:space="0" w:color="auto"/>
              <w:left w:val="single" w:sz="4" w:space="0" w:color="auto"/>
              <w:bottom w:val="single" w:sz="4" w:space="0" w:color="181717"/>
              <w:right w:val="single" w:sz="4" w:space="0" w:color="181717"/>
            </w:tcBorders>
            <w:vAlign w:val="center"/>
          </w:tcPr>
          <w:p w:rsidR="00072608" w:rsidRPr="00947641" w:rsidRDefault="00072608" w:rsidP="006C33A2">
            <w:pPr>
              <w:ind w:firstLine="0"/>
              <w:jc w:val="center"/>
            </w:pPr>
            <w:r w:rsidRPr="00947641">
              <w:rPr>
                <w:b/>
              </w:rPr>
              <w:t>В т.ч. практические занятия</w:t>
            </w: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pPr>
            <w:r w:rsidRPr="00947641">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t>1</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p>
        </w:tc>
      </w:tr>
      <w:tr w:rsidR="0064596A"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64596A" w:rsidRPr="00947641" w:rsidRDefault="0064596A" w:rsidP="006C33A2">
            <w:pPr>
              <w:ind w:firstLine="0"/>
            </w:pPr>
            <w:r w:rsidRPr="00947641">
              <w:rPr>
                <w:b/>
              </w:rPr>
              <w:t xml:space="preserve">РУССКАЯ ЛИТЕРАТУРА  </w:t>
            </w:r>
            <w:r w:rsidRPr="00947641">
              <w:rPr>
                <w:b/>
                <w:lang w:val="en-US"/>
              </w:rPr>
              <w:t>XIX</w:t>
            </w:r>
            <w:r w:rsidRPr="00947641">
              <w:rPr>
                <w:b/>
              </w:rPr>
              <w:t xml:space="preserve">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64596A" w:rsidRPr="00947641" w:rsidRDefault="0064596A" w:rsidP="006C33A2">
            <w:pPr>
              <w:ind w:firstLine="0"/>
              <w:jc w:val="center"/>
              <w:rPr>
                <w:b/>
              </w:rPr>
            </w:pPr>
            <w:r w:rsidRPr="00947641">
              <w:rPr>
                <w:b/>
              </w:rPr>
              <w:t>43</w:t>
            </w:r>
          </w:p>
        </w:tc>
        <w:tc>
          <w:tcPr>
            <w:tcW w:w="1842" w:type="dxa"/>
            <w:tcBorders>
              <w:top w:val="single" w:sz="4" w:space="0" w:color="181717"/>
              <w:left w:val="single" w:sz="4" w:space="0" w:color="181717"/>
              <w:bottom w:val="single" w:sz="4" w:space="0" w:color="181717"/>
              <w:right w:val="single" w:sz="4" w:space="0" w:color="181717"/>
            </w:tcBorders>
          </w:tcPr>
          <w:p w:rsidR="0064596A" w:rsidRPr="00947641" w:rsidRDefault="0064596A" w:rsidP="006C33A2">
            <w:pPr>
              <w:ind w:firstLine="0"/>
              <w:jc w:val="center"/>
              <w:rPr>
                <w:b/>
              </w:rPr>
            </w:pPr>
            <w:r w:rsidRPr="00947641">
              <w:rPr>
                <w:b/>
              </w:rPr>
              <w:t>7</w:t>
            </w: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 xml:space="preserve"> Развитие русской литературы и культуры в первой половине XIX века</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64596A" w:rsidP="006C33A2">
            <w:pPr>
              <w:ind w:firstLine="0"/>
              <w:jc w:val="center"/>
            </w:pPr>
            <w:r w:rsidRPr="00947641">
              <w:t>8</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Особенности развития русской литературы во второй половине XIX века</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64596A" w:rsidP="006C33A2">
            <w:pPr>
              <w:ind w:firstLine="0"/>
              <w:jc w:val="center"/>
            </w:pPr>
            <w:r w:rsidRPr="00947641">
              <w:t>31</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r w:rsidRPr="00947641">
              <w:t>6</w:t>
            </w: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Поэзия второй половины XIX века</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r w:rsidRPr="00947641">
              <w:t>4</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lang w:val="en-US"/>
              </w:rPr>
            </w:pPr>
            <w:r w:rsidRPr="00947641">
              <w:rPr>
                <w:lang w:val="en-US"/>
              </w:rPr>
              <w:t>1</w:t>
            </w:r>
          </w:p>
        </w:tc>
      </w:tr>
      <w:tr w:rsidR="0064596A"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64596A" w:rsidRPr="00947641" w:rsidRDefault="0064596A" w:rsidP="006C33A2">
            <w:pPr>
              <w:autoSpaceDE w:val="0"/>
              <w:autoSpaceDN w:val="0"/>
              <w:adjustRightInd w:val="0"/>
              <w:ind w:firstLine="0"/>
            </w:pPr>
            <w:r w:rsidRPr="00947641">
              <w:rPr>
                <w:b/>
              </w:rPr>
              <w:t xml:space="preserve">ЛИТЕРАТУРА  </w:t>
            </w:r>
            <w:r w:rsidRPr="00947641">
              <w:rPr>
                <w:b/>
                <w:lang w:val="en-US"/>
              </w:rPr>
              <w:t xml:space="preserve">XX </w:t>
            </w:r>
            <w:r w:rsidRPr="00947641">
              <w:rPr>
                <w:b/>
              </w:rPr>
              <w:t>ВЕКА</w:t>
            </w:r>
          </w:p>
        </w:tc>
        <w:tc>
          <w:tcPr>
            <w:tcW w:w="1701" w:type="dxa"/>
            <w:tcBorders>
              <w:top w:val="single" w:sz="4" w:space="0" w:color="181717"/>
              <w:left w:val="single" w:sz="4" w:space="0" w:color="181717"/>
              <w:bottom w:val="single" w:sz="4" w:space="0" w:color="181717"/>
              <w:right w:val="single" w:sz="4" w:space="0" w:color="181717"/>
            </w:tcBorders>
          </w:tcPr>
          <w:p w:rsidR="0064596A" w:rsidRPr="00947641" w:rsidRDefault="0064596A" w:rsidP="006C33A2">
            <w:pPr>
              <w:ind w:firstLine="0"/>
              <w:jc w:val="center"/>
              <w:rPr>
                <w:b/>
              </w:rPr>
            </w:pPr>
            <w:r w:rsidRPr="00947641">
              <w:rPr>
                <w:b/>
              </w:rPr>
              <w:t>34</w:t>
            </w:r>
          </w:p>
        </w:tc>
        <w:tc>
          <w:tcPr>
            <w:tcW w:w="1842" w:type="dxa"/>
            <w:tcBorders>
              <w:top w:val="single" w:sz="4" w:space="0" w:color="181717"/>
              <w:left w:val="single" w:sz="4" w:space="0" w:color="181717"/>
              <w:bottom w:val="single" w:sz="4" w:space="0" w:color="181717"/>
              <w:right w:val="single" w:sz="4" w:space="0" w:color="181717"/>
            </w:tcBorders>
          </w:tcPr>
          <w:p w:rsidR="0064596A" w:rsidRPr="00947641" w:rsidRDefault="0064596A" w:rsidP="006C33A2">
            <w:pPr>
              <w:ind w:firstLine="0"/>
              <w:jc w:val="center"/>
              <w:rPr>
                <w:b/>
              </w:rPr>
            </w:pPr>
            <w:r w:rsidRPr="00947641">
              <w:rPr>
                <w:b/>
              </w:rPr>
              <w:t>9</w:t>
            </w: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Особенности развития литературы и других видов искусства в начале XX века</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r w:rsidRPr="00947641">
              <w:t>7</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lang w:val="en-US"/>
              </w:rPr>
            </w:pPr>
            <w:r w:rsidRPr="00947641">
              <w:rPr>
                <w:lang w:val="en-US"/>
              </w:rPr>
              <w:t>2</w:t>
            </w: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Особенности развития литературы 1920-х годов</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r w:rsidRPr="00947641">
              <w:t>6</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lang w:val="en-US"/>
              </w:rPr>
            </w:pPr>
            <w:r w:rsidRPr="00947641">
              <w:rPr>
                <w:lang w:val="en-US"/>
              </w:rPr>
              <w:t>3</w:t>
            </w: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Особенности развития литературы 1930 — начала 1940-х годов</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r w:rsidRPr="00947641">
              <w:t>10</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lang w:val="en-US"/>
              </w:rPr>
            </w:pPr>
            <w:r w:rsidRPr="00947641">
              <w:rPr>
                <w:lang w:val="en-US"/>
              </w:rPr>
              <w:t>2</w:t>
            </w: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Особенности развития литературы периода Великой Отечественной войны и первых послевоенных лет</w:t>
            </w:r>
          </w:p>
        </w:tc>
        <w:tc>
          <w:tcPr>
            <w:tcW w:w="1701" w:type="dxa"/>
            <w:tcBorders>
              <w:top w:val="single" w:sz="4" w:space="0" w:color="181717"/>
              <w:left w:val="single" w:sz="4" w:space="0" w:color="181717"/>
              <w:bottom w:val="single" w:sz="4" w:space="0" w:color="181717"/>
              <w:right w:val="single" w:sz="4" w:space="0" w:color="auto"/>
            </w:tcBorders>
          </w:tcPr>
          <w:p w:rsidR="00072608" w:rsidRPr="00947641" w:rsidRDefault="00072608" w:rsidP="006C33A2">
            <w:pPr>
              <w:ind w:firstLine="0"/>
              <w:jc w:val="center"/>
            </w:pPr>
            <w:r w:rsidRPr="00947641">
              <w:t>2</w:t>
            </w:r>
          </w:p>
        </w:tc>
        <w:tc>
          <w:tcPr>
            <w:tcW w:w="1842" w:type="dxa"/>
            <w:tcBorders>
              <w:top w:val="single" w:sz="4" w:space="0" w:color="181717"/>
              <w:left w:val="single" w:sz="4" w:space="0" w:color="181717"/>
              <w:bottom w:val="single" w:sz="4" w:space="0" w:color="181717"/>
              <w:right w:val="single" w:sz="4" w:space="0" w:color="auto"/>
            </w:tcBorders>
          </w:tcPr>
          <w:p w:rsidR="00072608" w:rsidRPr="00947641" w:rsidRDefault="00072608" w:rsidP="006C33A2">
            <w:pPr>
              <w:ind w:firstLine="0"/>
              <w:jc w:val="center"/>
            </w:pP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auto"/>
            </w:tcBorders>
            <w:vAlign w:val="center"/>
          </w:tcPr>
          <w:p w:rsidR="00072608" w:rsidRPr="00947641" w:rsidRDefault="00072608" w:rsidP="006C33A2">
            <w:pPr>
              <w:autoSpaceDE w:val="0"/>
              <w:autoSpaceDN w:val="0"/>
              <w:adjustRightInd w:val="0"/>
              <w:ind w:firstLine="0"/>
            </w:pPr>
            <w:r w:rsidRPr="00947641">
              <w:t>Особенности развития литературы 1950—1980-х годов</w:t>
            </w:r>
          </w:p>
        </w:tc>
        <w:tc>
          <w:tcPr>
            <w:tcW w:w="1701" w:type="dxa"/>
            <w:tcBorders>
              <w:top w:val="single" w:sz="4" w:space="0" w:color="181717"/>
              <w:left w:val="single" w:sz="4" w:space="0" w:color="auto"/>
              <w:bottom w:val="single" w:sz="4" w:space="0" w:color="181717"/>
              <w:right w:val="single" w:sz="4" w:space="0" w:color="181717"/>
            </w:tcBorders>
          </w:tcPr>
          <w:p w:rsidR="00072608" w:rsidRPr="00947641" w:rsidRDefault="00072608" w:rsidP="006C33A2">
            <w:pPr>
              <w:ind w:firstLine="0"/>
              <w:jc w:val="center"/>
            </w:pPr>
            <w:r w:rsidRPr="00947641">
              <w:t>5</w:t>
            </w:r>
          </w:p>
        </w:tc>
        <w:tc>
          <w:tcPr>
            <w:tcW w:w="1842" w:type="dxa"/>
            <w:tcBorders>
              <w:top w:val="single" w:sz="4" w:space="0" w:color="181717"/>
              <w:left w:val="single" w:sz="4" w:space="0" w:color="auto"/>
              <w:bottom w:val="single" w:sz="4" w:space="0" w:color="181717"/>
              <w:right w:val="single" w:sz="4" w:space="0" w:color="181717"/>
            </w:tcBorders>
          </w:tcPr>
          <w:p w:rsidR="00072608" w:rsidRPr="00947641" w:rsidRDefault="00072608" w:rsidP="006C33A2">
            <w:pPr>
              <w:ind w:firstLine="0"/>
              <w:jc w:val="center"/>
            </w:pP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Русское литературное зарубежье 1920—1990-х годов (три волны эмиграции)</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r w:rsidRPr="00947641">
              <w:t>1</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p>
        </w:tc>
      </w:tr>
      <w:tr w:rsidR="00072608" w:rsidRPr="00947641" w:rsidTr="006C33A2">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t>Особенности развития литературы конца 1980—2000-х годов</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pPr>
            <w:r w:rsidRPr="00947641">
              <w:t>3</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lang w:val="en-US"/>
              </w:rPr>
            </w:pPr>
            <w:r w:rsidRPr="00947641">
              <w:rPr>
                <w:lang w:val="en-US"/>
              </w:rPr>
              <w:t>2</w:t>
            </w:r>
          </w:p>
        </w:tc>
      </w:tr>
      <w:tr w:rsidR="00072608" w:rsidRPr="00947641" w:rsidTr="006C33A2">
        <w:tblPrEx>
          <w:tblCellMar>
            <w:top w:w="84" w:type="dxa"/>
            <w:right w:w="120" w:type="dxa"/>
          </w:tblCellMar>
        </w:tblPrEx>
        <w:trPr>
          <w:trHeight w:val="20"/>
        </w:trPr>
        <w:tc>
          <w:tcPr>
            <w:tcW w:w="5954"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pPr>
            <w:r w:rsidRPr="00947641">
              <w:rPr>
                <w:b/>
              </w:rPr>
              <w:lastRenderedPageBreak/>
              <w:t>Итого</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b/>
              </w:rPr>
            </w:pPr>
            <w:r w:rsidRPr="00947641">
              <w:rPr>
                <w:b/>
              </w:rPr>
              <w:t>78</w:t>
            </w:r>
          </w:p>
        </w:tc>
        <w:tc>
          <w:tcPr>
            <w:tcW w:w="1842"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b/>
              </w:rPr>
            </w:pPr>
            <w:r w:rsidRPr="00947641">
              <w:rPr>
                <w:b/>
                <w:lang w:val="en-US"/>
              </w:rPr>
              <w:t>1</w:t>
            </w:r>
            <w:r w:rsidRPr="00947641">
              <w:rPr>
                <w:b/>
              </w:rPr>
              <w:t>6</w:t>
            </w:r>
          </w:p>
        </w:tc>
      </w:tr>
      <w:tr w:rsidR="00072608" w:rsidRPr="00947641" w:rsidTr="006C33A2">
        <w:tblPrEx>
          <w:tblCellMar>
            <w:top w:w="84" w:type="dxa"/>
            <w:right w:w="120" w:type="dxa"/>
          </w:tblCellMar>
        </w:tblPrEx>
        <w:trPr>
          <w:trHeight w:val="20"/>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rPr>
                <w:b/>
              </w:rPr>
            </w:pPr>
            <w:r w:rsidRPr="00947641">
              <w:rPr>
                <w:b/>
              </w:rPr>
              <w:t>Внеаудиторная самостоятельная работа</w:t>
            </w:r>
          </w:p>
        </w:tc>
      </w:tr>
      <w:tr w:rsidR="00072608" w:rsidRPr="00947641" w:rsidTr="006C33A2">
        <w:tblPrEx>
          <w:tblCellMar>
            <w:top w:w="84" w:type="dxa"/>
            <w:right w:w="120" w:type="dxa"/>
          </w:tblCellMar>
        </w:tblPrEx>
        <w:trPr>
          <w:trHeight w:val="20"/>
        </w:trPr>
        <w:tc>
          <w:tcPr>
            <w:tcW w:w="7655" w:type="dxa"/>
            <w:gridSpan w:val="2"/>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pPr>
            <w:r w:rsidRPr="00947641">
              <w:t>Подготовка рефератов, докладов индивидуального  проекта с использованием информационных  технологий и др.</w:t>
            </w:r>
          </w:p>
        </w:tc>
        <w:tc>
          <w:tcPr>
            <w:tcW w:w="1842" w:type="dxa"/>
            <w:tcBorders>
              <w:top w:val="single" w:sz="4" w:space="0" w:color="181717"/>
              <w:left w:val="single" w:sz="4" w:space="0" w:color="auto"/>
              <w:bottom w:val="single" w:sz="4" w:space="0" w:color="181717"/>
              <w:right w:val="single" w:sz="4" w:space="0" w:color="181717"/>
            </w:tcBorders>
          </w:tcPr>
          <w:p w:rsidR="00072608" w:rsidRPr="00947641" w:rsidRDefault="00072608" w:rsidP="006C33A2">
            <w:pPr>
              <w:ind w:firstLine="0"/>
              <w:jc w:val="center"/>
              <w:rPr>
                <w:b/>
              </w:rPr>
            </w:pPr>
            <w:r w:rsidRPr="00947641">
              <w:rPr>
                <w:b/>
              </w:rPr>
              <w:t>39</w:t>
            </w:r>
          </w:p>
        </w:tc>
      </w:tr>
      <w:tr w:rsidR="00072608" w:rsidRPr="00947641" w:rsidTr="006C33A2">
        <w:tblPrEx>
          <w:tblCellMar>
            <w:top w:w="84" w:type="dxa"/>
            <w:right w:w="120" w:type="dxa"/>
          </w:tblCellMar>
        </w:tblPrEx>
        <w:trPr>
          <w:trHeight w:val="20"/>
        </w:trPr>
        <w:tc>
          <w:tcPr>
            <w:tcW w:w="9497" w:type="dxa"/>
            <w:gridSpan w:val="3"/>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b/>
                <w:bCs/>
                <w:i/>
                <w:iCs/>
              </w:rPr>
            </w:pPr>
            <w:r w:rsidRPr="00947641">
              <w:rPr>
                <w:b/>
                <w:bCs/>
                <w:i/>
                <w:iCs/>
              </w:rPr>
              <w:t>Промежуточная аттестация в форме дифференцированного зачета</w:t>
            </w:r>
          </w:p>
        </w:tc>
      </w:tr>
      <w:tr w:rsidR="00072608" w:rsidRPr="00947641" w:rsidTr="006C33A2">
        <w:tblPrEx>
          <w:tblCellMar>
            <w:top w:w="84" w:type="dxa"/>
            <w:right w:w="120" w:type="dxa"/>
          </w:tblCellMar>
        </w:tblPrEx>
        <w:trPr>
          <w:trHeight w:val="20"/>
        </w:trPr>
        <w:tc>
          <w:tcPr>
            <w:tcW w:w="7655" w:type="dxa"/>
            <w:gridSpan w:val="2"/>
            <w:tcBorders>
              <w:top w:val="single" w:sz="4" w:space="0" w:color="181717"/>
              <w:left w:val="single" w:sz="4" w:space="0" w:color="181717"/>
              <w:bottom w:val="single" w:sz="4" w:space="0" w:color="181717"/>
              <w:right w:val="single" w:sz="4" w:space="0" w:color="auto"/>
            </w:tcBorders>
            <w:vAlign w:val="center"/>
          </w:tcPr>
          <w:p w:rsidR="00072608" w:rsidRPr="00947641" w:rsidRDefault="00072608" w:rsidP="006C33A2">
            <w:pPr>
              <w:ind w:firstLine="0"/>
              <w:jc w:val="center"/>
            </w:pPr>
            <w:r w:rsidRPr="00947641">
              <w:rPr>
                <w:b/>
              </w:rPr>
              <w:t>Всего</w:t>
            </w:r>
          </w:p>
        </w:tc>
        <w:tc>
          <w:tcPr>
            <w:tcW w:w="1842" w:type="dxa"/>
            <w:tcBorders>
              <w:top w:val="single" w:sz="4" w:space="0" w:color="181717"/>
              <w:left w:val="single" w:sz="4" w:space="0" w:color="auto"/>
              <w:bottom w:val="single" w:sz="4" w:space="0" w:color="181717"/>
              <w:right w:val="single" w:sz="4" w:space="0" w:color="181717"/>
            </w:tcBorders>
            <w:vAlign w:val="center"/>
          </w:tcPr>
          <w:p w:rsidR="00072608" w:rsidRPr="00947641" w:rsidRDefault="00072608" w:rsidP="006C33A2">
            <w:pPr>
              <w:ind w:firstLine="0"/>
              <w:jc w:val="center"/>
              <w:rPr>
                <w:b/>
              </w:rPr>
            </w:pPr>
            <w:r w:rsidRPr="00947641">
              <w:rPr>
                <w:b/>
              </w:rPr>
              <w:t>117</w:t>
            </w:r>
          </w:p>
        </w:tc>
      </w:tr>
    </w:tbl>
    <w:p w:rsidR="00C73E84" w:rsidRPr="00947641" w:rsidRDefault="00C73E84" w:rsidP="008456AB">
      <w:pPr>
        <w:jc w:val="center"/>
        <w:rPr>
          <w:b/>
          <w:sz w:val="28"/>
          <w:szCs w:val="28"/>
        </w:rPr>
      </w:pPr>
    </w:p>
    <w:p w:rsidR="008456AB" w:rsidRPr="00947641" w:rsidRDefault="008456AB" w:rsidP="008456AB">
      <w:pPr>
        <w:jc w:val="center"/>
        <w:rPr>
          <w:b/>
          <w:sz w:val="28"/>
          <w:szCs w:val="28"/>
        </w:rPr>
      </w:pPr>
      <w:r w:rsidRPr="00947641">
        <w:rPr>
          <w:b/>
          <w:sz w:val="28"/>
          <w:szCs w:val="28"/>
        </w:rPr>
        <w:t>ОДБ.03 Иностранный язык</w:t>
      </w:r>
      <w:r w:rsidR="00DD3022" w:rsidRPr="00947641">
        <w:rPr>
          <w:b/>
          <w:sz w:val="28"/>
          <w:szCs w:val="28"/>
        </w:rPr>
        <w:t xml:space="preserve"> </w:t>
      </w:r>
      <w:r w:rsidR="009D12D7" w:rsidRPr="00947641">
        <w:rPr>
          <w:b/>
          <w:sz w:val="28"/>
          <w:szCs w:val="28"/>
        </w:rPr>
        <w:t>(Английский язык)</w:t>
      </w:r>
    </w:p>
    <w:p w:rsidR="009440FC" w:rsidRPr="00947641" w:rsidRDefault="009440FC" w:rsidP="00F9708C">
      <w:pPr>
        <w:pStyle w:val="afff0"/>
        <w:ind w:firstLine="567"/>
        <w:jc w:val="both"/>
        <w:rPr>
          <w:rFonts w:ascii="Times New Roman" w:hAnsi="Times New Roman"/>
          <w:sz w:val="24"/>
          <w:szCs w:val="24"/>
        </w:rPr>
      </w:pPr>
      <w:r w:rsidRPr="00947641">
        <w:rPr>
          <w:rFonts w:ascii="Times New Roman" w:hAnsi="Times New Roman"/>
          <w:sz w:val="24"/>
          <w:szCs w:val="24"/>
        </w:rPr>
        <w:t>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w:t>
      </w:r>
      <w:r w:rsidR="00C73E84" w:rsidRPr="00947641">
        <w:rPr>
          <w:rFonts w:ascii="Times New Roman" w:hAnsi="Times New Roman"/>
          <w:sz w:val="24"/>
          <w:szCs w:val="24"/>
        </w:rPr>
        <w:t xml:space="preserve">ьной образовательной программы </w:t>
      </w:r>
      <w:r w:rsidRPr="00947641">
        <w:rPr>
          <w:rFonts w:ascii="Times New Roman" w:hAnsi="Times New Roman"/>
          <w:sz w:val="24"/>
          <w:szCs w:val="24"/>
        </w:rPr>
        <w:t>СПО на базе основного общего образования при подготовке специалистов среднего звена.</w:t>
      </w:r>
    </w:p>
    <w:p w:rsidR="007420D3" w:rsidRPr="00947641" w:rsidRDefault="007420D3" w:rsidP="007420D3">
      <w:pPr>
        <w:pStyle w:val="afff0"/>
        <w:ind w:firstLine="567"/>
        <w:jc w:val="both"/>
        <w:rPr>
          <w:rFonts w:ascii="Times New Roman" w:hAnsi="Times New Roman"/>
          <w:sz w:val="24"/>
          <w:szCs w:val="24"/>
        </w:rPr>
      </w:pPr>
      <w:r w:rsidRPr="00947641">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C73E84" w:rsidRPr="00947641">
        <w:rPr>
          <w:rFonts w:ascii="Times New Roman" w:hAnsi="Times New Roman"/>
          <w:sz w:val="24"/>
          <w:szCs w:val="24"/>
        </w:rPr>
        <w:t>ванию (протокол от 28 июня 2016</w:t>
      </w:r>
      <w:r w:rsidRPr="00947641">
        <w:rPr>
          <w:rFonts w:ascii="Times New Roman" w:hAnsi="Times New Roman"/>
          <w:sz w:val="24"/>
          <w:szCs w:val="24"/>
        </w:rPr>
        <w:t>г. № 2/16-з)</w:t>
      </w:r>
      <w:r w:rsidR="00CD2494" w:rsidRPr="00947641">
        <w:rPr>
          <w:rFonts w:ascii="Times New Roman" w:hAnsi="Times New Roman"/>
          <w:sz w:val="24"/>
          <w:szCs w:val="24"/>
        </w:rPr>
        <w:t xml:space="preserve"> </w:t>
      </w:r>
      <w:r w:rsidRPr="00947641">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 марта 2015 г. № 06-259).</w:t>
      </w:r>
    </w:p>
    <w:p w:rsidR="009074A8" w:rsidRPr="00947641" w:rsidRDefault="009074A8" w:rsidP="007420D3">
      <w:pPr>
        <w:pStyle w:val="afff0"/>
        <w:ind w:firstLine="567"/>
        <w:jc w:val="both"/>
        <w:rPr>
          <w:rFonts w:ascii="Times New Roman" w:hAnsi="Times New Roman"/>
          <w:sz w:val="24"/>
          <w:szCs w:val="24"/>
        </w:rPr>
      </w:pPr>
    </w:p>
    <w:p w:rsidR="00A46696" w:rsidRPr="00947641" w:rsidRDefault="00A46696" w:rsidP="00A46696">
      <w:pPr>
        <w:pStyle w:val="afff0"/>
        <w:ind w:firstLine="567"/>
        <w:jc w:val="center"/>
        <w:rPr>
          <w:rFonts w:ascii="Times New Roman" w:hAnsi="Times New Roman"/>
          <w:b/>
          <w:sz w:val="24"/>
          <w:szCs w:val="24"/>
        </w:rPr>
      </w:pPr>
      <w:r w:rsidRPr="00947641">
        <w:rPr>
          <w:rFonts w:ascii="Times New Roman" w:hAnsi="Times New Roman"/>
          <w:b/>
          <w:sz w:val="24"/>
          <w:szCs w:val="24"/>
        </w:rPr>
        <w:t>РЕЗУЛЬТАТЫ ОСВОЕНИЯ УЧЕБНОЙ ДИСЦИПЛИНЫ</w:t>
      </w:r>
    </w:p>
    <w:p w:rsidR="00A46696" w:rsidRPr="00947641" w:rsidRDefault="00A46696" w:rsidP="00F9708C">
      <w:pPr>
        <w:pStyle w:val="afff0"/>
        <w:ind w:firstLine="284"/>
        <w:jc w:val="both"/>
        <w:rPr>
          <w:rFonts w:ascii="Times New Roman" w:hAnsi="Times New Roman"/>
          <w:sz w:val="24"/>
          <w:szCs w:val="24"/>
        </w:rPr>
      </w:pPr>
      <w:r w:rsidRPr="00947641">
        <w:rPr>
          <w:rFonts w:ascii="Times New Roman" w:hAnsi="Times New Roman"/>
          <w:sz w:val="24"/>
          <w:szCs w:val="24"/>
        </w:rPr>
        <w:t>Освоение содержания учебной дисциплины «Английский</w:t>
      </w:r>
      <w:r w:rsidR="00DA6563" w:rsidRPr="00947641">
        <w:rPr>
          <w:rFonts w:ascii="Times New Roman" w:hAnsi="Times New Roman"/>
          <w:sz w:val="24"/>
          <w:szCs w:val="24"/>
        </w:rPr>
        <w:t xml:space="preserve"> </w:t>
      </w:r>
      <w:r w:rsidRPr="00947641">
        <w:rPr>
          <w:rFonts w:ascii="Times New Roman" w:hAnsi="Times New Roman"/>
          <w:sz w:val="24"/>
          <w:szCs w:val="24"/>
        </w:rPr>
        <w:t xml:space="preserve"> язык» обеспечивает достижение студентами следующих </w:t>
      </w:r>
      <w:r w:rsidRPr="00947641">
        <w:rPr>
          <w:rFonts w:ascii="Times New Roman" w:hAnsi="Times New Roman"/>
          <w:b/>
          <w:sz w:val="24"/>
          <w:szCs w:val="24"/>
        </w:rPr>
        <w:t>результатов</w:t>
      </w:r>
      <w:r w:rsidRPr="00947641">
        <w:rPr>
          <w:rFonts w:ascii="Times New Roman" w:hAnsi="Times New Roman"/>
          <w:sz w:val="24"/>
          <w:szCs w:val="24"/>
        </w:rPr>
        <w:t>:</w:t>
      </w:r>
    </w:p>
    <w:p w:rsidR="00A46696" w:rsidRPr="00947641" w:rsidRDefault="00A46696" w:rsidP="00AE6FDA">
      <w:pPr>
        <w:pStyle w:val="afff0"/>
        <w:numPr>
          <w:ilvl w:val="0"/>
          <w:numId w:val="14"/>
        </w:numPr>
        <w:jc w:val="both"/>
        <w:rPr>
          <w:rFonts w:ascii="Times New Roman" w:hAnsi="Times New Roman"/>
          <w:sz w:val="24"/>
          <w:szCs w:val="24"/>
        </w:rPr>
      </w:pPr>
      <w:r w:rsidRPr="00947641">
        <w:rPr>
          <w:rFonts w:ascii="Times New Roman" w:hAnsi="Times New Roman"/>
          <w:b/>
          <w:i/>
          <w:sz w:val="24"/>
          <w:szCs w:val="24"/>
        </w:rPr>
        <w:t>личностных</w:t>
      </w:r>
      <w:r w:rsidRPr="00947641">
        <w:rPr>
          <w:rFonts w:ascii="Times New Roman" w:hAnsi="Times New Roman"/>
          <w:b/>
          <w:sz w:val="24"/>
          <w:szCs w:val="24"/>
        </w:rPr>
        <w:t>:</w:t>
      </w:r>
    </w:p>
    <w:p w:rsidR="00A46696" w:rsidRPr="00947641" w:rsidRDefault="00A46696" w:rsidP="00AE6FDA">
      <w:pPr>
        <w:pStyle w:val="afff0"/>
        <w:numPr>
          <w:ilvl w:val="0"/>
          <w:numId w:val="15"/>
        </w:numPr>
        <w:ind w:left="426"/>
        <w:jc w:val="both"/>
        <w:rPr>
          <w:rFonts w:ascii="Times New Roman" w:hAnsi="Times New Roman"/>
          <w:sz w:val="24"/>
          <w:szCs w:val="24"/>
        </w:rPr>
      </w:pPr>
      <w:r w:rsidRPr="00947641">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947641" w:rsidRDefault="00A46696" w:rsidP="00AE6FDA">
      <w:pPr>
        <w:pStyle w:val="afff0"/>
        <w:numPr>
          <w:ilvl w:val="0"/>
          <w:numId w:val="15"/>
        </w:numPr>
        <w:ind w:left="426"/>
        <w:jc w:val="both"/>
        <w:rPr>
          <w:rFonts w:ascii="Times New Roman" w:hAnsi="Times New Roman"/>
          <w:sz w:val="24"/>
          <w:szCs w:val="24"/>
        </w:rPr>
      </w:pPr>
      <w:r w:rsidRPr="00947641">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947641" w:rsidRDefault="00A46696" w:rsidP="00AE6FDA">
      <w:pPr>
        <w:pStyle w:val="afff0"/>
        <w:numPr>
          <w:ilvl w:val="0"/>
          <w:numId w:val="15"/>
        </w:numPr>
        <w:ind w:left="426"/>
        <w:jc w:val="both"/>
        <w:rPr>
          <w:rFonts w:ascii="Times New Roman" w:hAnsi="Times New Roman"/>
          <w:sz w:val="24"/>
          <w:szCs w:val="24"/>
        </w:rPr>
      </w:pPr>
      <w:r w:rsidRPr="00947641">
        <w:rPr>
          <w:rFonts w:ascii="Times New Roman" w:hAnsi="Times New Roman"/>
          <w:sz w:val="24"/>
          <w:szCs w:val="24"/>
        </w:rPr>
        <w:t>развитие интереса и способности к наблюдению за иным способом мировидения;</w:t>
      </w:r>
    </w:p>
    <w:p w:rsidR="00A46696" w:rsidRPr="00947641" w:rsidRDefault="00A46696" w:rsidP="00AE6FDA">
      <w:pPr>
        <w:pStyle w:val="afff0"/>
        <w:numPr>
          <w:ilvl w:val="0"/>
          <w:numId w:val="15"/>
        </w:numPr>
        <w:ind w:left="426"/>
        <w:jc w:val="both"/>
        <w:rPr>
          <w:rFonts w:ascii="Times New Roman" w:hAnsi="Times New Roman"/>
          <w:sz w:val="24"/>
          <w:szCs w:val="24"/>
        </w:rPr>
      </w:pPr>
      <w:r w:rsidRPr="00947641">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947641" w:rsidRDefault="00A46696" w:rsidP="00AE6FDA">
      <w:pPr>
        <w:pStyle w:val="afff0"/>
        <w:numPr>
          <w:ilvl w:val="0"/>
          <w:numId w:val="15"/>
        </w:numPr>
        <w:ind w:left="426"/>
        <w:jc w:val="both"/>
        <w:rPr>
          <w:rFonts w:ascii="Times New Roman" w:hAnsi="Times New Roman"/>
          <w:sz w:val="24"/>
          <w:szCs w:val="24"/>
        </w:rPr>
      </w:pPr>
      <w:r w:rsidRPr="00947641">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947641" w:rsidRDefault="00A46696" w:rsidP="00AE6FDA">
      <w:pPr>
        <w:pStyle w:val="afff0"/>
        <w:numPr>
          <w:ilvl w:val="0"/>
          <w:numId w:val="14"/>
        </w:numPr>
        <w:jc w:val="both"/>
        <w:rPr>
          <w:rFonts w:ascii="Times New Roman" w:hAnsi="Times New Roman"/>
          <w:sz w:val="24"/>
          <w:szCs w:val="24"/>
        </w:rPr>
      </w:pPr>
      <w:r w:rsidRPr="00947641">
        <w:rPr>
          <w:rFonts w:ascii="Times New Roman" w:hAnsi="Times New Roman"/>
          <w:b/>
          <w:i/>
          <w:sz w:val="24"/>
          <w:szCs w:val="24"/>
        </w:rPr>
        <w:t>метапредметных</w:t>
      </w:r>
      <w:r w:rsidRPr="00947641">
        <w:rPr>
          <w:rFonts w:ascii="Times New Roman" w:hAnsi="Times New Roman"/>
          <w:b/>
          <w:sz w:val="24"/>
          <w:szCs w:val="24"/>
        </w:rPr>
        <w:t>:</w:t>
      </w:r>
    </w:p>
    <w:p w:rsidR="00A46696" w:rsidRPr="00947641" w:rsidRDefault="00A46696" w:rsidP="00AE6FDA">
      <w:pPr>
        <w:pStyle w:val="afff0"/>
        <w:numPr>
          <w:ilvl w:val="0"/>
          <w:numId w:val="16"/>
        </w:numPr>
        <w:ind w:left="426"/>
        <w:jc w:val="both"/>
        <w:rPr>
          <w:rFonts w:ascii="Times New Roman" w:hAnsi="Times New Roman"/>
          <w:sz w:val="24"/>
          <w:szCs w:val="24"/>
        </w:rPr>
      </w:pPr>
      <w:r w:rsidRPr="00947641">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947641" w:rsidRDefault="00A46696" w:rsidP="00AE6FDA">
      <w:pPr>
        <w:pStyle w:val="afff0"/>
        <w:numPr>
          <w:ilvl w:val="0"/>
          <w:numId w:val="16"/>
        </w:numPr>
        <w:ind w:left="426"/>
        <w:jc w:val="both"/>
        <w:rPr>
          <w:rFonts w:ascii="Times New Roman" w:hAnsi="Times New Roman"/>
          <w:sz w:val="24"/>
          <w:szCs w:val="24"/>
        </w:rPr>
      </w:pPr>
      <w:r w:rsidRPr="00947641">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947641" w:rsidRDefault="00A46696" w:rsidP="00AE6FDA">
      <w:pPr>
        <w:pStyle w:val="afff0"/>
        <w:numPr>
          <w:ilvl w:val="0"/>
          <w:numId w:val="16"/>
        </w:numPr>
        <w:ind w:left="426"/>
        <w:jc w:val="both"/>
        <w:rPr>
          <w:rFonts w:ascii="Times New Roman" w:hAnsi="Times New Roman"/>
          <w:sz w:val="24"/>
          <w:szCs w:val="24"/>
        </w:rPr>
      </w:pPr>
      <w:r w:rsidRPr="00947641">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Pr="00947641" w:rsidRDefault="00A46696" w:rsidP="00AE6FDA">
      <w:pPr>
        <w:pStyle w:val="afff0"/>
        <w:numPr>
          <w:ilvl w:val="0"/>
          <w:numId w:val="16"/>
        </w:numPr>
        <w:ind w:left="426"/>
        <w:jc w:val="both"/>
        <w:rPr>
          <w:rFonts w:ascii="Times New Roman" w:hAnsi="Times New Roman"/>
          <w:sz w:val="24"/>
          <w:szCs w:val="24"/>
        </w:rPr>
      </w:pPr>
      <w:r w:rsidRPr="00947641">
        <w:rPr>
          <w:rFonts w:ascii="Times New Roman" w:hAnsi="Times New Roman"/>
          <w:sz w:val="24"/>
          <w:szCs w:val="24"/>
        </w:rPr>
        <w:lastRenderedPageBreak/>
        <w:t>умение ясно, логично и точно излагать свою точку зрения, используя адекватные языковые средства;</w:t>
      </w:r>
    </w:p>
    <w:p w:rsidR="00A46696" w:rsidRPr="00947641" w:rsidRDefault="00A46696" w:rsidP="00AE6FDA">
      <w:pPr>
        <w:pStyle w:val="afff0"/>
        <w:numPr>
          <w:ilvl w:val="0"/>
          <w:numId w:val="17"/>
        </w:numPr>
        <w:jc w:val="both"/>
        <w:rPr>
          <w:rFonts w:ascii="Times New Roman" w:hAnsi="Times New Roman"/>
          <w:sz w:val="24"/>
          <w:szCs w:val="24"/>
        </w:rPr>
      </w:pPr>
      <w:r w:rsidRPr="00947641">
        <w:rPr>
          <w:rFonts w:ascii="Times New Roman" w:hAnsi="Times New Roman"/>
          <w:b/>
          <w:i/>
          <w:sz w:val="24"/>
          <w:szCs w:val="24"/>
        </w:rPr>
        <w:t>предметных</w:t>
      </w:r>
      <w:r w:rsidRPr="00947641">
        <w:rPr>
          <w:rFonts w:ascii="Times New Roman" w:hAnsi="Times New Roman"/>
          <w:b/>
          <w:sz w:val="24"/>
          <w:szCs w:val="24"/>
        </w:rPr>
        <w:t>:</w:t>
      </w:r>
    </w:p>
    <w:p w:rsidR="00A46696" w:rsidRPr="00947641" w:rsidRDefault="00A46696" w:rsidP="00AE6FDA">
      <w:pPr>
        <w:pStyle w:val="afff0"/>
        <w:numPr>
          <w:ilvl w:val="0"/>
          <w:numId w:val="18"/>
        </w:numPr>
        <w:ind w:left="426"/>
        <w:jc w:val="both"/>
        <w:rPr>
          <w:rFonts w:ascii="Times New Roman" w:hAnsi="Times New Roman"/>
          <w:sz w:val="24"/>
          <w:szCs w:val="24"/>
        </w:rPr>
      </w:pPr>
      <w:r w:rsidRPr="00947641">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947641" w:rsidRDefault="00A46696" w:rsidP="00AE6FDA">
      <w:pPr>
        <w:pStyle w:val="afff0"/>
        <w:numPr>
          <w:ilvl w:val="0"/>
          <w:numId w:val="18"/>
        </w:numPr>
        <w:ind w:left="426"/>
        <w:jc w:val="both"/>
        <w:rPr>
          <w:rFonts w:ascii="Times New Roman" w:hAnsi="Times New Roman"/>
          <w:sz w:val="24"/>
          <w:szCs w:val="24"/>
        </w:rPr>
      </w:pPr>
      <w:r w:rsidRPr="00947641">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947641" w:rsidRDefault="00A46696" w:rsidP="00AE6FDA">
      <w:pPr>
        <w:pStyle w:val="afff0"/>
        <w:numPr>
          <w:ilvl w:val="0"/>
          <w:numId w:val="18"/>
        </w:numPr>
        <w:ind w:left="426"/>
        <w:jc w:val="both"/>
        <w:rPr>
          <w:rFonts w:ascii="Times New Roman" w:hAnsi="Times New Roman"/>
          <w:sz w:val="24"/>
          <w:szCs w:val="24"/>
        </w:rPr>
      </w:pPr>
      <w:r w:rsidRPr="00947641">
        <w:rPr>
          <w:rFonts w:ascii="Times New Roman" w:hAnsi="Times New Roman"/>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947641" w:rsidRDefault="00AC428C" w:rsidP="00AE6FDA">
      <w:pPr>
        <w:pStyle w:val="afff0"/>
        <w:numPr>
          <w:ilvl w:val="0"/>
          <w:numId w:val="18"/>
        </w:numPr>
        <w:ind w:left="426"/>
        <w:jc w:val="both"/>
        <w:rPr>
          <w:rFonts w:ascii="Times New Roman" w:hAnsi="Times New Roman"/>
          <w:sz w:val="24"/>
          <w:szCs w:val="24"/>
        </w:rPr>
      </w:pPr>
      <w:r w:rsidRPr="00947641">
        <w:rPr>
          <w:rFonts w:ascii="Times New Roman" w:hAnsi="Times New Roman"/>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947641" w:rsidRDefault="00A46696" w:rsidP="00A46696">
      <w:pPr>
        <w:pStyle w:val="afff0"/>
        <w:jc w:val="center"/>
        <w:rPr>
          <w:rFonts w:ascii="Times New Roman" w:hAnsi="Times New Roman"/>
          <w:b/>
          <w:sz w:val="24"/>
          <w:szCs w:val="24"/>
        </w:rPr>
      </w:pPr>
      <w:r w:rsidRPr="00947641">
        <w:rPr>
          <w:rFonts w:ascii="Times New Roman" w:hAnsi="Times New Roman"/>
          <w:b/>
          <w:sz w:val="24"/>
          <w:szCs w:val="24"/>
        </w:rPr>
        <w:t>СОДЕРЖАНИЕ УЧЕБНОЙ ДИСЦИПЛИНЫ</w:t>
      </w:r>
    </w:p>
    <w:p w:rsidR="00A46696" w:rsidRPr="00947641" w:rsidRDefault="002344BB" w:rsidP="00A46696">
      <w:pPr>
        <w:pStyle w:val="afff0"/>
        <w:jc w:val="center"/>
        <w:rPr>
          <w:rFonts w:ascii="Times New Roman" w:hAnsi="Times New Roman"/>
          <w:sz w:val="24"/>
          <w:szCs w:val="24"/>
        </w:rPr>
      </w:pPr>
      <w:r w:rsidRPr="00947641">
        <w:rPr>
          <w:rFonts w:ascii="Times New Roman" w:hAnsi="Times New Roman"/>
          <w:sz w:val="24"/>
          <w:szCs w:val="24"/>
        </w:rPr>
        <w:t>Технологический</w:t>
      </w:r>
      <w:r w:rsidR="00A46696" w:rsidRPr="00947641">
        <w:rPr>
          <w:rFonts w:ascii="Times New Roman" w:hAnsi="Times New Roman"/>
          <w:sz w:val="24"/>
          <w:szCs w:val="24"/>
        </w:rPr>
        <w:t xml:space="preserve"> профиль профессионального  образования</w:t>
      </w:r>
    </w:p>
    <w:p w:rsidR="00A46696" w:rsidRPr="00947641" w:rsidRDefault="00A46696" w:rsidP="00A46696">
      <w:pPr>
        <w:pStyle w:val="afff0"/>
        <w:jc w:val="center"/>
        <w:rPr>
          <w:rFonts w:ascii="Times New Roman" w:hAnsi="Times New Roman"/>
          <w:b/>
          <w:sz w:val="24"/>
          <w:szCs w:val="24"/>
        </w:rPr>
      </w:pPr>
      <w:r w:rsidRPr="00947641">
        <w:rPr>
          <w:rFonts w:ascii="Times New Roman" w:eastAsia="Franklin Gothic" w:hAnsi="Times New Roman"/>
          <w:b/>
          <w:sz w:val="24"/>
          <w:szCs w:val="24"/>
        </w:rPr>
        <w:t>Основное содержание</w:t>
      </w:r>
    </w:p>
    <w:p w:rsidR="00A46696" w:rsidRPr="00947641" w:rsidRDefault="00A46696" w:rsidP="00DD3022">
      <w:pPr>
        <w:pStyle w:val="afff0"/>
        <w:rPr>
          <w:rFonts w:ascii="Times New Roman" w:hAnsi="Times New Roman"/>
          <w:b/>
          <w:sz w:val="24"/>
          <w:szCs w:val="24"/>
        </w:rPr>
      </w:pPr>
      <w:r w:rsidRPr="00947641">
        <w:rPr>
          <w:rFonts w:ascii="Times New Roman" w:hAnsi="Times New Roman"/>
          <w:b/>
          <w:iCs/>
          <w:sz w:val="24"/>
          <w:szCs w:val="24"/>
        </w:rPr>
        <w:t>Введение (1ч.)</w:t>
      </w:r>
    </w:p>
    <w:p w:rsidR="006F2A1F" w:rsidRPr="00947641" w:rsidRDefault="006F2A1F" w:rsidP="006F2A1F">
      <w:pPr>
        <w:pStyle w:val="afff0"/>
        <w:ind w:firstLine="567"/>
        <w:jc w:val="both"/>
        <w:rPr>
          <w:rFonts w:ascii="Times New Roman" w:hAnsi="Times New Roman"/>
          <w:sz w:val="24"/>
          <w:szCs w:val="24"/>
        </w:rPr>
      </w:pPr>
      <w:r w:rsidRPr="00947641">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6F2A1F" w:rsidRPr="00947641" w:rsidRDefault="006F2A1F" w:rsidP="006F2A1F">
      <w:pPr>
        <w:pStyle w:val="afff0"/>
        <w:rPr>
          <w:rFonts w:ascii="Times New Roman" w:hAnsi="Times New Roman"/>
          <w:b/>
          <w:i/>
          <w:sz w:val="24"/>
          <w:szCs w:val="24"/>
        </w:rPr>
      </w:pPr>
      <w:r w:rsidRPr="00947641">
        <w:rPr>
          <w:rFonts w:ascii="Times New Roman" w:hAnsi="Times New Roman"/>
          <w:b/>
          <w:i/>
          <w:sz w:val="24"/>
          <w:szCs w:val="24"/>
        </w:rPr>
        <w:t>Практические занятия (88ч.)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Описание человека (внешность, национальность, образование, личные качества, род занятий, должность, место работы и др.). Общение с друзьями. (2ч)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Семья и семейные отношения, домашние обязанности. (7ч)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Распорядок дня студента колледжа. (7ч)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Хобби, досуг. (7ч)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Описание местоположения объекта (адрес, как найти). (7ч)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Магазины, товары, совершение покупок. (7ч)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Физкультура и спорт, здоровый образ жизни. (7ч)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Экскурсии и путешествия. (7ч)</w:t>
      </w:r>
    </w:p>
    <w:p w:rsidR="006F2A1F" w:rsidRPr="00947641" w:rsidRDefault="006F2A1F" w:rsidP="006F2A1F">
      <w:pPr>
        <w:pStyle w:val="afff0"/>
        <w:rPr>
          <w:rFonts w:ascii="Times New Roman" w:hAnsi="Times New Roman"/>
          <w:sz w:val="24"/>
          <w:szCs w:val="24"/>
        </w:rPr>
      </w:pPr>
      <w:r w:rsidRPr="00947641">
        <w:rPr>
          <w:rFonts w:ascii="Times New Roman" w:hAnsi="Times New Roman"/>
          <w:sz w:val="24"/>
          <w:szCs w:val="24"/>
        </w:rPr>
        <w:t>Россия, ее национальные символы, государственное и политическое устройство. (7ч)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Научно-технический прогресс. (7ч)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Человек и природа, экологические проблемы. (7ч)</w:t>
      </w:r>
    </w:p>
    <w:p w:rsidR="006F2A1F" w:rsidRPr="00947641" w:rsidRDefault="006F2A1F" w:rsidP="006F2A1F">
      <w:pPr>
        <w:pStyle w:val="afff0"/>
        <w:jc w:val="both"/>
        <w:rPr>
          <w:rFonts w:ascii="Times New Roman" w:hAnsi="Times New Roman"/>
          <w:b/>
          <w:i/>
          <w:sz w:val="24"/>
          <w:szCs w:val="24"/>
        </w:rPr>
      </w:pPr>
      <w:r w:rsidRPr="00947641">
        <w:rPr>
          <w:rFonts w:ascii="Times New Roman" w:hAnsi="Times New Roman"/>
          <w:b/>
          <w:i/>
          <w:sz w:val="24"/>
          <w:szCs w:val="24"/>
        </w:rPr>
        <w:t>Индивидуальные проекты</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Экскурсия по родному городу (достопримечательности, разработка маршрута).</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Путеводитель по родному краю: визитная карточка, история, география, экологическая обстановка, фольклор.</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Презентация «Каким должен быть настоящий профессионал?».</w:t>
      </w:r>
    </w:p>
    <w:p w:rsidR="006F2A1F" w:rsidRPr="00947641" w:rsidRDefault="006F2A1F" w:rsidP="006F2A1F">
      <w:pPr>
        <w:pStyle w:val="afff0"/>
        <w:jc w:val="center"/>
        <w:rPr>
          <w:rFonts w:ascii="Times New Roman" w:hAnsi="Times New Roman"/>
          <w:b/>
          <w:i/>
          <w:sz w:val="24"/>
          <w:szCs w:val="24"/>
        </w:rPr>
      </w:pPr>
      <w:r w:rsidRPr="00947641">
        <w:rPr>
          <w:rFonts w:ascii="Times New Roman" w:hAnsi="Times New Roman"/>
          <w:b/>
          <w:i/>
          <w:sz w:val="24"/>
          <w:szCs w:val="24"/>
        </w:rPr>
        <w:t>Профессионально ориентированное содержание</w:t>
      </w:r>
    </w:p>
    <w:p w:rsidR="006F2A1F" w:rsidRPr="00947641" w:rsidRDefault="006F2A1F" w:rsidP="006F2A1F">
      <w:pPr>
        <w:pStyle w:val="afff0"/>
        <w:rPr>
          <w:rFonts w:ascii="Times New Roman" w:hAnsi="Times New Roman"/>
          <w:b/>
          <w:i/>
          <w:sz w:val="24"/>
          <w:szCs w:val="24"/>
        </w:rPr>
      </w:pPr>
      <w:r w:rsidRPr="00947641">
        <w:rPr>
          <w:rFonts w:ascii="Times New Roman" w:hAnsi="Times New Roman"/>
          <w:b/>
          <w:i/>
          <w:sz w:val="24"/>
          <w:szCs w:val="24"/>
        </w:rPr>
        <w:lastRenderedPageBreak/>
        <w:t>Практические занятия (28ч.)</w:t>
      </w:r>
      <w:r w:rsidRPr="00947641">
        <w:rPr>
          <w:rFonts w:ascii="Times New Roman" w:hAnsi="Times New Roman"/>
          <w:b/>
          <w:i/>
          <w:sz w:val="24"/>
          <w:szCs w:val="24"/>
        </w:rPr>
        <w:tab/>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Достижения и инновации в области науки и техники. (7ч)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Машины и механизмы. Промышленное оборудование. (7ч)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Современные компьютерные технологии в промышленности. (7ч)</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Отраслевые выставки. (7ч)</w:t>
      </w:r>
    </w:p>
    <w:p w:rsidR="006F2A1F" w:rsidRPr="00947641" w:rsidRDefault="006F2A1F" w:rsidP="006F2A1F">
      <w:pPr>
        <w:pStyle w:val="afff0"/>
        <w:jc w:val="both"/>
        <w:rPr>
          <w:rFonts w:ascii="Times New Roman" w:hAnsi="Times New Roman"/>
          <w:b/>
          <w:i/>
          <w:sz w:val="24"/>
          <w:szCs w:val="24"/>
        </w:rPr>
      </w:pPr>
      <w:r w:rsidRPr="00947641">
        <w:rPr>
          <w:rFonts w:ascii="Times New Roman" w:hAnsi="Times New Roman"/>
          <w:b/>
          <w:i/>
          <w:sz w:val="24"/>
          <w:szCs w:val="24"/>
        </w:rPr>
        <w:t>Ролевые игры</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Подбор персонала на открытые на предприятии вакансии.</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Интервью корреспондента с работниками предприятия (представление, описание                                                                                        личных и профессиональных качеств).</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Посещение вычислительного центра.</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6F2A1F" w:rsidRPr="00947641" w:rsidRDefault="006F2A1F" w:rsidP="006F2A1F">
      <w:pPr>
        <w:pStyle w:val="afff0"/>
        <w:jc w:val="both"/>
        <w:rPr>
          <w:rFonts w:ascii="Times New Roman" w:hAnsi="Times New Roman"/>
          <w:sz w:val="24"/>
          <w:szCs w:val="24"/>
        </w:rPr>
      </w:pPr>
      <w:r w:rsidRPr="00947641">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A46696" w:rsidRPr="00947641" w:rsidRDefault="00A46696" w:rsidP="00A46696">
      <w:pPr>
        <w:pStyle w:val="afff0"/>
        <w:jc w:val="center"/>
        <w:rPr>
          <w:rFonts w:ascii="Times New Roman" w:hAnsi="Times New Roman"/>
          <w:sz w:val="24"/>
          <w:szCs w:val="24"/>
        </w:rPr>
      </w:pPr>
      <w:r w:rsidRPr="00947641">
        <w:rPr>
          <w:rFonts w:ascii="Times New Roman" w:eastAsia="Franklin Gothic" w:hAnsi="Times New Roman"/>
          <w:b/>
          <w:sz w:val="24"/>
          <w:szCs w:val="24"/>
        </w:rPr>
        <w:t>ТЕМАТИЧЕСКОЕ ПЛАНИРОВАНИЕ</w:t>
      </w:r>
    </w:p>
    <w:p w:rsidR="00A46696" w:rsidRPr="00947641" w:rsidRDefault="00A46696" w:rsidP="00DA6563">
      <w:pPr>
        <w:pStyle w:val="afff0"/>
        <w:ind w:left="142" w:firstLine="425"/>
        <w:jc w:val="both"/>
        <w:rPr>
          <w:rFonts w:ascii="Times New Roman" w:hAnsi="Times New Roman"/>
          <w:sz w:val="24"/>
          <w:szCs w:val="24"/>
        </w:rPr>
      </w:pPr>
      <w:r w:rsidRPr="00947641">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A354D4" w:rsidRPr="00947641">
        <w:rPr>
          <w:rFonts w:ascii="Times New Roman" w:hAnsi="Times New Roman"/>
          <w:sz w:val="24"/>
          <w:szCs w:val="24"/>
        </w:rPr>
        <w:t xml:space="preserve">по специальности </w:t>
      </w:r>
      <w:r w:rsidR="006F2A1F" w:rsidRPr="00947641">
        <w:rPr>
          <w:rFonts w:ascii="Times New Roman" w:hAnsi="Times New Roman"/>
          <w:sz w:val="24"/>
          <w:szCs w:val="24"/>
        </w:rPr>
        <w:t>35.02.03 «Технология деревообработки»</w:t>
      </w:r>
      <w:r w:rsidR="00DA6563" w:rsidRPr="00947641">
        <w:rPr>
          <w:rFonts w:ascii="Times New Roman" w:hAnsi="Times New Roman"/>
          <w:sz w:val="24"/>
          <w:szCs w:val="24"/>
        </w:rPr>
        <w:t xml:space="preserve"> </w:t>
      </w:r>
      <w:r w:rsidRPr="00947641">
        <w:rPr>
          <w:rFonts w:ascii="Times New Roman" w:hAnsi="Times New Roman"/>
          <w:sz w:val="24"/>
          <w:szCs w:val="24"/>
        </w:rPr>
        <w:t>максимальная учебная нагрузка обучающихся составляет</w:t>
      </w:r>
      <w:r w:rsidR="00DA6563" w:rsidRPr="00947641">
        <w:rPr>
          <w:rFonts w:ascii="Times New Roman" w:hAnsi="Times New Roman"/>
          <w:sz w:val="24"/>
          <w:szCs w:val="24"/>
        </w:rPr>
        <w:t xml:space="preserve"> </w:t>
      </w:r>
      <w:r w:rsidR="00AC428C" w:rsidRPr="00947641">
        <w:rPr>
          <w:rFonts w:ascii="Times New Roman" w:hAnsi="Times New Roman"/>
          <w:sz w:val="24"/>
          <w:szCs w:val="24"/>
        </w:rPr>
        <w:t>— 176</w:t>
      </w:r>
      <w:r w:rsidRPr="00947641">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947641">
        <w:rPr>
          <w:rFonts w:ascii="Times New Roman" w:hAnsi="Times New Roman"/>
          <w:sz w:val="24"/>
          <w:szCs w:val="24"/>
        </w:rPr>
        <w:t>удентов — 59</w:t>
      </w:r>
      <w:r w:rsidRPr="00947641">
        <w:rPr>
          <w:rFonts w:ascii="Times New Roman" w:hAnsi="Times New Roman"/>
          <w:sz w:val="24"/>
          <w:szCs w:val="24"/>
        </w:rPr>
        <w:t xml:space="preserve"> часов.</w:t>
      </w:r>
    </w:p>
    <w:p w:rsidR="00A46696" w:rsidRPr="00947641" w:rsidRDefault="00A46696" w:rsidP="00A46696">
      <w:pPr>
        <w:ind w:left="10" w:right="-15"/>
        <w:jc w:val="center"/>
        <w:rPr>
          <w:b/>
        </w:rPr>
      </w:pPr>
      <w:r w:rsidRPr="00947641">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6379"/>
        <w:gridCol w:w="1559"/>
        <w:gridCol w:w="1701"/>
      </w:tblGrid>
      <w:tr w:rsidR="00D31AF9" w:rsidRPr="00947641" w:rsidTr="00D31AF9">
        <w:trPr>
          <w:trHeight w:val="257"/>
        </w:trPr>
        <w:tc>
          <w:tcPr>
            <w:tcW w:w="6379" w:type="dxa"/>
            <w:vMerge w:val="restart"/>
            <w:tcBorders>
              <w:top w:val="single" w:sz="4" w:space="0" w:color="181717"/>
              <w:left w:val="single" w:sz="4" w:space="0" w:color="181717"/>
              <w:right w:val="single" w:sz="4" w:space="0" w:color="181717"/>
            </w:tcBorders>
            <w:vAlign w:val="center"/>
          </w:tcPr>
          <w:p w:rsidR="00D31AF9" w:rsidRPr="00947641" w:rsidRDefault="00D31AF9" w:rsidP="00072608">
            <w:pPr>
              <w:ind w:firstLine="0"/>
              <w:jc w:val="center"/>
            </w:pPr>
            <w:r w:rsidRPr="00947641">
              <w:rPr>
                <w:b/>
              </w:rPr>
              <w:t>Содержание обучения</w:t>
            </w:r>
          </w:p>
        </w:tc>
        <w:tc>
          <w:tcPr>
            <w:tcW w:w="3260"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rPr>
                <w:b/>
              </w:rPr>
            </w:pPr>
            <w:r w:rsidRPr="00947641">
              <w:rPr>
                <w:b/>
              </w:rPr>
              <w:t>Количество часов</w:t>
            </w:r>
          </w:p>
        </w:tc>
      </w:tr>
      <w:tr w:rsidR="00D31AF9" w:rsidRPr="00947641" w:rsidTr="00D31AF9">
        <w:trPr>
          <w:trHeight w:val="597"/>
        </w:trPr>
        <w:tc>
          <w:tcPr>
            <w:tcW w:w="6379" w:type="dxa"/>
            <w:vMerge/>
            <w:tcBorders>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rPr>
                <w:b/>
                <w:sz w:val="22"/>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rPr>
                <w:b/>
                <w:sz w:val="22"/>
              </w:rPr>
              <w:t>В т.ч. практические занятия</w:t>
            </w:r>
          </w:p>
        </w:tc>
      </w:tr>
      <w:tr w:rsidR="00D31AF9" w:rsidRPr="00947641" w:rsidTr="00D31AF9">
        <w:trPr>
          <w:trHeight w:val="275"/>
        </w:trPr>
        <w:tc>
          <w:tcPr>
            <w:tcW w:w="9639" w:type="dxa"/>
            <w:gridSpan w:val="3"/>
            <w:tcBorders>
              <w:left w:val="single" w:sz="4" w:space="0" w:color="181717"/>
              <w:bottom w:val="single" w:sz="4" w:space="0" w:color="181717"/>
              <w:right w:val="single" w:sz="4" w:space="0" w:color="181717"/>
            </w:tcBorders>
          </w:tcPr>
          <w:p w:rsidR="00D31AF9" w:rsidRPr="00947641" w:rsidRDefault="00D31AF9" w:rsidP="00072608">
            <w:pPr>
              <w:ind w:firstLine="0"/>
              <w:jc w:val="center"/>
            </w:pPr>
            <w:r w:rsidRPr="00947641">
              <w:rPr>
                <w:b/>
              </w:rPr>
              <w:t>Основное содержание</w:t>
            </w:r>
          </w:p>
        </w:tc>
      </w:tr>
      <w:tr w:rsidR="00D31AF9" w:rsidRPr="00947641" w:rsidTr="00D31AF9">
        <w:trPr>
          <w:trHeight w:val="214"/>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p>
        </w:tc>
      </w:tr>
      <w:tr w:rsidR="00D31AF9" w:rsidRPr="00947641" w:rsidTr="00D31AF9">
        <w:trPr>
          <w:trHeight w:val="197"/>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r>
      <w:tr w:rsidR="00D31AF9" w:rsidRPr="00947641" w:rsidTr="00D31AF9">
        <w:trPr>
          <w:trHeight w:val="267"/>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Описание человека (внешность, национальность, образование, личные качества, род занятий, должность, место работы и др.).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r>
      <w:tr w:rsidR="00D31AF9" w:rsidRPr="00947641" w:rsidTr="00D31AF9">
        <w:trPr>
          <w:trHeight w:val="174"/>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157"/>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2"/>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5"/>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Магазины, товары, совершение покупок</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 xml:space="preserve">Англоговорящие страны, географическое положение, климат, флора и фауна, национальные символы, государственное и политическое устройство, наиболее </w:t>
            </w:r>
            <w:r w:rsidRPr="00947641">
              <w:lastRenderedPageBreak/>
              <w:t>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lastRenderedPageBreak/>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lastRenderedPageBreak/>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left"/>
            </w:pPr>
            <w:r w:rsidRPr="00947641">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rPr>
                <w:b/>
              </w:rPr>
              <w:t>Профессионально ориентированное  содержание</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rPr>
                <w:rFonts w:ascii="Times New Roman" w:hAnsi="Times New Roman"/>
                <w:sz w:val="24"/>
                <w:szCs w:val="24"/>
              </w:rPr>
            </w:pPr>
            <w:r w:rsidRPr="00947641">
              <w:rPr>
                <w:rFonts w:ascii="Times New Roman" w:hAnsi="Times New Roman"/>
                <w:sz w:val="24"/>
                <w:szCs w:val="24"/>
              </w:rPr>
              <w:t>Достижения и инновации в области науки и техники.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rPr>
                <w:rFonts w:ascii="Times New Roman" w:hAnsi="Times New Roman"/>
                <w:sz w:val="24"/>
                <w:szCs w:val="24"/>
              </w:rPr>
            </w:pPr>
            <w:r w:rsidRPr="00947641">
              <w:rPr>
                <w:rFonts w:ascii="Times New Roman" w:hAnsi="Times New Roman"/>
                <w:sz w:val="24"/>
                <w:szCs w:val="24"/>
              </w:rPr>
              <w:t>Машины и механизмы. Промышленное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jc w:val="both"/>
              <w:rPr>
                <w:rFonts w:ascii="Times New Roman" w:hAnsi="Times New Roman"/>
                <w:sz w:val="24"/>
                <w:szCs w:val="24"/>
              </w:rPr>
            </w:pPr>
            <w:r w:rsidRPr="00947641">
              <w:rPr>
                <w:rFonts w:ascii="Times New Roman" w:hAnsi="Times New Roman"/>
                <w:sz w:val="24"/>
                <w:szCs w:val="24"/>
              </w:rPr>
              <w:t>Современные компьютерные технологии в промышленности.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rPr>
                <w:rFonts w:ascii="Times New Roman" w:hAnsi="Times New Roman"/>
                <w:sz w:val="24"/>
                <w:szCs w:val="24"/>
              </w:rPr>
            </w:pPr>
            <w:r w:rsidRPr="00947641">
              <w:rPr>
                <w:rFonts w:ascii="Times New Roman" w:hAnsi="Times New Roman"/>
                <w:sz w:val="24"/>
                <w:szCs w:val="24"/>
              </w:rPr>
              <w:t>Отраслевые выставки.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blPrEx>
          <w:tblCellMar>
            <w:top w:w="84" w:type="dxa"/>
            <w:right w:w="120" w:type="dxa"/>
          </w:tblCellMar>
        </w:tblPrEx>
        <w:trPr>
          <w:trHeight w:val="194"/>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rPr>
                <w:b/>
              </w:rPr>
            </w:pPr>
            <w:r w:rsidRPr="00947641">
              <w:rPr>
                <w:b/>
              </w:rPr>
              <w:t>Итого:</w:t>
            </w:r>
          </w:p>
        </w:tc>
        <w:tc>
          <w:tcPr>
            <w:tcW w:w="155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rPr>
            </w:pPr>
            <w:r w:rsidRPr="00947641">
              <w:rPr>
                <w:b/>
              </w:rPr>
              <w:t>117</w:t>
            </w:r>
          </w:p>
        </w:tc>
        <w:tc>
          <w:tcPr>
            <w:tcW w:w="1701"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rPr>
            </w:pPr>
            <w:r w:rsidRPr="00947641">
              <w:rPr>
                <w:b/>
              </w:rPr>
              <w:t>116</w:t>
            </w:r>
          </w:p>
        </w:tc>
      </w:tr>
      <w:tr w:rsidR="00D31AF9" w:rsidRPr="00947641" w:rsidTr="00D31AF9">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rPr>
                <w:b/>
              </w:rPr>
            </w:pPr>
            <w:r w:rsidRPr="00947641">
              <w:rPr>
                <w:b/>
              </w:rPr>
              <w:t>Внеаудиторная самостоятельная работа</w:t>
            </w:r>
          </w:p>
        </w:tc>
      </w:tr>
      <w:tr w:rsidR="00D31AF9" w:rsidRPr="00947641" w:rsidTr="00D31AF9">
        <w:tblPrEx>
          <w:tblCellMar>
            <w:top w:w="84" w:type="dxa"/>
            <w:right w:w="120" w:type="dxa"/>
          </w:tblCellMar>
        </w:tblPrEx>
        <w:trPr>
          <w:trHeight w:val="433"/>
        </w:trPr>
        <w:tc>
          <w:tcPr>
            <w:tcW w:w="7938" w:type="dxa"/>
            <w:gridSpan w:val="2"/>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Подготовка к презентации проекта или ролевой игре (сбор, систематизация, изучение и оформление материала, репетиции) и др.</w:t>
            </w:r>
          </w:p>
        </w:tc>
        <w:tc>
          <w:tcPr>
            <w:tcW w:w="1701"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lang w:val="en-US"/>
              </w:rPr>
            </w:pPr>
            <w:r w:rsidRPr="00947641">
              <w:rPr>
                <w:b/>
              </w:rPr>
              <w:t>5</w:t>
            </w:r>
            <w:r w:rsidRPr="00947641">
              <w:rPr>
                <w:b/>
                <w:lang w:val="en-US"/>
              </w:rPr>
              <w:t>9</w:t>
            </w:r>
          </w:p>
        </w:tc>
      </w:tr>
      <w:tr w:rsidR="00D31AF9" w:rsidRPr="00947641" w:rsidTr="00D31AF9">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rPr>
                <w:b/>
                <w:i/>
              </w:rPr>
            </w:pPr>
            <w:r w:rsidRPr="00947641">
              <w:rPr>
                <w:b/>
                <w:i/>
              </w:rPr>
              <w:t>Промежуточная аттестация в форме дифференцированного  зачета</w:t>
            </w:r>
          </w:p>
        </w:tc>
      </w:tr>
      <w:tr w:rsidR="00D31AF9" w:rsidRPr="00947641" w:rsidTr="00D31AF9">
        <w:tblPrEx>
          <w:tblCellMar>
            <w:top w:w="84" w:type="dxa"/>
            <w:right w:w="120" w:type="dxa"/>
          </w:tblCellMar>
        </w:tblPrEx>
        <w:trPr>
          <w:trHeight w:val="323"/>
        </w:trPr>
        <w:tc>
          <w:tcPr>
            <w:tcW w:w="7938"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lang w:val="en-US"/>
              </w:rPr>
            </w:pPr>
            <w:r w:rsidRPr="00947641">
              <w:rPr>
                <w:b/>
              </w:rPr>
              <w:t>17</w:t>
            </w:r>
            <w:r w:rsidRPr="00947641">
              <w:rPr>
                <w:b/>
                <w:lang w:val="en-US"/>
              </w:rPr>
              <w:t>6</w:t>
            </w:r>
          </w:p>
        </w:tc>
      </w:tr>
    </w:tbl>
    <w:p w:rsidR="00D31AF9" w:rsidRPr="00947641" w:rsidRDefault="00D31AF9" w:rsidP="00A46696">
      <w:pPr>
        <w:ind w:left="10" w:right="-15"/>
        <w:jc w:val="center"/>
        <w:rPr>
          <w:b/>
        </w:rPr>
      </w:pPr>
    </w:p>
    <w:p w:rsidR="009D12D7" w:rsidRPr="00947641" w:rsidRDefault="009D12D7" w:rsidP="009D12D7">
      <w:pPr>
        <w:jc w:val="center"/>
        <w:rPr>
          <w:b/>
          <w:sz w:val="28"/>
          <w:szCs w:val="28"/>
        </w:rPr>
      </w:pPr>
      <w:r w:rsidRPr="00947641">
        <w:rPr>
          <w:b/>
          <w:sz w:val="28"/>
          <w:szCs w:val="28"/>
        </w:rPr>
        <w:t>ОДБ.03 Иностранный язык (Немецкий язык)</w:t>
      </w:r>
    </w:p>
    <w:p w:rsidR="009D12D7" w:rsidRPr="00947641" w:rsidRDefault="009D12D7" w:rsidP="009D12D7">
      <w:pPr>
        <w:pStyle w:val="afff0"/>
        <w:ind w:firstLine="567"/>
        <w:jc w:val="both"/>
        <w:rPr>
          <w:rFonts w:ascii="Times New Roman" w:hAnsi="Times New Roman"/>
          <w:sz w:val="24"/>
          <w:szCs w:val="24"/>
        </w:rPr>
      </w:pPr>
      <w:r w:rsidRPr="00947641">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3B664F" w:rsidRPr="00947641" w:rsidRDefault="003B664F" w:rsidP="003B664F">
      <w:pPr>
        <w:pStyle w:val="afff0"/>
        <w:ind w:firstLine="567"/>
        <w:jc w:val="both"/>
        <w:rPr>
          <w:rFonts w:ascii="Times New Roman" w:hAnsi="Times New Roman"/>
          <w:sz w:val="24"/>
          <w:szCs w:val="24"/>
        </w:rPr>
      </w:pPr>
      <w:r w:rsidRPr="00947641">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D7E59" w:rsidRPr="00947641">
        <w:rPr>
          <w:rFonts w:ascii="Times New Roman" w:hAnsi="Times New Roman"/>
          <w:sz w:val="24"/>
          <w:szCs w:val="24"/>
        </w:rPr>
        <w:t>ванию (протокол от 28 июня 2016</w:t>
      </w:r>
      <w:r w:rsidRPr="00947641">
        <w:rPr>
          <w:rFonts w:ascii="Times New Roman" w:hAnsi="Times New Roman"/>
          <w:sz w:val="24"/>
          <w:szCs w:val="24"/>
        </w:rPr>
        <w:t>г. № 2/16-з)</w:t>
      </w:r>
      <w:r w:rsidR="00044B27" w:rsidRPr="00947641">
        <w:rPr>
          <w:rFonts w:ascii="Times New Roman" w:hAnsi="Times New Roman"/>
          <w:sz w:val="24"/>
          <w:szCs w:val="24"/>
        </w:rPr>
        <w:t xml:space="preserve"> </w:t>
      </w:r>
      <w:r w:rsidRPr="00947641">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A65CD" w:rsidRPr="00947641" w:rsidRDefault="00CA65CD" w:rsidP="00CA65CD">
      <w:pPr>
        <w:pStyle w:val="afff0"/>
        <w:jc w:val="center"/>
        <w:rPr>
          <w:rFonts w:ascii="Times New Roman" w:hAnsi="Times New Roman"/>
          <w:b/>
          <w:sz w:val="24"/>
          <w:szCs w:val="24"/>
        </w:rPr>
      </w:pPr>
      <w:r w:rsidRPr="00947641">
        <w:rPr>
          <w:rFonts w:ascii="Times New Roman" w:hAnsi="Times New Roman"/>
          <w:b/>
          <w:sz w:val="24"/>
          <w:szCs w:val="24"/>
        </w:rPr>
        <w:t>РЕЗУЛЬТАТЫ ОСВОЕНИЯ УЧЕБНОЙ ДИСЦИПЛИНЫ</w:t>
      </w:r>
    </w:p>
    <w:p w:rsidR="00CA65CD" w:rsidRPr="00947641" w:rsidRDefault="00CA65CD" w:rsidP="00CA65CD">
      <w:pPr>
        <w:pStyle w:val="afff0"/>
        <w:ind w:firstLine="284"/>
        <w:jc w:val="both"/>
        <w:rPr>
          <w:rFonts w:ascii="Times New Roman" w:hAnsi="Times New Roman"/>
          <w:i/>
          <w:sz w:val="24"/>
          <w:szCs w:val="24"/>
        </w:rPr>
      </w:pPr>
      <w:r w:rsidRPr="00947641">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947641">
        <w:rPr>
          <w:rFonts w:ascii="Times New Roman" w:hAnsi="Times New Roman"/>
          <w:b/>
          <w:bCs/>
          <w:i/>
          <w:sz w:val="24"/>
          <w:szCs w:val="24"/>
        </w:rPr>
        <w:t>результатов</w:t>
      </w:r>
      <w:r w:rsidRPr="00947641">
        <w:rPr>
          <w:rFonts w:ascii="Times New Roman" w:hAnsi="Times New Roman"/>
          <w:i/>
          <w:sz w:val="24"/>
          <w:szCs w:val="24"/>
        </w:rPr>
        <w:t>:</w:t>
      </w:r>
    </w:p>
    <w:p w:rsidR="00CA65CD" w:rsidRPr="00947641" w:rsidRDefault="00CA65CD" w:rsidP="00CA65CD">
      <w:pPr>
        <w:pStyle w:val="afff0"/>
        <w:jc w:val="both"/>
        <w:rPr>
          <w:rFonts w:ascii="Times New Roman" w:hAnsi="Times New Roman"/>
          <w:sz w:val="24"/>
          <w:szCs w:val="24"/>
        </w:rPr>
      </w:pPr>
      <w:r w:rsidRPr="00947641">
        <w:rPr>
          <w:rFonts w:ascii="Times New Roman" w:hAnsi="Times New Roman"/>
          <w:sz w:val="24"/>
          <w:szCs w:val="24"/>
        </w:rPr>
        <w:t>•</w:t>
      </w:r>
      <w:r w:rsidRPr="00947641">
        <w:rPr>
          <w:rFonts w:ascii="Times New Roman" w:hAnsi="Times New Roman"/>
          <w:sz w:val="24"/>
          <w:szCs w:val="24"/>
        </w:rPr>
        <w:tab/>
      </w:r>
      <w:r w:rsidRPr="00947641">
        <w:rPr>
          <w:rFonts w:ascii="Times New Roman" w:hAnsi="Times New Roman"/>
          <w:b/>
          <w:bCs/>
          <w:i/>
          <w:iCs/>
          <w:sz w:val="24"/>
          <w:szCs w:val="24"/>
        </w:rPr>
        <w:t>личностных</w:t>
      </w:r>
      <w:r w:rsidRPr="00947641">
        <w:rPr>
          <w:rFonts w:ascii="Times New Roman" w:hAnsi="Times New Roman"/>
          <w:b/>
          <w:bCs/>
          <w:sz w:val="24"/>
          <w:szCs w:val="24"/>
        </w:rPr>
        <w:t>:</w:t>
      </w:r>
    </w:p>
    <w:p w:rsidR="00CA65CD" w:rsidRPr="00947641" w:rsidRDefault="00CA65CD" w:rsidP="00AE6FDA">
      <w:pPr>
        <w:pStyle w:val="afff0"/>
        <w:numPr>
          <w:ilvl w:val="0"/>
          <w:numId w:val="19"/>
        </w:numPr>
        <w:jc w:val="both"/>
        <w:rPr>
          <w:rFonts w:ascii="Times New Roman" w:hAnsi="Times New Roman"/>
          <w:sz w:val="24"/>
          <w:szCs w:val="24"/>
        </w:rPr>
      </w:pPr>
      <w:r w:rsidRPr="00947641">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947641" w:rsidRDefault="00CA65CD" w:rsidP="00AE6FDA">
      <w:pPr>
        <w:pStyle w:val="afff0"/>
        <w:numPr>
          <w:ilvl w:val="0"/>
          <w:numId w:val="19"/>
        </w:numPr>
        <w:jc w:val="both"/>
        <w:rPr>
          <w:rFonts w:ascii="Times New Roman" w:hAnsi="Times New Roman"/>
          <w:sz w:val="24"/>
          <w:szCs w:val="24"/>
        </w:rPr>
      </w:pPr>
      <w:r w:rsidRPr="00947641">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947641" w:rsidRDefault="00CA65CD" w:rsidP="00AE6FDA">
      <w:pPr>
        <w:pStyle w:val="afff0"/>
        <w:numPr>
          <w:ilvl w:val="0"/>
          <w:numId w:val="19"/>
        </w:numPr>
        <w:jc w:val="both"/>
        <w:rPr>
          <w:rFonts w:ascii="Times New Roman" w:hAnsi="Times New Roman"/>
          <w:sz w:val="24"/>
          <w:szCs w:val="24"/>
        </w:rPr>
      </w:pPr>
      <w:r w:rsidRPr="00947641">
        <w:rPr>
          <w:rFonts w:ascii="Times New Roman" w:hAnsi="Times New Roman"/>
          <w:sz w:val="24"/>
          <w:szCs w:val="24"/>
        </w:rPr>
        <w:t>развитие интереса и способности к наблюдению за иным способом мировидения;</w:t>
      </w:r>
    </w:p>
    <w:p w:rsidR="00CA65CD" w:rsidRPr="00947641" w:rsidRDefault="00CA65CD" w:rsidP="00AE6FDA">
      <w:pPr>
        <w:pStyle w:val="afff0"/>
        <w:numPr>
          <w:ilvl w:val="0"/>
          <w:numId w:val="19"/>
        </w:numPr>
        <w:jc w:val="both"/>
        <w:rPr>
          <w:rFonts w:ascii="Times New Roman" w:hAnsi="Times New Roman"/>
          <w:sz w:val="24"/>
          <w:szCs w:val="24"/>
        </w:rPr>
      </w:pPr>
      <w:r w:rsidRPr="00947641">
        <w:rPr>
          <w:rFonts w:ascii="Times New Roman" w:hAnsi="Times New Roman"/>
          <w:sz w:val="24"/>
          <w:szCs w:val="24"/>
        </w:rPr>
        <w:t xml:space="preserve">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w:t>
      </w:r>
      <w:r w:rsidRPr="00947641">
        <w:rPr>
          <w:rFonts w:ascii="Times New Roman" w:hAnsi="Times New Roman"/>
          <w:sz w:val="24"/>
          <w:szCs w:val="24"/>
        </w:rPr>
        <w:lastRenderedPageBreak/>
        <w:t>достижения; умение проявлять толерантность к другому образу мыслей, к иной позиции партнера по общению;</w:t>
      </w:r>
    </w:p>
    <w:p w:rsidR="00CA65CD" w:rsidRPr="00947641" w:rsidRDefault="00CA65CD" w:rsidP="00AE6FDA">
      <w:pPr>
        <w:pStyle w:val="afff0"/>
        <w:numPr>
          <w:ilvl w:val="0"/>
          <w:numId w:val="19"/>
        </w:numPr>
        <w:jc w:val="both"/>
        <w:rPr>
          <w:rFonts w:ascii="Times New Roman" w:hAnsi="Times New Roman"/>
          <w:sz w:val="24"/>
          <w:szCs w:val="24"/>
        </w:rPr>
      </w:pPr>
      <w:r w:rsidRPr="00947641">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947641" w:rsidRDefault="00CA65CD" w:rsidP="00CA65CD">
      <w:pPr>
        <w:pStyle w:val="afff0"/>
        <w:jc w:val="both"/>
        <w:rPr>
          <w:rFonts w:ascii="Times New Roman" w:hAnsi="Times New Roman"/>
          <w:sz w:val="24"/>
          <w:szCs w:val="24"/>
        </w:rPr>
      </w:pPr>
      <w:r w:rsidRPr="00947641">
        <w:rPr>
          <w:rFonts w:ascii="Times New Roman" w:hAnsi="Times New Roman"/>
          <w:sz w:val="24"/>
          <w:szCs w:val="24"/>
        </w:rPr>
        <w:t>•</w:t>
      </w:r>
      <w:r w:rsidRPr="00947641">
        <w:rPr>
          <w:rFonts w:ascii="Times New Roman" w:hAnsi="Times New Roman"/>
          <w:sz w:val="24"/>
          <w:szCs w:val="24"/>
        </w:rPr>
        <w:tab/>
      </w:r>
      <w:r w:rsidRPr="00947641">
        <w:rPr>
          <w:rFonts w:ascii="Times New Roman" w:hAnsi="Times New Roman"/>
          <w:b/>
          <w:bCs/>
          <w:i/>
          <w:iCs/>
          <w:sz w:val="24"/>
          <w:szCs w:val="24"/>
        </w:rPr>
        <w:t>метапредметных</w:t>
      </w:r>
      <w:r w:rsidRPr="00947641">
        <w:rPr>
          <w:rFonts w:ascii="Times New Roman" w:hAnsi="Times New Roman"/>
          <w:b/>
          <w:bCs/>
          <w:sz w:val="24"/>
          <w:szCs w:val="24"/>
        </w:rPr>
        <w:t>:</w:t>
      </w:r>
    </w:p>
    <w:p w:rsidR="00CA65CD" w:rsidRPr="00947641" w:rsidRDefault="00CA65CD" w:rsidP="00AE6FDA">
      <w:pPr>
        <w:pStyle w:val="afff0"/>
        <w:numPr>
          <w:ilvl w:val="0"/>
          <w:numId w:val="20"/>
        </w:numPr>
        <w:jc w:val="both"/>
        <w:rPr>
          <w:rFonts w:ascii="Times New Roman" w:hAnsi="Times New Roman"/>
          <w:sz w:val="24"/>
          <w:szCs w:val="24"/>
        </w:rPr>
      </w:pPr>
      <w:r w:rsidRPr="00947641">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947641" w:rsidRDefault="00CA65CD" w:rsidP="00AE6FDA">
      <w:pPr>
        <w:pStyle w:val="afff0"/>
        <w:numPr>
          <w:ilvl w:val="0"/>
          <w:numId w:val="20"/>
        </w:numPr>
        <w:jc w:val="both"/>
        <w:rPr>
          <w:rFonts w:ascii="Times New Roman" w:hAnsi="Times New Roman"/>
          <w:sz w:val="24"/>
          <w:szCs w:val="24"/>
        </w:rPr>
      </w:pPr>
      <w:r w:rsidRPr="00947641">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947641" w:rsidRDefault="00CA65CD" w:rsidP="00AE6FDA">
      <w:pPr>
        <w:pStyle w:val="afff0"/>
        <w:numPr>
          <w:ilvl w:val="0"/>
          <w:numId w:val="20"/>
        </w:numPr>
        <w:jc w:val="both"/>
        <w:rPr>
          <w:rFonts w:ascii="Times New Roman" w:hAnsi="Times New Roman"/>
          <w:sz w:val="24"/>
          <w:szCs w:val="24"/>
        </w:rPr>
      </w:pPr>
      <w:r w:rsidRPr="00947641">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эффективноразрешать конфликты;</w:t>
      </w:r>
    </w:p>
    <w:p w:rsidR="00CA65CD" w:rsidRPr="00947641" w:rsidRDefault="00CA65CD" w:rsidP="00AE6FDA">
      <w:pPr>
        <w:pStyle w:val="afff0"/>
        <w:numPr>
          <w:ilvl w:val="0"/>
          <w:numId w:val="20"/>
        </w:numPr>
        <w:jc w:val="both"/>
        <w:rPr>
          <w:rFonts w:ascii="Times New Roman" w:hAnsi="Times New Roman"/>
          <w:sz w:val="24"/>
          <w:szCs w:val="24"/>
        </w:rPr>
      </w:pPr>
      <w:r w:rsidRPr="00947641">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947641" w:rsidRDefault="00CA65CD" w:rsidP="00CA65CD">
      <w:pPr>
        <w:pStyle w:val="afff0"/>
        <w:jc w:val="both"/>
        <w:rPr>
          <w:rFonts w:ascii="Times New Roman" w:hAnsi="Times New Roman"/>
          <w:sz w:val="24"/>
          <w:szCs w:val="24"/>
        </w:rPr>
      </w:pPr>
      <w:r w:rsidRPr="00947641">
        <w:rPr>
          <w:rFonts w:ascii="Times New Roman" w:hAnsi="Times New Roman"/>
          <w:sz w:val="24"/>
          <w:szCs w:val="24"/>
        </w:rPr>
        <w:t>•</w:t>
      </w:r>
      <w:r w:rsidRPr="00947641">
        <w:rPr>
          <w:rFonts w:ascii="Times New Roman" w:hAnsi="Times New Roman"/>
          <w:sz w:val="24"/>
          <w:szCs w:val="24"/>
        </w:rPr>
        <w:tab/>
      </w:r>
      <w:r w:rsidRPr="00947641">
        <w:rPr>
          <w:rFonts w:ascii="Times New Roman" w:hAnsi="Times New Roman"/>
          <w:b/>
          <w:bCs/>
          <w:i/>
          <w:iCs/>
          <w:sz w:val="24"/>
          <w:szCs w:val="24"/>
        </w:rPr>
        <w:t>предметных</w:t>
      </w:r>
      <w:r w:rsidRPr="00947641">
        <w:rPr>
          <w:rFonts w:ascii="Times New Roman" w:hAnsi="Times New Roman"/>
          <w:b/>
          <w:bCs/>
          <w:sz w:val="24"/>
          <w:szCs w:val="24"/>
        </w:rPr>
        <w:t>:</w:t>
      </w:r>
    </w:p>
    <w:p w:rsidR="00CA65CD" w:rsidRPr="00947641" w:rsidRDefault="00CA65CD" w:rsidP="00AE6FDA">
      <w:pPr>
        <w:pStyle w:val="afff0"/>
        <w:numPr>
          <w:ilvl w:val="0"/>
          <w:numId w:val="21"/>
        </w:numPr>
        <w:jc w:val="both"/>
        <w:rPr>
          <w:rFonts w:ascii="Times New Roman" w:hAnsi="Times New Roman"/>
          <w:sz w:val="24"/>
          <w:szCs w:val="24"/>
        </w:rPr>
      </w:pPr>
      <w:r w:rsidRPr="00947641">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947641" w:rsidRDefault="00CA65CD" w:rsidP="00AE6FDA">
      <w:pPr>
        <w:pStyle w:val="afff0"/>
        <w:numPr>
          <w:ilvl w:val="0"/>
          <w:numId w:val="21"/>
        </w:numPr>
        <w:jc w:val="both"/>
        <w:rPr>
          <w:rFonts w:ascii="Times New Roman" w:hAnsi="Times New Roman"/>
          <w:sz w:val="24"/>
          <w:szCs w:val="24"/>
        </w:rPr>
      </w:pPr>
      <w:r w:rsidRPr="00947641">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947641" w:rsidRDefault="00CA65CD" w:rsidP="00AE6FDA">
      <w:pPr>
        <w:pStyle w:val="afff0"/>
        <w:numPr>
          <w:ilvl w:val="0"/>
          <w:numId w:val="21"/>
        </w:numPr>
        <w:jc w:val="both"/>
        <w:rPr>
          <w:rFonts w:ascii="Times New Roman" w:hAnsi="Times New Roman"/>
          <w:sz w:val="24"/>
          <w:szCs w:val="24"/>
        </w:rPr>
      </w:pPr>
      <w:r w:rsidRPr="00947641">
        <w:rPr>
          <w:rFonts w:ascii="Times New Roman" w:hAnsi="Times New Roman"/>
          <w:sz w:val="24"/>
          <w:szCs w:val="24"/>
        </w:rPr>
        <w:t>достижение порогового уровня владения немецким языком, позволяющего</w:t>
      </w:r>
      <w:r w:rsidR="0012417B" w:rsidRPr="00947641">
        <w:rPr>
          <w:rFonts w:ascii="Times New Roman" w:hAnsi="Times New Roman"/>
          <w:sz w:val="24"/>
          <w:szCs w:val="24"/>
        </w:rPr>
        <w:t xml:space="preserve"> </w:t>
      </w:r>
      <w:r w:rsidRPr="00947641">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sidRPr="00947641">
        <w:rPr>
          <w:rFonts w:ascii="Times New Roman" w:hAnsi="Times New Roman"/>
          <w:sz w:val="24"/>
          <w:szCs w:val="24"/>
        </w:rPr>
        <w:t xml:space="preserve"> </w:t>
      </w:r>
      <w:r w:rsidRPr="00947641">
        <w:rPr>
          <w:rFonts w:ascii="Times New Roman" w:hAnsi="Times New Roman"/>
          <w:sz w:val="24"/>
          <w:szCs w:val="24"/>
        </w:rPr>
        <w:t>данный язык как средство общения;</w:t>
      </w:r>
    </w:p>
    <w:p w:rsidR="00CA65CD" w:rsidRPr="00947641" w:rsidRDefault="00CA65CD" w:rsidP="00AE6FDA">
      <w:pPr>
        <w:pStyle w:val="afff0"/>
        <w:numPr>
          <w:ilvl w:val="0"/>
          <w:numId w:val="21"/>
        </w:numPr>
        <w:jc w:val="both"/>
        <w:rPr>
          <w:rFonts w:ascii="Times New Roman" w:hAnsi="Times New Roman"/>
          <w:sz w:val="24"/>
          <w:szCs w:val="24"/>
        </w:rPr>
      </w:pPr>
      <w:r w:rsidRPr="00947641">
        <w:rPr>
          <w:rFonts w:ascii="Times New Roman" w:hAnsi="Times New Roman"/>
          <w:sz w:val="24"/>
          <w:szCs w:val="24"/>
        </w:rPr>
        <w:t>сформированность умения использовать немецкий язык как средство для</w:t>
      </w:r>
      <w:r w:rsidR="0012417B" w:rsidRPr="00947641">
        <w:rPr>
          <w:rFonts w:ascii="Times New Roman" w:hAnsi="Times New Roman"/>
          <w:sz w:val="24"/>
          <w:szCs w:val="24"/>
        </w:rPr>
        <w:t xml:space="preserve"> </w:t>
      </w:r>
      <w:r w:rsidRPr="00947641">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947641" w:rsidRDefault="00CA65CD" w:rsidP="00CA65CD">
      <w:pPr>
        <w:pStyle w:val="afff0"/>
        <w:jc w:val="center"/>
        <w:rPr>
          <w:rFonts w:ascii="Times New Roman" w:hAnsi="Times New Roman"/>
          <w:b/>
          <w:sz w:val="24"/>
          <w:szCs w:val="24"/>
        </w:rPr>
      </w:pPr>
      <w:r w:rsidRPr="00947641">
        <w:rPr>
          <w:rFonts w:ascii="Times New Roman" w:hAnsi="Times New Roman"/>
          <w:b/>
          <w:sz w:val="24"/>
          <w:szCs w:val="24"/>
        </w:rPr>
        <w:t>СОДЕРЖАНИЕ УЧЕБНОЙ ДИСЦИПЛИНЫ</w:t>
      </w:r>
    </w:p>
    <w:p w:rsidR="00CA65CD" w:rsidRPr="00947641" w:rsidRDefault="002344BB" w:rsidP="00CA65CD">
      <w:pPr>
        <w:pStyle w:val="afff0"/>
        <w:jc w:val="center"/>
        <w:rPr>
          <w:rFonts w:ascii="Times New Roman" w:hAnsi="Times New Roman"/>
          <w:sz w:val="24"/>
          <w:szCs w:val="24"/>
        </w:rPr>
      </w:pPr>
      <w:bookmarkStart w:id="27" w:name="_Toc436324655"/>
      <w:r w:rsidRPr="00947641">
        <w:rPr>
          <w:rFonts w:ascii="Times New Roman" w:hAnsi="Times New Roman"/>
          <w:sz w:val="24"/>
          <w:szCs w:val="24"/>
        </w:rPr>
        <w:t>Технологический</w:t>
      </w:r>
      <w:r w:rsidR="00CA65CD" w:rsidRPr="00947641">
        <w:rPr>
          <w:rFonts w:ascii="Times New Roman" w:hAnsi="Times New Roman"/>
          <w:sz w:val="24"/>
          <w:szCs w:val="24"/>
        </w:rPr>
        <w:t xml:space="preserve"> профиль профессионального  образования</w:t>
      </w:r>
    </w:p>
    <w:p w:rsidR="00CA65CD" w:rsidRPr="00947641" w:rsidRDefault="00CA65CD" w:rsidP="00CA65CD">
      <w:pPr>
        <w:pStyle w:val="afff0"/>
        <w:jc w:val="center"/>
        <w:rPr>
          <w:rFonts w:ascii="Times New Roman" w:eastAsia="Franklin Gothic" w:hAnsi="Times New Roman"/>
          <w:b/>
          <w:sz w:val="24"/>
          <w:szCs w:val="24"/>
        </w:rPr>
      </w:pPr>
      <w:r w:rsidRPr="00947641">
        <w:rPr>
          <w:rFonts w:ascii="Times New Roman" w:eastAsia="Franklin Gothic" w:hAnsi="Times New Roman"/>
          <w:b/>
          <w:sz w:val="24"/>
          <w:szCs w:val="24"/>
        </w:rPr>
        <w:t>Основное содержание</w:t>
      </w:r>
    </w:p>
    <w:p w:rsidR="0012417B" w:rsidRPr="00947641" w:rsidRDefault="00CA65CD" w:rsidP="000E7E34">
      <w:pPr>
        <w:pStyle w:val="afff0"/>
        <w:jc w:val="both"/>
        <w:rPr>
          <w:rFonts w:ascii="Times New Roman" w:hAnsi="Times New Roman"/>
          <w:b/>
          <w:i/>
          <w:iCs/>
          <w:sz w:val="24"/>
          <w:szCs w:val="24"/>
        </w:rPr>
      </w:pPr>
      <w:r w:rsidRPr="00947641">
        <w:rPr>
          <w:rFonts w:ascii="Times New Roman" w:hAnsi="Times New Roman"/>
          <w:b/>
          <w:i/>
          <w:iCs/>
          <w:sz w:val="24"/>
          <w:szCs w:val="24"/>
        </w:rPr>
        <w:t>Введение (1ч.)</w:t>
      </w:r>
      <w:r w:rsidR="0012417B" w:rsidRPr="00947641">
        <w:rPr>
          <w:rFonts w:ascii="Times New Roman" w:hAnsi="Times New Roman"/>
          <w:b/>
          <w:i/>
          <w:iCs/>
          <w:sz w:val="24"/>
          <w:szCs w:val="24"/>
        </w:rPr>
        <w:t xml:space="preserve"> </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Роль немецкого языка при освоении специальностей СПО.</w:t>
      </w:r>
    </w:p>
    <w:p w:rsidR="00D31AF9" w:rsidRPr="00947641" w:rsidRDefault="00D31AF9" w:rsidP="00D31AF9">
      <w:pPr>
        <w:pStyle w:val="afff0"/>
        <w:rPr>
          <w:rFonts w:ascii="Times New Roman" w:hAnsi="Times New Roman"/>
          <w:b/>
          <w:sz w:val="24"/>
          <w:szCs w:val="24"/>
        </w:rPr>
      </w:pPr>
      <w:r w:rsidRPr="00947641">
        <w:rPr>
          <w:rFonts w:ascii="Times New Roman" w:hAnsi="Times New Roman"/>
          <w:b/>
          <w:i/>
          <w:iCs/>
          <w:sz w:val="24"/>
          <w:szCs w:val="24"/>
        </w:rPr>
        <w:t>Практические занятия (88ч.)</w:t>
      </w:r>
    </w:p>
    <w:p w:rsidR="00D31AF9" w:rsidRPr="00947641" w:rsidRDefault="00D31AF9" w:rsidP="00D31AF9">
      <w:pPr>
        <w:ind w:firstLine="0"/>
        <w:rPr>
          <w:b/>
          <w:i/>
        </w:rPr>
      </w:pPr>
      <w:r w:rsidRPr="00947641">
        <w:t>Приветствие, прощание, представление себя и других людей в официальной и неофициальной обстановке. (2ч)</w:t>
      </w:r>
    </w:p>
    <w:p w:rsidR="00D31AF9" w:rsidRPr="00947641" w:rsidRDefault="00D31AF9" w:rsidP="00D31AF9">
      <w:pPr>
        <w:ind w:firstLine="0"/>
        <w:rPr>
          <w:b/>
          <w:i/>
        </w:rPr>
      </w:pPr>
      <w:r w:rsidRPr="00947641">
        <w:t>Описание человека (внешность, национальность, образование, личные качества, род занятий, должность, место работы и др.). Общение с друзьями. (2ч)</w:t>
      </w:r>
    </w:p>
    <w:p w:rsidR="00D31AF9" w:rsidRPr="00947641" w:rsidRDefault="00D31AF9" w:rsidP="00D31AF9">
      <w:pPr>
        <w:ind w:firstLine="0"/>
        <w:rPr>
          <w:b/>
          <w:i/>
        </w:rPr>
      </w:pPr>
      <w:r w:rsidRPr="00947641">
        <w:t>Семья и семейные отношения, домашние обязанности. (7ч)</w:t>
      </w:r>
    </w:p>
    <w:p w:rsidR="00D31AF9" w:rsidRPr="00947641" w:rsidRDefault="00D31AF9" w:rsidP="00D31AF9">
      <w:pPr>
        <w:ind w:firstLine="0"/>
        <w:rPr>
          <w:b/>
          <w:i/>
        </w:rPr>
      </w:pPr>
      <w:r w:rsidRPr="00947641">
        <w:t>Описание жилища и учебного заведения (здание, обстановка, условия жизни, техника, оборудование). (7ч)</w:t>
      </w:r>
    </w:p>
    <w:p w:rsidR="00D31AF9" w:rsidRPr="00947641" w:rsidRDefault="00D31AF9" w:rsidP="00D31AF9">
      <w:pPr>
        <w:ind w:firstLine="0"/>
        <w:rPr>
          <w:b/>
          <w:i/>
        </w:rPr>
      </w:pPr>
      <w:r w:rsidRPr="00947641">
        <w:t>Распорядок дня студента колледжа. (7ч)</w:t>
      </w:r>
    </w:p>
    <w:p w:rsidR="00D31AF9" w:rsidRPr="00947641" w:rsidRDefault="00D31AF9" w:rsidP="00D31AF9">
      <w:pPr>
        <w:ind w:firstLine="0"/>
        <w:rPr>
          <w:b/>
          <w:i/>
        </w:rPr>
      </w:pPr>
      <w:r w:rsidRPr="00947641">
        <w:t>Хобби, досуг. (7ч)</w:t>
      </w:r>
    </w:p>
    <w:p w:rsidR="00D31AF9" w:rsidRPr="00947641" w:rsidRDefault="00D31AF9" w:rsidP="00D31AF9">
      <w:pPr>
        <w:ind w:firstLine="0"/>
        <w:rPr>
          <w:b/>
          <w:i/>
        </w:rPr>
      </w:pPr>
      <w:r w:rsidRPr="00947641">
        <w:t>Описание местоположения объекта (адрес, как найти). (7ч)</w:t>
      </w:r>
    </w:p>
    <w:p w:rsidR="00D31AF9" w:rsidRPr="00947641" w:rsidRDefault="00D31AF9" w:rsidP="00D31AF9">
      <w:pPr>
        <w:ind w:firstLine="0"/>
        <w:rPr>
          <w:b/>
          <w:i/>
        </w:rPr>
      </w:pPr>
      <w:r w:rsidRPr="00947641">
        <w:t>Магазины, товары, совершение покупок. (7ч)</w:t>
      </w:r>
    </w:p>
    <w:p w:rsidR="00D31AF9" w:rsidRPr="00947641" w:rsidRDefault="00D31AF9" w:rsidP="00D31AF9">
      <w:pPr>
        <w:ind w:firstLine="0"/>
        <w:rPr>
          <w:b/>
          <w:i/>
        </w:rPr>
      </w:pPr>
      <w:r w:rsidRPr="00947641">
        <w:t>Физкультура и спорт, здоровый образ жизни. (7ч)</w:t>
      </w:r>
    </w:p>
    <w:p w:rsidR="00D31AF9" w:rsidRPr="00947641" w:rsidRDefault="00D31AF9" w:rsidP="00D31AF9">
      <w:pPr>
        <w:ind w:firstLine="0"/>
        <w:rPr>
          <w:b/>
          <w:i/>
        </w:rPr>
      </w:pPr>
      <w:r w:rsidRPr="00947641">
        <w:t>Экскурсии и путешествия. (7ч)</w:t>
      </w:r>
    </w:p>
    <w:p w:rsidR="00D31AF9" w:rsidRPr="00947641" w:rsidRDefault="00D31AF9" w:rsidP="00D31AF9">
      <w:pPr>
        <w:ind w:firstLine="0"/>
        <w:rPr>
          <w:b/>
          <w:i/>
        </w:rPr>
      </w:pPr>
      <w:r w:rsidRPr="00947641">
        <w:t>Россия, ее национальные символы, государственное и политическое устройство. (7ч)</w:t>
      </w:r>
    </w:p>
    <w:p w:rsidR="00D31AF9" w:rsidRPr="00947641" w:rsidRDefault="00D31AF9" w:rsidP="00D31AF9">
      <w:pPr>
        <w:ind w:firstLine="0"/>
        <w:rPr>
          <w:b/>
          <w:i/>
        </w:rPr>
      </w:pPr>
      <w:r w:rsidRPr="00947641">
        <w:t xml:space="preserve">Немецкоговорящие страны, географическое положение, климат, флора и фауна, </w:t>
      </w:r>
      <w:r w:rsidRPr="00947641">
        <w:lastRenderedPageBreak/>
        <w:t>национальные символы, государственное и политическое устройство, наиболее развитые отрасли экономики, достопримечательности, традиции. (7ч)</w:t>
      </w:r>
    </w:p>
    <w:p w:rsidR="00D31AF9" w:rsidRPr="00947641" w:rsidRDefault="00D31AF9" w:rsidP="00D31AF9">
      <w:pPr>
        <w:ind w:firstLine="0"/>
        <w:rPr>
          <w:b/>
          <w:i/>
        </w:rPr>
      </w:pPr>
      <w:r w:rsidRPr="00947641">
        <w:t>Научно-технический прогресс. (7ч)</w:t>
      </w:r>
    </w:p>
    <w:p w:rsidR="00D31AF9" w:rsidRPr="00947641" w:rsidRDefault="00D31AF9" w:rsidP="00D31AF9">
      <w:pPr>
        <w:ind w:firstLine="0"/>
        <w:rPr>
          <w:b/>
          <w:i/>
        </w:rPr>
      </w:pPr>
      <w:r w:rsidRPr="00947641">
        <w:t>Человек и природа, экологические проблемы. (7ч)</w:t>
      </w:r>
    </w:p>
    <w:p w:rsidR="00D31AF9" w:rsidRPr="00947641" w:rsidRDefault="00D31AF9" w:rsidP="00D31AF9">
      <w:pPr>
        <w:pStyle w:val="afff0"/>
        <w:rPr>
          <w:rFonts w:ascii="Times New Roman" w:hAnsi="Times New Roman"/>
          <w:b/>
          <w:sz w:val="24"/>
          <w:szCs w:val="24"/>
        </w:rPr>
      </w:pPr>
      <w:r w:rsidRPr="00947641">
        <w:rPr>
          <w:rFonts w:ascii="Times New Roman" w:hAnsi="Times New Roman"/>
          <w:b/>
          <w:i/>
          <w:iCs/>
          <w:sz w:val="24"/>
          <w:szCs w:val="24"/>
        </w:rPr>
        <w:t>Индивидуальные проекты</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Экскурсия по родному городу (достопримечательности, разработка маршрута).</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Путеводитель по родному краю: визитная карточка, история, география, экологическая обстановка, фольклор.</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Презентация «Каким должен быть настоящий профессионал?».</w:t>
      </w:r>
    </w:p>
    <w:p w:rsidR="00D31AF9" w:rsidRPr="00947641" w:rsidRDefault="00D31AF9" w:rsidP="00D31AF9">
      <w:pPr>
        <w:pStyle w:val="afff0"/>
        <w:jc w:val="center"/>
        <w:rPr>
          <w:rFonts w:ascii="Times New Roman" w:hAnsi="Times New Roman"/>
          <w:b/>
          <w:sz w:val="24"/>
          <w:szCs w:val="24"/>
        </w:rPr>
      </w:pPr>
      <w:r w:rsidRPr="00947641">
        <w:rPr>
          <w:rFonts w:ascii="Times New Roman" w:hAnsi="Times New Roman"/>
          <w:b/>
          <w:iCs/>
          <w:sz w:val="24"/>
          <w:szCs w:val="24"/>
        </w:rPr>
        <w:t>Профессионально ориентированное содержание</w:t>
      </w:r>
    </w:p>
    <w:p w:rsidR="00D31AF9" w:rsidRPr="00947641" w:rsidRDefault="00D31AF9" w:rsidP="00D31AF9">
      <w:pPr>
        <w:pStyle w:val="afff0"/>
        <w:tabs>
          <w:tab w:val="center" w:pos="4670"/>
          <w:tab w:val="left" w:pos="8535"/>
        </w:tabs>
        <w:rPr>
          <w:rFonts w:ascii="Times New Roman" w:hAnsi="Times New Roman"/>
          <w:b/>
          <w:sz w:val="24"/>
          <w:szCs w:val="24"/>
        </w:rPr>
      </w:pPr>
      <w:r w:rsidRPr="00947641">
        <w:rPr>
          <w:rFonts w:ascii="Times New Roman" w:hAnsi="Times New Roman"/>
          <w:b/>
          <w:i/>
          <w:iCs/>
          <w:sz w:val="24"/>
          <w:szCs w:val="24"/>
        </w:rPr>
        <w:t>Практические занятия (28ч.)</w:t>
      </w:r>
      <w:r w:rsidRPr="00947641">
        <w:rPr>
          <w:rFonts w:ascii="Times New Roman" w:hAnsi="Times New Roman"/>
          <w:b/>
          <w:i/>
          <w:iCs/>
          <w:sz w:val="24"/>
          <w:szCs w:val="24"/>
        </w:rPr>
        <w:tab/>
      </w:r>
    </w:p>
    <w:p w:rsidR="00D31AF9" w:rsidRPr="00947641" w:rsidRDefault="00D31AF9" w:rsidP="00D31AF9">
      <w:pPr>
        <w:ind w:firstLine="0"/>
        <w:rPr>
          <w:b/>
          <w:i/>
        </w:rPr>
      </w:pPr>
      <w:r w:rsidRPr="00947641">
        <w:t>Достижения и инновации в области науки и техники. (7ч)</w:t>
      </w:r>
    </w:p>
    <w:p w:rsidR="00D31AF9" w:rsidRPr="00947641" w:rsidRDefault="00D31AF9" w:rsidP="00D31AF9">
      <w:pPr>
        <w:ind w:firstLine="0"/>
        <w:rPr>
          <w:b/>
          <w:i/>
        </w:rPr>
      </w:pPr>
      <w:r w:rsidRPr="00947641">
        <w:t>Машины и механизмы. Промышленное оборудование. (7ч)</w:t>
      </w:r>
    </w:p>
    <w:p w:rsidR="00D31AF9" w:rsidRPr="00947641" w:rsidRDefault="00D31AF9" w:rsidP="00D31AF9">
      <w:pPr>
        <w:ind w:firstLine="0"/>
        <w:rPr>
          <w:b/>
          <w:i/>
        </w:rPr>
      </w:pPr>
      <w:r w:rsidRPr="00947641">
        <w:t>Современные компьютерные технологии в промышленности. (7ч)</w:t>
      </w:r>
    </w:p>
    <w:p w:rsidR="00D31AF9" w:rsidRPr="00947641" w:rsidRDefault="00D31AF9" w:rsidP="00D31AF9">
      <w:pPr>
        <w:ind w:firstLine="0"/>
        <w:rPr>
          <w:b/>
          <w:i/>
        </w:rPr>
      </w:pPr>
      <w:r w:rsidRPr="00947641">
        <w:t>Отраслевые выставки. (7ч)</w:t>
      </w:r>
    </w:p>
    <w:p w:rsidR="00D31AF9" w:rsidRPr="00947641" w:rsidRDefault="00D31AF9" w:rsidP="00D31AF9">
      <w:pPr>
        <w:pStyle w:val="afff0"/>
        <w:rPr>
          <w:rFonts w:ascii="Times New Roman" w:hAnsi="Times New Roman"/>
          <w:b/>
          <w:sz w:val="24"/>
          <w:szCs w:val="24"/>
        </w:rPr>
      </w:pPr>
      <w:r w:rsidRPr="00947641">
        <w:rPr>
          <w:rFonts w:ascii="Times New Roman" w:hAnsi="Times New Roman"/>
          <w:b/>
          <w:i/>
          <w:iCs/>
          <w:sz w:val="24"/>
          <w:szCs w:val="24"/>
        </w:rPr>
        <w:t>Ролевые игры</w:t>
      </w:r>
    </w:p>
    <w:p w:rsidR="00D31AF9" w:rsidRPr="00947641" w:rsidRDefault="00D31AF9" w:rsidP="00D31AF9">
      <w:pPr>
        <w:pStyle w:val="afff0"/>
        <w:rPr>
          <w:rFonts w:ascii="Times New Roman" w:hAnsi="Times New Roman"/>
          <w:sz w:val="24"/>
          <w:szCs w:val="24"/>
        </w:rPr>
      </w:pPr>
      <w:r w:rsidRPr="00947641">
        <w:rPr>
          <w:rFonts w:ascii="Times New Roman" w:hAnsi="Times New Roman"/>
          <w:sz w:val="24"/>
          <w:szCs w:val="24"/>
        </w:rPr>
        <w:t>Подбор персонала на открытые на предприятии вакансии.</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Интервью корреспондента с работниками предприятия (представление, описание личных и профессиональных качеств).</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Посещение вычислительного центра.</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D31AF9" w:rsidRPr="00947641" w:rsidRDefault="00D31AF9" w:rsidP="00D31AF9">
      <w:pPr>
        <w:pStyle w:val="afff0"/>
        <w:jc w:val="both"/>
        <w:rPr>
          <w:rFonts w:ascii="Times New Roman" w:hAnsi="Times New Roman"/>
          <w:sz w:val="24"/>
          <w:szCs w:val="24"/>
        </w:rPr>
      </w:pPr>
      <w:r w:rsidRPr="00947641">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CA65CD" w:rsidRPr="00947641" w:rsidRDefault="00CA65CD" w:rsidP="00CA65CD">
      <w:pPr>
        <w:pStyle w:val="afff0"/>
        <w:jc w:val="center"/>
        <w:rPr>
          <w:rFonts w:ascii="Times New Roman" w:eastAsia="Franklin Gothic" w:hAnsi="Times New Roman"/>
          <w:b/>
          <w:sz w:val="24"/>
          <w:szCs w:val="24"/>
        </w:rPr>
      </w:pPr>
      <w:r w:rsidRPr="00947641">
        <w:rPr>
          <w:rFonts w:ascii="Times New Roman" w:eastAsia="Franklin Gothic" w:hAnsi="Times New Roman"/>
          <w:b/>
          <w:sz w:val="24"/>
          <w:szCs w:val="24"/>
        </w:rPr>
        <w:t>ТЕМАТИЧЕСКОЕ ПЛАНИРОВАНИЕ</w:t>
      </w:r>
    </w:p>
    <w:p w:rsidR="00CA65CD" w:rsidRPr="00947641" w:rsidRDefault="00CA65CD" w:rsidP="00D31AF9">
      <w:pPr>
        <w:pStyle w:val="afff0"/>
        <w:ind w:firstLine="567"/>
        <w:jc w:val="both"/>
        <w:rPr>
          <w:rFonts w:ascii="Times New Roman" w:hAnsi="Times New Roman"/>
          <w:sz w:val="24"/>
          <w:szCs w:val="24"/>
        </w:rPr>
      </w:pPr>
      <w:r w:rsidRPr="00947641">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sidRPr="00947641">
        <w:rPr>
          <w:rFonts w:ascii="Times New Roman" w:hAnsi="Times New Roman"/>
          <w:sz w:val="24"/>
          <w:szCs w:val="24"/>
        </w:rPr>
        <w:t xml:space="preserve">по специальности </w:t>
      </w:r>
      <w:r w:rsidR="00D31AF9" w:rsidRPr="00947641">
        <w:rPr>
          <w:rFonts w:ascii="Times New Roman" w:hAnsi="Times New Roman"/>
          <w:sz w:val="24"/>
          <w:szCs w:val="24"/>
        </w:rPr>
        <w:t xml:space="preserve">35.02.03 «Технология деревообработки» </w:t>
      </w:r>
      <w:r w:rsidR="00CD1A85" w:rsidRPr="00947641">
        <w:rPr>
          <w:rFonts w:ascii="Times New Roman" w:hAnsi="Times New Roman"/>
          <w:sz w:val="24"/>
          <w:szCs w:val="24"/>
        </w:rPr>
        <w:t xml:space="preserve"> </w:t>
      </w:r>
      <w:r w:rsidRPr="00947641">
        <w:rPr>
          <w:rFonts w:ascii="Times New Roman" w:hAnsi="Times New Roman"/>
          <w:sz w:val="24"/>
          <w:szCs w:val="24"/>
        </w:rPr>
        <w:t>максимальная учебная нагрузка обучающихся составляет</w:t>
      </w:r>
      <w:r w:rsidR="00CD1A85" w:rsidRPr="00947641">
        <w:rPr>
          <w:rFonts w:ascii="Times New Roman" w:hAnsi="Times New Roman"/>
          <w:sz w:val="24"/>
          <w:szCs w:val="24"/>
        </w:rPr>
        <w:t xml:space="preserve"> </w:t>
      </w:r>
      <w:r w:rsidRPr="00947641">
        <w:rPr>
          <w:rFonts w:ascii="Times New Roman" w:hAnsi="Times New Roman"/>
          <w:sz w:val="24"/>
          <w:szCs w:val="24"/>
        </w:rPr>
        <w:t>— 17</w:t>
      </w:r>
      <w:r w:rsidR="003B664F" w:rsidRPr="00947641">
        <w:rPr>
          <w:rFonts w:ascii="Times New Roman" w:hAnsi="Times New Roman"/>
          <w:sz w:val="24"/>
          <w:szCs w:val="24"/>
        </w:rPr>
        <w:t xml:space="preserve">6 </w:t>
      </w:r>
      <w:r w:rsidRPr="00947641">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947641">
        <w:rPr>
          <w:rFonts w:ascii="Times New Roman" w:hAnsi="Times New Roman"/>
          <w:sz w:val="24"/>
          <w:szCs w:val="24"/>
        </w:rPr>
        <w:t>студентов — 59</w:t>
      </w:r>
      <w:r w:rsidRPr="00947641">
        <w:rPr>
          <w:rFonts w:ascii="Times New Roman" w:hAnsi="Times New Roman"/>
          <w:sz w:val="24"/>
          <w:szCs w:val="24"/>
        </w:rPr>
        <w:t xml:space="preserve"> часов.</w:t>
      </w:r>
    </w:p>
    <w:p w:rsidR="00CA65CD" w:rsidRPr="00947641" w:rsidRDefault="00CA65CD" w:rsidP="003B664F">
      <w:pPr>
        <w:ind w:left="10" w:right="-15"/>
        <w:jc w:val="center"/>
        <w:rPr>
          <w:b/>
          <w:lang w:val="en-US"/>
        </w:rPr>
      </w:pPr>
      <w:r w:rsidRPr="00947641">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6379"/>
        <w:gridCol w:w="1134"/>
        <w:gridCol w:w="425"/>
        <w:gridCol w:w="1701"/>
      </w:tblGrid>
      <w:tr w:rsidR="00D31AF9" w:rsidRPr="00947641" w:rsidTr="00D31AF9">
        <w:trPr>
          <w:trHeight w:val="257"/>
        </w:trPr>
        <w:tc>
          <w:tcPr>
            <w:tcW w:w="6379" w:type="dxa"/>
            <w:vMerge w:val="restart"/>
            <w:tcBorders>
              <w:top w:val="single" w:sz="4" w:space="0" w:color="181717"/>
              <w:left w:val="single" w:sz="4" w:space="0" w:color="181717"/>
              <w:right w:val="single" w:sz="4" w:space="0" w:color="181717"/>
            </w:tcBorders>
            <w:vAlign w:val="center"/>
          </w:tcPr>
          <w:p w:rsidR="00D31AF9" w:rsidRPr="00947641" w:rsidRDefault="00D31AF9" w:rsidP="00072608">
            <w:pPr>
              <w:ind w:firstLine="0"/>
              <w:jc w:val="center"/>
            </w:pPr>
            <w:r w:rsidRPr="00947641">
              <w:rPr>
                <w:b/>
              </w:rPr>
              <w:t>Содержание обучения</w:t>
            </w:r>
          </w:p>
        </w:tc>
        <w:tc>
          <w:tcPr>
            <w:tcW w:w="3260" w:type="dxa"/>
            <w:gridSpan w:val="3"/>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rPr>
                <w:b/>
              </w:rPr>
            </w:pPr>
            <w:r w:rsidRPr="00947641">
              <w:rPr>
                <w:b/>
              </w:rPr>
              <w:t>Количество часов</w:t>
            </w:r>
          </w:p>
        </w:tc>
      </w:tr>
      <w:tr w:rsidR="00D31AF9" w:rsidRPr="00947641" w:rsidTr="00D31AF9">
        <w:trPr>
          <w:trHeight w:val="597"/>
        </w:trPr>
        <w:tc>
          <w:tcPr>
            <w:tcW w:w="6379" w:type="dxa"/>
            <w:vMerge/>
            <w:tcBorders>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pPr>
            <w:r w:rsidRPr="00947641">
              <w:rPr>
                <w:b/>
                <w:sz w:val="22"/>
                <w:szCs w:val="22"/>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rPr>
                <w:b/>
                <w:sz w:val="22"/>
                <w:szCs w:val="22"/>
              </w:rPr>
              <w:t>В т.ч. практические занятия</w:t>
            </w:r>
          </w:p>
        </w:tc>
      </w:tr>
      <w:tr w:rsidR="00D31AF9" w:rsidRPr="00947641" w:rsidTr="00D31AF9">
        <w:trPr>
          <w:trHeight w:val="275"/>
        </w:trPr>
        <w:tc>
          <w:tcPr>
            <w:tcW w:w="9639" w:type="dxa"/>
            <w:gridSpan w:val="4"/>
            <w:tcBorders>
              <w:left w:val="single" w:sz="4" w:space="0" w:color="181717"/>
              <w:bottom w:val="single" w:sz="4" w:space="0" w:color="181717"/>
              <w:right w:val="single" w:sz="4" w:space="0" w:color="181717"/>
            </w:tcBorders>
          </w:tcPr>
          <w:p w:rsidR="00D31AF9" w:rsidRPr="00947641" w:rsidRDefault="00D31AF9" w:rsidP="00072608">
            <w:pPr>
              <w:ind w:firstLine="0"/>
              <w:jc w:val="center"/>
            </w:pPr>
            <w:r w:rsidRPr="00947641">
              <w:rPr>
                <w:b/>
              </w:rPr>
              <w:t>Основное содержание</w:t>
            </w:r>
          </w:p>
        </w:tc>
      </w:tr>
      <w:tr w:rsidR="00D31AF9" w:rsidRPr="00947641" w:rsidTr="00D31AF9">
        <w:trPr>
          <w:trHeight w:val="214"/>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Введение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p>
        </w:tc>
      </w:tr>
      <w:tr w:rsidR="00D31AF9" w:rsidRPr="00947641" w:rsidTr="00D31AF9">
        <w:trPr>
          <w:trHeight w:val="197"/>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Приветствие, прощание, пред ставление себя и других людей в официальной и неофициальной обстановке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r>
      <w:tr w:rsidR="00D31AF9" w:rsidRPr="00947641" w:rsidTr="00D31AF9">
        <w:trPr>
          <w:trHeight w:val="267"/>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Описание человека (внешность, национальность, образование, личные качества, род занятий, должность, место работы и др.). Общение с друзьями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2</w:t>
            </w:r>
          </w:p>
        </w:tc>
      </w:tr>
      <w:tr w:rsidR="00D31AF9" w:rsidRPr="00947641" w:rsidTr="00D31AF9">
        <w:trPr>
          <w:trHeight w:val="174"/>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Семья и семейные отношения, домашние обязанности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157"/>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Описание жилища и учебного заведения (здание, обстановка, условия жизни, техника, оборудование)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2"/>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Распорядок дня студента колледжа</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5"/>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lastRenderedPageBreak/>
              <w:t>Хобби, досуг</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Описание местоположения объекта (адрес, как найти)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Магазины, товары, совершение покупок</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Физкультура и спорт, здоровый образ жизни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Экскурсии и путешествия</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Россия, ее национальные символы, государственное и политическое устройство</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Научно-технический прогресс</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Человек и природа, экологические проблемы</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rPr>
                <w:b/>
              </w:rPr>
              <w:t>Профессионально ориентированное  содержание</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jc w:val="both"/>
              <w:rPr>
                <w:rFonts w:ascii="Times New Roman" w:hAnsi="Times New Roman"/>
                <w:sz w:val="24"/>
                <w:szCs w:val="24"/>
              </w:rPr>
            </w:pPr>
            <w:r w:rsidRPr="00947641">
              <w:rPr>
                <w:rFonts w:ascii="Times New Roman" w:hAnsi="Times New Roman"/>
                <w:sz w:val="24"/>
                <w:szCs w:val="24"/>
              </w:rPr>
              <w:t>Достижения и инновации в области науки и техники.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jc w:val="both"/>
              <w:rPr>
                <w:rFonts w:ascii="Times New Roman" w:hAnsi="Times New Roman"/>
                <w:sz w:val="24"/>
                <w:szCs w:val="24"/>
              </w:rPr>
            </w:pPr>
            <w:r w:rsidRPr="00947641">
              <w:rPr>
                <w:rFonts w:ascii="Times New Roman" w:hAnsi="Times New Roman"/>
                <w:sz w:val="24"/>
                <w:szCs w:val="24"/>
              </w:rPr>
              <w:t>Машины и механизмы. Промышленное оборудование.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jc w:val="both"/>
              <w:rPr>
                <w:rFonts w:ascii="Times New Roman" w:hAnsi="Times New Roman"/>
                <w:sz w:val="24"/>
                <w:szCs w:val="24"/>
              </w:rPr>
            </w:pPr>
            <w:r w:rsidRPr="00947641">
              <w:rPr>
                <w:rFonts w:ascii="Times New Roman" w:hAnsi="Times New Roman"/>
                <w:sz w:val="24"/>
                <w:szCs w:val="24"/>
              </w:rPr>
              <w:t>Современные компьютерные технологии в промышленности.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pStyle w:val="afff0"/>
              <w:jc w:val="both"/>
              <w:rPr>
                <w:rFonts w:ascii="Times New Roman" w:hAnsi="Times New Roman"/>
                <w:sz w:val="24"/>
                <w:szCs w:val="24"/>
              </w:rPr>
            </w:pPr>
            <w:r w:rsidRPr="00947641">
              <w:rPr>
                <w:rFonts w:ascii="Times New Roman" w:hAnsi="Times New Roman"/>
                <w:sz w:val="24"/>
                <w:szCs w:val="24"/>
              </w:rPr>
              <w:t>Отраслевые выставки.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t>7</w:t>
            </w:r>
          </w:p>
        </w:tc>
      </w:tr>
      <w:tr w:rsidR="00D31AF9" w:rsidRPr="00947641" w:rsidTr="00D31AF9">
        <w:tblPrEx>
          <w:tblCellMar>
            <w:top w:w="84" w:type="dxa"/>
            <w:right w:w="120" w:type="dxa"/>
          </w:tblCellMar>
        </w:tblPrEx>
        <w:trPr>
          <w:trHeight w:val="194"/>
        </w:trPr>
        <w:tc>
          <w:tcPr>
            <w:tcW w:w="6379"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rPr>
                <w:b/>
              </w:rPr>
            </w:pPr>
            <w:r w:rsidRPr="00947641">
              <w:rPr>
                <w:b/>
              </w:rPr>
              <w:t>Итого:</w:t>
            </w:r>
          </w:p>
        </w:tc>
        <w:tc>
          <w:tcPr>
            <w:tcW w:w="1559" w:type="dxa"/>
            <w:gridSpan w:val="2"/>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rPr>
            </w:pPr>
            <w:r w:rsidRPr="00947641">
              <w:rPr>
                <w:b/>
              </w:rPr>
              <w:t>117</w:t>
            </w:r>
          </w:p>
        </w:tc>
        <w:tc>
          <w:tcPr>
            <w:tcW w:w="1701" w:type="dxa"/>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rPr>
            </w:pPr>
            <w:r w:rsidRPr="00947641">
              <w:rPr>
                <w:b/>
              </w:rPr>
              <w:t>116</w:t>
            </w:r>
          </w:p>
        </w:tc>
      </w:tr>
      <w:tr w:rsidR="00D31AF9" w:rsidRPr="00947641" w:rsidTr="00D31AF9">
        <w:tblPrEx>
          <w:tblCellMar>
            <w:top w:w="84" w:type="dxa"/>
            <w:right w:w="120" w:type="dxa"/>
          </w:tblCellMar>
        </w:tblPrEx>
        <w:trPr>
          <w:trHeight w:val="258"/>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rPr>
                <w:b/>
              </w:rPr>
            </w:pPr>
            <w:r w:rsidRPr="00947641">
              <w:rPr>
                <w:b/>
              </w:rPr>
              <w:t>Внеаудиторная самостоятельная работа</w:t>
            </w:r>
          </w:p>
        </w:tc>
      </w:tr>
      <w:tr w:rsidR="00D31AF9" w:rsidRPr="00947641" w:rsidTr="00D31AF9">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pPr>
            <w:r w:rsidRPr="00947641">
              <w:t>Подготовка к презентации проекта или ролевой игре (сбор, систематизация, изучение и оформление материала, репетиции) и др.</w:t>
            </w:r>
          </w:p>
        </w:tc>
        <w:tc>
          <w:tcPr>
            <w:tcW w:w="2126" w:type="dxa"/>
            <w:gridSpan w:val="2"/>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rPr>
            </w:pPr>
            <w:r w:rsidRPr="00947641">
              <w:rPr>
                <w:b/>
              </w:rPr>
              <w:t>59</w:t>
            </w:r>
          </w:p>
        </w:tc>
      </w:tr>
      <w:tr w:rsidR="00D31AF9" w:rsidRPr="00947641" w:rsidTr="00D31AF9">
        <w:tblPrEx>
          <w:tblCellMar>
            <w:top w:w="84" w:type="dxa"/>
            <w:right w:w="120" w:type="dxa"/>
          </w:tblCellMar>
        </w:tblPrEx>
        <w:trPr>
          <w:trHeight w:val="265"/>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rPr>
                <w:b/>
                <w:i/>
              </w:rPr>
            </w:pPr>
            <w:r w:rsidRPr="00947641">
              <w:rPr>
                <w:b/>
                <w:i/>
              </w:rPr>
              <w:t>Промежуточная аттестация в форме дифференцированного  зачета</w:t>
            </w:r>
          </w:p>
        </w:tc>
      </w:tr>
      <w:tr w:rsidR="00D31AF9" w:rsidRPr="00947641" w:rsidTr="00D31AF9">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31AF9" w:rsidRPr="00947641" w:rsidRDefault="00D31AF9" w:rsidP="00072608">
            <w:pPr>
              <w:ind w:firstLine="0"/>
              <w:jc w:val="center"/>
            </w:pPr>
            <w:r w:rsidRPr="00947641">
              <w:rPr>
                <w:b/>
              </w:rPr>
              <w:t>Всего</w:t>
            </w:r>
          </w:p>
        </w:tc>
        <w:tc>
          <w:tcPr>
            <w:tcW w:w="2126" w:type="dxa"/>
            <w:gridSpan w:val="2"/>
            <w:tcBorders>
              <w:top w:val="single" w:sz="4" w:space="0" w:color="181717"/>
              <w:left w:val="single" w:sz="4" w:space="0" w:color="181717"/>
              <w:bottom w:val="single" w:sz="4" w:space="0" w:color="181717"/>
              <w:right w:val="single" w:sz="4" w:space="0" w:color="181717"/>
            </w:tcBorders>
          </w:tcPr>
          <w:p w:rsidR="00D31AF9" w:rsidRPr="00947641" w:rsidRDefault="00D31AF9" w:rsidP="00072608">
            <w:pPr>
              <w:ind w:firstLine="0"/>
              <w:jc w:val="center"/>
              <w:rPr>
                <w:b/>
              </w:rPr>
            </w:pPr>
            <w:r w:rsidRPr="00947641">
              <w:rPr>
                <w:b/>
              </w:rPr>
              <w:t>176</w:t>
            </w:r>
          </w:p>
        </w:tc>
      </w:tr>
    </w:tbl>
    <w:p w:rsidR="00445A05" w:rsidRPr="00947641" w:rsidRDefault="00445A05" w:rsidP="0012417B">
      <w:pPr>
        <w:ind w:right="-11" w:firstLine="540"/>
        <w:jc w:val="center"/>
        <w:outlineLvl w:val="0"/>
        <w:rPr>
          <w:rFonts w:ascii="Franklin Gothic" w:hAnsi="Franklin Gothic" w:cs="Franklin Gothic"/>
          <w:b/>
          <w:sz w:val="28"/>
        </w:rPr>
      </w:pPr>
    </w:p>
    <w:bookmarkEnd w:id="27"/>
    <w:p w:rsidR="0087592B" w:rsidRPr="00947641" w:rsidRDefault="001705E9" w:rsidP="007E7285">
      <w:pPr>
        <w:pStyle w:val="afff0"/>
        <w:jc w:val="center"/>
        <w:rPr>
          <w:rFonts w:ascii="Times New Roman" w:hAnsi="Times New Roman"/>
          <w:b/>
          <w:sz w:val="28"/>
          <w:szCs w:val="28"/>
        </w:rPr>
      </w:pPr>
      <w:r w:rsidRPr="00947641">
        <w:rPr>
          <w:rFonts w:ascii="Times New Roman" w:hAnsi="Times New Roman"/>
          <w:b/>
          <w:sz w:val="28"/>
          <w:szCs w:val="28"/>
        </w:rPr>
        <w:t>ОДБ.04</w:t>
      </w:r>
      <w:r w:rsidR="007E7285" w:rsidRPr="00947641">
        <w:rPr>
          <w:rFonts w:ascii="Times New Roman" w:hAnsi="Times New Roman"/>
          <w:b/>
          <w:sz w:val="28"/>
          <w:szCs w:val="28"/>
        </w:rPr>
        <w:t xml:space="preserve"> История</w:t>
      </w:r>
    </w:p>
    <w:p w:rsidR="009440FC" w:rsidRPr="00947641" w:rsidRDefault="009440FC" w:rsidP="009440FC">
      <w:pPr>
        <w:autoSpaceDE w:val="0"/>
        <w:autoSpaceDN w:val="0"/>
        <w:adjustRightInd w:val="0"/>
        <w:ind w:right="-2" w:firstLine="540"/>
        <w:outlineLvl w:val="0"/>
      </w:pPr>
      <w:r w:rsidRPr="00947641">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w:t>
      </w:r>
      <w:r w:rsidR="003D7E59" w:rsidRPr="00947641">
        <w:t xml:space="preserve">ной программы СПО </w:t>
      </w:r>
      <w:r w:rsidRPr="00947641">
        <w:t xml:space="preserve"> на базе основного общего образования при подготовке специалистов среднего звена.</w:t>
      </w:r>
    </w:p>
    <w:p w:rsidR="00066AD4" w:rsidRPr="00947641" w:rsidRDefault="00066AD4" w:rsidP="00066AD4">
      <w:pPr>
        <w:autoSpaceDE w:val="0"/>
        <w:autoSpaceDN w:val="0"/>
        <w:adjustRightInd w:val="0"/>
        <w:ind w:right="-2" w:firstLine="540"/>
      </w:pPr>
      <w:r w:rsidRPr="00947641">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D7E59" w:rsidRPr="00947641">
        <w:t>ванию (протокол от 28 июня 2016</w:t>
      </w:r>
      <w:r w:rsidRPr="00947641">
        <w:t>г. № 2/16-з)</w:t>
      </w:r>
      <w:r w:rsidRPr="00947641">
        <w:rPr>
          <w:iCs/>
        </w:rPr>
        <w:t xml:space="preserve"> и </w:t>
      </w:r>
      <w:r w:rsidRPr="00947641">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962CD" w:rsidRPr="00947641" w:rsidRDefault="00C962CD" w:rsidP="007E7285">
      <w:pPr>
        <w:autoSpaceDE w:val="0"/>
        <w:autoSpaceDN w:val="0"/>
        <w:adjustRightInd w:val="0"/>
        <w:ind w:firstLine="540"/>
        <w:jc w:val="center"/>
        <w:outlineLvl w:val="0"/>
        <w:rPr>
          <w:b/>
        </w:rPr>
      </w:pPr>
      <w:bookmarkStart w:id="28" w:name="_Toc436324651"/>
    </w:p>
    <w:p w:rsidR="007E7285" w:rsidRPr="00947641" w:rsidRDefault="007E7285" w:rsidP="007E7285">
      <w:pPr>
        <w:autoSpaceDE w:val="0"/>
        <w:autoSpaceDN w:val="0"/>
        <w:adjustRightInd w:val="0"/>
        <w:ind w:firstLine="540"/>
        <w:jc w:val="center"/>
        <w:outlineLvl w:val="0"/>
        <w:rPr>
          <w:b/>
        </w:rPr>
      </w:pPr>
      <w:r w:rsidRPr="00947641">
        <w:rPr>
          <w:b/>
        </w:rPr>
        <w:lastRenderedPageBreak/>
        <w:t>РЕЗУЛЬТАТЫ ОСВОЕНИЯ УЧЕБНОЙ ДИСЦИПЛИНЫ</w:t>
      </w:r>
      <w:bookmarkEnd w:id="28"/>
    </w:p>
    <w:p w:rsidR="007E7285" w:rsidRPr="00947641" w:rsidRDefault="007E7285" w:rsidP="007E7285">
      <w:pPr>
        <w:autoSpaceDE w:val="0"/>
        <w:autoSpaceDN w:val="0"/>
        <w:adjustRightInd w:val="0"/>
        <w:rPr>
          <w:i/>
        </w:rPr>
      </w:pPr>
      <w:r w:rsidRPr="00947641">
        <w:t>Освоение содержания учебной дисциплины «История» обеспечивает достижение</w:t>
      </w:r>
      <w:r w:rsidR="007B4993" w:rsidRPr="00947641">
        <w:t xml:space="preserve"> </w:t>
      </w:r>
      <w:r w:rsidRPr="00947641">
        <w:t xml:space="preserve">студентами следующих </w:t>
      </w:r>
      <w:r w:rsidRPr="00947641">
        <w:rPr>
          <w:b/>
          <w:bCs/>
          <w:i/>
        </w:rPr>
        <w:t>результатов:</w:t>
      </w:r>
    </w:p>
    <w:p w:rsidR="007E7285" w:rsidRPr="00947641" w:rsidRDefault="007E7285" w:rsidP="007E7285">
      <w:pPr>
        <w:autoSpaceDE w:val="0"/>
        <w:autoSpaceDN w:val="0"/>
        <w:adjustRightInd w:val="0"/>
        <w:ind w:firstLine="540"/>
        <w:rPr>
          <w:b/>
          <w:bCs/>
        </w:rPr>
      </w:pPr>
      <w:r w:rsidRPr="00947641">
        <w:t xml:space="preserve">• </w:t>
      </w:r>
      <w:r w:rsidRPr="00947641">
        <w:rPr>
          <w:b/>
          <w:bCs/>
          <w:i/>
          <w:iCs/>
        </w:rPr>
        <w:t>личностных</w:t>
      </w:r>
      <w:r w:rsidRPr="00947641">
        <w:rPr>
          <w:b/>
          <w:bCs/>
        </w:rPr>
        <w:t>:</w:t>
      </w:r>
    </w:p>
    <w:p w:rsidR="007E7285" w:rsidRPr="00947641" w:rsidRDefault="007E7285" w:rsidP="00AE6FDA">
      <w:pPr>
        <w:widowControl/>
        <w:numPr>
          <w:ilvl w:val="0"/>
          <w:numId w:val="23"/>
        </w:numPr>
        <w:autoSpaceDE w:val="0"/>
        <w:autoSpaceDN w:val="0"/>
        <w:adjustRightInd w:val="0"/>
      </w:pPr>
      <w:r w:rsidRPr="00947641">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947641" w:rsidRDefault="007E7285" w:rsidP="00AE6FDA">
      <w:pPr>
        <w:widowControl/>
        <w:numPr>
          <w:ilvl w:val="0"/>
          <w:numId w:val="23"/>
        </w:numPr>
        <w:autoSpaceDE w:val="0"/>
        <w:autoSpaceDN w:val="0"/>
        <w:adjustRightInd w:val="0"/>
      </w:pPr>
      <w:r w:rsidRPr="00947641">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947641" w:rsidRDefault="007E7285" w:rsidP="00AE6FDA">
      <w:pPr>
        <w:widowControl/>
        <w:numPr>
          <w:ilvl w:val="0"/>
          <w:numId w:val="23"/>
        </w:numPr>
        <w:autoSpaceDE w:val="0"/>
        <w:autoSpaceDN w:val="0"/>
        <w:adjustRightInd w:val="0"/>
      </w:pPr>
      <w:r w:rsidRPr="00947641">
        <w:t>готовность к служению Отечеству, его защите;</w:t>
      </w:r>
    </w:p>
    <w:p w:rsidR="007E7285" w:rsidRPr="00947641" w:rsidRDefault="007E7285" w:rsidP="00AE6FDA">
      <w:pPr>
        <w:widowControl/>
        <w:numPr>
          <w:ilvl w:val="0"/>
          <w:numId w:val="23"/>
        </w:numPr>
        <w:autoSpaceDE w:val="0"/>
        <w:autoSpaceDN w:val="0"/>
        <w:adjustRightInd w:val="0"/>
      </w:pPr>
      <w:r w:rsidRPr="00947641">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947641" w:rsidRDefault="007E7285" w:rsidP="00AE6FDA">
      <w:pPr>
        <w:widowControl/>
        <w:numPr>
          <w:ilvl w:val="0"/>
          <w:numId w:val="23"/>
        </w:numPr>
        <w:autoSpaceDE w:val="0"/>
        <w:autoSpaceDN w:val="0"/>
        <w:adjustRightInd w:val="0"/>
      </w:pPr>
      <w:r w:rsidRPr="00947641">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947641" w:rsidRDefault="007E7285" w:rsidP="00AE6FDA">
      <w:pPr>
        <w:widowControl/>
        <w:numPr>
          <w:ilvl w:val="0"/>
          <w:numId w:val="23"/>
        </w:numPr>
        <w:autoSpaceDE w:val="0"/>
        <w:autoSpaceDN w:val="0"/>
        <w:adjustRightInd w:val="0"/>
      </w:pPr>
      <w:r w:rsidRPr="00947641">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947641" w:rsidRDefault="007E7285" w:rsidP="007E7285">
      <w:pPr>
        <w:autoSpaceDE w:val="0"/>
        <w:autoSpaceDN w:val="0"/>
        <w:adjustRightInd w:val="0"/>
        <w:ind w:firstLine="540"/>
        <w:rPr>
          <w:b/>
          <w:bCs/>
        </w:rPr>
      </w:pPr>
      <w:r w:rsidRPr="00947641">
        <w:t xml:space="preserve">• </w:t>
      </w:r>
      <w:r w:rsidRPr="00947641">
        <w:rPr>
          <w:b/>
          <w:bCs/>
          <w:i/>
          <w:iCs/>
        </w:rPr>
        <w:t>метапредметных</w:t>
      </w:r>
      <w:r w:rsidRPr="00947641">
        <w:rPr>
          <w:b/>
          <w:bCs/>
        </w:rPr>
        <w:t>:</w:t>
      </w:r>
    </w:p>
    <w:p w:rsidR="007E7285" w:rsidRPr="00947641" w:rsidRDefault="007E7285" w:rsidP="00AE6FDA">
      <w:pPr>
        <w:widowControl/>
        <w:numPr>
          <w:ilvl w:val="0"/>
          <w:numId w:val="24"/>
        </w:numPr>
        <w:autoSpaceDE w:val="0"/>
        <w:autoSpaceDN w:val="0"/>
        <w:adjustRightInd w:val="0"/>
      </w:pPr>
      <w:r w:rsidRPr="00947641">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947641" w:rsidRDefault="007E7285" w:rsidP="00AE6FDA">
      <w:pPr>
        <w:widowControl/>
        <w:numPr>
          <w:ilvl w:val="0"/>
          <w:numId w:val="24"/>
        </w:numPr>
        <w:autoSpaceDE w:val="0"/>
        <w:autoSpaceDN w:val="0"/>
        <w:adjustRightInd w:val="0"/>
      </w:pPr>
      <w:r w:rsidRPr="00947641">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947641" w:rsidRDefault="007E7285" w:rsidP="00AE6FDA">
      <w:pPr>
        <w:widowControl/>
        <w:numPr>
          <w:ilvl w:val="0"/>
          <w:numId w:val="24"/>
        </w:numPr>
        <w:autoSpaceDE w:val="0"/>
        <w:autoSpaceDN w:val="0"/>
        <w:adjustRightInd w:val="0"/>
      </w:pPr>
      <w:r w:rsidRPr="00947641">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947641" w:rsidRDefault="007E7285" w:rsidP="00AE6FDA">
      <w:pPr>
        <w:widowControl/>
        <w:numPr>
          <w:ilvl w:val="0"/>
          <w:numId w:val="24"/>
        </w:numPr>
        <w:autoSpaceDE w:val="0"/>
        <w:autoSpaceDN w:val="0"/>
        <w:adjustRightInd w:val="0"/>
      </w:pPr>
      <w:r w:rsidRPr="00947641">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947641" w:rsidRDefault="007E7285" w:rsidP="00AE6FDA">
      <w:pPr>
        <w:widowControl/>
        <w:numPr>
          <w:ilvl w:val="0"/>
          <w:numId w:val="24"/>
        </w:numPr>
        <w:autoSpaceDE w:val="0"/>
        <w:autoSpaceDN w:val="0"/>
        <w:adjustRightInd w:val="0"/>
      </w:pPr>
      <w:r w:rsidRPr="00947641">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947641" w:rsidRDefault="007E7285" w:rsidP="00AE6FDA">
      <w:pPr>
        <w:widowControl/>
        <w:numPr>
          <w:ilvl w:val="0"/>
          <w:numId w:val="24"/>
        </w:numPr>
        <w:autoSpaceDE w:val="0"/>
        <w:autoSpaceDN w:val="0"/>
        <w:adjustRightInd w:val="0"/>
      </w:pPr>
      <w:r w:rsidRPr="00947641">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947641" w:rsidRDefault="007E7285" w:rsidP="007E7285">
      <w:pPr>
        <w:autoSpaceDE w:val="0"/>
        <w:autoSpaceDN w:val="0"/>
        <w:adjustRightInd w:val="0"/>
        <w:ind w:firstLine="540"/>
        <w:rPr>
          <w:b/>
          <w:bCs/>
        </w:rPr>
      </w:pPr>
      <w:r w:rsidRPr="00947641">
        <w:t xml:space="preserve">• </w:t>
      </w:r>
      <w:r w:rsidRPr="00947641">
        <w:rPr>
          <w:b/>
          <w:bCs/>
          <w:i/>
          <w:iCs/>
        </w:rPr>
        <w:t>предметных</w:t>
      </w:r>
      <w:r w:rsidRPr="00947641">
        <w:rPr>
          <w:b/>
          <w:bCs/>
        </w:rPr>
        <w:t>:</w:t>
      </w:r>
    </w:p>
    <w:p w:rsidR="007E7285" w:rsidRPr="00947641" w:rsidRDefault="007E7285" w:rsidP="00AE6FDA">
      <w:pPr>
        <w:widowControl/>
        <w:numPr>
          <w:ilvl w:val="0"/>
          <w:numId w:val="25"/>
        </w:numPr>
        <w:autoSpaceDE w:val="0"/>
        <w:autoSpaceDN w:val="0"/>
        <w:adjustRightInd w:val="0"/>
      </w:pPr>
      <w:r w:rsidRPr="00947641">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947641" w:rsidRDefault="007E7285" w:rsidP="00AE6FDA">
      <w:pPr>
        <w:widowControl/>
        <w:numPr>
          <w:ilvl w:val="0"/>
          <w:numId w:val="25"/>
        </w:numPr>
        <w:autoSpaceDE w:val="0"/>
        <w:autoSpaceDN w:val="0"/>
        <w:adjustRightInd w:val="0"/>
      </w:pPr>
      <w:r w:rsidRPr="00947641">
        <w:lastRenderedPageBreak/>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947641" w:rsidRDefault="007E7285" w:rsidP="00AE6FDA">
      <w:pPr>
        <w:widowControl/>
        <w:numPr>
          <w:ilvl w:val="0"/>
          <w:numId w:val="25"/>
        </w:numPr>
        <w:autoSpaceDE w:val="0"/>
        <w:autoSpaceDN w:val="0"/>
        <w:adjustRightInd w:val="0"/>
      </w:pPr>
      <w:r w:rsidRPr="00947641">
        <w:t>сформированность умений применять исторические знания в профессиональной и общественной деятельности, поликультурном общении;</w:t>
      </w:r>
    </w:p>
    <w:p w:rsidR="007E7285" w:rsidRPr="00947641" w:rsidRDefault="007E7285" w:rsidP="00AE6FDA">
      <w:pPr>
        <w:widowControl/>
        <w:numPr>
          <w:ilvl w:val="0"/>
          <w:numId w:val="25"/>
        </w:numPr>
        <w:autoSpaceDE w:val="0"/>
        <w:autoSpaceDN w:val="0"/>
        <w:adjustRightInd w:val="0"/>
      </w:pPr>
      <w:r w:rsidRPr="00947641">
        <w:t>владение навыками проектной деятельности и исторической реконструкции с привлечением различных источников;</w:t>
      </w:r>
    </w:p>
    <w:p w:rsidR="007E7285" w:rsidRPr="00947641" w:rsidRDefault="007E7285" w:rsidP="00AE6FDA">
      <w:pPr>
        <w:widowControl/>
        <w:numPr>
          <w:ilvl w:val="0"/>
          <w:numId w:val="25"/>
        </w:numPr>
        <w:autoSpaceDE w:val="0"/>
        <w:autoSpaceDN w:val="0"/>
        <w:adjustRightInd w:val="0"/>
      </w:pPr>
      <w:r w:rsidRPr="00947641">
        <w:t>сформированность умений вести диалог, обосновывать свою точку зрения в дискуссии по исторической тематике.</w:t>
      </w:r>
    </w:p>
    <w:p w:rsidR="007E7285" w:rsidRPr="00947641" w:rsidRDefault="007E7285" w:rsidP="007E7285">
      <w:pPr>
        <w:autoSpaceDE w:val="0"/>
        <w:autoSpaceDN w:val="0"/>
        <w:adjustRightInd w:val="0"/>
        <w:ind w:firstLine="540"/>
        <w:jc w:val="center"/>
        <w:outlineLvl w:val="0"/>
        <w:rPr>
          <w:b/>
        </w:rPr>
      </w:pPr>
      <w:r w:rsidRPr="00947641">
        <w:rPr>
          <w:b/>
        </w:rPr>
        <w:t>СОДЕРЖАНИЕ УЧЕБНОЙ ДИСЦИПЛИНЫ</w:t>
      </w:r>
    </w:p>
    <w:p w:rsidR="007E7285" w:rsidRPr="00947641" w:rsidRDefault="002344BB" w:rsidP="007E7285">
      <w:pPr>
        <w:pStyle w:val="afff0"/>
        <w:jc w:val="center"/>
        <w:rPr>
          <w:rFonts w:ascii="Times New Roman" w:hAnsi="Times New Roman"/>
          <w:iCs/>
          <w:sz w:val="24"/>
          <w:szCs w:val="24"/>
        </w:rPr>
      </w:pPr>
      <w:r w:rsidRPr="00947641">
        <w:rPr>
          <w:rFonts w:ascii="Times New Roman" w:hAnsi="Times New Roman"/>
          <w:iCs/>
          <w:sz w:val="24"/>
          <w:szCs w:val="24"/>
        </w:rPr>
        <w:t>Технологический</w:t>
      </w:r>
      <w:r w:rsidR="001705E9" w:rsidRPr="00947641">
        <w:rPr>
          <w:rFonts w:ascii="Times New Roman" w:hAnsi="Times New Roman"/>
          <w:iCs/>
          <w:sz w:val="24"/>
          <w:szCs w:val="24"/>
        </w:rPr>
        <w:t xml:space="preserve"> </w:t>
      </w:r>
      <w:r w:rsidR="007E7285" w:rsidRPr="00947641">
        <w:rPr>
          <w:rFonts w:ascii="Times New Roman" w:hAnsi="Times New Roman"/>
          <w:iCs/>
          <w:sz w:val="24"/>
          <w:szCs w:val="24"/>
        </w:rPr>
        <w:t xml:space="preserve"> профиль профессионального образования</w:t>
      </w:r>
    </w:p>
    <w:p w:rsidR="00884660" w:rsidRPr="00947641" w:rsidRDefault="00884660" w:rsidP="00884660">
      <w:pPr>
        <w:autoSpaceDE w:val="0"/>
        <w:autoSpaceDN w:val="0"/>
        <w:adjustRightInd w:val="0"/>
        <w:ind w:firstLine="425"/>
        <w:jc w:val="center"/>
        <w:rPr>
          <w:b/>
        </w:rPr>
      </w:pPr>
      <w:r w:rsidRPr="00947641">
        <w:rPr>
          <w:b/>
        </w:rPr>
        <w:t>Введение (1 ч.)</w:t>
      </w:r>
    </w:p>
    <w:p w:rsidR="00884660" w:rsidRPr="00947641" w:rsidRDefault="00884660" w:rsidP="00884660">
      <w:pPr>
        <w:autoSpaceDE w:val="0"/>
        <w:autoSpaceDN w:val="0"/>
        <w:adjustRightInd w:val="0"/>
        <w:ind w:firstLine="425"/>
      </w:pPr>
      <w:r w:rsidRPr="00947641">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947641" w:rsidRDefault="00884660" w:rsidP="00884660">
      <w:pPr>
        <w:autoSpaceDE w:val="0"/>
        <w:autoSpaceDN w:val="0"/>
        <w:adjustRightInd w:val="0"/>
        <w:ind w:firstLine="425"/>
        <w:jc w:val="center"/>
        <w:rPr>
          <w:b/>
        </w:rPr>
      </w:pPr>
      <w:r w:rsidRPr="00947641">
        <w:rPr>
          <w:b/>
        </w:rPr>
        <w:t>1. Древнейшая стадия истории человечества (3 ч.)</w:t>
      </w:r>
    </w:p>
    <w:p w:rsidR="00884660" w:rsidRPr="00947641" w:rsidRDefault="00884660" w:rsidP="00884660">
      <w:pPr>
        <w:autoSpaceDE w:val="0"/>
        <w:autoSpaceDN w:val="0"/>
        <w:adjustRightInd w:val="0"/>
        <w:ind w:firstLine="425"/>
      </w:pPr>
      <w:r w:rsidRPr="00947641">
        <w:rPr>
          <w:b/>
          <w:bCs/>
        </w:rPr>
        <w:t xml:space="preserve">Происхождение человека. Люди эпохи палеолита. </w:t>
      </w:r>
      <w:r w:rsidRPr="00947641">
        <w:rPr>
          <w:b/>
        </w:rPr>
        <w:t xml:space="preserve">(1 ч.) </w:t>
      </w:r>
      <w:r w:rsidRPr="00947641">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947641" w:rsidRDefault="00884660" w:rsidP="00884660">
      <w:pPr>
        <w:autoSpaceDE w:val="0"/>
        <w:autoSpaceDN w:val="0"/>
        <w:adjustRightInd w:val="0"/>
        <w:ind w:firstLine="425"/>
      </w:pPr>
      <w:r w:rsidRPr="00947641">
        <w:rPr>
          <w:b/>
          <w:bCs/>
        </w:rPr>
        <w:t xml:space="preserve">Неолитическая революция и ее последствия. </w:t>
      </w:r>
      <w:r w:rsidRPr="00947641">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(2 ч.)</w:t>
      </w:r>
    </w:p>
    <w:p w:rsidR="00884660" w:rsidRPr="00947641" w:rsidRDefault="00884660" w:rsidP="00884660">
      <w:pPr>
        <w:ind w:firstLine="425"/>
      </w:pPr>
      <w:r w:rsidRPr="00947641">
        <w:t>Археологические памятники палеолита на территории России.</w:t>
      </w:r>
    </w:p>
    <w:p w:rsidR="00884660" w:rsidRPr="00947641" w:rsidRDefault="00884660" w:rsidP="00884660">
      <w:pPr>
        <w:ind w:firstLine="425"/>
      </w:pPr>
      <w:r w:rsidRPr="00947641">
        <w:t>Неолитическая революция на территории современной России.</w:t>
      </w:r>
    </w:p>
    <w:p w:rsidR="00884660" w:rsidRPr="00947641" w:rsidRDefault="00884660" w:rsidP="00884660">
      <w:pPr>
        <w:autoSpaceDE w:val="0"/>
        <w:autoSpaceDN w:val="0"/>
        <w:adjustRightInd w:val="0"/>
        <w:ind w:firstLine="425"/>
        <w:jc w:val="center"/>
        <w:rPr>
          <w:b/>
        </w:rPr>
      </w:pPr>
      <w:r w:rsidRPr="00947641">
        <w:rPr>
          <w:b/>
        </w:rPr>
        <w:t>2. Цивилизации Древнего мира (5 ч.)</w:t>
      </w:r>
    </w:p>
    <w:p w:rsidR="00884660" w:rsidRPr="00947641" w:rsidRDefault="00884660" w:rsidP="00884660">
      <w:pPr>
        <w:autoSpaceDE w:val="0"/>
        <w:autoSpaceDN w:val="0"/>
        <w:adjustRightInd w:val="0"/>
        <w:ind w:firstLine="425"/>
      </w:pPr>
      <w:r w:rsidRPr="00947641">
        <w:rPr>
          <w:b/>
          <w:bCs/>
        </w:rPr>
        <w:t xml:space="preserve">Древнейшие государства (1 ч.). </w:t>
      </w:r>
      <w:r w:rsidRPr="00947641">
        <w:t>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947641" w:rsidRDefault="00884660" w:rsidP="00884660">
      <w:pPr>
        <w:autoSpaceDE w:val="0"/>
        <w:autoSpaceDN w:val="0"/>
        <w:adjustRightInd w:val="0"/>
        <w:ind w:firstLine="425"/>
      </w:pPr>
      <w:r w:rsidRPr="00947641">
        <w:rPr>
          <w:b/>
          <w:bCs/>
        </w:rPr>
        <w:t xml:space="preserve">Великие державы Древнего Востока. </w:t>
      </w:r>
      <w:r w:rsidRPr="00947641">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autoSpaceDE w:val="0"/>
        <w:autoSpaceDN w:val="0"/>
        <w:adjustRightInd w:val="0"/>
        <w:ind w:firstLine="425"/>
      </w:pPr>
      <w:r w:rsidRPr="00947641">
        <w:t>Особенности цивилизаций Древнего мира — древневосточной и античной.</w:t>
      </w:r>
    </w:p>
    <w:p w:rsidR="00884660" w:rsidRPr="00947641" w:rsidRDefault="00884660" w:rsidP="00884660">
      <w:pPr>
        <w:autoSpaceDE w:val="0"/>
        <w:autoSpaceDN w:val="0"/>
        <w:adjustRightInd w:val="0"/>
        <w:ind w:firstLine="425"/>
      </w:pPr>
      <w:r w:rsidRPr="00947641">
        <w:rPr>
          <w:b/>
          <w:bCs/>
        </w:rPr>
        <w:t xml:space="preserve">Древняя Греция (2 ч.). </w:t>
      </w:r>
      <w:r w:rsidRPr="00947641">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947641" w:rsidRDefault="00884660" w:rsidP="00884660">
      <w:pPr>
        <w:autoSpaceDE w:val="0"/>
        <w:autoSpaceDN w:val="0"/>
        <w:adjustRightInd w:val="0"/>
        <w:ind w:firstLine="425"/>
      </w:pPr>
      <w:r w:rsidRPr="00947641">
        <w:rPr>
          <w:b/>
          <w:bCs/>
        </w:rPr>
        <w:t xml:space="preserve">Древний Рим. </w:t>
      </w:r>
      <w:r w:rsidRPr="00947641">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w:t>
      </w:r>
      <w:r w:rsidRPr="00947641">
        <w:lastRenderedPageBreak/>
        <w:t>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947641" w:rsidRDefault="00884660" w:rsidP="00884660">
      <w:pPr>
        <w:autoSpaceDE w:val="0"/>
        <w:autoSpaceDN w:val="0"/>
        <w:adjustRightInd w:val="0"/>
        <w:ind w:firstLine="425"/>
      </w:pPr>
      <w:r w:rsidRPr="00947641">
        <w:rPr>
          <w:b/>
          <w:bCs/>
        </w:rPr>
        <w:t xml:space="preserve">Культура и религия Древнего мира. </w:t>
      </w:r>
      <w:r w:rsidRPr="00947641">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час)</w:t>
      </w:r>
    </w:p>
    <w:p w:rsidR="00884660" w:rsidRPr="00947641" w:rsidRDefault="00884660" w:rsidP="00884660">
      <w:pPr>
        <w:ind w:right="-15" w:firstLine="425"/>
      </w:pPr>
      <w:r w:rsidRPr="00947641">
        <w:t>Великая греческая колонизация и ее последствия.</w:t>
      </w:r>
    </w:p>
    <w:p w:rsidR="00884660" w:rsidRPr="00947641" w:rsidRDefault="00884660" w:rsidP="00884660">
      <w:pPr>
        <w:ind w:firstLine="425"/>
      </w:pPr>
      <w:r w:rsidRPr="00947641">
        <w:t>Великое переселение народов и падение Западной Римской империи.</w:t>
      </w:r>
    </w:p>
    <w:p w:rsidR="00884660" w:rsidRPr="00947641" w:rsidRDefault="00884660" w:rsidP="00884660">
      <w:pPr>
        <w:autoSpaceDE w:val="0"/>
        <w:autoSpaceDN w:val="0"/>
        <w:adjustRightInd w:val="0"/>
        <w:ind w:firstLine="425"/>
      </w:pPr>
      <w:r w:rsidRPr="00947641">
        <w:t>Возникновение христианства.</w:t>
      </w:r>
    </w:p>
    <w:p w:rsidR="00884660" w:rsidRPr="00947641" w:rsidRDefault="00884660" w:rsidP="00884660">
      <w:pPr>
        <w:ind w:firstLine="425"/>
      </w:pPr>
      <w:r w:rsidRPr="00947641">
        <w:t>Особенности христианского вероучения и церковной структуры.</w:t>
      </w:r>
    </w:p>
    <w:p w:rsidR="00884660" w:rsidRPr="00947641" w:rsidRDefault="00884660" w:rsidP="00884660">
      <w:pPr>
        <w:autoSpaceDE w:val="0"/>
        <w:autoSpaceDN w:val="0"/>
        <w:adjustRightInd w:val="0"/>
        <w:ind w:firstLine="425"/>
        <w:jc w:val="center"/>
        <w:rPr>
          <w:b/>
        </w:rPr>
      </w:pPr>
      <w:r w:rsidRPr="00947641">
        <w:rPr>
          <w:b/>
        </w:rPr>
        <w:t>3. Цивилизации Запада и Востока в Средние века (9 ч.)</w:t>
      </w:r>
    </w:p>
    <w:p w:rsidR="00884660" w:rsidRPr="00947641" w:rsidRDefault="00884660" w:rsidP="00884660">
      <w:pPr>
        <w:autoSpaceDE w:val="0"/>
        <w:autoSpaceDN w:val="0"/>
        <w:adjustRightInd w:val="0"/>
        <w:ind w:firstLine="425"/>
        <w:rPr>
          <w:b/>
          <w:bCs/>
        </w:rPr>
      </w:pPr>
      <w:r w:rsidRPr="00947641">
        <w:rPr>
          <w:b/>
          <w:bCs/>
        </w:rPr>
        <w:t>Великое переселение народов и образование варварских королевств в Европе (1 ч.).</w:t>
      </w:r>
    </w:p>
    <w:p w:rsidR="00884660" w:rsidRPr="00947641" w:rsidRDefault="00884660" w:rsidP="00884660">
      <w:pPr>
        <w:autoSpaceDE w:val="0"/>
        <w:autoSpaceDN w:val="0"/>
        <w:adjustRightInd w:val="0"/>
        <w:ind w:firstLine="425"/>
      </w:pPr>
      <w:r w:rsidRPr="00947641">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7B4032" w:rsidRPr="00947641" w:rsidRDefault="00884660" w:rsidP="00884660">
      <w:pPr>
        <w:ind w:firstLine="425"/>
      </w:pPr>
      <w:r w:rsidRPr="00947641">
        <w:t xml:space="preserve">Возникновение ислама. Основы мусульманского вероучения. </w:t>
      </w:r>
    </w:p>
    <w:p w:rsidR="007B4032" w:rsidRPr="00947641" w:rsidRDefault="00884660" w:rsidP="00884660">
      <w:pPr>
        <w:ind w:firstLine="425"/>
      </w:pPr>
      <w:r w:rsidRPr="00947641">
        <w:t xml:space="preserve">Принятие христианства славянскими народами. </w:t>
      </w:r>
    </w:p>
    <w:p w:rsidR="00884660" w:rsidRPr="00947641" w:rsidRDefault="00884660" w:rsidP="00884660">
      <w:pPr>
        <w:ind w:firstLine="425"/>
      </w:pPr>
      <w:r w:rsidRPr="00947641">
        <w:t>Китайская культура и ее влияние на соседние народы.</w:t>
      </w:r>
    </w:p>
    <w:p w:rsidR="00884660" w:rsidRPr="00947641" w:rsidRDefault="00884660" w:rsidP="00884660">
      <w:pPr>
        <w:autoSpaceDE w:val="0"/>
        <w:autoSpaceDN w:val="0"/>
        <w:adjustRightInd w:val="0"/>
        <w:ind w:firstLine="425"/>
      </w:pPr>
      <w:r w:rsidRPr="00947641">
        <w:rPr>
          <w:b/>
          <w:bCs/>
        </w:rPr>
        <w:t xml:space="preserve">Возникновение ислама. Арабские завоевания. </w:t>
      </w:r>
      <w:r w:rsidRPr="00947641">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947641" w:rsidRDefault="00884660" w:rsidP="00884660">
      <w:pPr>
        <w:autoSpaceDE w:val="0"/>
        <w:autoSpaceDN w:val="0"/>
        <w:adjustRightInd w:val="0"/>
        <w:ind w:firstLine="425"/>
      </w:pPr>
      <w:r w:rsidRPr="00947641">
        <w:rPr>
          <w:b/>
          <w:bCs/>
        </w:rPr>
        <w:t xml:space="preserve">Византийская империя. </w:t>
      </w:r>
      <w:r w:rsidRPr="00947641">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947641" w:rsidRDefault="00884660" w:rsidP="00884660">
      <w:pPr>
        <w:autoSpaceDE w:val="0"/>
        <w:autoSpaceDN w:val="0"/>
        <w:adjustRightInd w:val="0"/>
        <w:ind w:firstLine="425"/>
      </w:pPr>
      <w:r w:rsidRPr="00947641">
        <w:rPr>
          <w:b/>
          <w:bCs/>
        </w:rPr>
        <w:t xml:space="preserve">Восток в Средние века. </w:t>
      </w:r>
      <w:r w:rsidRPr="00947641">
        <w:t>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Становление и эволюция государственности в Японии. Самураи. Правление сёгунов.</w:t>
      </w:r>
    </w:p>
    <w:p w:rsidR="00884660" w:rsidRPr="00947641" w:rsidRDefault="00884660" w:rsidP="00884660">
      <w:pPr>
        <w:autoSpaceDE w:val="0"/>
        <w:autoSpaceDN w:val="0"/>
        <w:adjustRightInd w:val="0"/>
        <w:ind w:firstLine="425"/>
        <w:rPr>
          <w:b/>
          <w:bCs/>
        </w:rPr>
      </w:pPr>
      <w:r w:rsidRPr="00947641">
        <w:rPr>
          <w:b/>
          <w:bCs/>
        </w:rPr>
        <w:t>Империя Карла Великого и ее распад. Феодальная раздробленность в Европе (1 ч.).</w:t>
      </w:r>
    </w:p>
    <w:p w:rsidR="00884660" w:rsidRPr="00947641" w:rsidRDefault="00884660" w:rsidP="00884660">
      <w:pPr>
        <w:autoSpaceDE w:val="0"/>
        <w:autoSpaceDN w:val="0"/>
        <w:adjustRightInd w:val="0"/>
        <w:ind w:firstLine="425"/>
      </w:pPr>
      <w:r w:rsidRPr="00947641">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947641" w:rsidRDefault="00884660" w:rsidP="00884660">
      <w:pPr>
        <w:autoSpaceDE w:val="0"/>
        <w:autoSpaceDN w:val="0"/>
        <w:adjustRightInd w:val="0"/>
        <w:ind w:firstLine="425"/>
      </w:pPr>
      <w:r w:rsidRPr="00947641">
        <w:rPr>
          <w:b/>
          <w:bCs/>
        </w:rPr>
        <w:t xml:space="preserve">Основные черты западноевропейского феодализма. </w:t>
      </w:r>
      <w:r w:rsidRPr="00947641">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pPr>
      <w:r w:rsidRPr="00947641">
        <w:t>Военная реформа Карла Мартела и ее значение.</w:t>
      </w:r>
    </w:p>
    <w:p w:rsidR="00884660" w:rsidRPr="00947641" w:rsidRDefault="00884660" w:rsidP="00884660">
      <w:pPr>
        <w:autoSpaceDE w:val="0"/>
        <w:autoSpaceDN w:val="0"/>
        <w:adjustRightInd w:val="0"/>
        <w:ind w:firstLine="425"/>
      </w:pPr>
      <w:r w:rsidRPr="00947641">
        <w:t>Структура и сословия средневекового общества.</w:t>
      </w:r>
    </w:p>
    <w:p w:rsidR="00884660" w:rsidRPr="00947641" w:rsidRDefault="00884660" w:rsidP="00884660">
      <w:pPr>
        <w:autoSpaceDE w:val="0"/>
        <w:autoSpaceDN w:val="0"/>
        <w:adjustRightInd w:val="0"/>
        <w:ind w:firstLine="425"/>
      </w:pPr>
      <w:r w:rsidRPr="00947641">
        <w:rPr>
          <w:b/>
          <w:bCs/>
        </w:rPr>
        <w:t xml:space="preserve">Средневековый западноевропейский город. (1 ч.) </w:t>
      </w:r>
      <w:r w:rsidRPr="00947641">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947641" w:rsidRDefault="00884660" w:rsidP="00884660">
      <w:pPr>
        <w:autoSpaceDE w:val="0"/>
        <w:autoSpaceDN w:val="0"/>
        <w:adjustRightInd w:val="0"/>
        <w:ind w:firstLine="425"/>
      </w:pPr>
      <w:r w:rsidRPr="00947641">
        <w:rPr>
          <w:b/>
          <w:bCs/>
        </w:rPr>
        <w:t xml:space="preserve">Католическая церковь в Средние века. Крестовые походы. </w:t>
      </w:r>
      <w:r w:rsidRPr="00947641">
        <w:t xml:space="preserve">Христианская церковь в Средневековье. Церковная организация и иерархия. Усиление роли римских пап. Разделение </w:t>
      </w:r>
      <w:r w:rsidRPr="00947641">
        <w:lastRenderedPageBreak/>
        <w:t>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pPr>
      <w:r w:rsidRPr="00947641">
        <w:t>Повседневная жизнь горожан в Средние века.</w:t>
      </w:r>
    </w:p>
    <w:p w:rsidR="00884660" w:rsidRPr="00947641" w:rsidRDefault="00884660" w:rsidP="00884660">
      <w:pPr>
        <w:autoSpaceDE w:val="0"/>
        <w:autoSpaceDN w:val="0"/>
        <w:adjustRightInd w:val="0"/>
        <w:ind w:firstLine="425"/>
      </w:pPr>
      <w:r w:rsidRPr="00947641">
        <w:t>Крестовые походы, их последствия.</w:t>
      </w:r>
    </w:p>
    <w:p w:rsidR="00884660" w:rsidRPr="00947641" w:rsidRDefault="00884660" w:rsidP="00884660">
      <w:pPr>
        <w:autoSpaceDE w:val="0"/>
        <w:autoSpaceDN w:val="0"/>
        <w:adjustRightInd w:val="0"/>
        <w:ind w:firstLine="425"/>
      </w:pPr>
      <w:r w:rsidRPr="00947641">
        <w:rPr>
          <w:b/>
          <w:bCs/>
        </w:rPr>
        <w:t xml:space="preserve">Зарождение централизованных государств в Европе. (1 ч.) </w:t>
      </w:r>
      <w:r w:rsidRPr="00947641">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pPr>
      <w:r w:rsidRPr="00947641">
        <w:t>Политический и культурный подъем в Чехии. Ян Гус. Гуситские войны и их последствия.</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pPr>
      <w:r w:rsidRPr="00947641">
        <w:t>Культурное наследие европейского Средневековья.</w:t>
      </w:r>
    </w:p>
    <w:p w:rsidR="00884660" w:rsidRPr="00947641" w:rsidRDefault="00884660" w:rsidP="00884660">
      <w:pPr>
        <w:autoSpaceDE w:val="0"/>
        <w:autoSpaceDN w:val="0"/>
        <w:adjustRightInd w:val="0"/>
        <w:ind w:firstLine="425"/>
      </w:pPr>
      <w:r w:rsidRPr="00947641">
        <w:rPr>
          <w:b/>
          <w:bCs/>
        </w:rPr>
        <w:t xml:space="preserve">Средневековая культура Западной Европы. Начало Ренессанса. </w:t>
      </w:r>
      <w:r w:rsidRPr="00947641">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947641" w:rsidRDefault="00884660" w:rsidP="00884660">
      <w:pPr>
        <w:autoSpaceDE w:val="0"/>
        <w:autoSpaceDN w:val="0"/>
        <w:adjustRightInd w:val="0"/>
        <w:ind w:firstLine="425"/>
        <w:jc w:val="center"/>
        <w:rPr>
          <w:b/>
        </w:rPr>
      </w:pPr>
      <w:r w:rsidRPr="00947641">
        <w:rPr>
          <w:b/>
        </w:rPr>
        <w:t>4. От Древней Руси к Российскому государству (10 ч.)</w:t>
      </w:r>
    </w:p>
    <w:p w:rsidR="00884660" w:rsidRPr="00947641" w:rsidRDefault="00884660" w:rsidP="00884660">
      <w:pPr>
        <w:autoSpaceDE w:val="0"/>
        <w:autoSpaceDN w:val="0"/>
        <w:adjustRightInd w:val="0"/>
        <w:ind w:firstLine="425"/>
      </w:pPr>
      <w:r w:rsidRPr="00947641">
        <w:rPr>
          <w:b/>
          <w:bCs/>
        </w:rPr>
        <w:t xml:space="preserve">Образование Древнерусского государства (2 ч.). </w:t>
      </w:r>
      <w:r w:rsidRPr="00947641">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947641" w:rsidRDefault="00884660" w:rsidP="00884660">
      <w:pPr>
        <w:autoSpaceDE w:val="0"/>
        <w:autoSpaceDN w:val="0"/>
        <w:adjustRightInd w:val="0"/>
        <w:ind w:firstLine="425"/>
      </w:pPr>
      <w:r w:rsidRPr="00947641">
        <w:rPr>
          <w:b/>
          <w:bCs/>
        </w:rPr>
        <w:t xml:space="preserve">Крещение Руси и его значение. </w:t>
      </w:r>
      <w:r w:rsidRPr="00947641">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947641" w:rsidRDefault="00884660" w:rsidP="00884660">
      <w:pPr>
        <w:autoSpaceDE w:val="0"/>
        <w:autoSpaceDN w:val="0"/>
        <w:adjustRightInd w:val="0"/>
        <w:ind w:firstLine="425"/>
      </w:pPr>
      <w:r w:rsidRPr="00947641">
        <w:rPr>
          <w:b/>
          <w:bCs/>
        </w:rPr>
        <w:t xml:space="preserve">Общество Древней Руси. </w:t>
      </w:r>
      <w:r w:rsidRPr="00947641">
        <w:t>Социально-экономический и политический строй Древней Руси. Русская Правда. Политика Ярослава Мудрого и Владимира Мономаха. Древняя Русь и ее соседи.</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pPr>
      <w:r w:rsidRPr="00947641">
        <w:t>Предпосылки и причины образования Древнерусского государства.</w:t>
      </w:r>
    </w:p>
    <w:p w:rsidR="00884660" w:rsidRPr="00947641" w:rsidRDefault="00884660" w:rsidP="00884660">
      <w:pPr>
        <w:autoSpaceDE w:val="0"/>
        <w:autoSpaceDN w:val="0"/>
        <w:adjustRightInd w:val="0"/>
        <w:ind w:firstLine="425"/>
      </w:pPr>
      <w:r w:rsidRPr="00947641">
        <w:t>Крещение Руси: причины, основные события, значение.</w:t>
      </w:r>
    </w:p>
    <w:p w:rsidR="00884660" w:rsidRPr="00947641" w:rsidRDefault="007B4993" w:rsidP="00884660">
      <w:pPr>
        <w:autoSpaceDE w:val="0"/>
        <w:autoSpaceDN w:val="0"/>
        <w:adjustRightInd w:val="0"/>
        <w:ind w:firstLine="425"/>
      </w:pPr>
      <w:r w:rsidRPr="00947641">
        <w:rPr>
          <w:b/>
          <w:bCs/>
        </w:rPr>
        <w:t>Раздробленность на Руси (2</w:t>
      </w:r>
      <w:r w:rsidR="00884660" w:rsidRPr="00947641">
        <w:rPr>
          <w:b/>
          <w:bCs/>
        </w:rPr>
        <w:t xml:space="preserve">ч.). </w:t>
      </w:r>
      <w:r w:rsidR="00884660" w:rsidRPr="00947641">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947641" w:rsidRDefault="00884660" w:rsidP="00884660">
      <w:pPr>
        <w:autoSpaceDE w:val="0"/>
        <w:autoSpaceDN w:val="0"/>
        <w:adjustRightInd w:val="0"/>
        <w:ind w:firstLine="425"/>
      </w:pPr>
      <w:r w:rsidRPr="00947641">
        <w:rPr>
          <w:b/>
          <w:bCs/>
        </w:rPr>
        <w:t xml:space="preserve">Древнерусская культура. </w:t>
      </w:r>
      <w:r w:rsidRPr="00947641">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947641" w:rsidRDefault="00884660" w:rsidP="00884660">
      <w:pPr>
        <w:autoSpaceDE w:val="0"/>
        <w:autoSpaceDN w:val="0"/>
        <w:adjustRightInd w:val="0"/>
        <w:ind w:firstLine="425"/>
        <w:rPr>
          <w:b/>
          <w:bCs/>
          <w:i/>
        </w:rPr>
      </w:pPr>
      <w:r w:rsidRPr="00947641">
        <w:rPr>
          <w:b/>
          <w:bCs/>
          <w:i/>
        </w:rPr>
        <w:t>Практическое занятие (1 ч.)</w:t>
      </w:r>
    </w:p>
    <w:p w:rsidR="00884660" w:rsidRPr="00947641" w:rsidRDefault="00884660" w:rsidP="00884660">
      <w:pPr>
        <w:ind w:firstLine="425"/>
      </w:pPr>
      <w:r w:rsidRPr="00947641">
        <w:t>Владимиро-Суздальское княжество.</w:t>
      </w:r>
    </w:p>
    <w:p w:rsidR="00884660" w:rsidRPr="00947641" w:rsidRDefault="00884660" w:rsidP="00884660">
      <w:pPr>
        <w:autoSpaceDE w:val="0"/>
        <w:autoSpaceDN w:val="0"/>
        <w:adjustRightInd w:val="0"/>
        <w:ind w:firstLine="425"/>
        <w:rPr>
          <w:bCs/>
        </w:rPr>
      </w:pPr>
      <w:r w:rsidRPr="00947641">
        <w:rPr>
          <w:bCs/>
        </w:rPr>
        <w:t>Деревянное и каменное зодчество.</w:t>
      </w:r>
    </w:p>
    <w:p w:rsidR="00884660" w:rsidRPr="00947641" w:rsidRDefault="00884660" w:rsidP="00884660">
      <w:pPr>
        <w:autoSpaceDE w:val="0"/>
        <w:autoSpaceDN w:val="0"/>
        <w:adjustRightInd w:val="0"/>
        <w:ind w:firstLine="425"/>
      </w:pPr>
      <w:r w:rsidRPr="00947641">
        <w:rPr>
          <w:b/>
          <w:bCs/>
        </w:rPr>
        <w:t xml:space="preserve">Монгольское завоевание и его последствия. (2 ч.) </w:t>
      </w:r>
      <w:r w:rsidRPr="00947641">
        <w:t xml:space="preserve">Монгольское нашествие. Сражение на Калке. Поход монголов на Северо-Западную Русь. Героическая оборона русских городов. </w:t>
      </w:r>
      <w:r w:rsidRPr="00947641">
        <w:lastRenderedPageBreak/>
        <w:t>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947641" w:rsidRDefault="00884660" w:rsidP="00884660">
      <w:pPr>
        <w:autoSpaceDE w:val="0"/>
        <w:autoSpaceDN w:val="0"/>
        <w:adjustRightInd w:val="0"/>
        <w:ind w:firstLine="425"/>
      </w:pPr>
      <w:r w:rsidRPr="00947641">
        <w:rPr>
          <w:b/>
          <w:bCs/>
        </w:rPr>
        <w:t xml:space="preserve">Начало возвышения Москвы </w:t>
      </w:r>
      <w:r w:rsidRPr="00947641">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947641" w:rsidRDefault="00884660" w:rsidP="00884660">
      <w:pPr>
        <w:autoSpaceDE w:val="0"/>
        <w:autoSpaceDN w:val="0"/>
        <w:adjustRightInd w:val="0"/>
        <w:ind w:firstLine="425"/>
      </w:pPr>
      <w:r w:rsidRPr="00947641">
        <w:rPr>
          <w:b/>
          <w:bCs/>
        </w:rPr>
        <w:t xml:space="preserve">Образование единого Русского государства. </w:t>
      </w:r>
      <w:r w:rsidRPr="00947641">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947641" w:rsidRDefault="00884660" w:rsidP="00884660">
      <w:pPr>
        <w:autoSpaceDE w:val="0"/>
        <w:autoSpaceDN w:val="0"/>
        <w:adjustRightInd w:val="0"/>
        <w:ind w:firstLine="425"/>
        <w:rPr>
          <w:b/>
          <w:bCs/>
          <w:i/>
          <w:iCs/>
          <w:szCs w:val="28"/>
        </w:rPr>
      </w:pPr>
      <w:r w:rsidRPr="00947641">
        <w:rPr>
          <w:b/>
          <w:bCs/>
          <w:i/>
          <w:iCs/>
        </w:rPr>
        <w:t>Практическое занятие (2 ч.)</w:t>
      </w:r>
    </w:p>
    <w:p w:rsidR="00884660" w:rsidRPr="00947641" w:rsidRDefault="00884660" w:rsidP="00884660">
      <w:pPr>
        <w:autoSpaceDE w:val="0"/>
        <w:autoSpaceDN w:val="0"/>
        <w:adjustRightInd w:val="0"/>
        <w:ind w:firstLine="425"/>
        <w:rPr>
          <w:bCs/>
          <w:iCs/>
        </w:rPr>
      </w:pPr>
      <w:r w:rsidRPr="00947641">
        <w:rPr>
          <w:bCs/>
          <w:iCs/>
        </w:rPr>
        <w:t>Значение противостояния Руси монгольскому завоеванию.</w:t>
      </w:r>
    </w:p>
    <w:p w:rsidR="00884660" w:rsidRPr="00947641" w:rsidRDefault="00884660" w:rsidP="00884660">
      <w:pPr>
        <w:autoSpaceDE w:val="0"/>
        <w:autoSpaceDN w:val="0"/>
        <w:adjustRightInd w:val="0"/>
        <w:ind w:firstLine="425"/>
      </w:pPr>
      <w:r w:rsidRPr="00947641">
        <w:t xml:space="preserve">Куликовская битва, ее значение. </w:t>
      </w:r>
    </w:p>
    <w:p w:rsidR="00884660" w:rsidRPr="00947641" w:rsidRDefault="00884660" w:rsidP="00884660">
      <w:pPr>
        <w:autoSpaceDE w:val="0"/>
        <w:autoSpaceDN w:val="0"/>
        <w:adjustRightInd w:val="0"/>
        <w:ind w:firstLine="425"/>
      </w:pPr>
      <w:r w:rsidRPr="00947641">
        <w:t>Образование единого Русского государства и его значение.</w:t>
      </w:r>
    </w:p>
    <w:p w:rsidR="00884660" w:rsidRPr="00947641" w:rsidRDefault="00884660" w:rsidP="00884660">
      <w:pPr>
        <w:autoSpaceDE w:val="0"/>
        <w:autoSpaceDN w:val="0"/>
        <w:adjustRightInd w:val="0"/>
        <w:ind w:firstLine="425"/>
        <w:jc w:val="center"/>
        <w:rPr>
          <w:b/>
        </w:rPr>
      </w:pPr>
      <w:r w:rsidRPr="00947641">
        <w:rPr>
          <w:b/>
        </w:rPr>
        <w:t>5. Россия в ХVI— ХVII веках: от великого княжества к царству (6 ч.)</w:t>
      </w:r>
    </w:p>
    <w:p w:rsidR="00884660" w:rsidRPr="00947641" w:rsidRDefault="00884660" w:rsidP="00884660">
      <w:pPr>
        <w:autoSpaceDE w:val="0"/>
        <w:autoSpaceDN w:val="0"/>
        <w:adjustRightInd w:val="0"/>
        <w:ind w:firstLine="425"/>
      </w:pPr>
      <w:r w:rsidRPr="00947641">
        <w:rPr>
          <w:b/>
          <w:bCs/>
        </w:rPr>
        <w:t xml:space="preserve">Россия в правление Ивана Грозного (1 ч.). </w:t>
      </w:r>
      <w:r w:rsidRPr="00947641">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947641" w:rsidRDefault="00884660" w:rsidP="00884660">
      <w:pPr>
        <w:ind w:right="-15"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Опричнина, споры о ее смысле.</w:t>
      </w:r>
    </w:p>
    <w:p w:rsidR="00884660" w:rsidRPr="00947641" w:rsidRDefault="00884660" w:rsidP="00884660">
      <w:pPr>
        <w:autoSpaceDE w:val="0"/>
        <w:autoSpaceDN w:val="0"/>
        <w:adjustRightInd w:val="0"/>
        <w:ind w:firstLine="425"/>
      </w:pPr>
      <w:r w:rsidRPr="00947641">
        <w:rPr>
          <w:b/>
          <w:bCs/>
        </w:rPr>
        <w:t xml:space="preserve">Смутное время начала XVII века (2 ч.). </w:t>
      </w:r>
      <w:r w:rsidRPr="00947641">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947641" w:rsidRDefault="00884660" w:rsidP="00884660">
      <w:pPr>
        <w:autoSpaceDE w:val="0"/>
        <w:autoSpaceDN w:val="0"/>
        <w:adjustRightInd w:val="0"/>
        <w:ind w:firstLine="425"/>
      </w:pPr>
      <w:r w:rsidRPr="00947641">
        <w:rPr>
          <w:b/>
          <w:bCs/>
        </w:rPr>
        <w:t xml:space="preserve">Экономическое и социальное развитие России в XVII веке. Народные движения. </w:t>
      </w:r>
      <w:r w:rsidRPr="00947641">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947641" w:rsidRDefault="00884660" w:rsidP="00884660">
      <w:pPr>
        <w:autoSpaceDE w:val="0"/>
        <w:autoSpaceDN w:val="0"/>
        <w:adjustRightInd w:val="0"/>
        <w:ind w:firstLine="425"/>
      </w:pPr>
      <w:r w:rsidRPr="00947641">
        <w:rPr>
          <w:b/>
          <w:bCs/>
        </w:rPr>
        <w:t xml:space="preserve">Становление абсолютизма в России. Внешняя политика России в ХVII веке. (1 ч.) </w:t>
      </w:r>
      <w:r w:rsidRPr="00947641">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947641" w:rsidRDefault="00884660" w:rsidP="00884660">
      <w:pPr>
        <w:autoSpaceDE w:val="0"/>
        <w:autoSpaceDN w:val="0"/>
        <w:adjustRightInd w:val="0"/>
        <w:ind w:firstLine="425"/>
      </w:pPr>
      <w:r w:rsidRPr="00947641">
        <w:rPr>
          <w:b/>
          <w:bCs/>
        </w:rPr>
        <w:t xml:space="preserve">Культура Руси конца XIII— XVII веков. </w:t>
      </w:r>
      <w:r w:rsidRPr="00947641">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947641" w:rsidRDefault="00884660" w:rsidP="00884660">
      <w:pPr>
        <w:autoSpaceDE w:val="0"/>
        <w:autoSpaceDN w:val="0"/>
        <w:adjustRightInd w:val="0"/>
        <w:ind w:firstLine="425"/>
        <w:rPr>
          <w:b/>
          <w:bCs/>
          <w:i/>
          <w:iCs/>
        </w:rPr>
      </w:pPr>
      <w:r w:rsidRPr="00947641">
        <w:rPr>
          <w:b/>
          <w:bCs/>
          <w:i/>
          <w:iCs/>
        </w:rPr>
        <w:lastRenderedPageBreak/>
        <w:t>Практическое занятие (1 ч.)</w:t>
      </w:r>
    </w:p>
    <w:p w:rsidR="00884660" w:rsidRPr="00947641" w:rsidRDefault="00884660" w:rsidP="00884660">
      <w:pPr>
        <w:ind w:firstLine="425"/>
      </w:pPr>
      <w:r w:rsidRPr="00947641">
        <w:t xml:space="preserve">Окончание Смуты и возрождение российской государственности </w:t>
      </w:r>
    </w:p>
    <w:p w:rsidR="00884660" w:rsidRPr="00947641" w:rsidRDefault="00884660" w:rsidP="00884660">
      <w:pPr>
        <w:ind w:firstLine="425"/>
      </w:pPr>
      <w:r w:rsidRPr="00947641">
        <w:t>Народные движения в XVII веке: причины, формы, участники.</w:t>
      </w:r>
    </w:p>
    <w:p w:rsidR="00884660" w:rsidRPr="00947641" w:rsidRDefault="00884660" w:rsidP="00884660">
      <w:pPr>
        <w:autoSpaceDE w:val="0"/>
        <w:autoSpaceDN w:val="0"/>
        <w:adjustRightInd w:val="0"/>
        <w:ind w:firstLine="425"/>
      </w:pPr>
      <w:r w:rsidRPr="00947641">
        <w:t xml:space="preserve">Реформы патриарха Никона. Церковный раскол. </w:t>
      </w:r>
    </w:p>
    <w:p w:rsidR="00884660" w:rsidRPr="00947641" w:rsidRDefault="00884660" w:rsidP="00884660">
      <w:pPr>
        <w:autoSpaceDE w:val="0"/>
        <w:autoSpaceDN w:val="0"/>
        <w:adjustRightInd w:val="0"/>
        <w:ind w:firstLine="425"/>
      </w:pPr>
      <w:r w:rsidRPr="00947641">
        <w:t>Культура России XVII века.</w:t>
      </w:r>
    </w:p>
    <w:p w:rsidR="00884660" w:rsidRPr="00947641" w:rsidRDefault="00884660" w:rsidP="00884660">
      <w:pPr>
        <w:autoSpaceDE w:val="0"/>
        <w:autoSpaceDN w:val="0"/>
        <w:adjustRightInd w:val="0"/>
        <w:ind w:firstLine="425"/>
        <w:jc w:val="center"/>
        <w:rPr>
          <w:b/>
        </w:rPr>
      </w:pPr>
      <w:r w:rsidRPr="00947641">
        <w:rPr>
          <w:b/>
        </w:rPr>
        <w:t>6. Страны Запада и Востока в ХVI—ХVIII веке (9 ч.)</w:t>
      </w:r>
    </w:p>
    <w:p w:rsidR="00884660" w:rsidRPr="00947641" w:rsidRDefault="00884660" w:rsidP="00884660">
      <w:pPr>
        <w:autoSpaceDE w:val="0"/>
        <w:autoSpaceDN w:val="0"/>
        <w:adjustRightInd w:val="0"/>
        <w:ind w:firstLine="425"/>
      </w:pPr>
      <w:r w:rsidRPr="00947641">
        <w:rPr>
          <w:b/>
          <w:bCs/>
        </w:rPr>
        <w:t>Экономическое развитие и перемены в западноевропейском обществе. (1ч.)</w:t>
      </w:r>
      <w:r w:rsidRPr="00947641">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947641" w:rsidRDefault="00884660" w:rsidP="00884660">
      <w:pPr>
        <w:autoSpaceDE w:val="0"/>
        <w:autoSpaceDN w:val="0"/>
        <w:adjustRightInd w:val="0"/>
        <w:ind w:firstLine="425"/>
      </w:pPr>
      <w:r w:rsidRPr="00947641">
        <w:rPr>
          <w:b/>
          <w:bCs/>
        </w:rPr>
        <w:t xml:space="preserve">Великие географические открытия. Образование колониальных империй. </w:t>
      </w:r>
      <w:r w:rsidRPr="00947641">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pPr>
      <w:r w:rsidRPr="00947641">
        <w:t xml:space="preserve">Зарождение ранних капиталистических отношений. </w:t>
      </w:r>
    </w:p>
    <w:p w:rsidR="00884660" w:rsidRPr="00947641" w:rsidRDefault="00884660" w:rsidP="00884660">
      <w:pPr>
        <w:ind w:firstLine="425"/>
      </w:pPr>
      <w:r w:rsidRPr="00947641">
        <w:t xml:space="preserve">Политические, экономические и культурные последствия Великих географических открытий. </w:t>
      </w:r>
    </w:p>
    <w:p w:rsidR="00884660" w:rsidRPr="00947641" w:rsidRDefault="00884660" w:rsidP="00884660">
      <w:pPr>
        <w:autoSpaceDE w:val="0"/>
        <w:autoSpaceDN w:val="0"/>
        <w:adjustRightInd w:val="0"/>
        <w:ind w:firstLine="425"/>
      </w:pPr>
      <w:r w:rsidRPr="00947641">
        <w:rPr>
          <w:b/>
          <w:bCs/>
        </w:rPr>
        <w:t xml:space="preserve">Возрождение и гуманизм в Западной Европе. (1ч.) </w:t>
      </w:r>
      <w:r w:rsidRPr="00947641">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947641" w:rsidRDefault="00884660" w:rsidP="00884660">
      <w:pPr>
        <w:autoSpaceDE w:val="0"/>
        <w:autoSpaceDN w:val="0"/>
        <w:adjustRightInd w:val="0"/>
        <w:ind w:firstLine="425"/>
      </w:pPr>
      <w:r w:rsidRPr="00947641">
        <w:rPr>
          <w:b/>
          <w:bCs/>
        </w:rPr>
        <w:t xml:space="preserve">Реформация и контрреформация. </w:t>
      </w:r>
      <w:r w:rsidRPr="00947641">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947641" w:rsidRDefault="00884660" w:rsidP="00884660">
      <w:pPr>
        <w:autoSpaceDE w:val="0"/>
        <w:autoSpaceDN w:val="0"/>
        <w:adjustRightInd w:val="0"/>
        <w:ind w:firstLine="425"/>
      </w:pPr>
      <w:r w:rsidRPr="00947641">
        <w:rPr>
          <w:b/>
          <w:bCs/>
        </w:rPr>
        <w:t xml:space="preserve">Становление абсолютизма в европейских странах. </w:t>
      </w:r>
      <w:r w:rsidRPr="00947641">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pPr>
      <w:r w:rsidRPr="00947641">
        <w:t xml:space="preserve">Высокое Возрождение в Италии. </w:t>
      </w:r>
    </w:p>
    <w:p w:rsidR="00884660" w:rsidRPr="00947641" w:rsidRDefault="00884660" w:rsidP="00884660">
      <w:pPr>
        <w:ind w:firstLine="425"/>
      </w:pPr>
      <w:r w:rsidRPr="00947641">
        <w:t xml:space="preserve">Крестьянская война в Германии. </w:t>
      </w:r>
    </w:p>
    <w:p w:rsidR="00884660" w:rsidRPr="00947641" w:rsidRDefault="00884660" w:rsidP="00884660">
      <w:pPr>
        <w:ind w:firstLine="425"/>
      </w:pPr>
      <w:r w:rsidRPr="00947641">
        <w:t xml:space="preserve">Общие черты и особенности абсолютизма в странах Европы. </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(2 ч.)</w:t>
      </w:r>
    </w:p>
    <w:p w:rsidR="00884660" w:rsidRPr="00947641" w:rsidRDefault="00884660" w:rsidP="00884660">
      <w:pPr>
        <w:ind w:firstLine="425"/>
      </w:pPr>
      <w:r w:rsidRPr="00947641">
        <w:t xml:space="preserve">Итоги, характер и значение Английской революции. </w:t>
      </w:r>
    </w:p>
    <w:p w:rsidR="00884660" w:rsidRPr="00947641" w:rsidRDefault="00884660" w:rsidP="00884660">
      <w:pPr>
        <w:ind w:firstLine="425"/>
      </w:pPr>
      <w:r w:rsidRPr="00947641">
        <w:t xml:space="preserve">Сёгунат Токугавы в Японии. </w:t>
      </w:r>
    </w:p>
    <w:p w:rsidR="00884660" w:rsidRPr="00947641" w:rsidRDefault="00884660" w:rsidP="00884660">
      <w:pPr>
        <w:ind w:firstLine="425"/>
      </w:pPr>
      <w:r w:rsidRPr="00947641">
        <w:t>Европейские колонизаторы в Индии.</w:t>
      </w:r>
    </w:p>
    <w:p w:rsidR="00884660" w:rsidRPr="00947641" w:rsidRDefault="00884660" w:rsidP="00884660">
      <w:pPr>
        <w:ind w:firstLine="425"/>
      </w:pPr>
      <w:r w:rsidRPr="00947641">
        <w:t xml:space="preserve">Причины, ход, особенности, последствия Тридцатилетней войны. </w:t>
      </w:r>
    </w:p>
    <w:p w:rsidR="00884660" w:rsidRPr="00947641" w:rsidRDefault="00884660" w:rsidP="00884660">
      <w:pPr>
        <w:autoSpaceDE w:val="0"/>
        <w:autoSpaceDN w:val="0"/>
        <w:adjustRightInd w:val="0"/>
        <w:ind w:firstLine="425"/>
      </w:pPr>
      <w:r w:rsidRPr="00947641">
        <w:rPr>
          <w:b/>
          <w:bCs/>
        </w:rPr>
        <w:t xml:space="preserve">Англия в XVII— ХVIII веках. </w:t>
      </w:r>
      <w:r w:rsidRPr="00947641">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947641" w:rsidRDefault="00884660" w:rsidP="00884660">
      <w:pPr>
        <w:autoSpaceDE w:val="0"/>
        <w:autoSpaceDN w:val="0"/>
        <w:adjustRightInd w:val="0"/>
        <w:ind w:firstLine="425"/>
      </w:pPr>
      <w:r w:rsidRPr="00947641">
        <w:rPr>
          <w:b/>
          <w:bCs/>
        </w:rPr>
        <w:t xml:space="preserve">Страны Востока в XVI—XVIII веках. </w:t>
      </w:r>
      <w:r w:rsidRPr="00947641">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947641" w:rsidRDefault="00884660" w:rsidP="00884660">
      <w:pPr>
        <w:autoSpaceDE w:val="0"/>
        <w:autoSpaceDN w:val="0"/>
        <w:adjustRightInd w:val="0"/>
        <w:ind w:firstLine="425"/>
      </w:pPr>
      <w:r w:rsidRPr="00947641">
        <w:rPr>
          <w:b/>
          <w:bCs/>
        </w:rPr>
        <w:t xml:space="preserve">Страны Востока и колониальная экспансия европейцев. </w:t>
      </w:r>
      <w:r w:rsidRPr="00947641">
        <w:t xml:space="preserve">Колониальные захваты </w:t>
      </w:r>
      <w:r w:rsidRPr="00947641">
        <w:lastRenderedPageBreak/>
        <w:t>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947641" w:rsidRDefault="00884660" w:rsidP="00884660">
      <w:pPr>
        <w:autoSpaceDE w:val="0"/>
        <w:autoSpaceDN w:val="0"/>
        <w:adjustRightInd w:val="0"/>
        <w:ind w:firstLine="425"/>
      </w:pPr>
      <w:r w:rsidRPr="00947641">
        <w:rPr>
          <w:b/>
          <w:bCs/>
        </w:rPr>
        <w:t xml:space="preserve">Международные отношения в XVII— XVIII веках. </w:t>
      </w:r>
      <w:r w:rsidRPr="00947641">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947641" w:rsidRDefault="00884660" w:rsidP="00884660">
      <w:pPr>
        <w:autoSpaceDE w:val="0"/>
        <w:autoSpaceDN w:val="0"/>
        <w:adjustRightInd w:val="0"/>
        <w:ind w:firstLine="425"/>
      </w:pPr>
      <w:r w:rsidRPr="00947641">
        <w:rPr>
          <w:b/>
          <w:bCs/>
        </w:rPr>
        <w:t xml:space="preserve">Развитие европейской культуры и науки в XVII— XVIII веках. Эпоха просвещения. (1ч.) </w:t>
      </w:r>
      <w:r w:rsidRPr="00947641">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947641" w:rsidRDefault="00884660" w:rsidP="00884660">
      <w:pPr>
        <w:autoSpaceDE w:val="0"/>
        <w:autoSpaceDN w:val="0"/>
        <w:adjustRightInd w:val="0"/>
        <w:ind w:firstLine="425"/>
      </w:pPr>
      <w:r w:rsidRPr="00947641">
        <w:rPr>
          <w:b/>
          <w:bCs/>
        </w:rPr>
        <w:t xml:space="preserve">Война за независимость и образование США. </w:t>
      </w:r>
      <w:r w:rsidRPr="00947641">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pPr>
      <w:r w:rsidRPr="00947641">
        <w:t xml:space="preserve">Идеология Просвещения и значение ее распространения. </w:t>
      </w:r>
    </w:p>
    <w:p w:rsidR="00884660" w:rsidRPr="00947641" w:rsidRDefault="00884660" w:rsidP="00884660">
      <w:pPr>
        <w:ind w:firstLine="425"/>
      </w:pPr>
      <w:r w:rsidRPr="00947641">
        <w:t>Война за независимость как первая буржуазная революция в США.</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pPr>
      <w:r w:rsidRPr="00947641">
        <w:t>Якобинская диктатура.</w:t>
      </w:r>
    </w:p>
    <w:p w:rsidR="00884660" w:rsidRPr="00947641" w:rsidRDefault="00884660" w:rsidP="00884660">
      <w:pPr>
        <w:autoSpaceDE w:val="0"/>
        <w:autoSpaceDN w:val="0"/>
        <w:adjustRightInd w:val="0"/>
        <w:ind w:firstLine="425"/>
      </w:pPr>
      <w:r w:rsidRPr="00947641">
        <w:rPr>
          <w:b/>
          <w:bCs/>
        </w:rPr>
        <w:t xml:space="preserve">Французская революция конца XVIII века. </w:t>
      </w:r>
      <w:r w:rsidRPr="00947641">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947641" w:rsidRDefault="00884660" w:rsidP="00884660">
      <w:pPr>
        <w:autoSpaceDE w:val="0"/>
        <w:autoSpaceDN w:val="0"/>
        <w:adjustRightInd w:val="0"/>
        <w:ind w:firstLine="425"/>
        <w:jc w:val="center"/>
        <w:rPr>
          <w:b/>
        </w:rPr>
      </w:pPr>
      <w:r w:rsidRPr="00947641">
        <w:rPr>
          <w:b/>
        </w:rPr>
        <w:t>7. Россия в конце ХVII—ХVIII веков: от царства к империи (8 ч.)</w:t>
      </w:r>
    </w:p>
    <w:p w:rsidR="00884660" w:rsidRPr="00947641" w:rsidRDefault="00884660" w:rsidP="00884660">
      <w:pPr>
        <w:autoSpaceDE w:val="0"/>
        <w:autoSpaceDN w:val="0"/>
        <w:adjustRightInd w:val="0"/>
        <w:ind w:firstLine="425"/>
      </w:pPr>
      <w:r w:rsidRPr="00947641">
        <w:rPr>
          <w:b/>
          <w:bCs/>
        </w:rPr>
        <w:t xml:space="preserve">Россия в эпоху петровских преобразований (1ч.). </w:t>
      </w:r>
      <w:r w:rsidRPr="00947641">
        <w:t>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947641" w:rsidRDefault="00884660" w:rsidP="00884660">
      <w:pPr>
        <w:ind w:right="2202"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Итоги и цена преобразований Петра Великого.</w:t>
      </w:r>
    </w:p>
    <w:p w:rsidR="00884660" w:rsidRPr="00947641" w:rsidRDefault="00884660" w:rsidP="00884660">
      <w:pPr>
        <w:autoSpaceDE w:val="0"/>
        <w:autoSpaceDN w:val="0"/>
        <w:adjustRightInd w:val="0"/>
        <w:ind w:firstLine="425"/>
      </w:pPr>
      <w:r w:rsidRPr="00947641">
        <w:rPr>
          <w:b/>
          <w:bCs/>
        </w:rPr>
        <w:t xml:space="preserve">Экономическое и социальное развитие в XVIII веке. Народные движения (1 ч.). </w:t>
      </w:r>
      <w:r w:rsidRPr="00947641">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947641" w:rsidRDefault="00884660" w:rsidP="00884660">
      <w:pPr>
        <w:ind w:right="-15"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Восстание под предводительством Е.И.Пугачева и его значение.</w:t>
      </w:r>
    </w:p>
    <w:p w:rsidR="00884660" w:rsidRPr="00947641" w:rsidRDefault="00884660" w:rsidP="00884660">
      <w:pPr>
        <w:autoSpaceDE w:val="0"/>
        <w:autoSpaceDN w:val="0"/>
        <w:adjustRightInd w:val="0"/>
        <w:ind w:firstLine="425"/>
      </w:pPr>
      <w:r w:rsidRPr="00947641">
        <w:rPr>
          <w:b/>
          <w:bCs/>
        </w:rPr>
        <w:t xml:space="preserve">Внутренняя и внешняя политика России в середине — второй половине XVIII века (2ч.). </w:t>
      </w:r>
      <w:r w:rsidRPr="00947641">
        <w:t xml:space="preserve">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w:t>
      </w:r>
      <w:r w:rsidRPr="00947641">
        <w:lastRenderedPageBreak/>
        <w:t>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947641" w:rsidRDefault="00884660" w:rsidP="00884660">
      <w:pPr>
        <w:ind w:right="-15"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Присоединение и освоение Крыма и Новороссии.</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pPr>
      <w:r w:rsidRPr="00947641">
        <w:t>Историческая наука в России в ХVIII веке.</w:t>
      </w:r>
    </w:p>
    <w:p w:rsidR="00884660" w:rsidRPr="00947641" w:rsidRDefault="00884660" w:rsidP="00884660">
      <w:pPr>
        <w:autoSpaceDE w:val="0"/>
        <w:autoSpaceDN w:val="0"/>
        <w:adjustRightInd w:val="0"/>
        <w:ind w:firstLine="425"/>
      </w:pPr>
      <w:r w:rsidRPr="00947641">
        <w:rPr>
          <w:b/>
          <w:bCs/>
        </w:rPr>
        <w:t xml:space="preserve">Русская культура XVIII века. </w:t>
      </w:r>
      <w:r w:rsidRPr="00947641">
        <w:t>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947641" w:rsidRDefault="00884660" w:rsidP="00884660">
      <w:pPr>
        <w:autoSpaceDE w:val="0"/>
        <w:autoSpaceDN w:val="0"/>
        <w:adjustRightInd w:val="0"/>
        <w:ind w:firstLine="425"/>
        <w:jc w:val="center"/>
        <w:rPr>
          <w:b/>
        </w:rPr>
      </w:pPr>
      <w:r w:rsidRPr="00947641">
        <w:rPr>
          <w:b/>
        </w:rPr>
        <w:t>8. Становление индустриальной цивилизации (4 ч.)</w:t>
      </w:r>
    </w:p>
    <w:p w:rsidR="00884660" w:rsidRPr="00947641" w:rsidRDefault="00884660" w:rsidP="00884660">
      <w:pPr>
        <w:autoSpaceDE w:val="0"/>
        <w:autoSpaceDN w:val="0"/>
        <w:adjustRightInd w:val="0"/>
        <w:ind w:firstLine="425"/>
      </w:pPr>
      <w:r w:rsidRPr="00947641">
        <w:rPr>
          <w:b/>
          <w:bCs/>
        </w:rPr>
        <w:t xml:space="preserve">Промышленный переворот и его последствия (1 ч.). </w:t>
      </w:r>
      <w:r w:rsidRPr="00947641">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947641" w:rsidRDefault="00884660" w:rsidP="00884660">
      <w:pPr>
        <w:ind w:left="11"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left="11" w:firstLine="425"/>
      </w:pPr>
      <w:r w:rsidRPr="00947641">
        <w:t>Социальные последствия промышленной революции. Индустриальное общество.</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r w:rsidRPr="00947641">
        <w:t>Крымская (Восточная) война и ее последствия.</w:t>
      </w:r>
    </w:p>
    <w:p w:rsidR="00884660" w:rsidRPr="00947641" w:rsidRDefault="00884660" w:rsidP="00884660">
      <w:pPr>
        <w:autoSpaceDE w:val="0"/>
        <w:autoSpaceDN w:val="0"/>
        <w:adjustRightInd w:val="0"/>
        <w:ind w:firstLine="425"/>
      </w:pPr>
      <w:r w:rsidRPr="00947641">
        <w:t>Гражданская война в США.</w:t>
      </w:r>
    </w:p>
    <w:p w:rsidR="00884660" w:rsidRPr="00947641" w:rsidRDefault="00884660" w:rsidP="00884660">
      <w:pPr>
        <w:autoSpaceDE w:val="0"/>
        <w:autoSpaceDN w:val="0"/>
        <w:adjustRightInd w:val="0"/>
        <w:ind w:firstLine="425"/>
      </w:pPr>
      <w:r w:rsidRPr="00947641">
        <w:rPr>
          <w:b/>
          <w:bCs/>
        </w:rPr>
        <w:t xml:space="preserve">Международные отношения. </w:t>
      </w:r>
      <w:r w:rsidRPr="00947641">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947641" w:rsidRDefault="00884660" w:rsidP="00884660">
      <w:pPr>
        <w:autoSpaceDE w:val="0"/>
        <w:autoSpaceDN w:val="0"/>
        <w:adjustRightInd w:val="0"/>
        <w:ind w:firstLine="425"/>
      </w:pPr>
      <w:r w:rsidRPr="00947641">
        <w:rPr>
          <w:b/>
          <w:bCs/>
        </w:rPr>
        <w:t xml:space="preserve">Политическое развитие стран Европы и Америки (1ч.). </w:t>
      </w:r>
      <w:r w:rsidRPr="00947641">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947641" w:rsidRDefault="00884660" w:rsidP="00884660">
      <w:pPr>
        <w:autoSpaceDE w:val="0"/>
        <w:autoSpaceDN w:val="0"/>
        <w:adjustRightInd w:val="0"/>
        <w:ind w:firstLine="425"/>
      </w:pPr>
      <w:r w:rsidRPr="00947641">
        <w:rPr>
          <w:b/>
          <w:bCs/>
        </w:rPr>
        <w:t xml:space="preserve">Развитие западноевропейской культуры. </w:t>
      </w:r>
      <w:r w:rsidRPr="00947641">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947641" w:rsidRDefault="00884660" w:rsidP="00884660">
      <w:pPr>
        <w:autoSpaceDE w:val="0"/>
        <w:autoSpaceDN w:val="0"/>
        <w:adjustRightInd w:val="0"/>
        <w:ind w:firstLine="425"/>
        <w:jc w:val="center"/>
        <w:rPr>
          <w:b/>
        </w:rPr>
      </w:pPr>
      <w:r w:rsidRPr="00947641">
        <w:rPr>
          <w:b/>
        </w:rPr>
        <w:t>9. Процесс модернизации в традиционных обществах Востока (2 ч.)</w:t>
      </w:r>
    </w:p>
    <w:p w:rsidR="00884660" w:rsidRPr="00947641" w:rsidRDefault="00884660" w:rsidP="00884660">
      <w:pPr>
        <w:autoSpaceDE w:val="0"/>
        <w:autoSpaceDN w:val="0"/>
        <w:adjustRightInd w:val="0"/>
        <w:ind w:firstLine="425"/>
      </w:pPr>
      <w:r w:rsidRPr="00947641">
        <w:rPr>
          <w:b/>
          <w:bCs/>
        </w:rPr>
        <w:t xml:space="preserve">Колониальная экспансия европейских стран. Индия. (1ч.) </w:t>
      </w:r>
      <w:r w:rsidRPr="00947641">
        <w:t xml:space="preserve">Особенности социально-экономического и политического развития стран Востока. Значение колоний для </w:t>
      </w:r>
      <w:r w:rsidRPr="00947641">
        <w:lastRenderedPageBreak/>
        <w:t xml:space="preserve">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947641" w:rsidRDefault="00884660" w:rsidP="00884660">
      <w:pPr>
        <w:autoSpaceDE w:val="0"/>
        <w:autoSpaceDN w:val="0"/>
        <w:adjustRightInd w:val="0"/>
        <w:ind w:firstLine="425"/>
      </w:pPr>
      <w:r w:rsidRPr="00947641">
        <w:rPr>
          <w:b/>
          <w:bCs/>
        </w:rPr>
        <w:t xml:space="preserve">Китай и Япония. </w:t>
      </w:r>
      <w:r w:rsidRPr="00947641">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pPr>
      <w:r w:rsidRPr="00947641">
        <w:t xml:space="preserve">Колониальный раздел Азии и Африки. </w:t>
      </w:r>
    </w:p>
    <w:p w:rsidR="00884660" w:rsidRPr="00947641" w:rsidRDefault="00884660" w:rsidP="00884660">
      <w:pPr>
        <w:autoSpaceDE w:val="0"/>
        <w:autoSpaceDN w:val="0"/>
        <w:adjustRightInd w:val="0"/>
        <w:ind w:firstLine="425"/>
      </w:pPr>
      <w:r w:rsidRPr="00947641">
        <w:t>Революция Мэйдзи и ее последствия.</w:t>
      </w:r>
    </w:p>
    <w:p w:rsidR="00884660" w:rsidRPr="00947641" w:rsidRDefault="00884660" w:rsidP="00884660">
      <w:pPr>
        <w:autoSpaceDE w:val="0"/>
        <w:autoSpaceDN w:val="0"/>
        <w:adjustRightInd w:val="0"/>
        <w:ind w:firstLine="425"/>
        <w:jc w:val="center"/>
        <w:rPr>
          <w:b/>
        </w:rPr>
      </w:pPr>
      <w:r w:rsidRPr="00947641">
        <w:rPr>
          <w:b/>
        </w:rPr>
        <w:t>10. Российская империя в ХIХ веке (12 ч.)</w:t>
      </w:r>
    </w:p>
    <w:p w:rsidR="00884660" w:rsidRPr="00947641" w:rsidRDefault="00884660" w:rsidP="00884660">
      <w:pPr>
        <w:autoSpaceDE w:val="0"/>
        <w:autoSpaceDN w:val="0"/>
        <w:adjustRightInd w:val="0"/>
        <w:ind w:firstLine="425"/>
      </w:pPr>
      <w:r w:rsidRPr="00947641">
        <w:rPr>
          <w:b/>
          <w:bCs/>
        </w:rPr>
        <w:t>Внутренняя и внешняя политика России в начале XIX века.</w:t>
      </w:r>
      <w:r w:rsidR="004C0CC8" w:rsidRPr="00947641">
        <w:rPr>
          <w:b/>
          <w:bCs/>
        </w:rPr>
        <w:t xml:space="preserve"> (1</w:t>
      </w:r>
      <w:r w:rsidRPr="00947641">
        <w:rPr>
          <w:b/>
          <w:bCs/>
        </w:rPr>
        <w:t xml:space="preserve">ч.) </w:t>
      </w:r>
      <w:r w:rsidRPr="00947641">
        <w:t>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( 1 ч.)</w:t>
      </w:r>
    </w:p>
    <w:p w:rsidR="00884660" w:rsidRPr="00947641" w:rsidRDefault="00884660" w:rsidP="00884660">
      <w:pPr>
        <w:autoSpaceDE w:val="0"/>
        <w:autoSpaceDN w:val="0"/>
        <w:adjustRightInd w:val="0"/>
        <w:ind w:firstLine="425"/>
      </w:pPr>
      <w:r w:rsidRPr="00947641">
        <w:t>Отечественная война 1812 года.</w:t>
      </w:r>
    </w:p>
    <w:p w:rsidR="00884660" w:rsidRPr="00947641" w:rsidRDefault="004C0CC8" w:rsidP="00884660">
      <w:pPr>
        <w:autoSpaceDE w:val="0"/>
        <w:autoSpaceDN w:val="0"/>
        <w:adjustRightInd w:val="0"/>
        <w:ind w:firstLine="425"/>
      </w:pPr>
      <w:r w:rsidRPr="00947641">
        <w:rPr>
          <w:b/>
          <w:bCs/>
        </w:rPr>
        <w:t>Движение декабристов. (1</w:t>
      </w:r>
      <w:r w:rsidR="00884660" w:rsidRPr="00947641">
        <w:rPr>
          <w:b/>
          <w:bCs/>
        </w:rPr>
        <w:t xml:space="preserve">ч.) </w:t>
      </w:r>
      <w:r w:rsidR="00884660" w:rsidRPr="00947641">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947641" w:rsidRDefault="00884660" w:rsidP="00884660">
      <w:pPr>
        <w:autoSpaceDE w:val="0"/>
        <w:autoSpaceDN w:val="0"/>
        <w:adjustRightInd w:val="0"/>
        <w:ind w:firstLine="425"/>
      </w:pPr>
      <w:r w:rsidRPr="00947641">
        <w:rPr>
          <w:b/>
          <w:bCs/>
          <w:iCs/>
        </w:rPr>
        <w:t>Внутренняя политика Николая I</w:t>
      </w:r>
      <w:r w:rsidRPr="00947641">
        <w:rPr>
          <w:b/>
          <w:bCs/>
        </w:rPr>
        <w:t xml:space="preserve">. </w:t>
      </w:r>
      <w:r w:rsidRPr="00947641">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947641" w:rsidRDefault="00884660" w:rsidP="00884660">
      <w:pPr>
        <w:autoSpaceDE w:val="0"/>
        <w:autoSpaceDN w:val="0"/>
        <w:adjustRightInd w:val="0"/>
        <w:ind w:firstLine="425"/>
      </w:pPr>
      <w:r w:rsidRPr="00947641">
        <w:rPr>
          <w:b/>
          <w:bCs/>
        </w:rPr>
        <w:t xml:space="preserve">Общественное движение во второй четверти XIX века. </w:t>
      </w:r>
      <w:r w:rsidRPr="00947641">
        <w:t>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left="1" w:firstLine="425"/>
      </w:pPr>
      <w:r w:rsidRPr="00947641">
        <w:t xml:space="preserve">Значение движения декабристов. </w:t>
      </w:r>
    </w:p>
    <w:p w:rsidR="00884660" w:rsidRPr="00947641" w:rsidRDefault="00884660" w:rsidP="00884660">
      <w:pPr>
        <w:ind w:left="1" w:firstLine="425"/>
      </w:pPr>
      <w:r w:rsidRPr="00947641">
        <w:t xml:space="preserve">Начало промышленного переворота в России, его экономические и социальные последствия. </w:t>
      </w:r>
    </w:p>
    <w:p w:rsidR="00884660" w:rsidRPr="00947641" w:rsidRDefault="00884660" w:rsidP="00884660">
      <w:pPr>
        <w:ind w:left="1" w:firstLine="425"/>
      </w:pPr>
      <w:r w:rsidRPr="00947641">
        <w:t>Создание А.И.Герценом теории русского социализма и его издательская деятельность.</w:t>
      </w:r>
    </w:p>
    <w:p w:rsidR="00884660" w:rsidRPr="00947641" w:rsidRDefault="00884660" w:rsidP="00884660">
      <w:pPr>
        <w:autoSpaceDE w:val="0"/>
        <w:autoSpaceDN w:val="0"/>
        <w:adjustRightInd w:val="0"/>
        <w:ind w:firstLine="425"/>
      </w:pPr>
      <w:r w:rsidRPr="00947641">
        <w:rPr>
          <w:b/>
          <w:bCs/>
        </w:rPr>
        <w:t>Внешняя политика России</w:t>
      </w:r>
      <w:r w:rsidR="004C0CC8" w:rsidRPr="00947641">
        <w:rPr>
          <w:b/>
          <w:bCs/>
        </w:rPr>
        <w:t xml:space="preserve"> во второй четверти XIX века (2</w:t>
      </w:r>
      <w:r w:rsidRPr="00947641">
        <w:rPr>
          <w:b/>
          <w:bCs/>
        </w:rPr>
        <w:t>ч.).</w:t>
      </w:r>
      <w:r w:rsidRPr="00947641">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947641" w:rsidRDefault="00884660" w:rsidP="00884660">
      <w:pPr>
        <w:autoSpaceDE w:val="0"/>
        <w:autoSpaceDN w:val="0"/>
        <w:adjustRightInd w:val="0"/>
        <w:ind w:firstLine="425"/>
      </w:pPr>
      <w:r w:rsidRPr="00947641">
        <w:rPr>
          <w:b/>
          <w:bCs/>
        </w:rPr>
        <w:t xml:space="preserve">Отмена крепостного права и реформы 60—70-х годов XIX века. Контрреформы. </w:t>
      </w:r>
      <w:r w:rsidRPr="00947641">
        <w:t xml:space="preserve">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w:t>
      </w:r>
      <w:r w:rsidRPr="00947641">
        <w:lastRenderedPageBreak/>
        <w:t>Причины контрреформ, их основные направления и последствия.</w:t>
      </w:r>
    </w:p>
    <w:p w:rsidR="00884660" w:rsidRPr="00947641" w:rsidRDefault="00884660" w:rsidP="00884660">
      <w:pPr>
        <w:autoSpaceDE w:val="0"/>
        <w:autoSpaceDN w:val="0"/>
        <w:adjustRightInd w:val="0"/>
        <w:ind w:firstLine="425"/>
      </w:pPr>
      <w:r w:rsidRPr="00947641">
        <w:rPr>
          <w:b/>
          <w:bCs/>
        </w:rPr>
        <w:t xml:space="preserve">Общественное движение во второй половине XIX века. </w:t>
      </w:r>
      <w:r w:rsidRPr="00947641">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947641" w:rsidRDefault="00884660" w:rsidP="00884660">
      <w:pPr>
        <w:autoSpaceDE w:val="0"/>
        <w:autoSpaceDN w:val="0"/>
        <w:adjustRightInd w:val="0"/>
        <w:ind w:firstLine="425"/>
      </w:pPr>
      <w:r w:rsidRPr="00947641">
        <w:rPr>
          <w:b/>
          <w:bCs/>
        </w:rPr>
        <w:t xml:space="preserve">Экономическое развитие во второй половине XIX века. </w:t>
      </w:r>
      <w:r w:rsidRPr="00947641">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(2 ч.)</w:t>
      </w:r>
    </w:p>
    <w:p w:rsidR="00884660" w:rsidRPr="00947641" w:rsidRDefault="00884660" w:rsidP="00884660">
      <w:pPr>
        <w:ind w:firstLine="425"/>
      </w:pPr>
      <w:r w:rsidRPr="00947641">
        <w:t>Героическая оборона Севастополя в 1854—1855 годах и ее герои.</w:t>
      </w:r>
    </w:p>
    <w:p w:rsidR="00884660" w:rsidRPr="00947641" w:rsidRDefault="00884660" w:rsidP="00884660">
      <w:pPr>
        <w:ind w:firstLine="425"/>
      </w:pPr>
      <w:r w:rsidRPr="00947641">
        <w:t xml:space="preserve">Значение отмены крепостного права в России. </w:t>
      </w:r>
    </w:p>
    <w:p w:rsidR="00884660" w:rsidRPr="00947641" w:rsidRDefault="00884660" w:rsidP="00884660">
      <w:pPr>
        <w:ind w:firstLine="425"/>
      </w:pPr>
      <w:r w:rsidRPr="00947641">
        <w:t xml:space="preserve">Народническое движение. </w:t>
      </w:r>
    </w:p>
    <w:p w:rsidR="00884660" w:rsidRPr="00947641" w:rsidRDefault="00884660" w:rsidP="00884660">
      <w:pPr>
        <w:ind w:firstLine="425"/>
      </w:pPr>
      <w:r w:rsidRPr="00947641">
        <w:t xml:space="preserve">Курс на модернизацию промышленности в России во второй половине ХIХ века. </w:t>
      </w:r>
    </w:p>
    <w:p w:rsidR="00884660" w:rsidRPr="00947641" w:rsidRDefault="00884660" w:rsidP="00884660">
      <w:pPr>
        <w:autoSpaceDE w:val="0"/>
        <w:autoSpaceDN w:val="0"/>
        <w:adjustRightInd w:val="0"/>
        <w:ind w:firstLine="425"/>
      </w:pPr>
      <w:r w:rsidRPr="00947641">
        <w:rPr>
          <w:b/>
          <w:bCs/>
        </w:rPr>
        <w:t>Внешняя политика России во второй полови</w:t>
      </w:r>
      <w:r w:rsidR="004C0CC8" w:rsidRPr="00947641">
        <w:rPr>
          <w:b/>
          <w:bCs/>
        </w:rPr>
        <w:t>не XIX века (2</w:t>
      </w:r>
      <w:r w:rsidRPr="00947641">
        <w:rPr>
          <w:b/>
          <w:bCs/>
        </w:rPr>
        <w:t xml:space="preserve">ч.). </w:t>
      </w:r>
      <w:r w:rsidRPr="00947641">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947641" w:rsidRDefault="00884660" w:rsidP="00884660">
      <w:pPr>
        <w:autoSpaceDE w:val="0"/>
        <w:autoSpaceDN w:val="0"/>
        <w:adjustRightInd w:val="0"/>
        <w:ind w:firstLine="425"/>
      </w:pPr>
      <w:r w:rsidRPr="00947641">
        <w:rPr>
          <w:b/>
          <w:bCs/>
        </w:rPr>
        <w:t xml:space="preserve">Русская культура XIX века (1ч.). </w:t>
      </w:r>
      <w:r w:rsidRPr="00947641">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pPr>
      <w:r w:rsidRPr="00947641">
        <w:t>Русско-турецкая война 1877—1878 годов.</w:t>
      </w:r>
    </w:p>
    <w:p w:rsidR="00884660" w:rsidRPr="00947641" w:rsidRDefault="00884660" w:rsidP="00884660">
      <w:pPr>
        <w:autoSpaceDE w:val="0"/>
        <w:autoSpaceDN w:val="0"/>
        <w:adjustRightInd w:val="0"/>
        <w:ind w:firstLine="425"/>
      </w:pPr>
      <w:r w:rsidRPr="00947641">
        <w:t>Золотой век русской литературы.</w:t>
      </w:r>
    </w:p>
    <w:p w:rsidR="00884660" w:rsidRPr="00947641" w:rsidRDefault="00884660" w:rsidP="00884660">
      <w:pPr>
        <w:autoSpaceDE w:val="0"/>
        <w:autoSpaceDN w:val="0"/>
        <w:adjustRightInd w:val="0"/>
        <w:ind w:firstLine="425"/>
        <w:jc w:val="center"/>
        <w:rPr>
          <w:b/>
        </w:rPr>
      </w:pPr>
      <w:r w:rsidRPr="00947641">
        <w:rPr>
          <w:b/>
        </w:rPr>
        <w:t>11. От Новой истории к Новейшей (9 ч.)</w:t>
      </w:r>
    </w:p>
    <w:p w:rsidR="00884660" w:rsidRPr="00947641" w:rsidRDefault="00884660" w:rsidP="00884660">
      <w:pPr>
        <w:autoSpaceDE w:val="0"/>
        <w:autoSpaceDN w:val="0"/>
        <w:adjustRightInd w:val="0"/>
        <w:ind w:firstLine="425"/>
      </w:pPr>
      <w:r w:rsidRPr="00947641">
        <w:rPr>
          <w:b/>
          <w:bCs/>
        </w:rPr>
        <w:t xml:space="preserve">Мир в начале ХХ века (1 ч.). </w:t>
      </w:r>
      <w:r w:rsidRPr="00947641">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947641" w:rsidRDefault="00884660" w:rsidP="00884660">
      <w:pPr>
        <w:autoSpaceDE w:val="0"/>
        <w:autoSpaceDN w:val="0"/>
        <w:adjustRightInd w:val="0"/>
        <w:ind w:firstLine="425"/>
      </w:pPr>
      <w:r w:rsidRPr="00947641">
        <w:rPr>
          <w:b/>
          <w:bCs/>
          <w:i/>
          <w:iCs/>
        </w:rPr>
        <w:t xml:space="preserve">Практическое </w:t>
      </w:r>
      <w:r w:rsidRPr="00947641">
        <w:rPr>
          <w:b/>
          <w:i/>
        </w:rPr>
        <w:t>занятие (1 ч.)</w:t>
      </w:r>
    </w:p>
    <w:p w:rsidR="00884660" w:rsidRPr="00947641" w:rsidRDefault="00884660" w:rsidP="00884660">
      <w:pPr>
        <w:autoSpaceDE w:val="0"/>
        <w:autoSpaceDN w:val="0"/>
        <w:adjustRightInd w:val="0"/>
        <w:ind w:firstLine="425"/>
      </w:pPr>
      <w:r w:rsidRPr="00947641">
        <w:t>Синьхайская революция в Китае.</w:t>
      </w:r>
    </w:p>
    <w:p w:rsidR="00884660" w:rsidRPr="00947641" w:rsidRDefault="00884660" w:rsidP="00884660">
      <w:pPr>
        <w:autoSpaceDE w:val="0"/>
        <w:autoSpaceDN w:val="0"/>
        <w:adjustRightInd w:val="0"/>
        <w:ind w:firstLine="425"/>
      </w:pPr>
      <w:r w:rsidRPr="00947641">
        <w:rPr>
          <w:b/>
          <w:bCs/>
        </w:rPr>
        <w:t xml:space="preserve">Пробуждение Азии в начале ХХ века. </w:t>
      </w:r>
      <w:r w:rsidRPr="00947641">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947641" w:rsidRDefault="00884660" w:rsidP="00884660">
      <w:pPr>
        <w:autoSpaceDE w:val="0"/>
        <w:autoSpaceDN w:val="0"/>
        <w:adjustRightInd w:val="0"/>
        <w:ind w:firstLine="425"/>
      </w:pPr>
      <w:r w:rsidRPr="00947641">
        <w:rPr>
          <w:b/>
          <w:bCs/>
        </w:rPr>
        <w:t xml:space="preserve">Россия на рубеже XIX— XX веков (1 ч.). </w:t>
      </w:r>
      <w:r w:rsidRPr="00947641">
        <w:t xml:space="preserve">Динамика промышленного развития. Роль </w:t>
      </w:r>
      <w:r w:rsidRPr="00947641">
        <w:lastRenderedPageBreak/>
        <w:t>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947641" w:rsidRDefault="00884660" w:rsidP="00884660">
      <w:pPr>
        <w:autoSpaceDE w:val="0"/>
        <w:autoSpaceDN w:val="0"/>
        <w:adjustRightInd w:val="0"/>
        <w:ind w:firstLine="425"/>
      </w:pPr>
      <w:r w:rsidRPr="00947641">
        <w:rPr>
          <w:b/>
          <w:bCs/>
        </w:rPr>
        <w:t xml:space="preserve">Революция 1905—1907 годов в России. </w:t>
      </w:r>
      <w:r w:rsidRPr="00947641">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947641" w:rsidRDefault="00884660" w:rsidP="00884660">
      <w:pPr>
        <w:autoSpaceDE w:val="0"/>
        <w:autoSpaceDN w:val="0"/>
        <w:adjustRightInd w:val="0"/>
        <w:ind w:firstLine="425"/>
      </w:pPr>
      <w:r w:rsidRPr="00947641">
        <w:rPr>
          <w:b/>
          <w:bCs/>
        </w:rPr>
        <w:t xml:space="preserve">Россия в период столыпинских реформ. </w:t>
      </w:r>
      <w:r w:rsidRPr="00947641">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947641" w:rsidRDefault="00884660" w:rsidP="00884660">
      <w:pPr>
        <w:autoSpaceDE w:val="0"/>
        <w:autoSpaceDN w:val="0"/>
        <w:adjustRightInd w:val="0"/>
        <w:ind w:firstLine="425"/>
        <w:rPr>
          <w:bCs/>
        </w:rPr>
      </w:pPr>
      <w:r w:rsidRPr="00947641">
        <w:rPr>
          <w:b/>
          <w:bCs/>
        </w:rPr>
        <w:t xml:space="preserve">Серебряный век русской культуры. </w:t>
      </w:r>
      <w:r w:rsidRPr="00947641">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Становление конституционной монархии и элементов гражданского общества.</w:t>
      </w:r>
    </w:p>
    <w:p w:rsidR="00884660" w:rsidRPr="00947641" w:rsidRDefault="00884660" w:rsidP="00884660">
      <w:pPr>
        <w:autoSpaceDE w:val="0"/>
        <w:autoSpaceDN w:val="0"/>
        <w:adjustRightInd w:val="0"/>
        <w:ind w:firstLine="425"/>
      </w:pPr>
      <w:r w:rsidRPr="00947641">
        <w:t>Основное содержание и этапы реализации столыпинской аграрной реформы, ее влияние на экономическое и социальное развитие России.</w:t>
      </w:r>
    </w:p>
    <w:p w:rsidR="00884660" w:rsidRPr="00947641" w:rsidRDefault="00884660" w:rsidP="00884660">
      <w:pPr>
        <w:ind w:firstLine="425"/>
      </w:pPr>
      <w:r w:rsidRPr="00947641">
        <w:t>Русская философия: поиски общественного идеала.</w:t>
      </w:r>
    </w:p>
    <w:p w:rsidR="00884660" w:rsidRPr="00947641" w:rsidRDefault="00884660" w:rsidP="00884660">
      <w:pPr>
        <w:autoSpaceDE w:val="0"/>
        <w:autoSpaceDN w:val="0"/>
        <w:adjustRightInd w:val="0"/>
        <w:ind w:firstLine="425"/>
        <w:rPr>
          <w:bCs/>
        </w:rPr>
      </w:pPr>
      <w:r w:rsidRPr="00947641">
        <w:rPr>
          <w:b/>
          <w:bCs/>
        </w:rPr>
        <w:t xml:space="preserve">Первая мировая война. Боевые действия 1914—1918 годов (1 ч.). </w:t>
      </w:r>
      <w:r w:rsidRPr="00947641">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947641" w:rsidRDefault="00884660" w:rsidP="00884660">
      <w:pPr>
        <w:autoSpaceDE w:val="0"/>
        <w:autoSpaceDN w:val="0"/>
        <w:adjustRightInd w:val="0"/>
        <w:ind w:firstLine="425"/>
        <w:rPr>
          <w:bCs/>
        </w:rPr>
      </w:pPr>
      <w:r w:rsidRPr="00947641">
        <w:rPr>
          <w:b/>
          <w:bCs/>
        </w:rPr>
        <w:t xml:space="preserve">Первая мировая война и общество. </w:t>
      </w:r>
      <w:r w:rsidRPr="00947641">
        <w:rPr>
          <w:bCs/>
        </w:rPr>
        <w:t>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Восточный фронт и его роль в Первой мировой войне.</w:t>
      </w:r>
    </w:p>
    <w:p w:rsidR="00884660" w:rsidRPr="00947641" w:rsidRDefault="00884660" w:rsidP="00884660">
      <w:pPr>
        <w:ind w:firstLine="425"/>
      </w:pPr>
      <w:r w:rsidRPr="00947641">
        <w:t>Власть и российское общество на разных этапах Первой мировой войны.</w:t>
      </w:r>
    </w:p>
    <w:p w:rsidR="00884660" w:rsidRPr="00947641" w:rsidRDefault="00884660" w:rsidP="00884660">
      <w:pPr>
        <w:autoSpaceDE w:val="0"/>
        <w:autoSpaceDN w:val="0"/>
        <w:adjustRightInd w:val="0"/>
        <w:ind w:firstLine="425"/>
        <w:rPr>
          <w:bCs/>
        </w:rPr>
      </w:pPr>
      <w:r w:rsidRPr="00947641">
        <w:rPr>
          <w:b/>
          <w:bCs/>
        </w:rPr>
        <w:t xml:space="preserve">Февральская революция в России. От Февраля к Октябрю (1ч.). </w:t>
      </w:r>
      <w:r w:rsidRPr="00947641">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947641" w:rsidRDefault="00884660" w:rsidP="00884660">
      <w:pPr>
        <w:autoSpaceDE w:val="0"/>
        <w:autoSpaceDN w:val="0"/>
        <w:adjustRightInd w:val="0"/>
        <w:ind w:firstLine="425"/>
        <w:rPr>
          <w:bCs/>
        </w:rPr>
      </w:pPr>
      <w:r w:rsidRPr="00947641">
        <w:rPr>
          <w:b/>
          <w:bCs/>
        </w:rPr>
        <w:t xml:space="preserve">Октябрьская революция в России и ее последствия. </w:t>
      </w:r>
      <w:r w:rsidRPr="00947641">
        <w:rPr>
          <w:bCs/>
        </w:rPr>
        <w:t xml:space="preserve">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w:t>
      </w:r>
      <w:r w:rsidRPr="00947641">
        <w:rPr>
          <w:bCs/>
        </w:rPr>
        <w:lastRenderedPageBreak/>
        <w:t>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947641" w:rsidRDefault="00884660" w:rsidP="00884660">
      <w:pPr>
        <w:ind w:right="-15"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Временное правительство и Петроградский совет рабочих и солдатских депутатов в 1917 году.</w:t>
      </w:r>
    </w:p>
    <w:p w:rsidR="00884660" w:rsidRPr="00947641" w:rsidRDefault="00884660" w:rsidP="00884660">
      <w:pPr>
        <w:ind w:firstLine="425"/>
      </w:pPr>
      <w:r w:rsidRPr="00947641">
        <w:t>II Всероссийский съезд Советов. Декреты о мире и о земле.</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right="-2" w:firstLine="425"/>
      </w:pPr>
      <w:r w:rsidRPr="00947641">
        <w:t>Россия в годы Гражданской войны.</w:t>
      </w:r>
    </w:p>
    <w:p w:rsidR="00884660" w:rsidRPr="00947641" w:rsidRDefault="00884660" w:rsidP="00884660">
      <w:pPr>
        <w:ind w:right="-2" w:firstLine="425"/>
        <w:rPr>
          <w:bCs/>
        </w:rPr>
      </w:pPr>
      <w:r w:rsidRPr="00947641">
        <w:rPr>
          <w:b/>
          <w:bCs/>
        </w:rPr>
        <w:t xml:space="preserve">Гражданская война в России. </w:t>
      </w:r>
      <w:r w:rsidRPr="00947641">
        <w:rPr>
          <w:bCs/>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947641" w:rsidRDefault="00884660" w:rsidP="00884660">
      <w:pPr>
        <w:ind w:right="-2" w:firstLine="425"/>
        <w:jc w:val="center"/>
        <w:rPr>
          <w:rFonts w:ascii="TimesNewRomanPS-BoldMT" w:hAnsi="TimesNewRomanPS-BoldMT" w:cs="TimesNewRomanPS-BoldMT"/>
          <w:b/>
          <w:bCs/>
          <w:sz w:val="28"/>
          <w:szCs w:val="28"/>
        </w:rPr>
      </w:pPr>
      <w:r w:rsidRPr="00947641">
        <w:rPr>
          <w:b/>
          <w:bCs/>
        </w:rPr>
        <w:t>12. Межвоенный период (1918-1939) (10 ч.)</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rPr>
          <w:bCs/>
        </w:rPr>
      </w:pPr>
      <w:r w:rsidRPr="00947641">
        <w:rPr>
          <w:bCs/>
        </w:rPr>
        <w:t>Причины мирового экономического кризиса 1929—1933 годов.</w:t>
      </w:r>
    </w:p>
    <w:p w:rsidR="00884660" w:rsidRPr="00947641" w:rsidRDefault="00884660" w:rsidP="00884660">
      <w:pPr>
        <w:autoSpaceDE w:val="0"/>
        <w:autoSpaceDN w:val="0"/>
        <w:adjustRightInd w:val="0"/>
        <w:ind w:firstLine="425"/>
        <w:rPr>
          <w:bCs/>
        </w:rPr>
      </w:pPr>
      <w:r w:rsidRPr="00947641">
        <w:rPr>
          <w:b/>
          <w:bCs/>
        </w:rPr>
        <w:t xml:space="preserve">Европа и США. </w:t>
      </w:r>
      <w:r w:rsidRPr="00947641">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947641" w:rsidRDefault="00884660" w:rsidP="00884660">
      <w:pPr>
        <w:autoSpaceDE w:val="0"/>
        <w:autoSpaceDN w:val="0"/>
        <w:adjustRightInd w:val="0"/>
        <w:ind w:firstLine="425"/>
        <w:rPr>
          <w:bCs/>
        </w:rPr>
      </w:pPr>
      <w:r w:rsidRPr="00947641">
        <w:rPr>
          <w:b/>
          <w:bCs/>
        </w:rPr>
        <w:t xml:space="preserve">Недемократические режимы (1 ч.). </w:t>
      </w:r>
      <w:r w:rsidRPr="00947641">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947641" w:rsidRDefault="00884660" w:rsidP="00884660">
      <w:pPr>
        <w:ind w:right="270"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Гражданская война в Испании.</w:t>
      </w:r>
    </w:p>
    <w:p w:rsidR="00884660" w:rsidRPr="00947641" w:rsidRDefault="00884660" w:rsidP="00884660">
      <w:pPr>
        <w:autoSpaceDE w:val="0"/>
        <w:autoSpaceDN w:val="0"/>
        <w:adjustRightInd w:val="0"/>
        <w:ind w:firstLine="425"/>
        <w:rPr>
          <w:bCs/>
        </w:rPr>
      </w:pPr>
      <w:r w:rsidRPr="00947641">
        <w:rPr>
          <w:b/>
          <w:bCs/>
        </w:rPr>
        <w:t xml:space="preserve">Турция, Китай, Индия, Япония  (1 ч.). </w:t>
      </w:r>
      <w:r w:rsidRPr="00947641">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947641" w:rsidRDefault="00884660" w:rsidP="00884660">
      <w:pPr>
        <w:autoSpaceDE w:val="0"/>
        <w:autoSpaceDN w:val="0"/>
        <w:adjustRightInd w:val="0"/>
        <w:ind w:firstLine="425"/>
        <w:rPr>
          <w:bCs/>
        </w:rPr>
      </w:pPr>
      <w:r w:rsidRPr="00947641">
        <w:rPr>
          <w:b/>
          <w:bCs/>
        </w:rPr>
        <w:t xml:space="preserve">Международные отношения. </w:t>
      </w:r>
      <w:r w:rsidRPr="00947641">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Великая национальная революция 1925—1927 годов в Китае.</w:t>
      </w:r>
    </w:p>
    <w:p w:rsidR="00884660" w:rsidRPr="00947641" w:rsidRDefault="00884660" w:rsidP="00884660">
      <w:pPr>
        <w:autoSpaceDE w:val="0"/>
        <w:autoSpaceDN w:val="0"/>
        <w:adjustRightInd w:val="0"/>
        <w:ind w:firstLine="425"/>
        <w:rPr>
          <w:b/>
          <w:bCs/>
          <w:i/>
          <w:iCs/>
        </w:rPr>
      </w:pPr>
      <w:r w:rsidRPr="00947641">
        <w:lastRenderedPageBreak/>
        <w:t>Мюнхенский сговор и раздел Чехословакии</w:t>
      </w:r>
    </w:p>
    <w:p w:rsidR="00884660" w:rsidRPr="00947641" w:rsidRDefault="00884660" w:rsidP="00884660">
      <w:pPr>
        <w:autoSpaceDE w:val="0"/>
        <w:autoSpaceDN w:val="0"/>
        <w:adjustRightInd w:val="0"/>
        <w:ind w:firstLine="425"/>
        <w:rPr>
          <w:b/>
          <w:bCs/>
          <w:i/>
          <w:iCs/>
        </w:rPr>
      </w:pPr>
      <w:r w:rsidRPr="00947641">
        <w:rPr>
          <w:b/>
          <w:bCs/>
          <w:i/>
          <w:iCs/>
        </w:rPr>
        <w:t xml:space="preserve">Практическое занятие(1 ч.)   </w:t>
      </w:r>
    </w:p>
    <w:p w:rsidR="00884660" w:rsidRPr="00947641" w:rsidRDefault="00884660" w:rsidP="00884660">
      <w:pPr>
        <w:autoSpaceDE w:val="0"/>
        <w:autoSpaceDN w:val="0"/>
        <w:adjustRightInd w:val="0"/>
        <w:ind w:firstLine="425"/>
        <w:rPr>
          <w:bCs/>
        </w:rPr>
      </w:pPr>
      <w:r w:rsidRPr="00947641">
        <w:rPr>
          <w:bCs/>
        </w:rPr>
        <w:t>Формирование новых художественных направлений и школ в искусстве первой половины ХХ века.</w:t>
      </w:r>
    </w:p>
    <w:p w:rsidR="00884660" w:rsidRPr="00947641" w:rsidRDefault="00884660" w:rsidP="00884660">
      <w:pPr>
        <w:autoSpaceDE w:val="0"/>
        <w:autoSpaceDN w:val="0"/>
        <w:adjustRightInd w:val="0"/>
        <w:ind w:firstLine="425"/>
        <w:rPr>
          <w:bCs/>
        </w:rPr>
      </w:pPr>
      <w:r w:rsidRPr="00947641">
        <w:rPr>
          <w:b/>
          <w:bCs/>
        </w:rPr>
        <w:t xml:space="preserve">Культура в первой половине ХХ века. </w:t>
      </w:r>
      <w:r w:rsidRPr="00947641">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947641" w:rsidRDefault="00884660" w:rsidP="00884660">
      <w:pPr>
        <w:autoSpaceDE w:val="0"/>
        <w:autoSpaceDN w:val="0"/>
        <w:adjustRightInd w:val="0"/>
        <w:ind w:firstLine="425"/>
        <w:rPr>
          <w:bCs/>
        </w:rPr>
      </w:pPr>
      <w:r w:rsidRPr="00947641">
        <w:rPr>
          <w:b/>
          <w:bCs/>
        </w:rPr>
        <w:t xml:space="preserve">Новая экономическая политика в Советской России. Образование СССР (1 ч.). </w:t>
      </w:r>
      <w:r w:rsidRPr="00947641">
        <w:rPr>
          <w:bCs/>
        </w:rPr>
        <w:t>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947641" w:rsidRDefault="00884660" w:rsidP="00884660">
      <w:pPr>
        <w:ind w:firstLine="425"/>
        <w:rPr>
          <w:b/>
          <w:i/>
        </w:rPr>
      </w:pPr>
      <w:r w:rsidRPr="00947641">
        <w:rPr>
          <w:b/>
          <w:i/>
        </w:rPr>
        <w:t>Практические занятия (1ч.)</w:t>
      </w:r>
    </w:p>
    <w:p w:rsidR="00884660" w:rsidRPr="00947641" w:rsidRDefault="00884660" w:rsidP="00884660">
      <w:pPr>
        <w:ind w:firstLine="425"/>
      </w:pPr>
      <w:r w:rsidRPr="00947641">
        <w:t>Сущность нэпа.</w:t>
      </w:r>
    </w:p>
    <w:p w:rsidR="00884660" w:rsidRPr="00947641" w:rsidRDefault="00884660" w:rsidP="00884660">
      <w:pPr>
        <w:ind w:firstLine="425"/>
      </w:pPr>
      <w:r w:rsidRPr="00947641">
        <w:t>Достижения и противоречия нэпа, причины его свертывания.</w:t>
      </w:r>
    </w:p>
    <w:p w:rsidR="00884660" w:rsidRPr="00947641" w:rsidRDefault="00884660" w:rsidP="00884660">
      <w:pPr>
        <w:autoSpaceDE w:val="0"/>
        <w:autoSpaceDN w:val="0"/>
        <w:adjustRightInd w:val="0"/>
        <w:ind w:firstLine="425"/>
        <w:rPr>
          <w:bCs/>
        </w:rPr>
      </w:pPr>
      <w:r w:rsidRPr="00947641">
        <w:rPr>
          <w:b/>
          <w:bCs/>
        </w:rPr>
        <w:t xml:space="preserve">Индустриализация и коллективизация в СССР. (1 ч.) </w:t>
      </w:r>
      <w:r w:rsidRPr="00947641">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947641" w:rsidRDefault="00884660" w:rsidP="00884660">
      <w:pPr>
        <w:autoSpaceDE w:val="0"/>
        <w:autoSpaceDN w:val="0"/>
        <w:adjustRightInd w:val="0"/>
        <w:ind w:firstLine="425"/>
        <w:rPr>
          <w:bCs/>
        </w:rPr>
      </w:pPr>
      <w:r w:rsidRPr="00947641">
        <w:rPr>
          <w:b/>
          <w:bCs/>
        </w:rPr>
        <w:t xml:space="preserve">Советское государство и общество в 1920—1930-е годы.  </w:t>
      </w:r>
      <w:r w:rsidRPr="00947641">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947641" w:rsidRDefault="00884660" w:rsidP="00884660">
      <w:pPr>
        <w:autoSpaceDE w:val="0"/>
        <w:autoSpaceDN w:val="0"/>
        <w:adjustRightInd w:val="0"/>
        <w:ind w:firstLine="425"/>
        <w:rPr>
          <w:bCs/>
        </w:rPr>
      </w:pPr>
      <w:r w:rsidRPr="00947641">
        <w:rPr>
          <w:b/>
          <w:bCs/>
        </w:rPr>
        <w:t xml:space="preserve">Советская культура в 1920—1930-е годы. </w:t>
      </w:r>
      <w:r w:rsidRPr="00947641">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Советская модель модернизации.</w:t>
      </w:r>
    </w:p>
    <w:p w:rsidR="00884660" w:rsidRPr="00947641" w:rsidRDefault="00884660" w:rsidP="00884660">
      <w:pPr>
        <w:ind w:firstLine="425"/>
      </w:pPr>
      <w:r w:rsidRPr="00947641">
        <w:t>Стахановское движение.</w:t>
      </w:r>
    </w:p>
    <w:p w:rsidR="00884660" w:rsidRPr="00947641" w:rsidRDefault="00884660" w:rsidP="00884660">
      <w:pPr>
        <w:ind w:firstLine="425"/>
      </w:pPr>
      <w:r w:rsidRPr="00947641">
        <w:t xml:space="preserve"> «Культурная революция»: задачи и направления.</w:t>
      </w:r>
    </w:p>
    <w:p w:rsidR="00884660" w:rsidRPr="00947641" w:rsidRDefault="00884660" w:rsidP="00884660">
      <w:pPr>
        <w:autoSpaceDE w:val="0"/>
        <w:autoSpaceDN w:val="0"/>
        <w:adjustRightInd w:val="0"/>
        <w:ind w:firstLine="425"/>
        <w:jc w:val="center"/>
        <w:rPr>
          <w:b/>
          <w:bCs/>
        </w:rPr>
      </w:pPr>
      <w:r w:rsidRPr="00947641">
        <w:rPr>
          <w:b/>
          <w:bCs/>
        </w:rPr>
        <w:t>13. Вторая мировая война. Великая Отечественная война ( 8 ч.)</w:t>
      </w:r>
    </w:p>
    <w:p w:rsidR="00884660" w:rsidRPr="00947641" w:rsidRDefault="00884660" w:rsidP="00884660">
      <w:pPr>
        <w:autoSpaceDE w:val="0"/>
        <w:autoSpaceDN w:val="0"/>
        <w:adjustRightInd w:val="0"/>
        <w:ind w:firstLine="425"/>
        <w:rPr>
          <w:bCs/>
        </w:rPr>
      </w:pPr>
      <w:r w:rsidRPr="00947641">
        <w:rPr>
          <w:b/>
          <w:bCs/>
        </w:rPr>
        <w:t>Накануне мировой войны.</w:t>
      </w:r>
      <w:r w:rsidR="004C0CC8" w:rsidRPr="00947641">
        <w:rPr>
          <w:b/>
          <w:bCs/>
        </w:rPr>
        <w:t xml:space="preserve"> (1</w:t>
      </w:r>
      <w:r w:rsidRPr="00947641">
        <w:rPr>
          <w:b/>
          <w:bCs/>
        </w:rPr>
        <w:t xml:space="preserve">ч.) </w:t>
      </w:r>
      <w:r w:rsidRPr="00947641">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947641" w:rsidRDefault="00884660" w:rsidP="00884660">
      <w:pPr>
        <w:autoSpaceDE w:val="0"/>
        <w:autoSpaceDN w:val="0"/>
        <w:adjustRightInd w:val="0"/>
        <w:ind w:firstLine="425"/>
        <w:rPr>
          <w:b/>
          <w:bCs/>
          <w:i/>
          <w:iCs/>
          <w:szCs w:val="28"/>
        </w:rPr>
      </w:pPr>
      <w:r w:rsidRPr="00947641">
        <w:rPr>
          <w:b/>
          <w:bCs/>
          <w:i/>
          <w:iCs/>
        </w:rPr>
        <w:t>Практические занятия (1ч.).</w:t>
      </w:r>
    </w:p>
    <w:p w:rsidR="00884660" w:rsidRPr="00947641" w:rsidRDefault="00884660" w:rsidP="00884660">
      <w:pPr>
        <w:autoSpaceDE w:val="0"/>
        <w:autoSpaceDN w:val="0"/>
        <w:adjustRightInd w:val="0"/>
        <w:ind w:firstLine="425"/>
        <w:rPr>
          <w:bCs/>
        </w:rPr>
      </w:pPr>
      <w:r w:rsidRPr="00947641">
        <w:rPr>
          <w:bCs/>
        </w:rPr>
        <w:t>Военно-политические планы сторон накануне Второй мировой войны. Подготовка к войне.</w:t>
      </w:r>
    </w:p>
    <w:p w:rsidR="00884660" w:rsidRPr="00947641" w:rsidRDefault="00884660" w:rsidP="00884660">
      <w:pPr>
        <w:autoSpaceDE w:val="0"/>
        <w:autoSpaceDN w:val="0"/>
        <w:adjustRightInd w:val="0"/>
        <w:ind w:firstLine="425"/>
        <w:rPr>
          <w:bCs/>
        </w:rPr>
      </w:pPr>
      <w:r w:rsidRPr="00947641">
        <w:rPr>
          <w:b/>
          <w:bCs/>
        </w:rPr>
        <w:t>Первый период Второй мировой войны. Бои на Тихом о</w:t>
      </w:r>
      <w:r w:rsidR="004C0CC8" w:rsidRPr="00947641">
        <w:rPr>
          <w:b/>
          <w:bCs/>
        </w:rPr>
        <w:t>кеане (3</w:t>
      </w:r>
      <w:r w:rsidRPr="00947641">
        <w:rPr>
          <w:b/>
          <w:bCs/>
        </w:rPr>
        <w:t xml:space="preserve">ч.). </w:t>
      </w:r>
      <w:r w:rsidRPr="00947641">
        <w:rPr>
          <w:bCs/>
        </w:rPr>
        <w:t xml:space="preserve">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w:t>
      </w:r>
      <w:r w:rsidRPr="00947641">
        <w:rPr>
          <w:bCs/>
        </w:rPr>
        <w:lastRenderedPageBreak/>
        <w:t>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rPr>
          <w:bCs/>
        </w:rPr>
      </w:pPr>
      <w:r w:rsidRPr="00947641">
        <w:rPr>
          <w:bCs/>
        </w:rPr>
        <w:t>Историческое значение Московской битвы.</w:t>
      </w:r>
    </w:p>
    <w:p w:rsidR="00884660" w:rsidRPr="00947641" w:rsidRDefault="00884660" w:rsidP="00884660">
      <w:pPr>
        <w:autoSpaceDE w:val="0"/>
        <w:autoSpaceDN w:val="0"/>
        <w:adjustRightInd w:val="0"/>
        <w:ind w:firstLine="425"/>
        <w:rPr>
          <w:bCs/>
        </w:rPr>
      </w:pPr>
      <w:r w:rsidRPr="00947641">
        <w:rPr>
          <w:b/>
          <w:bCs/>
        </w:rPr>
        <w:t xml:space="preserve">Второй период Второй мировой войны (1ч.). </w:t>
      </w:r>
      <w:r w:rsidRPr="00947641">
        <w:rPr>
          <w:bCs/>
        </w:rPr>
        <w:t>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947641" w:rsidRDefault="00884660" w:rsidP="00884660">
      <w:pPr>
        <w:ind w:right="-15" w:firstLine="425"/>
      </w:pPr>
      <w:r w:rsidRPr="00947641">
        <w:rPr>
          <w:b/>
          <w:i/>
        </w:rPr>
        <w:t>Практические</w:t>
      </w:r>
      <w:r w:rsidRPr="00947641">
        <w:rPr>
          <w:b/>
        </w:rPr>
        <w:t xml:space="preserve"> </w:t>
      </w:r>
      <w:r w:rsidRPr="00947641">
        <w:rPr>
          <w:b/>
          <w:i/>
        </w:rPr>
        <w:t>занятия (1ч.)</w:t>
      </w:r>
    </w:p>
    <w:p w:rsidR="00884660" w:rsidRPr="00947641" w:rsidRDefault="00884660" w:rsidP="00884660">
      <w:pPr>
        <w:ind w:firstLine="425"/>
      </w:pPr>
      <w:r w:rsidRPr="00947641">
        <w:t>Сталинградская битва и начало коренного перелома в ходе Великой Отечественной войны.</w:t>
      </w:r>
    </w:p>
    <w:p w:rsidR="00884660" w:rsidRPr="00947641" w:rsidRDefault="00884660" w:rsidP="00884660">
      <w:pPr>
        <w:autoSpaceDE w:val="0"/>
        <w:autoSpaceDN w:val="0"/>
        <w:adjustRightInd w:val="0"/>
        <w:ind w:firstLine="425"/>
        <w:rPr>
          <w:bCs/>
        </w:rPr>
      </w:pPr>
      <w:r w:rsidRPr="00947641">
        <w:t>Движение Сопротивления в годы Второй мировой войны</w:t>
      </w:r>
    </w:p>
    <w:p w:rsidR="00884660" w:rsidRPr="00947641" w:rsidRDefault="00884660" w:rsidP="00884660">
      <w:pPr>
        <w:autoSpaceDE w:val="0"/>
        <w:autoSpaceDN w:val="0"/>
        <w:adjustRightInd w:val="0"/>
        <w:ind w:firstLine="425"/>
        <w:jc w:val="center"/>
        <w:rPr>
          <w:b/>
          <w:bCs/>
        </w:rPr>
      </w:pPr>
      <w:r w:rsidRPr="00947641">
        <w:rPr>
          <w:b/>
          <w:bCs/>
        </w:rPr>
        <w:t>14. Соревнование социальных систем. Современный мир (7 ч.)</w:t>
      </w:r>
    </w:p>
    <w:p w:rsidR="00884660" w:rsidRPr="00947641" w:rsidRDefault="00884660" w:rsidP="00884660">
      <w:pPr>
        <w:autoSpaceDE w:val="0"/>
        <w:autoSpaceDN w:val="0"/>
        <w:adjustRightInd w:val="0"/>
        <w:ind w:firstLine="425"/>
        <w:rPr>
          <w:bCs/>
        </w:rPr>
      </w:pPr>
      <w:r w:rsidRPr="00947641">
        <w:rPr>
          <w:b/>
          <w:bCs/>
        </w:rPr>
        <w:t xml:space="preserve">Послевоенное устройство мира. Начало «холодной войны» (1ч.). </w:t>
      </w:r>
      <w:r w:rsidRPr="00947641">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947641" w:rsidRDefault="00884660" w:rsidP="00884660">
      <w:pPr>
        <w:autoSpaceDE w:val="0"/>
        <w:autoSpaceDN w:val="0"/>
        <w:adjustRightInd w:val="0"/>
        <w:ind w:firstLine="425"/>
        <w:rPr>
          <w:bCs/>
        </w:rPr>
      </w:pPr>
      <w:r w:rsidRPr="00947641">
        <w:rPr>
          <w:b/>
          <w:bCs/>
        </w:rPr>
        <w:t xml:space="preserve">Ведущие капиталистические страны. </w:t>
      </w:r>
      <w:r w:rsidRPr="00947641">
        <w:rPr>
          <w:bCs/>
        </w:rPr>
        <w:t>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947641" w:rsidRDefault="00884660" w:rsidP="00884660">
      <w:pPr>
        <w:ind w:firstLine="425"/>
      </w:pPr>
      <w:r w:rsidRPr="00947641">
        <w:rPr>
          <w:b/>
          <w:i/>
        </w:rPr>
        <w:t>Практические</w:t>
      </w:r>
      <w:r w:rsidRPr="00947641">
        <w:rPr>
          <w:b/>
        </w:rPr>
        <w:t xml:space="preserve"> </w:t>
      </w:r>
      <w:r w:rsidRPr="00947641">
        <w:rPr>
          <w:b/>
          <w:i/>
        </w:rPr>
        <w:t>занятия (1 ч.)</w:t>
      </w:r>
    </w:p>
    <w:p w:rsidR="00884660" w:rsidRPr="00947641" w:rsidRDefault="00884660" w:rsidP="00884660">
      <w:pPr>
        <w:ind w:firstLine="425"/>
      </w:pPr>
      <w:r w:rsidRPr="00947641">
        <w:t>Создание ООН и ее деятельность.</w:t>
      </w:r>
    </w:p>
    <w:p w:rsidR="00884660" w:rsidRPr="00947641" w:rsidRDefault="00884660" w:rsidP="00884660">
      <w:pPr>
        <w:ind w:firstLine="425"/>
      </w:pPr>
      <w:r w:rsidRPr="00947641">
        <w:t>Послевоенное восстановление стран Западной Европы.</w:t>
      </w:r>
    </w:p>
    <w:p w:rsidR="00884660" w:rsidRPr="00947641" w:rsidRDefault="00884660" w:rsidP="00884660">
      <w:pPr>
        <w:ind w:firstLine="425"/>
      </w:pPr>
      <w:r w:rsidRPr="00947641">
        <w:t>«План Маршалла».</w:t>
      </w:r>
    </w:p>
    <w:p w:rsidR="00884660" w:rsidRPr="00947641" w:rsidRDefault="00884660" w:rsidP="00884660">
      <w:pPr>
        <w:autoSpaceDE w:val="0"/>
        <w:autoSpaceDN w:val="0"/>
        <w:adjustRightInd w:val="0"/>
        <w:ind w:firstLine="425"/>
        <w:rPr>
          <w:bCs/>
        </w:rPr>
      </w:pPr>
      <w:r w:rsidRPr="00947641">
        <w:rPr>
          <w:b/>
          <w:bCs/>
        </w:rPr>
        <w:t xml:space="preserve">Страны Восточной Европы (1 ч.). </w:t>
      </w:r>
      <w:r w:rsidRPr="00947641">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947641" w:rsidRDefault="00884660" w:rsidP="00884660">
      <w:pPr>
        <w:ind w:right="-15"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Особый путь Югославии под руководством И.Б.Тито.</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rPr>
          <w:bCs/>
        </w:rPr>
      </w:pPr>
      <w:r w:rsidRPr="00947641">
        <w:rPr>
          <w:bCs/>
        </w:rPr>
        <w:t xml:space="preserve">Основные проблемы освободившихся стран во второй половине ХХ века. </w:t>
      </w:r>
    </w:p>
    <w:p w:rsidR="00884660" w:rsidRPr="00947641" w:rsidRDefault="00884660" w:rsidP="00884660">
      <w:pPr>
        <w:ind w:firstLine="425"/>
      </w:pPr>
      <w:r w:rsidRPr="00947641">
        <w:lastRenderedPageBreak/>
        <w:t>Успехи и проблемы развития социалистического Китая на современном этапе.</w:t>
      </w:r>
    </w:p>
    <w:p w:rsidR="00884660" w:rsidRPr="00947641" w:rsidRDefault="00884660" w:rsidP="00884660">
      <w:pPr>
        <w:ind w:firstLine="425"/>
      </w:pPr>
      <w:r w:rsidRPr="00947641">
        <w:rPr>
          <w:bCs/>
        </w:rPr>
        <w:t>Кубинская революция.</w:t>
      </w:r>
    </w:p>
    <w:p w:rsidR="00884660" w:rsidRPr="00947641" w:rsidRDefault="00884660" w:rsidP="00884660">
      <w:pPr>
        <w:autoSpaceDE w:val="0"/>
        <w:autoSpaceDN w:val="0"/>
        <w:adjustRightInd w:val="0"/>
        <w:ind w:firstLine="425"/>
        <w:rPr>
          <w:bCs/>
        </w:rPr>
      </w:pPr>
      <w:r w:rsidRPr="00947641">
        <w:rPr>
          <w:b/>
          <w:bCs/>
        </w:rPr>
        <w:t xml:space="preserve">Крушение колониальной системы. </w:t>
      </w:r>
      <w:r w:rsidRPr="00947641">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947641" w:rsidRDefault="00884660" w:rsidP="00884660">
      <w:pPr>
        <w:autoSpaceDE w:val="0"/>
        <w:autoSpaceDN w:val="0"/>
        <w:adjustRightInd w:val="0"/>
        <w:ind w:firstLine="425"/>
        <w:rPr>
          <w:bCs/>
        </w:rPr>
      </w:pPr>
      <w:r w:rsidRPr="00947641">
        <w:rPr>
          <w:b/>
          <w:bCs/>
        </w:rPr>
        <w:t xml:space="preserve">Индия, Пакистан, Китай. </w:t>
      </w:r>
      <w:r w:rsidRPr="00947641">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947641" w:rsidRDefault="00884660" w:rsidP="00884660">
      <w:pPr>
        <w:autoSpaceDE w:val="0"/>
        <w:autoSpaceDN w:val="0"/>
        <w:adjustRightInd w:val="0"/>
        <w:ind w:firstLine="425"/>
        <w:rPr>
          <w:bCs/>
        </w:rPr>
      </w:pPr>
      <w:r w:rsidRPr="00947641">
        <w:rPr>
          <w:b/>
          <w:bCs/>
        </w:rPr>
        <w:t xml:space="preserve">Страны Латинской Америки. </w:t>
      </w:r>
      <w:r w:rsidRPr="00947641">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947641" w:rsidRDefault="00884660" w:rsidP="00884660">
      <w:pPr>
        <w:autoSpaceDE w:val="0"/>
        <w:autoSpaceDN w:val="0"/>
        <w:adjustRightInd w:val="0"/>
        <w:ind w:firstLine="425"/>
        <w:rPr>
          <w:bCs/>
        </w:rPr>
      </w:pPr>
      <w:r w:rsidRPr="00947641">
        <w:rPr>
          <w:b/>
          <w:bCs/>
        </w:rPr>
        <w:t xml:space="preserve">Международные отношения (1 ч.). </w:t>
      </w:r>
      <w:r w:rsidRPr="00947641">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947641" w:rsidRDefault="00884660" w:rsidP="00884660">
      <w:pPr>
        <w:autoSpaceDE w:val="0"/>
        <w:autoSpaceDN w:val="0"/>
        <w:adjustRightInd w:val="0"/>
        <w:ind w:firstLine="425"/>
        <w:rPr>
          <w:bCs/>
        </w:rPr>
      </w:pPr>
      <w:r w:rsidRPr="00947641">
        <w:rPr>
          <w:b/>
          <w:bCs/>
        </w:rPr>
        <w:t xml:space="preserve">Развитие культуры. </w:t>
      </w:r>
      <w:r w:rsidRPr="00947641">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pPr>
      <w:r w:rsidRPr="00947641">
        <w:t>Разрядка международной напряженности в 1970-е годы.</w:t>
      </w:r>
    </w:p>
    <w:p w:rsidR="00884660" w:rsidRPr="00947641" w:rsidRDefault="00884660" w:rsidP="00884660">
      <w:pPr>
        <w:autoSpaceDE w:val="0"/>
        <w:autoSpaceDN w:val="0"/>
        <w:adjustRightInd w:val="0"/>
        <w:ind w:firstLine="425"/>
        <w:rPr>
          <w:bCs/>
        </w:rPr>
      </w:pPr>
      <w:r w:rsidRPr="00947641">
        <w:rPr>
          <w:bCs/>
        </w:rPr>
        <w:t>Глобализация и национальные культуры в конце ХХ — начале ХХI века.</w:t>
      </w:r>
    </w:p>
    <w:p w:rsidR="00884660" w:rsidRPr="00947641" w:rsidRDefault="00884660" w:rsidP="00884660">
      <w:pPr>
        <w:autoSpaceDE w:val="0"/>
        <w:autoSpaceDN w:val="0"/>
        <w:adjustRightInd w:val="0"/>
        <w:ind w:firstLine="425"/>
        <w:jc w:val="center"/>
        <w:rPr>
          <w:b/>
          <w:bCs/>
        </w:rPr>
      </w:pPr>
      <w:r w:rsidRPr="00947641">
        <w:rPr>
          <w:b/>
          <w:bCs/>
        </w:rPr>
        <w:t>15. Апогей и кризис советской системы 1945—1991 годы (8 ч.)</w:t>
      </w:r>
    </w:p>
    <w:p w:rsidR="00884660" w:rsidRPr="00947641" w:rsidRDefault="00884660" w:rsidP="00884660">
      <w:pPr>
        <w:autoSpaceDE w:val="0"/>
        <w:autoSpaceDN w:val="0"/>
        <w:adjustRightInd w:val="0"/>
        <w:ind w:firstLine="425"/>
        <w:rPr>
          <w:bCs/>
        </w:rPr>
      </w:pPr>
      <w:r w:rsidRPr="00947641">
        <w:rPr>
          <w:b/>
          <w:bCs/>
        </w:rPr>
        <w:t xml:space="preserve">СССР в послевоенные годы (1 ч.). </w:t>
      </w:r>
      <w:r w:rsidRPr="00947641">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947641" w:rsidRDefault="00884660" w:rsidP="00884660">
      <w:pPr>
        <w:ind w:firstLine="425"/>
        <w:rPr>
          <w:bCs/>
          <w:iCs/>
        </w:rPr>
      </w:pPr>
      <w:r w:rsidRPr="00947641">
        <w:rPr>
          <w:b/>
          <w:bCs/>
          <w:iCs/>
        </w:rPr>
        <w:t>СССР в 1950-х — начале 1960-х годов.</w:t>
      </w:r>
      <w:r w:rsidRPr="00947641">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947641" w:rsidRDefault="00884660" w:rsidP="00884660">
      <w:pPr>
        <w:ind w:right="-15"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 xml:space="preserve">Послевоенное советское общество, духовный подъем людей </w:t>
      </w:r>
    </w:p>
    <w:p w:rsidR="00884660" w:rsidRPr="00947641" w:rsidRDefault="00884660" w:rsidP="00884660">
      <w:pPr>
        <w:ind w:firstLine="425"/>
      </w:pPr>
      <w:r w:rsidRPr="00947641">
        <w:lastRenderedPageBreak/>
        <w:t>XX съезд КПСС и его значение.</w:t>
      </w:r>
    </w:p>
    <w:p w:rsidR="00884660" w:rsidRPr="00947641" w:rsidRDefault="00884660" w:rsidP="00884660">
      <w:pPr>
        <w:autoSpaceDE w:val="0"/>
        <w:autoSpaceDN w:val="0"/>
        <w:adjustRightInd w:val="0"/>
        <w:ind w:firstLine="425"/>
        <w:rPr>
          <w:bCs/>
          <w:iCs/>
        </w:rPr>
      </w:pPr>
      <w:r w:rsidRPr="00947641">
        <w:rPr>
          <w:b/>
          <w:bCs/>
          <w:iCs/>
        </w:rPr>
        <w:t>СССР во второй половине 1960-х — начале 1980-х годов (2 ч.).</w:t>
      </w:r>
      <w:r w:rsidRPr="00947641">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Экономическая реформа 1965 года в СССР: задачи и результаты.</w:t>
      </w:r>
    </w:p>
    <w:p w:rsidR="00884660" w:rsidRPr="00947641" w:rsidRDefault="00884660" w:rsidP="00884660">
      <w:pPr>
        <w:autoSpaceDE w:val="0"/>
        <w:autoSpaceDN w:val="0"/>
        <w:adjustRightInd w:val="0"/>
        <w:ind w:firstLine="425"/>
        <w:rPr>
          <w:bCs/>
          <w:iCs/>
        </w:rPr>
      </w:pPr>
      <w:r w:rsidRPr="00947641">
        <w:rPr>
          <w:b/>
          <w:bCs/>
          <w:iCs/>
        </w:rPr>
        <w:t>СССР в годы перестройки (1 ч.).</w:t>
      </w:r>
      <w:r w:rsidRPr="00947641">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947641">
        <w:rPr>
          <w:bCs/>
          <w:i/>
          <w:iCs/>
        </w:rPr>
        <w:t xml:space="preserve">. </w:t>
      </w:r>
      <w:r w:rsidRPr="00947641">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947641" w:rsidRDefault="00884660" w:rsidP="00884660">
      <w:pPr>
        <w:ind w:firstLine="425"/>
      </w:pPr>
      <w:r w:rsidRPr="00947641">
        <w:rPr>
          <w:b/>
          <w:i/>
        </w:rPr>
        <w:t>Практическое</w:t>
      </w:r>
      <w:r w:rsidRPr="00947641">
        <w:rPr>
          <w:b/>
        </w:rPr>
        <w:t xml:space="preserve"> </w:t>
      </w:r>
      <w:r w:rsidRPr="00947641">
        <w:rPr>
          <w:b/>
          <w:i/>
        </w:rPr>
        <w:t>занятие (1 ч.)</w:t>
      </w:r>
    </w:p>
    <w:p w:rsidR="00884660" w:rsidRPr="00947641" w:rsidRDefault="00884660" w:rsidP="00884660">
      <w:pPr>
        <w:ind w:firstLine="425"/>
      </w:pPr>
      <w:r w:rsidRPr="00947641">
        <w:t>Политика гласности в СССР и ее последствия.</w:t>
      </w:r>
    </w:p>
    <w:p w:rsidR="00884660" w:rsidRPr="00947641" w:rsidRDefault="00884660" w:rsidP="00884660">
      <w:pPr>
        <w:autoSpaceDE w:val="0"/>
        <w:autoSpaceDN w:val="0"/>
        <w:adjustRightInd w:val="0"/>
        <w:ind w:firstLine="425"/>
        <w:rPr>
          <w:bCs/>
          <w:i/>
          <w:iCs/>
        </w:rPr>
      </w:pPr>
      <w:r w:rsidRPr="00947641">
        <w:rPr>
          <w:b/>
          <w:bCs/>
          <w:iCs/>
        </w:rPr>
        <w:t>Развитие советской культуры (1945—1991 годы).</w:t>
      </w:r>
      <w:r w:rsidRPr="00947641">
        <w:rPr>
          <w:bCs/>
          <w:iCs/>
        </w:rPr>
        <w:t xml:space="preserve"> Развитие культуры в послевоенные годы.</w:t>
      </w:r>
      <w:r w:rsidR="007B4993" w:rsidRPr="00947641">
        <w:rPr>
          <w:bCs/>
          <w:iCs/>
        </w:rPr>
        <w:t xml:space="preserve"> </w:t>
      </w:r>
      <w:r w:rsidRPr="00947641">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947641">
        <w:rPr>
          <w:bCs/>
          <w:i/>
          <w:iCs/>
        </w:rPr>
        <w:t>.</w:t>
      </w:r>
      <w:r w:rsidRPr="00947641">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ind w:firstLine="425"/>
      </w:pPr>
      <w:r w:rsidRPr="00947641">
        <w:t>Успехи советской космонавтики.</w:t>
      </w:r>
    </w:p>
    <w:p w:rsidR="00884660" w:rsidRPr="00947641" w:rsidRDefault="00884660" w:rsidP="004C0CC8">
      <w:pPr>
        <w:autoSpaceDE w:val="0"/>
        <w:autoSpaceDN w:val="0"/>
        <w:adjustRightInd w:val="0"/>
        <w:ind w:firstLine="425"/>
        <w:jc w:val="center"/>
        <w:rPr>
          <w:b/>
          <w:bCs/>
          <w:iCs/>
        </w:rPr>
      </w:pPr>
      <w:r w:rsidRPr="00947641">
        <w:rPr>
          <w:b/>
          <w:bCs/>
          <w:iCs/>
        </w:rPr>
        <w:t>16. Российская Федерация на рубеже ХХ- ХХI веков (6 ч.)</w:t>
      </w:r>
    </w:p>
    <w:p w:rsidR="00884660" w:rsidRPr="00947641" w:rsidRDefault="00884660" w:rsidP="00884660">
      <w:pPr>
        <w:autoSpaceDE w:val="0"/>
        <w:autoSpaceDN w:val="0"/>
        <w:adjustRightInd w:val="0"/>
        <w:ind w:firstLine="425"/>
        <w:rPr>
          <w:bCs/>
          <w:iCs/>
        </w:rPr>
      </w:pPr>
      <w:r w:rsidRPr="00947641">
        <w:rPr>
          <w:b/>
          <w:bCs/>
          <w:iCs/>
        </w:rPr>
        <w:t>Формирование российской государственности (5 ч.).</w:t>
      </w:r>
      <w:r w:rsidRPr="00947641">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947641">
        <w:rPr>
          <w:bCs/>
          <w:i/>
          <w:iCs/>
        </w:rPr>
        <w:t>.</w:t>
      </w:r>
      <w:r w:rsidRPr="00947641">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947641" w:rsidRDefault="00884660" w:rsidP="00884660">
      <w:pPr>
        <w:autoSpaceDE w:val="0"/>
        <w:autoSpaceDN w:val="0"/>
        <w:adjustRightInd w:val="0"/>
        <w:ind w:firstLine="425"/>
        <w:rPr>
          <w:b/>
          <w:bCs/>
          <w:i/>
          <w:iCs/>
        </w:rPr>
      </w:pPr>
      <w:r w:rsidRPr="00947641">
        <w:rPr>
          <w:b/>
          <w:bCs/>
          <w:i/>
          <w:iCs/>
        </w:rPr>
        <w:t>Практическое занятие (1 ч.)</w:t>
      </w:r>
    </w:p>
    <w:p w:rsidR="00884660" w:rsidRPr="00947641" w:rsidRDefault="00884660" w:rsidP="00884660">
      <w:pPr>
        <w:autoSpaceDE w:val="0"/>
        <w:autoSpaceDN w:val="0"/>
        <w:adjustRightInd w:val="0"/>
        <w:ind w:firstLine="425"/>
        <w:rPr>
          <w:bCs/>
          <w:iCs/>
        </w:rPr>
      </w:pPr>
      <w:r w:rsidRPr="00947641">
        <w:rPr>
          <w:bCs/>
          <w:iCs/>
        </w:rPr>
        <w:t>Экономические реформы 1990-х годов в России: основные этапы и результаты.</w:t>
      </w:r>
    </w:p>
    <w:p w:rsidR="00884660" w:rsidRPr="00947641" w:rsidRDefault="00884660" w:rsidP="00884660">
      <w:pPr>
        <w:ind w:firstLine="425"/>
        <w:rPr>
          <w:bCs/>
          <w:iCs/>
        </w:rPr>
      </w:pPr>
      <w:r w:rsidRPr="00947641">
        <w:rPr>
          <w:bCs/>
          <w:iCs/>
        </w:rPr>
        <w:lastRenderedPageBreak/>
        <w:t>Политический кризис на Украине и воссоединение Крыма с Россией.</w:t>
      </w:r>
    </w:p>
    <w:p w:rsidR="00884660" w:rsidRPr="00947641" w:rsidRDefault="00884660" w:rsidP="007E7285">
      <w:pPr>
        <w:autoSpaceDE w:val="0"/>
        <w:autoSpaceDN w:val="0"/>
        <w:adjustRightInd w:val="0"/>
        <w:ind w:firstLine="540"/>
        <w:outlineLvl w:val="0"/>
        <w:rPr>
          <w:b/>
        </w:rPr>
      </w:pPr>
    </w:p>
    <w:p w:rsidR="007E7285" w:rsidRPr="00947641" w:rsidRDefault="007E7285" w:rsidP="007E7285">
      <w:pPr>
        <w:autoSpaceDE w:val="0"/>
        <w:autoSpaceDN w:val="0"/>
        <w:adjustRightInd w:val="0"/>
        <w:ind w:firstLine="540"/>
        <w:outlineLvl w:val="0"/>
        <w:rPr>
          <w:b/>
        </w:rPr>
      </w:pPr>
      <w:r w:rsidRPr="00947641">
        <w:rPr>
          <w:b/>
        </w:rPr>
        <w:t>Темы рефератов (докладов), индивидуальных проектов</w:t>
      </w:r>
    </w:p>
    <w:p w:rsidR="007E7285" w:rsidRPr="00947641" w:rsidRDefault="007E7285" w:rsidP="007E7285">
      <w:pPr>
        <w:autoSpaceDE w:val="0"/>
        <w:autoSpaceDN w:val="0"/>
        <w:adjustRightInd w:val="0"/>
        <w:ind w:firstLine="540"/>
      </w:pPr>
      <w:r w:rsidRPr="00947641">
        <w:t>• Происхождение человека: дискуссионные вопросы.</w:t>
      </w:r>
    </w:p>
    <w:p w:rsidR="007E7285" w:rsidRPr="00947641" w:rsidRDefault="007E7285" w:rsidP="007E7285">
      <w:pPr>
        <w:autoSpaceDE w:val="0"/>
        <w:autoSpaceDN w:val="0"/>
        <w:adjustRightInd w:val="0"/>
        <w:ind w:firstLine="540"/>
      </w:pPr>
      <w:r w:rsidRPr="00947641">
        <w:t>• Начало цивилизации.</w:t>
      </w:r>
    </w:p>
    <w:p w:rsidR="007E7285" w:rsidRPr="00947641" w:rsidRDefault="007E7285" w:rsidP="007E7285">
      <w:pPr>
        <w:autoSpaceDE w:val="0"/>
        <w:autoSpaceDN w:val="0"/>
        <w:adjustRightInd w:val="0"/>
        <w:ind w:firstLine="540"/>
      </w:pPr>
      <w:r w:rsidRPr="00947641">
        <w:t>• Древний Восток и Античность: сходство и различия.</w:t>
      </w:r>
    </w:p>
    <w:p w:rsidR="007E7285" w:rsidRPr="00947641" w:rsidRDefault="007E7285" w:rsidP="007E7285">
      <w:pPr>
        <w:autoSpaceDE w:val="0"/>
        <w:autoSpaceDN w:val="0"/>
        <w:adjustRightInd w:val="0"/>
        <w:ind w:firstLine="540"/>
      </w:pPr>
      <w:r w:rsidRPr="00947641">
        <w:t>• Феномен западноевропейского Средневековья</w:t>
      </w:r>
    </w:p>
    <w:p w:rsidR="007E7285" w:rsidRPr="00947641" w:rsidRDefault="007E7285" w:rsidP="007E7285">
      <w:pPr>
        <w:autoSpaceDE w:val="0"/>
        <w:autoSpaceDN w:val="0"/>
        <w:adjustRightInd w:val="0"/>
        <w:ind w:firstLine="540"/>
      </w:pPr>
      <w:r w:rsidRPr="00947641">
        <w:t>• Восток в Средние века.</w:t>
      </w:r>
    </w:p>
    <w:p w:rsidR="007E7285" w:rsidRPr="00947641" w:rsidRDefault="007E7285" w:rsidP="007E7285">
      <w:pPr>
        <w:autoSpaceDE w:val="0"/>
        <w:autoSpaceDN w:val="0"/>
        <w:adjustRightInd w:val="0"/>
        <w:ind w:firstLine="540"/>
      </w:pPr>
      <w:r w:rsidRPr="00947641">
        <w:t>• Основы российской истории.</w:t>
      </w:r>
    </w:p>
    <w:p w:rsidR="007E7285" w:rsidRPr="00947641" w:rsidRDefault="007E7285" w:rsidP="007E7285">
      <w:pPr>
        <w:autoSpaceDE w:val="0"/>
        <w:autoSpaceDN w:val="0"/>
        <w:adjustRightInd w:val="0"/>
        <w:ind w:firstLine="540"/>
      </w:pPr>
      <w:r w:rsidRPr="00947641">
        <w:t>• Происхождение Древнерусского государства.</w:t>
      </w:r>
    </w:p>
    <w:p w:rsidR="007E7285" w:rsidRPr="00947641" w:rsidRDefault="007E7285" w:rsidP="007E7285">
      <w:pPr>
        <w:autoSpaceDE w:val="0"/>
        <w:autoSpaceDN w:val="0"/>
        <w:adjustRightInd w:val="0"/>
        <w:ind w:firstLine="540"/>
      </w:pPr>
      <w:r w:rsidRPr="00947641">
        <w:t>• Русь в эпоху раздробленности.</w:t>
      </w:r>
    </w:p>
    <w:p w:rsidR="007E7285" w:rsidRPr="00947641" w:rsidRDefault="007E7285" w:rsidP="007E7285">
      <w:pPr>
        <w:autoSpaceDE w:val="0"/>
        <w:autoSpaceDN w:val="0"/>
        <w:adjustRightInd w:val="0"/>
        <w:ind w:firstLine="540"/>
      </w:pPr>
      <w:r w:rsidRPr="00947641">
        <w:t>• Возрождение русских земель (ХIV—ХV века).</w:t>
      </w:r>
    </w:p>
    <w:p w:rsidR="007E7285" w:rsidRPr="00947641" w:rsidRDefault="007E7285" w:rsidP="007E7285">
      <w:pPr>
        <w:autoSpaceDE w:val="0"/>
        <w:autoSpaceDN w:val="0"/>
        <w:adjustRightInd w:val="0"/>
        <w:ind w:firstLine="540"/>
      </w:pPr>
      <w:r w:rsidRPr="00947641">
        <w:t>• Рождение Российского централизованного государства.</w:t>
      </w:r>
    </w:p>
    <w:p w:rsidR="007E7285" w:rsidRPr="00947641" w:rsidRDefault="007E7285" w:rsidP="007E7285">
      <w:pPr>
        <w:autoSpaceDE w:val="0"/>
        <w:autoSpaceDN w:val="0"/>
        <w:adjustRightInd w:val="0"/>
        <w:ind w:firstLine="540"/>
      </w:pPr>
      <w:r w:rsidRPr="00947641">
        <w:t>• Смутное время в России.</w:t>
      </w:r>
    </w:p>
    <w:p w:rsidR="007E7285" w:rsidRPr="00947641" w:rsidRDefault="007E7285" w:rsidP="007E7285">
      <w:pPr>
        <w:autoSpaceDE w:val="0"/>
        <w:autoSpaceDN w:val="0"/>
        <w:adjustRightInd w:val="0"/>
        <w:ind w:firstLine="540"/>
      </w:pPr>
      <w:r w:rsidRPr="00947641">
        <w:t>• Россия в ХVII веке: успехи и проблемы.</w:t>
      </w:r>
    </w:p>
    <w:p w:rsidR="007E7285" w:rsidRPr="00947641" w:rsidRDefault="007E7285" w:rsidP="007E7285">
      <w:pPr>
        <w:autoSpaceDE w:val="0"/>
        <w:autoSpaceDN w:val="0"/>
        <w:adjustRightInd w:val="0"/>
        <w:ind w:firstLine="540"/>
      </w:pPr>
      <w:r w:rsidRPr="00947641">
        <w:t>• Наш край с древнейших времен до конца ХVII века.</w:t>
      </w:r>
    </w:p>
    <w:p w:rsidR="007E7285" w:rsidRPr="00947641" w:rsidRDefault="007E7285" w:rsidP="007E7285">
      <w:pPr>
        <w:autoSpaceDE w:val="0"/>
        <w:autoSpaceDN w:val="0"/>
        <w:adjustRightInd w:val="0"/>
        <w:ind w:firstLine="540"/>
      </w:pPr>
      <w:r w:rsidRPr="00947641">
        <w:t>• Истоки модернизации в Западной Европе.</w:t>
      </w:r>
    </w:p>
    <w:p w:rsidR="007E7285" w:rsidRPr="00947641" w:rsidRDefault="007E7285" w:rsidP="007E7285">
      <w:pPr>
        <w:autoSpaceDE w:val="0"/>
        <w:autoSpaceDN w:val="0"/>
        <w:adjustRightInd w:val="0"/>
        <w:ind w:firstLine="540"/>
      </w:pPr>
      <w:r w:rsidRPr="00947641">
        <w:t>• Революции ХVII—ХVIII веков как порождение модернизационных процессов.</w:t>
      </w:r>
    </w:p>
    <w:p w:rsidR="007E7285" w:rsidRPr="00947641" w:rsidRDefault="007E7285" w:rsidP="007E7285">
      <w:pPr>
        <w:autoSpaceDE w:val="0"/>
        <w:autoSpaceDN w:val="0"/>
        <w:adjustRightInd w:val="0"/>
        <w:ind w:firstLine="540"/>
      </w:pPr>
      <w:r w:rsidRPr="00947641">
        <w:t>• Страны Востока в раннее Новое время.</w:t>
      </w:r>
    </w:p>
    <w:p w:rsidR="007E7285" w:rsidRPr="00947641" w:rsidRDefault="007E7285" w:rsidP="007E7285">
      <w:pPr>
        <w:autoSpaceDE w:val="0"/>
        <w:autoSpaceDN w:val="0"/>
        <w:adjustRightInd w:val="0"/>
        <w:ind w:firstLine="540"/>
      </w:pPr>
      <w:r w:rsidRPr="00947641">
        <w:t>• Становление новой России (конец ХVII — начало ХVIII века).</w:t>
      </w:r>
    </w:p>
    <w:p w:rsidR="007E7285" w:rsidRPr="00947641" w:rsidRDefault="007E7285" w:rsidP="007E7285">
      <w:pPr>
        <w:autoSpaceDE w:val="0"/>
        <w:autoSpaceDN w:val="0"/>
        <w:adjustRightInd w:val="0"/>
        <w:ind w:firstLine="540"/>
      </w:pPr>
      <w:r w:rsidRPr="00947641">
        <w:t>• Россия ХVIII века: победная поступь империи.</w:t>
      </w:r>
    </w:p>
    <w:p w:rsidR="007E7285" w:rsidRPr="00947641" w:rsidRDefault="007E7285" w:rsidP="007E7285">
      <w:pPr>
        <w:autoSpaceDE w:val="0"/>
        <w:autoSpaceDN w:val="0"/>
        <w:adjustRightInd w:val="0"/>
        <w:ind w:firstLine="540"/>
      </w:pPr>
      <w:r w:rsidRPr="00947641">
        <w:t>• Наш край в ХVIII веке.</w:t>
      </w:r>
    </w:p>
    <w:p w:rsidR="007E7285" w:rsidRPr="00947641" w:rsidRDefault="007E7285" w:rsidP="007E7285">
      <w:pPr>
        <w:autoSpaceDE w:val="0"/>
        <w:autoSpaceDN w:val="0"/>
        <w:adjustRightInd w:val="0"/>
        <w:ind w:firstLine="540"/>
      </w:pPr>
      <w:r w:rsidRPr="00947641">
        <w:t>• Рождение индустриального общества.</w:t>
      </w:r>
    </w:p>
    <w:p w:rsidR="007E7285" w:rsidRPr="00947641" w:rsidRDefault="007E7285" w:rsidP="007E7285">
      <w:pPr>
        <w:autoSpaceDE w:val="0"/>
        <w:autoSpaceDN w:val="0"/>
        <w:adjustRightInd w:val="0"/>
        <w:ind w:firstLine="540"/>
      </w:pPr>
      <w:r w:rsidRPr="00947641">
        <w:t>• Восток и Запад в ХIХ веке: борьба и взаимовлияние.</w:t>
      </w:r>
    </w:p>
    <w:p w:rsidR="007E7285" w:rsidRPr="00947641" w:rsidRDefault="007E7285" w:rsidP="007E7285">
      <w:pPr>
        <w:autoSpaceDE w:val="0"/>
        <w:autoSpaceDN w:val="0"/>
        <w:adjustRightInd w:val="0"/>
        <w:ind w:firstLine="540"/>
      </w:pPr>
      <w:r w:rsidRPr="00947641">
        <w:t>• Отечественная война 1812 года.</w:t>
      </w:r>
    </w:p>
    <w:p w:rsidR="007E7285" w:rsidRPr="00947641" w:rsidRDefault="007E7285" w:rsidP="007E7285">
      <w:pPr>
        <w:autoSpaceDE w:val="0"/>
        <w:autoSpaceDN w:val="0"/>
        <w:adjustRightInd w:val="0"/>
        <w:ind w:firstLine="540"/>
      </w:pPr>
      <w:r w:rsidRPr="00947641">
        <w:t>• Россия ХIХ века: реформы или революция.</w:t>
      </w:r>
    </w:p>
    <w:p w:rsidR="007E7285" w:rsidRPr="00947641" w:rsidRDefault="007E7285" w:rsidP="007E7285">
      <w:pPr>
        <w:autoSpaceDE w:val="0"/>
        <w:autoSpaceDN w:val="0"/>
        <w:adjustRightInd w:val="0"/>
        <w:ind w:firstLine="540"/>
      </w:pPr>
      <w:r w:rsidRPr="00947641">
        <w:t>• Наш край в ХIХ веке.</w:t>
      </w:r>
    </w:p>
    <w:p w:rsidR="007E7285" w:rsidRPr="00947641" w:rsidRDefault="007E7285" w:rsidP="007E7285">
      <w:pPr>
        <w:autoSpaceDE w:val="0"/>
        <w:autoSpaceDN w:val="0"/>
        <w:adjustRightInd w:val="0"/>
        <w:ind w:firstLine="540"/>
      </w:pPr>
      <w:r w:rsidRPr="00947641">
        <w:t>• Мир начала ХХ века: достижения и противоречия.</w:t>
      </w:r>
    </w:p>
    <w:p w:rsidR="007E7285" w:rsidRPr="00947641" w:rsidRDefault="007E7285" w:rsidP="007E7285">
      <w:pPr>
        <w:autoSpaceDE w:val="0"/>
        <w:autoSpaceDN w:val="0"/>
        <w:adjustRightInd w:val="0"/>
        <w:ind w:firstLine="540"/>
      </w:pPr>
      <w:r w:rsidRPr="00947641">
        <w:t>• Великая российская революция.</w:t>
      </w:r>
    </w:p>
    <w:p w:rsidR="007E7285" w:rsidRPr="00947641" w:rsidRDefault="007E7285" w:rsidP="007E7285">
      <w:pPr>
        <w:autoSpaceDE w:val="0"/>
        <w:autoSpaceDN w:val="0"/>
        <w:adjustRightInd w:val="0"/>
        <w:ind w:firstLine="540"/>
      </w:pPr>
      <w:r w:rsidRPr="00947641">
        <w:t>• Между Первой и Второй мировыми войнами: альтернативы развития.</w:t>
      </w:r>
    </w:p>
    <w:p w:rsidR="007E7285" w:rsidRPr="00947641" w:rsidRDefault="007E7285" w:rsidP="007E7285">
      <w:pPr>
        <w:autoSpaceDE w:val="0"/>
        <w:autoSpaceDN w:val="0"/>
        <w:adjustRightInd w:val="0"/>
        <w:ind w:firstLine="540"/>
      </w:pPr>
      <w:r w:rsidRPr="00947641">
        <w:t>• Советский вариант модернизации: успехи и издержки.</w:t>
      </w:r>
    </w:p>
    <w:p w:rsidR="007E7285" w:rsidRPr="00947641" w:rsidRDefault="007E7285" w:rsidP="007E7285">
      <w:pPr>
        <w:autoSpaceDE w:val="0"/>
        <w:autoSpaceDN w:val="0"/>
        <w:adjustRightInd w:val="0"/>
        <w:ind w:firstLine="540"/>
      </w:pPr>
      <w:r w:rsidRPr="00947641">
        <w:t>• Наш край в 1920—1930-е годы.</w:t>
      </w:r>
    </w:p>
    <w:p w:rsidR="007E7285" w:rsidRPr="00947641" w:rsidRDefault="007E7285" w:rsidP="007E7285">
      <w:pPr>
        <w:autoSpaceDE w:val="0"/>
        <w:autoSpaceDN w:val="0"/>
        <w:adjustRightInd w:val="0"/>
        <w:ind w:firstLine="540"/>
      </w:pPr>
      <w:r w:rsidRPr="00947641">
        <w:t>• Вторая мировая война: дискуссионные вопросы.</w:t>
      </w:r>
    </w:p>
    <w:p w:rsidR="007E7285" w:rsidRPr="00947641" w:rsidRDefault="007E7285" w:rsidP="007E7285">
      <w:pPr>
        <w:autoSpaceDE w:val="0"/>
        <w:autoSpaceDN w:val="0"/>
        <w:adjustRightInd w:val="0"/>
        <w:ind w:firstLine="540"/>
      </w:pPr>
      <w:r w:rsidRPr="00947641">
        <w:t>• Великая Отечественная война: значение и цена Победы.</w:t>
      </w:r>
    </w:p>
    <w:p w:rsidR="007E7285" w:rsidRPr="00947641" w:rsidRDefault="007E7285" w:rsidP="007E7285">
      <w:pPr>
        <w:autoSpaceDE w:val="0"/>
        <w:autoSpaceDN w:val="0"/>
        <w:adjustRightInd w:val="0"/>
        <w:ind w:firstLine="540"/>
      </w:pPr>
      <w:r w:rsidRPr="00947641">
        <w:t>• Наш край в годы Великой Отечественной войны.</w:t>
      </w:r>
    </w:p>
    <w:p w:rsidR="007E7285" w:rsidRPr="00947641" w:rsidRDefault="007E7285" w:rsidP="007E7285">
      <w:pPr>
        <w:autoSpaceDE w:val="0"/>
        <w:autoSpaceDN w:val="0"/>
        <w:adjustRightInd w:val="0"/>
        <w:ind w:firstLine="540"/>
      </w:pPr>
      <w:r w:rsidRPr="00947641">
        <w:t>• От индустриальной цивилизации к постиндустриальной.</w:t>
      </w:r>
    </w:p>
    <w:p w:rsidR="007E7285" w:rsidRPr="00947641" w:rsidRDefault="007E7285" w:rsidP="007E7285">
      <w:pPr>
        <w:autoSpaceDE w:val="0"/>
        <w:autoSpaceDN w:val="0"/>
        <w:adjustRightInd w:val="0"/>
        <w:ind w:firstLine="540"/>
      </w:pPr>
      <w:r w:rsidRPr="00947641">
        <w:t>• Конец колониальной эпохи.</w:t>
      </w:r>
    </w:p>
    <w:p w:rsidR="007E7285" w:rsidRPr="00947641" w:rsidRDefault="007E7285" w:rsidP="007E7285">
      <w:pPr>
        <w:autoSpaceDE w:val="0"/>
        <w:autoSpaceDN w:val="0"/>
        <w:adjustRightInd w:val="0"/>
        <w:ind w:firstLine="540"/>
      </w:pPr>
      <w:r w:rsidRPr="00947641">
        <w:t>• СССР: триумф и распад.</w:t>
      </w:r>
    </w:p>
    <w:p w:rsidR="007E7285" w:rsidRPr="00947641" w:rsidRDefault="007E7285" w:rsidP="007E7285">
      <w:pPr>
        <w:autoSpaceDE w:val="0"/>
        <w:autoSpaceDN w:val="0"/>
        <w:adjustRightInd w:val="0"/>
        <w:ind w:firstLine="540"/>
      </w:pPr>
      <w:r w:rsidRPr="00947641">
        <w:t>• Наш край во второй половине 1940-х — 1991-х годов.</w:t>
      </w:r>
    </w:p>
    <w:p w:rsidR="007E7285" w:rsidRPr="00947641" w:rsidRDefault="007E7285" w:rsidP="007E7285">
      <w:pPr>
        <w:autoSpaceDE w:val="0"/>
        <w:autoSpaceDN w:val="0"/>
        <w:adjustRightInd w:val="0"/>
        <w:ind w:firstLine="540"/>
      </w:pPr>
      <w:r w:rsidRPr="00947641">
        <w:t>• Российская Федерация и глобальные вызовы современности.</w:t>
      </w:r>
    </w:p>
    <w:p w:rsidR="009440FC" w:rsidRPr="00947641" w:rsidRDefault="007E7285" w:rsidP="0013798A">
      <w:pPr>
        <w:ind w:firstLine="540"/>
      </w:pPr>
      <w:r w:rsidRPr="00947641">
        <w:t>• Наш край на рубеже ХХ—ХХI веков.</w:t>
      </w:r>
    </w:p>
    <w:p w:rsidR="00A77006" w:rsidRPr="00947641" w:rsidRDefault="00A77006" w:rsidP="0013798A">
      <w:pPr>
        <w:ind w:firstLine="540"/>
      </w:pPr>
    </w:p>
    <w:p w:rsidR="007E7285" w:rsidRPr="00947641" w:rsidRDefault="007E7285" w:rsidP="0013798A">
      <w:pPr>
        <w:autoSpaceDE w:val="0"/>
        <w:autoSpaceDN w:val="0"/>
        <w:adjustRightInd w:val="0"/>
        <w:ind w:firstLine="540"/>
        <w:jc w:val="center"/>
        <w:outlineLvl w:val="0"/>
        <w:rPr>
          <w:b/>
        </w:rPr>
      </w:pPr>
      <w:r w:rsidRPr="00947641">
        <w:rPr>
          <w:b/>
        </w:rPr>
        <w:t>ТЕМАТИЧЕСКОЕ ПЛАНИРОВАНИЕ</w:t>
      </w:r>
    </w:p>
    <w:p w:rsidR="007E7285" w:rsidRPr="00947641" w:rsidRDefault="007E7285" w:rsidP="00080DA9">
      <w:pPr>
        <w:autoSpaceDE w:val="0"/>
        <w:autoSpaceDN w:val="0"/>
        <w:adjustRightInd w:val="0"/>
        <w:ind w:firstLine="540"/>
      </w:pPr>
      <w:r w:rsidRPr="00947641">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1705E9" w:rsidRPr="00947641">
        <w:t>по специальности 35.02.03</w:t>
      </w:r>
      <w:r w:rsidR="00080DA9" w:rsidRPr="00947641">
        <w:t xml:space="preserve"> </w:t>
      </w:r>
      <w:r w:rsidR="001705E9" w:rsidRPr="00947641">
        <w:t>Технология деревообработки</w:t>
      </w:r>
      <w:r w:rsidRPr="00947641">
        <w:t xml:space="preserve"> максимальная учебная нагрузка обучающихся составляет</w:t>
      </w:r>
      <w:r w:rsidR="00080DA9" w:rsidRPr="00947641">
        <w:t xml:space="preserve"> </w:t>
      </w:r>
      <w:r w:rsidRPr="00947641">
        <w:t>— 17</w:t>
      </w:r>
      <w:r w:rsidR="00066AD4" w:rsidRPr="00947641">
        <w:t>6</w:t>
      </w:r>
      <w:r w:rsidRPr="00947641">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947641">
        <w:t>9</w:t>
      </w:r>
      <w:r w:rsidRPr="00947641">
        <w:t xml:space="preserve"> часов.</w:t>
      </w:r>
    </w:p>
    <w:p w:rsidR="00C962CD" w:rsidRPr="00947641" w:rsidRDefault="00C962CD" w:rsidP="007E7285">
      <w:pPr>
        <w:ind w:left="10" w:right="-15" w:hanging="10"/>
        <w:jc w:val="center"/>
        <w:rPr>
          <w:b/>
        </w:rPr>
      </w:pPr>
    </w:p>
    <w:p w:rsidR="00C962CD" w:rsidRPr="00947641" w:rsidRDefault="00C962CD" w:rsidP="007E7285">
      <w:pPr>
        <w:ind w:left="10" w:right="-15" w:hanging="10"/>
        <w:jc w:val="center"/>
        <w:rPr>
          <w:b/>
        </w:rPr>
      </w:pPr>
    </w:p>
    <w:p w:rsidR="00C962CD" w:rsidRPr="00947641" w:rsidRDefault="00C962CD" w:rsidP="007E7285">
      <w:pPr>
        <w:ind w:left="10" w:right="-15" w:hanging="10"/>
        <w:jc w:val="center"/>
        <w:rPr>
          <w:b/>
        </w:rPr>
      </w:pPr>
    </w:p>
    <w:p w:rsidR="007E7285" w:rsidRPr="00947641" w:rsidRDefault="007E7285" w:rsidP="007E7285">
      <w:pPr>
        <w:ind w:left="10" w:right="-15" w:hanging="10"/>
        <w:jc w:val="center"/>
        <w:rPr>
          <w:b/>
        </w:rPr>
      </w:pPr>
      <w:r w:rsidRPr="00947641">
        <w:rPr>
          <w:b/>
        </w:rPr>
        <w:lastRenderedPageBreak/>
        <w:t>Тематический план</w:t>
      </w:r>
    </w:p>
    <w:tbl>
      <w:tblPr>
        <w:tblW w:w="9819" w:type="dxa"/>
        <w:tblInd w:w="-67" w:type="dxa"/>
        <w:tblLayout w:type="fixed"/>
        <w:tblCellMar>
          <w:top w:w="87" w:type="dxa"/>
          <w:left w:w="113" w:type="dxa"/>
          <w:right w:w="115" w:type="dxa"/>
        </w:tblCellMar>
        <w:tblLook w:val="00A0" w:firstRow="1" w:lastRow="0" w:firstColumn="1" w:lastColumn="0" w:noHBand="0" w:noVBand="0"/>
      </w:tblPr>
      <w:tblGrid>
        <w:gridCol w:w="6417"/>
        <w:gridCol w:w="1701"/>
        <w:gridCol w:w="1701"/>
      </w:tblGrid>
      <w:tr w:rsidR="004C0CC8" w:rsidRPr="00947641" w:rsidTr="00A77006">
        <w:trPr>
          <w:trHeight w:val="20"/>
        </w:trPr>
        <w:tc>
          <w:tcPr>
            <w:tcW w:w="6417" w:type="dxa"/>
            <w:vMerge w:val="restart"/>
            <w:tcBorders>
              <w:top w:val="single" w:sz="4" w:space="0" w:color="181717"/>
              <w:left w:val="single" w:sz="4" w:space="0" w:color="181717"/>
              <w:right w:val="single" w:sz="4" w:space="0" w:color="181717"/>
            </w:tcBorders>
            <w:vAlign w:val="center"/>
          </w:tcPr>
          <w:p w:rsidR="004C0CC8" w:rsidRPr="00947641" w:rsidRDefault="004C0CC8" w:rsidP="00A77006">
            <w:pPr>
              <w:ind w:firstLine="0"/>
              <w:jc w:val="center"/>
            </w:pPr>
            <w:r w:rsidRPr="00947641">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rPr>
                <w:b/>
              </w:rPr>
            </w:pPr>
            <w:r w:rsidRPr="00947641">
              <w:rPr>
                <w:b/>
              </w:rPr>
              <w:t>Количество часов</w:t>
            </w:r>
          </w:p>
        </w:tc>
      </w:tr>
      <w:tr w:rsidR="004C0CC8" w:rsidRPr="00947641" w:rsidTr="00A77006">
        <w:trPr>
          <w:trHeight w:val="20"/>
        </w:trPr>
        <w:tc>
          <w:tcPr>
            <w:tcW w:w="6417" w:type="dxa"/>
            <w:vMerge/>
            <w:tcBorders>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rPr>
                <w:b/>
              </w:rPr>
              <w:t>В т.ч. практические занятия</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2</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2</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5</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4</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2</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6</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4</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2</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1</w:t>
            </w:r>
          </w:p>
        </w:tc>
      </w:tr>
      <w:tr w:rsidR="004C0CC8" w:rsidRPr="00947641" w:rsidTr="00A77006">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5</w:t>
            </w:r>
          </w:p>
        </w:tc>
      </w:tr>
      <w:tr w:rsidR="004C0CC8" w:rsidRPr="00947641" w:rsidTr="00A77006">
        <w:tblPrEx>
          <w:tblCellMar>
            <w:top w:w="84" w:type="dxa"/>
            <w:right w:w="120" w:type="dxa"/>
          </w:tblCellMar>
        </w:tblPrEx>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5</w:t>
            </w:r>
          </w:p>
        </w:tc>
      </w:tr>
      <w:tr w:rsidR="004C0CC8" w:rsidRPr="00947641" w:rsidTr="00A77006">
        <w:tblPrEx>
          <w:tblCellMar>
            <w:top w:w="84" w:type="dxa"/>
            <w:right w:w="120" w:type="dxa"/>
          </w:tblCellMar>
        </w:tblPrEx>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autoSpaceDE w:val="0"/>
              <w:autoSpaceDN w:val="0"/>
              <w:adjustRightInd w:val="0"/>
              <w:ind w:firstLine="0"/>
              <w:rPr>
                <w:bCs/>
              </w:rPr>
            </w:pPr>
            <w:r w:rsidRPr="00947641">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6</w:t>
            </w:r>
          </w:p>
        </w:tc>
      </w:tr>
      <w:tr w:rsidR="004C0CC8" w:rsidRPr="00947641" w:rsidTr="00A77006">
        <w:tblPrEx>
          <w:tblCellMar>
            <w:top w:w="84" w:type="dxa"/>
            <w:right w:w="120" w:type="dxa"/>
          </w:tblCellMar>
        </w:tblPrEx>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3</w:t>
            </w:r>
          </w:p>
        </w:tc>
      </w:tr>
      <w:tr w:rsidR="004C0CC8" w:rsidRPr="00947641" w:rsidTr="00A77006">
        <w:tblPrEx>
          <w:tblCellMar>
            <w:top w:w="84" w:type="dxa"/>
            <w:right w:w="120" w:type="dxa"/>
          </w:tblCellMar>
        </w:tblPrEx>
        <w:trPr>
          <w:trHeight w:val="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pPr>
            <w:r w:rsidRPr="00947641">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t>4</w:t>
            </w:r>
          </w:p>
        </w:tc>
      </w:tr>
      <w:tr w:rsidR="004C0CC8" w:rsidRPr="00947641" w:rsidTr="00A77006">
        <w:tblPrEx>
          <w:tblCellMar>
            <w:top w:w="84" w:type="dxa"/>
            <w:right w:w="120" w:type="dxa"/>
          </w:tblCellMar>
        </w:tblPrEx>
        <w:trPr>
          <w:trHeight w:val="20"/>
        </w:trPr>
        <w:tc>
          <w:tcPr>
            <w:tcW w:w="6417"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pPr>
            <w:r w:rsidRPr="00947641">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pPr>
            <w:r w:rsidRPr="00947641">
              <w:t>8</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pPr>
            <w:r w:rsidRPr="00947641">
              <w:t>4</w:t>
            </w:r>
          </w:p>
        </w:tc>
      </w:tr>
      <w:tr w:rsidR="004C0CC8" w:rsidRPr="00947641" w:rsidTr="00A77006">
        <w:tblPrEx>
          <w:tblCellMar>
            <w:top w:w="84" w:type="dxa"/>
            <w:right w:w="120" w:type="dxa"/>
          </w:tblCellMar>
        </w:tblPrEx>
        <w:trPr>
          <w:trHeight w:val="20"/>
        </w:trPr>
        <w:tc>
          <w:tcPr>
            <w:tcW w:w="6417"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pPr>
            <w:r w:rsidRPr="00947641">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pPr>
            <w:r w:rsidRPr="00947641">
              <w:t>6</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pPr>
            <w:r w:rsidRPr="00947641">
              <w:t>1</w:t>
            </w:r>
          </w:p>
        </w:tc>
      </w:tr>
      <w:tr w:rsidR="004C0CC8" w:rsidRPr="00947641" w:rsidTr="00A77006">
        <w:tblPrEx>
          <w:tblCellMar>
            <w:top w:w="84" w:type="dxa"/>
            <w:right w:w="120" w:type="dxa"/>
          </w:tblCellMar>
        </w:tblPrEx>
        <w:trPr>
          <w:trHeight w:val="20"/>
        </w:trPr>
        <w:tc>
          <w:tcPr>
            <w:tcW w:w="6417"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pPr>
            <w:r w:rsidRPr="0094764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pPr>
            <w:r w:rsidRPr="00947641">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rPr>
                <w:b/>
              </w:rPr>
            </w:pPr>
            <w:r w:rsidRPr="00947641">
              <w:rPr>
                <w:b/>
              </w:rPr>
              <w:t>56</w:t>
            </w:r>
          </w:p>
        </w:tc>
      </w:tr>
      <w:tr w:rsidR="004C0CC8" w:rsidRPr="00947641" w:rsidTr="00A77006">
        <w:tblPrEx>
          <w:tblCellMar>
            <w:top w:w="84" w:type="dxa"/>
            <w:right w:w="120" w:type="dxa"/>
          </w:tblCellMar>
        </w:tblPrEx>
        <w:trPr>
          <w:trHeight w:val="20"/>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rPr>
                <w:b/>
              </w:rPr>
            </w:pPr>
            <w:r w:rsidRPr="00947641">
              <w:rPr>
                <w:b/>
              </w:rPr>
              <w:t>Внеаудиторная самостоятельная работа</w:t>
            </w:r>
          </w:p>
        </w:tc>
      </w:tr>
      <w:tr w:rsidR="004C0CC8" w:rsidRPr="00947641" w:rsidTr="00A77006">
        <w:tblPrEx>
          <w:tblCellMar>
            <w:top w:w="84" w:type="dxa"/>
            <w:right w:w="120" w:type="dxa"/>
          </w:tblCellMar>
        </w:tblPrEx>
        <w:trPr>
          <w:trHeight w:val="20"/>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rPr>
                <w:b/>
              </w:rPr>
            </w:pPr>
            <w:r w:rsidRPr="00947641">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rPr>
                <w:b/>
              </w:rPr>
            </w:pPr>
            <w:r w:rsidRPr="00947641">
              <w:rPr>
                <w:b/>
              </w:rPr>
              <w:t>59</w:t>
            </w:r>
          </w:p>
        </w:tc>
      </w:tr>
      <w:tr w:rsidR="004C0CC8" w:rsidRPr="00947641" w:rsidTr="00A77006">
        <w:tblPrEx>
          <w:tblCellMar>
            <w:top w:w="84" w:type="dxa"/>
            <w:right w:w="120" w:type="dxa"/>
          </w:tblCellMar>
        </w:tblPrEx>
        <w:trPr>
          <w:trHeight w:val="20"/>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rPr>
                <w:b/>
                <w:i/>
              </w:rPr>
            </w:pPr>
            <w:r w:rsidRPr="00947641">
              <w:rPr>
                <w:b/>
                <w:i/>
              </w:rPr>
              <w:t xml:space="preserve">Промежуточная аттестация в форме дифференцированного зачета </w:t>
            </w:r>
          </w:p>
        </w:tc>
      </w:tr>
      <w:tr w:rsidR="004C0CC8" w:rsidRPr="00947641" w:rsidTr="00A77006">
        <w:tblPrEx>
          <w:tblCellMar>
            <w:top w:w="84" w:type="dxa"/>
            <w:right w:w="120" w:type="dxa"/>
          </w:tblCellMar>
        </w:tblPrEx>
        <w:trPr>
          <w:trHeight w:val="20"/>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947641" w:rsidRDefault="004C0CC8" w:rsidP="00A77006">
            <w:pPr>
              <w:ind w:firstLine="0"/>
              <w:jc w:val="center"/>
            </w:pPr>
            <w:r w:rsidRPr="00947641">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947641" w:rsidRDefault="004C0CC8" w:rsidP="00A77006">
            <w:pPr>
              <w:ind w:firstLine="0"/>
              <w:jc w:val="center"/>
              <w:rPr>
                <w:b/>
              </w:rPr>
            </w:pPr>
            <w:r w:rsidRPr="00947641">
              <w:rPr>
                <w:b/>
              </w:rPr>
              <w:t>176</w:t>
            </w:r>
          </w:p>
        </w:tc>
      </w:tr>
    </w:tbl>
    <w:p w:rsidR="00C80A85" w:rsidRPr="00947641" w:rsidRDefault="00C80A85" w:rsidP="0013798A">
      <w:pPr>
        <w:autoSpaceDE w:val="0"/>
        <w:autoSpaceDN w:val="0"/>
        <w:adjustRightInd w:val="0"/>
        <w:ind w:firstLine="540"/>
        <w:jc w:val="center"/>
        <w:rPr>
          <w:b/>
          <w:sz w:val="28"/>
          <w:szCs w:val="28"/>
        </w:rPr>
      </w:pPr>
    </w:p>
    <w:p w:rsidR="0013798A" w:rsidRPr="00947641" w:rsidRDefault="001705E9" w:rsidP="0013798A">
      <w:pPr>
        <w:autoSpaceDE w:val="0"/>
        <w:autoSpaceDN w:val="0"/>
        <w:adjustRightInd w:val="0"/>
        <w:ind w:firstLine="540"/>
        <w:jc w:val="center"/>
        <w:rPr>
          <w:b/>
          <w:sz w:val="28"/>
          <w:szCs w:val="28"/>
        </w:rPr>
      </w:pPr>
      <w:r w:rsidRPr="00947641">
        <w:rPr>
          <w:b/>
          <w:sz w:val="28"/>
          <w:szCs w:val="28"/>
        </w:rPr>
        <w:t>ОДБ.05</w:t>
      </w:r>
      <w:r w:rsidR="0013798A" w:rsidRPr="00947641">
        <w:rPr>
          <w:b/>
          <w:sz w:val="28"/>
          <w:szCs w:val="28"/>
        </w:rPr>
        <w:t xml:space="preserve"> Физическая культура</w:t>
      </w:r>
    </w:p>
    <w:p w:rsidR="0013798A" w:rsidRPr="00947641" w:rsidRDefault="0013798A" w:rsidP="007570DD">
      <w:pPr>
        <w:ind w:right="-2" w:firstLine="426"/>
      </w:pPr>
      <w:r w:rsidRPr="00947641">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w:t>
      </w:r>
      <w:r w:rsidR="00C80A85" w:rsidRPr="00947641">
        <w:t>тельной программы СПО</w:t>
      </w:r>
      <w:r w:rsidRPr="00947641">
        <w:t xml:space="preserve"> на базе основного общего образования при подготовке специалистов среднего звена.</w:t>
      </w:r>
    </w:p>
    <w:p w:rsidR="007570DD" w:rsidRPr="00947641" w:rsidRDefault="007570DD" w:rsidP="007570DD">
      <w:pPr>
        <w:ind w:firstLine="567"/>
      </w:pPr>
      <w:r w:rsidRPr="00947641">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C80A85" w:rsidRPr="00947641">
        <w:t>ванию (протокол от 28 июня 2016</w:t>
      </w:r>
      <w:r w:rsidRPr="00947641">
        <w:t xml:space="preserve">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w:t>
      </w:r>
      <w:r w:rsidRPr="00947641">
        <w:lastRenderedPageBreak/>
        <w:t>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947641" w:rsidRDefault="00711E6C" w:rsidP="007570DD">
      <w:pPr>
        <w:pStyle w:val="1"/>
        <w:jc w:val="center"/>
        <w:rPr>
          <w:b/>
        </w:rPr>
      </w:pPr>
      <w:r w:rsidRPr="00947641">
        <w:rPr>
          <w:b/>
        </w:rPr>
        <w:t>РЕЗУЛЬТАТЫ ОСВОЕНИЯ УЧЕБНОЙ ДИСЦИПЛИНЫ</w:t>
      </w:r>
    </w:p>
    <w:p w:rsidR="00711E6C" w:rsidRPr="00947641" w:rsidRDefault="00711E6C" w:rsidP="00711E6C">
      <w:pPr>
        <w:spacing w:after="102"/>
      </w:pPr>
      <w:r w:rsidRPr="00947641">
        <w:t xml:space="preserve">Освоение содержания учебной дисциплины «Физическая культура» обеспечивает достижение студентами следующих </w:t>
      </w:r>
      <w:r w:rsidRPr="00947641">
        <w:rPr>
          <w:b/>
        </w:rPr>
        <w:t>результатов:</w:t>
      </w:r>
    </w:p>
    <w:p w:rsidR="00711E6C" w:rsidRPr="00947641" w:rsidRDefault="00711E6C" w:rsidP="00711E6C">
      <w:pPr>
        <w:ind w:left="281" w:right="-15" w:hanging="10"/>
        <w:jc w:val="left"/>
      </w:pPr>
      <w:r w:rsidRPr="00947641">
        <w:rPr>
          <w:rFonts w:eastAsia="Segoe UI Symbol"/>
        </w:rPr>
        <w:t>•</w:t>
      </w:r>
      <w:r w:rsidRPr="00947641">
        <w:rPr>
          <w:rFonts w:eastAsia="Segoe UI Symbol"/>
        </w:rPr>
        <w:tab/>
      </w:r>
      <w:r w:rsidRPr="00947641">
        <w:rPr>
          <w:b/>
          <w:i/>
        </w:rPr>
        <w:t>личностных</w:t>
      </w:r>
      <w:r w:rsidRPr="00947641">
        <w:rPr>
          <w:b/>
        </w:rPr>
        <w:t>:</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готовность и способность обучающихся к саморазвитию и личностному самоопределению;</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потребность к самостоятельному использованию физической культуры как составляющей доминанты здоровья;</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умение оказывать первую помощь при занятиях спортивно-оздоровительной деятельностью;</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патриотизм, уважение к своему народу, чувство ответственности перед Родиной;</w:t>
      </w:r>
    </w:p>
    <w:p w:rsidR="00711E6C" w:rsidRPr="00947641" w:rsidRDefault="00711E6C" w:rsidP="00711E6C">
      <w:pPr>
        <w:spacing w:after="104"/>
        <w:ind w:left="568" w:firstLine="0"/>
      </w:pPr>
      <w:r w:rsidRPr="00947641">
        <w:rPr>
          <w:rFonts w:eastAsia="Segoe UI Symbol"/>
        </w:rPr>
        <w:t>−</w:t>
      </w:r>
      <w:r w:rsidRPr="00947641">
        <w:rPr>
          <w:rFonts w:eastAsia="Segoe UI Symbol"/>
        </w:rPr>
        <w:tab/>
      </w:r>
      <w:r w:rsidRPr="00947641">
        <w:t>готовность к служению Отечеству, его защите;</w:t>
      </w:r>
    </w:p>
    <w:p w:rsidR="00711E6C" w:rsidRPr="00947641" w:rsidRDefault="00711E6C" w:rsidP="00711E6C">
      <w:pPr>
        <w:ind w:left="281" w:right="-15" w:hanging="10"/>
        <w:jc w:val="left"/>
      </w:pPr>
      <w:r w:rsidRPr="00947641">
        <w:rPr>
          <w:rFonts w:eastAsia="Segoe UI Symbol"/>
        </w:rPr>
        <w:t>•</w:t>
      </w:r>
      <w:r w:rsidRPr="00947641">
        <w:rPr>
          <w:rFonts w:eastAsia="Segoe UI Symbol"/>
        </w:rPr>
        <w:tab/>
      </w:r>
      <w:r w:rsidRPr="00947641">
        <w:rPr>
          <w:b/>
          <w:i/>
        </w:rPr>
        <w:t>метапредметных</w:t>
      </w:r>
      <w:r w:rsidRPr="00947641">
        <w:rPr>
          <w:b/>
        </w:rPr>
        <w:t>:</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 xml:space="preserve">освоение знаний, полученных в процессе теоретических, учебно-методических и практических занятий, в области анатомии, физиологии, психологии (возрастной и </w:t>
      </w:r>
      <w:r w:rsidRPr="00947641">
        <w:lastRenderedPageBreak/>
        <w:t>спортивной), экологии, ОБЖ;</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формирование навыков участия в различных видах соревновательной деятельности, моделирующих профессиональную подготовку;</w:t>
      </w:r>
    </w:p>
    <w:p w:rsidR="00711E6C" w:rsidRPr="00947641" w:rsidRDefault="00711E6C" w:rsidP="00711E6C">
      <w:pPr>
        <w:spacing w:after="105"/>
        <w:ind w:left="852" w:hanging="284"/>
      </w:pPr>
      <w:r w:rsidRPr="00947641">
        <w:rPr>
          <w:rFonts w:eastAsia="Segoe UI Symbol"/>
        </w:rPr>
        <w:t>−</w:t>
      </w:r>
      <w:r w:rsidRPr="00947641">
        <w:rPr>
          <w:rFonts w:eastAsia="Segoe UI Symbol"/>
        </w:rPr>
        <w:tab/>
      </w:r>
      <w:r w:rsidRPr="00947641">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947641" w:rsidRDefault="00711E6C" w:rsidP="00711E6C">
      <w:pPr>
        <w:ind w:left="281" w:right="-15" w:hanging="10"/>
        <w:jc w:val="left"/>
      </w:pPr>
      <w:r w:rsidRPr="00947641">
        <w:rPr>
          <w:rFonts w:eastAsia="Segoe UI Symbol"/>
        </w:rPr>
        <w:t>•</w:t>
      </w:r>
      <w:r w:rsidRPr="00947641">
        <w:rPr>
          <w:rFonts w:eastAsia="Segoe UI Symbol"/>
        </w:rPr>
        <w:tab/>
      </w:r>
      <w:r w:rsidRPr="00947641">
        <w:rPr>
          <w:b/>
          <w:i/>
        </w:rPr>
        <w:t>предметных:</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947641" w:rsidRDefault="00711E6C" w:rsidP="00711E6C">
      <w:pPr>
        <w:ind w:left="852" w:hanging="284"/>
      </w:pPr>
      <w:r w:rsidRPr="00947641">
        <w:rPr>
          <w:rFonts w:eastAsia="Segoe UI Symbol"/>
        </w:rPr>
        <w:t>−</w:t>
      </w:r>
      <w:r w:rsidRPr="00947641">
        <w:rPr>
          <w:rFonts w:eastAsia="Segoe UI Symbol"/>
        </w:rPr>
        <w:tab/>
      </w:r>
      <w:r w:rsidRPr="00947641">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947641" w:rsidRDefault="00711E6C" w:rsidP="00711E6C">
      <w:pPr>
        <w:pStyle w:val="1"/>
        <w:ind w:left="567" w:right="-852" w:firstLine="567"/>
        <w:jc w:val="center"/>
        <w:rPr>
          <w:b/>
        </w:rPr>
      </w:pPr>
      <w:r w:rsidRPr="00947641">
        <w:rPr>
          <w:b/>
        </w:rPr>
        <w:t>СОДЕРЖАНИЕ УЧЕБНОЙ ДИСЦИПЛИНЫ</w:t>
      </w:r>
    </w:p>
    <w:p w:rsidR="00711E6C" w:rsidRPr="00947641" w:rsidRDefault="002344BB" w:rsidP="005454A3">
      <w:pPr>
        <w:pStyle w:val="afff0"/>
        <w:ind w:right="-2" w:firstLine="567"/>
        <w:jc w:val="center"/>
        <w:rPr>
          <w:rFonts w:ascii="Times New Roman" w:hAnsi="Times New Roman"/>
          <w:iCs/>
          <w:sz w:val="24"/>
          <w:szCs w:val="24"/>
        </w:rPr>
      </w:pPr>
      <w:r w:rsidRPr="00947641">
        <w:rPr>
          <w:rFonts w:ascii="Times New Roman" w:hAnsi="Times New Roman"/>
          <w:iCs/>
          <w:sz w:val="24"/>
          <w:szCs w:val="24"/>
        </w:rPr>
        <w:t>Технологический</w:t>
      </w:r>
      <w:r w:rsidR="00711E6C" w:rsidRPr="00947641">
        <w:rPr>
          <w:rFonts w:ascii="Times New Roman" w:hAnsi="Times New Roman"/>
          <w:iCs/>
          <w:sz w:val="24"/>
          <w:szCs w:val="24"/>
        </w:rPr>
        <w:t xml:space="preserve"> профиль профессионального образования</w:t>
      </w:r>
    </w:p>
    <w:p w:rsidR="00711E6C" w:rsidRPr="00947641" w:rsidRDefault="00711E6C" w:rsidP="00D13C36">
      <w:pPr>
        <w:pStyle w:val="afff0"/>
        <w:ind w:right="-2" w:firstLine="567"/>
        <w:jc w:val="both"/>
        <w:rPr>
          <w:rFonts w:ascii="Times New Roman" w:hAnsi="Times New Roman"/>
          <w:b/>
          <w:sz w:val="24"/>
          <w:szCs w:val="24"/>
        </w:rPr>
      </w:pPr>
      <w:r w:rsidRPr="00947641">
        <w:rPr>
          <w:rFonts w:ascii="Times New Roman" w:hAnsi="Times New Roman"/>
          <w:b/>
          <w:sz w:val="24"/>
          <w:szCs w:val="24"/>
        </w:rPr>
        <w:t>Теоретическая часть</w:t>
      </w:r>
    </w:p>
    <w:p w:rsidR="00711E6C" w:rsidRPr="00947641" w:rsidRDefault="00711E6C" w:rsidP="00D13C36">
      <w:pPr>
        <w:pStyle w:val="afff0"/>
        <w:ind w:right="-2" w:firstLine="567"/>
        <w:jc w:val="both"/>
        <w:rPr>
          <w:rFonts w:ascii="Times New Roman" w:hAnsi="Times New Roman"/>
          <w:sz w:val="24"/>
          <w:szCs w:val="24"/>
        </w:rPr>
      </w:pPr>
      <w:r w:rsidRPr="00947641">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947641" w:rsidRDefault="00711E6C" w:rsidP="00D13C36">
      <w:pPr>
        <w:ind w:right="-2" w:firstLine="567"/>
      </w:pPr>
      <w:r w:rsidRPr="00947641">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947641" w:rsidRDefault="00711E6C" w:rsidP="00D13C36">
      <w:pPr>
        <w:ind w:right="-2" w:firstLine="567"/>
      </w:pPr>
      <w:r w:rsidRPr="00947641">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711E6C" w:rsidRPr="00947641" w:rsidRDefault="00711E6C" w:rsidP="00AE6FDA">
      <w:pPr>
        <w:widowControl/>
        <w:numPr>
          <w:ilvl w:val="0"/>
          <w:numId w:val="26"/>
        </w:numPr>
        <w:ind w:left="0" w:right="-2" w:firstLine="567"/>
      </w:pPr>
      <w:r w:rsidRPr="00947641">
        <w:rPr>
          <w:rFonts w:eastAsia="Franklin Gothic"/>
          <w:i/>
        </w:rPr>
        <w:t>Основы здорового образа жизни. Физическая культура в обеспечении здоровья</w:t>
      </w:r>
    </w:p>
    <w:p w:rsidR="00711E6C" w:rsidRPr="00947641" w:rsidRDefault="00711E6C" w:rsidP="00D13C36">
      <w:pPr>
        <w:ind w:right="-2" w:firstLine="567"/>
      </w:pPr>
      <w:r w:rsidRPr="00947641">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947641" w:rsidRDefault="00711E6C" w:rsidP="00D13C36">
      <w:pPr>
        <w:ind w:right="-2" w:firstLine="567"/>
      </w:pPr>
      <w:r w:rsidRPr="00947641">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947641" w:rsidRDefault="00711E6C" w:rsidP="00AE6FDA">
      <w:pPr>
        <w:widowControl/>
        <w:numPr>
          <w:ilvl w:val="0"/>
          <w:numId w:val="26"/>
        </w:numPr>
        <w:ind w:left="0" w:right="-2" w:firstLine="567"/>
      </w:pPr>
      <w:r w:rsidRPr="00947641">
        <w:rPr>
          <w:rFonts w:eastAsia="Franklin Gothic"/>
          <w:i/>
        </w:rPr>
        <w:lastRenderedPageBreak/>
        <w:t>Основы методики самостоятельных занятий физическими упражнениями</w:t>
      </w:r>
    </w:p>
    <w:p w:rsidR="00711E6C" w:rsidRPr="00947641" w:rsidRDefault="00711E6C" w:rsidP="00D13C36">
      <w:pPr>
        <w:ind w:right="-2" w:firstLine="567"/>
      </w:pPr>
      <w:r w:rsidRPr="00947641">
        <w:t>Мотивация и целенаправленность самостоятельных занятий, их формы и содержание.</w:t>
      </w:r>
    </w:p>
    <w:p w:rsidR="00711E6C" w:rsidRPr="00947641" w:rsidRDefault="00711E6C" w:rsidP="00D13C36">
      <w:pPr>
        <w:ind w:right="-2" w:firstLine="567"/>
      </w:pPr>
      <w:r w:rsidRPr="00947641">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947641" w:rsidRDefault="00711E6C" w:rsidP="00AE6FDA">
      <w:pPr>
        <w:widowControl/>
        <w:numPr>
          <w:ilvl w:val="0"/>
          <w:numId w:val="26"/>
        </w:numPr>
        <w:ind w:left="0" w:right="-2" w:firstLine="567"/>
      </w:pPr>
      <w:r w:rsidRPr="00947641">
        <w:rPr>
          <w:rFonts w:eastAsia="Franklin Gothic"/>
          <w:i/>
        </w:rPr>
        <w:t>Самоконтроль, его основные методы, показатели и критерии оценки</w:t>
      </w:r>
    </w:p>
    <w:p w:rsidR="00711E6C" w:rsidRPr="00947641" w:rsidRDefault="00711E6C" w:rsidP="00D13C36">
      <w:pPr>
        <w:ind w:right="-2" w:firstLine="567"/>
      </w:pPr>
      <w:r w:rsidRPr="00947641">
        <w:t>Использование методов стандартов, антропометрических индексов, номограмм, функциональных</w:t>
      </w:r>
      <w:r w:rsidR="005454A3" w:rsidRPr="00947641">
        <w:t xml:space="preserve"> </w:t>
      </w:r>
      <w:r w:rsidRPr="00947641">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947641" w:rsidRDefault="00711E6C" w:rsidP="00AE6FDA">
      <w:pPr>
        <w:widowControl/>
        <w:numPr>
          <w:ilvl w:val="0"/>
          <w:numId w:val="26"/>
        </w:numPr>
        <w:ind w:left="0" w:right="-2" w:firstLine="567"/>
      </w:pPr>
      <w:r w:rsidRPr="00947641">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947641" w:rsidRDefault="00711E6C" w:rsidP="00D13C36">
      <w:pPr>
        <w:ind w:right="-2" w:firstLine="567"/>
      </w:pPr>
      <w:r w:rsidRPr="00947641">
        <w:t>Средства физической культуры в регулировании работоспособности.</w:t>
      </w:r>
    </w:p>
    <w:p w:rsidR="00711E6C" w:rsidRPr="00947641" w:rsidRDefault="00711E6C" w:rsidP="00D13C36">
      <w:pPr>
        <w:ind w:right="-2" w:firstLine="567"/>
      </w:pPr>
      <w:r w:rsidRPr="00947641">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947641" w:rsidRDefault="00711E6C" w:rsidP="00D13C36">
      <w:pPr>
        <w:ind w:right="-2" w:firstLine="567"/>
      </w:pPr>
      <w:r w:rsidRPr="00947641">
        <w:t>Аутотренинг и его использование для повышения работоспособности.</w:t>
      </w:r>
    </w:p>
    <w:p w:rsidR="00711E6C" w:rsidRPr="00947641" w:rsidRDefault="00711E6C" w:rsidP="00AE6FDA">
      <w:pPr>
        <w:widowControl/>
        <w:numPr>
          <w:ilvl w:val="0"/>
          <w:numId w:val="26"/>
        </w:numPr>
        <w:ind w:left="0" w:right="-2" w:firstLine="567"/>
      </w:pPr>
      <w:r w:rsidRPr="00947641">
        <w:rPr>
          <w:rFonts w:eastAsia="Franklin Gothic"/>
          <w:i/>
        </w:rPr>
        <w:t>Физическая культура в профессиональной деятельности специалиста</w:t>
      </w:r>
    </w:p>
    <w:p w:rsidR="00711E6C" w:rsidRPr="00947641" w:rsidRDefault="00711E6C" w:rsidP="00D13C36">
      <w:pPr>
        <w:ind w:right="-2" w:firstLine="567"/>
      </w:pPr>
      <w:r w:rsidRPr="00947641">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947641" w:rsidRDefault="00711E6C" w:rsidP="00D13C36">
      <w:pPr>
        <w:pStyle w:val="1"/>
        <w:ind w:right="-2" w:firstLine="567"/>
        <w:jc w:val="both"/>
        <w:rPr>
          <w:b/>
        </w:rPr>
      </w:pPr>
      <w:r w:rsidRPr="00947641">
        <w:rPr>
          <w:b/>
        </w:rPr>
        <w:t>Практическая часть</w:t>
      </w:r>
    </w:p>
    <w:p w:rsidR="00711E6C" w:rsidRPr="00947641" w:rsidRDefault="00711E6C" w:rsidP="00D13C36">
      <w:pPr>
        <w:ind w:right="-2" w:firstLine="567"/>
      </w:pPr>
      <w:r w:rsidRPr="00947641">
        <w:rPr>
          <w:rFonts w:eastAsia="Franklin Gothic"/>
          <w:i/>
        </w:rPr>
        <w:t>Учебно</w:t>
      </w:r>
      <w:r w:rsidRPr="00947641">
        <w:rPr>
          <w:rFonts w:eastAsia="Franklin Gothic"/>
        </w:rPr>
        <w:t>-</w:t>
      </w:r>
      <w:r w:rsidRPr="00947641">
        <w:rPr>
          <w:rFonts w:eastAsia="Franklin Gothic"/>
          <w:i/>
        </w:rPr>
        <w:t>методические</w:t>
      </w:r>
      <w:r w:rsidR="005454A3" w:rsidRPr="00947641">
        <w:rPr>
          <w:rFonts w:eastAsia="Franklin Gothic"/>
          <w:i/>
        </w:rPr>
        <w:t xml:space="preserve"> </w:t>
      </w:r>
      <w:r w:rsidRPr="00947641">
        <w:rPr>
          <w:rFonts w:eastAsia="Franklin Gothic"/>
          <w:i/>
        </w:rPr>
        <w:t>занятия</w:t>
      </w:r>
    </w:p>
    <w:p w:rsidR="00711E6C" w:rsidRPr="00947641" w:rsidRDefault="00711E6C" w:rsidP="00D13C36">
      <w:pPr>
        <w:ind w:right="-2" w:firstLine="567"/>
      </w:pPr>
      <w:r w:rsidRPr="00947641">
        <w:t>Содержание учебно-методических занятий определяется по выбору преподавателя с учетом интересов студентов.</w:t>
      </w:r>
    </w:p>
    <w:p w:rsidR="00B94829" w:rsidRPr="00947641" w:rsidRDefault="00B94829" w:rsidP="00AE6FDA">
      <w:pPr>
        <w:widowControl/>
        <w:numPr>
          <w:ilvl w:val="0"/>
          <w:numId w:val="27"/>
        </w:numPr>
        <w:ind w:firstLine="567"/>
      </w:pPr>
      <w:r w:rsidRPr="00947641">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947641" w:rsidRDefault="00B94829" w:rsidP="00AE6FDA">
      <w:pPr>
        <w:widowControl/>
        <w:numPr>
          <w:ilvl w:val="0"/>
          <w:numId w:val="27"/>
        </w:numPr>
        <w:ind w:firstLine="567"/>
      </w:pPr>
      <w:r w:rsidRPr="00947641">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947641" w:rsidRDefault="00B94829" w:rsidP="00AE6FDA">
      <w:pPr>
        <w:widowControl/>
        <w:numPr>
          <w:ilvl w:val="0"/>
          <w:numId w:val="27"/>
        </w:numPr>
        <w:ind w:firstLine="567"/>
      </w:pPr>
      <w:r w:rsidRPr="00947641">
        <w:t>Массажи, самомассажи  при физическом и  умственном  утомлении.</w:t>
      </w:r>
    </w:p>
    <w:p w:rsidR="00B94829" w:rsidRPr="00947641" w:rsidRDefault="00B94829" w:rsidP="00AE6FDA">
      <w:pPr>
        <w:widowControl/>
        <w:numPr>
          <w:ilvl w:val="0"/>
          <w:numId w:val="27"/>
        </w:numPr>
        <w:ind w:firstLine="567"/>
      </w:pPr>
      <w:r w:rsidRPr="00947641">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947641" w:rsidRDefault="00B94829" w:rsidP="00AE6FDA">
      <w:pPr>
        <w:widowControl/>
        <w:numPr>
          <w:ilvl w:val="0"/>
          <w:numId w:val="27"/>
        </w:numPr>
        <w:spacing w:line="232" w:lineRule="auto"/>
        <w:ind w:firstLine="567"/>
      </w:pPr>
      <w:r w:rsidRPr="00947641">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947641" w:rsidRDefault="00B94829" w:rsidP="00AE6FDA">
      <w:pPr>
        <w:widowControl/>
        <w:numPr>
          <w:ilvl w:val="0"/>
          <w:numId w:val="27"/>
        </w:numPr>
        <w:spacing w:line="232" w:lineRule="auto"/>
        <w:ind w:firstLine="567"/>
      </w:pPr>
      <w:r w:rsidRPr="00947641">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947641" w:rsidRDefault="00B94829" w:rsidP="00AE6FDA">
      <w:pPr>
        <w:widowControl/>
        <w:numPr>
          <w:ilvl w:val="0"/>
          <w:numId w:val="27"/>
        </w:numPr>
        <w:spacing w:line="232" w:lineRule="auto"/>
        <w:ind w:firstLine="567"/>
      </w:pPr>
      <w:r w:rsidRPr="00947641">
        <w:lastRenderedPageBreak/>
        <w:t>Самооценка и анализ выполнения обязательных тестов состояния здоровья и общефизической подготовки.</w:t>
      </w:r>
    </w:p>
    <w:p w:rsidR="00B94829" w:rsidRPr="00947641" w:rsidRDefault="00B94829" w:rsidP="00AE6FDA">
      <w:pPr>
        <w:widowControl/>
        <w:numPr>
          <w:ilvl w:val="0"/>
          <w:numId w:val="27"/>
        </w:numPr>
        <w:spacing w:line="232" w:lineRule="auto"/>
        <w:ind w:firstLine="567"/>
      </w:pPr>
      <w:r w:rsidRPr="00947641">
        <w:t>Методика самоконтроля за уровнем развития профессионально-значимых качеств и свойств личности.</w:t>
      </w:r>
    </w:p>
    <w:p w:rsidR="00B94829" w:rsidRPr="00947641" w:rsidRDefault="00B94829" w:rsidP="00AE6FDA">
      <w:pPr>
        <w:widowControl/>
        <w:numPr>
          <w:ilvl w:val="0"/>
          <w:numId w:val="27"/>
        </w:numPr>
        <w:spacing w:line="232" w:lineRule="auto"/>
        <w:ind w:firstLine="567"/>
      </w:pPr>
      <w:r w:rsidRPr="00947641">
        <w:t>Ведение личного дневника самоконтроля (индивидуальной карты  здоровья). Определение  уровня  здоровья (по</w:t>
      </w:r>
      <w:r w:rsidR="007B4993" w:rsidRPr="00947641">
        <w:t xml:space="preserve"> </w:t>
      </w:r>
      <w:r w:rsidRPr="00947641">
        <w:t>Э.Н. Вайнеру).</w:t>
      </w:r>
    </w:p>
    <w:p w:rsidR="00B94829" w:rsidRPr="00947641" w:rsidRDefault="00B94829" w:rsidP="00AE6FDA">
      <w:pPr>
        <w:widowControl/>
        <w:numPr>
          <w:ilvl w:val="0"/>
          <w:numId w:val="27"/>
        </w:numPr>
        <w:spacing w:after="315" w:line="232" w:lineRule="auto"/>
        <w:ind w:firstLine="567"/>
      </w:pPr>
      <w:r w:rsidRPr="00947641">
        <w:t>Индивидуальная оздоровительная программа двигательной активности с учетом профессиональной  направленности.</w:t>
      </w:r>
    </w:p>
    <w:p w:rsidR="00711E6C" w:rsidRPr="00947641" w:rsidRDefault="00711E6C" w:rsidP="00D13C36">
      <w:pPr>
        <w:ind w:right="-2" w:firstLine="567"/>
      </w:pPr>
      <w:r w:rsidRPr="00947641">
        <w:rPr>
          <w:rFonts w:eastAsia="Franklin Gothic"/>
          <w:i/>
        </w:rPr>
        <w:t>Учебно</w:t>
      </w:r>
      <w:r w:rsidRPr="00947641">
        <w:rPr>
          <w:rFonts w:eastAsia="Franklin Gothic"/>
        </w:rPr>
        <w:t>-</w:t>
      </w:r>
      <w:r w:rsidRPr="00947641">
        <w:rPr>
          <w:rFonts w:eastAsia="Franklin Gothic"/>
          <w:i/>
        </w:rPr>
        <w:t>тренировочные</w:t>
      </w:r>
      <w:r w:rsidR="005454A3" w:rsidRPr="00947641">
        <w:rPr>
          <w:rFonts w:eastAsia="Franklin Gothic"/>
          <w:i/>
        </w:rPr>
        <w:t xml:space="preserve"> </w:t>
      </w:r>
      <w:r w:rsidRPr="00947641">
        <w:rPr>
          <w:rFonts w:eastAsia="Franklin Gothic"/>
          <w:i/>
        </w:rPr>
        <w:t>занятия</w:t>
      </w:r>
    </w:p>
    <w:p w:rsidR="00711E6C" w:rsidRPr="00947641" w:rsidRDefault="00711E6C" w:rsidP="00D13C36">
      <w:pPr>
        <w:ind w:right="-2" w:firstLine="567"/>
      </w:pPr>
      <w:r w:rsidRPr="00947641">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947641" w:rsidRDefault="00711E6C" w:rsidP="00AE6FDA">
      <w:pPr>
        <w:widowControl/>
        <w:numPr>
          <w:ilvl w:val="0"/>
          <w:numId w:val="28"/>
        </w:numPr>
        <w:ind w:left="0" w:right="-2" w:firstLine="567"/>
      </w:pPr>
      <w:r w:rsidRPr="00947641">
        <w:rPr>
          <w:b/>
        </w:rPr>
        <w:t>Легкая атлетика. Кроссовая подготовка</w:t>
      </w:r>
    </w:p>
    <w:p w:rsidR="00711E6C" w:rsidRPr="00947641" w:rsidRDefault="00711E6C" w:rsidP="00D13C36">
      <w:pPr>
        <w:ind w:right="-2" w:firstLine="567"/>
      </w:pPr>
      <w:r w:rsidRPr="00947641">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947641" w:rsidRDefault="00711E6C" w:rsidP="00D13C36">
      <w:pPr>
        <w:ind w:right="-2" w:firstLine="567"/>
      </w:pPr>
      <w:r w:rsidRPr="00947641">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947641" w:rsidRDefault="00711E6C" w:rsidP="00AE6FDA">
      <w:pPr>
        <w:widowControl/>
        <w:numPr>
          <w:ilvl w:val="0"/>
          <w:numId w:val="28"/>
        </w:numPr>
        <w:spacing w:line="246" w:lineRule="auto"/>
        <w:ind w:left="0" w:right="-2" w:firstLine="567"/>
      </w:pPr>
      <w:r w:rsidRPr="00947641">
        <w:rPr>
          <w:b/>
        </w:rPr>
        <w:t>Лыжная подготовка</w:t>
      </w:r>
    </w:p>
    <w:p w:rsidR="00711E6C" w:rsidRPr="00947641" w:rsidRDefault="00711E6C" w:rsidP="00D13C36">
      <w:pPr>
        <w:ind w:right="-2" w:firstLine="567"/>
      </w:pPr>
      <w:r w:rsidRPr="00947641">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947641" w:rsidRDefault="00711E6C" w:rsidP="00D13C36">
      <w:pPr>
        <w:ind w:right="-2" w:firstLine="567"/>
      </w:pPr>
      <w:r w:rsidRPr="00947641">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947641" w:rsidRDefault="00711E6C" w:rsidP="00AE6FDA">
      <w:pPr>
        <w:widowControl/>
        <w:numPr>
          <w:ilvl w:val="0"/>
          <w:numId w:val="28"/>
        </w:numPr>
        <w:spacing w:line="246" w:lineRule="auto"/>
        <w:ind w:left="0" w:right="-2" w:firstLine="567"/>
      </w:pPr>
      <w:r w:rsidRPr="00947641">
        <w:rPr>
          <w:b/>
        </w:rPr>
        <w:t>Гимнастика</w:t>
      </w:r>
    </w:p>
    <w:p w:rsidR="00711E6C" w:rsidRPr="00947641" w:rsidRDefault="00711E6C" w:rsidP="00D13C36">
      <w:pPr>
        <w:ind w:right="-2" w:firstLine="567"/>
      </w:pPr>
      <w:r w:rsidRPr="00947641">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947641" w:rsidRDefault="00711E6C" w:rsidP="00D13C36">
      <w:pPr>
        <w:ind w:right="-2" w:firstLine="567"/>
      </w:pPr>
      <w:r w:rsidRPr="00947641">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947641" w:rsidRDefault="00711E6C" w:rsidP="00AE6FDA">
      <w:pPr>
        <w:widowControl/>
        <w:numPr>
          <w:ilvl w:val="0"/>
          <w:numId w:val="28"/>
        </w:numPr>
        <w:spacing w:line="246" w:lineRule="auto"/>
        <w:ind w:left="0" w:right="-2" w:firstLine="567"/>
      </w:pPr>
      <w:r w:rsidRPr="00947641">
        <w:rPr>
          <w:b/>
        </w:rPr>
        <w:t>Спортивные игры</w:t>
      </w:r>
    </w:p>
    <w:p w:rsidR="00711E6C" w:rsidRPr="00947641" w:rsidRDefault="00711E6C" w:rsidP="00D13C36">
      <w:pPr>
        <w:ind w:right="-2" w:firstLine="567"/>
      </w:pPr>
      <w:r w:rsidRPr="00947641">
        <w:t xml:space="preserve">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w:t>
      </w:r>
      <w:r w:rsidRPr="00947641">
        <w:lastRenderedPageBreak/>
        <w:t>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947641" w:rsidRDefault="00711E6C" w:rsidP="00D13C36">
      <w:pPr>
        <w:ind w:right="-2" w:firstLine="567"/>
      </w:pPr>
      <w:r w:rsidRPr="00947641">
        <w:rPr>
          <w:b/>
        </w:rPr>
        <w:t>Волейбол</w:t>
      </w:r>
    </w:p>
    <w:p w:rsidR="00711E6C" w:rsidRPr="00947641" w:rsidRDefault="00711E6C" w:rsidP="00D13C36">
      <w:pPr>
        <w:ind w:right="-2" w:firstLine="567"/>
      </w:pPr>
      <w:r w:rsidRPr="00947641">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947641" w:rsidRDefault="00711E6C" w:rsidP="00D13C36">
      <w:pPr>
        <w:ind w:right="-2" w:firstLine="567"/>
      </w:pPr>
      <w:r w:rsidRPr="00947641">
        <w:rPr>
          <w:b/>
        </w:rPr>
        <w:t>Баскетбол</w:t>
      </w:r>
    </w:p>
    <w:p w:rsidR="00711E6C" w:rsidRPr="00947641" w:rsidRDefault="00711E6C" w:rsidP="00D13C36">
      <w:pPr>
        <w:ind w:right="-2" w:firstLine="567"/>
      </w:pPr>
      <w:r w:rsidRPr="00947641">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947641" w:rsidRDefault="00711E6C" w:rsidP="00D13C36">
      <w:pPr>
        <w:spacing w:line="246" w:lineRule="auto"/>
        <w:ind w:right="-2" w:firstLine="567"/>
      </w:pPr>
      <w:r w:rsidRPr="00947641">
        <w:rPr>
          <w:b/>
        </w:rPr>
        <w:t>5 . Плавание</w:t>
      </w:r>
    </w:p>
    <w:p w:rsidR="00C80A85" w:rsidRPr="00947641" w:rsidRDefault="00711E6C" w:rsidP="00D13C36">
      <w:pPr>
        <w:ind w:right="-2" w:firstLine="567"/>
      </w:pPr>
      <w:r w:rsidRPr="00947641">
        <w:t xml:space="preserve">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w:t>
      </w:r>
    </w:p>
    <w:p w:rsidR="00711E6C" w:rsidRPr="00947641" w:rsidRDefault="00711E6C" w:rsidP="00D13C36">
      <w:pPr>
        <w:ind w:right="-2" w:firstLine="567"/>
      </w:pPr>
      <w:r w:rsidRPr="00947641">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947641" w:rsidRDefault="00711E6C" w:rsidP="00D13C36">
      <w:pPr>
        <w:ind w:right="-2" w:firstLine="567"/>
      </w:pPr>
      <w:r w:rsidRPr="00947641">
        <w:t xml:space="preserve">Плавание на боку, на спине. Плавание в одежде. Освобождение от одежды в воде. </w:t>
      </w:r>
    </w:p>
    <w:p w:rsidR="00711E6C" w:rsidRPr="00947641" w:rsidRDefault="00711E6C" w:rsidP="00D13C36">
      <w:pPr>
        <w:ind w:right="-2" w:firstLine="567"/>
      </w:pPr>
      <w:r w:rsidRPr="00947641">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947641" w:rsidRDefault="00711E6C" w:rsidP="00D13C36">
      <w:pPr>
        <w:spacing w:line="246" w:lineRule="auto"/>
        <w:ind w:right="-2" w:firstLine="567"/>
      </w:pPr>
      <w:r w:rsidRPr="00947641">
        <w:rPr>
          <w:b/>
        </w:rPr>
        <w:t>6 . Вид спорта по выбору</w:t>
      </w:r>
    </w:p>
    <w:p w:rsidR="00711E6C" w:rsidRPr="00947641" w:rsidRDefault="00711E6C" w:rsidP="00D13C36">
      <w:pPr>
        <w:ind w:right="-2" w:firstLine="567"/>
      </w:pPr>
      <w:r w:rsidRPr="00947641">
        <w:rPr>
          <w:b/>
        </w:rPr>
        <w:t>Атлетическая</w:t>
      </w:r>
      <w:r w:rsidR="005454A3" w:rsidRPr="00947641">
        <w:rPr>
          <w:b/>
        </w:rPr>
        <w:t xml:space="preserve"> </w:t>
      </w:r>
      <w:r w:rsidRPr="00947641">
        <w:rPr>
          <w:b/>
        </w:rPr>
        <w:t>гимнастика, работа</w:t>
      </w:r>
      <w:r w:rsidR="005454A3" w:rsidRPr="00947641">
        <w:rPr>
          <w:b/>
        </w:rPr>
        <w:t xml:space="preserve"> </w:t>
      </w:r>
      <w:r w:rsidRPr="00947641">
        <w:rPr>
          <w:b/>
        </w:rPr>
        <w:t>на</w:t>
      </w:r>
      <w:r w:rsidR="005454A3" w:rsidRPr="00947641">
        <w:rPr>
          <w:b/>
        </w:rPr>
        <w:t xml:space="preserve"> </w:t>
      </w:r>
      <w:r w:rsidRPr="00947641">
        <w:rPr>
          <w:b/>
        </w:rPr>
        <w:t>тренажерах</w:t>
      </w:r>
    </w:p>
    <w:p w:rsidR="00711E6C" w:rsidRPr="00947641" w:rsidRDefault="00711E6C" w:rsidP="00D13C36">
      <w:pPr>
        <w:spacing w:line="232" w:lineRule="auto"/>
        <w:ind w:right="-2" w:firstLine="567"/>
      </w:pPr>
      <w:r w:rsidRPr="00947641">
        <w:t>Решает</w:t>
      </w:r>
      <w:r w:rsidR="00B94829" w:rsidRPr="00947641">
        <w:t xml:space="preserve"> </w:t>
      </w:r>
      <w:r w:rsidRPr="00947641">
        <w:t>задачи</w:t>
      </w:r>
      <w:r w:rsidR="00B94829" w:rsidRPr="00947641">
        <w:t xml:space="preserve"> </w:t>
      </w:r>
      <w:r w:rsidRPr="00947641">
        <w:t>коррекции фигуры, дифференцировки</w:t>
      </w:r>
      <w:r w:rsidR="00B94829" w:rsidRPr="00947641">
        <w:t xml:space="preserve"> </w:t>
      </w:r>
      <w:r w:rsidRPr="00947641">
        <w:t>силовых</w:t>
      </w:r>
      <w:r w:rsidR="00B94829" w:rsidRPr="00947641">
        <w:t xml:space="preserve"> </w:t>
      </w:r>
      <w:r w:rsidRPr="00947641">
        <w:t>характеристик</w:t>
      </w:r>
      <w:r w:rsidR="00B94829" w:rsidRPr="00947641">
        <w:t xml:space="preserve"> </w:t>
      </w:r>
      <w:r w:rsidRPr="00947641">
        <w:t>движений, совершенствует</w:t>
      </w:r>
      <w:r w:rsidR="00B94829" w:rsidRPr="00947641">
        <w:t xml:space="preserve"> </w:t>
      </w:r>
      <w:r w:rsidRPr="00947641">
        <w:t>регуляцию</w:t>
      </w:r>
      <w:r w:rsidR="007B4993" w:rsidRPr="00947641">
        <w:t xml:space="preserve"> </w:t>
      </w:r>
      <w:r w:rsidRPr="00947641">
        <w:t>мышечного</w:t>
      </w:r>
      <w:r w:rsidR="00B94829" w:rsidRPr="00947641">
        <w:t xml:space="preserve"> </w:t>
      </w:r>
      <w:r w:rsidRPr="00947641">
        <w:t>тонуса. Воспитывает</w:t>
      </w:r>
      <w:r w:rsidR="00B94829" w:rsidRPr="00947641">
        <w:t xml:space="preserve"> </w:t>
      </w:r>
      <w:r w:rsidRPr="00947641">
        <w:t>абсолютную</w:t>
      </w:r>
      <w:r w:rsidR="00B94829" w:rsidRPr="00947641">
        <w:t xml:space="preserve"> </w:t>
      </w:r>
      <w:r w:rsidRPr="00947641">
        <w:t>и</w:t>
      </w:r>
      <w:r w:rsidR="00B94829" w:rsidRPr="00947641">
        <w:t xml:space="preserve"> </w:t>
      </w:r>
      <w:r w:rsidRPr="00947641">
        <w:t>относительную</w:t>
      </w:r>
      <w:r w:rsidR="00B94829" w:rsidRPr="00947641">
        <w:t xml:space="preserve"> </w:t>
      </w:r>
      <w:r w:rsidRPr="00947641">
        <w:t>силу</w:t>
      </w:r>
      <w:r w:rsidR="00B94829" w:rsidRPr="00947641">
        <w:t xml:space="preserve"> </w:t>
      </w:r>
      <w:r w:rsidRPr="00947641">
        <w:t>избранных</w:t>
      </w:r>
      <w:r w:rsidR="00B94829" w:rsidRPr="00947641">
        <w:t xml:space="preserve"> </w:t>
      </w:r>
      <w:r w:rsidRPr="00947641">
        <w:t>групп</w:t>
      </w:r>
      <w:r w:rsidR="00B94829" w:rsidRPr="00947641">
        <w:t xml:space="preserve"> </w:t>
      </w:r>
      <w:r w:rsidRPr="00947641">
        <w:t>мышц.</w:t>
      </w:r>
    </w:p>
    <w:p w:rsidR="00091D21" w:rsidRPr="00947641" w:rsidRDefault="00711E6C" w:rsidP="00B94829">
      <w:pPr>
        <w:spacing w:line="232" w:lineRule="auto"/>
        <w:ind w:right="-2" w:firstLine="567"/>
      </w:pPr>
      <w:r w:rsidRPr="00947641">
        <w:t>Круговой</w:t>
      </w:r>
      <w:r w:rsidR="00B94829" w:rsidRPr="00947641">
        <w:t xml:space="preserve"> </w:t>
      </w:r>
      <w:r w:rsidRPr="00947641">
        <w:t>метод</w:t>
      </w:r>
      <w:r w:rsidR="00B94829" w:rsidRPr="00947641">
        <w:t xml:space="preserve"> </w:t>
      </w:r>
      <w:r w:rsidRPr="00947641">
        <w:t>тренировки</w:t>
      </w:r>
      <w:r w:rsidR="00B94829" w:rsidRPr="00947641">
        <w:t xml:space="preserve"> </w:t>
      </w:r>
      <w:r w:rsidRPr="00947641">
        <w:t>для</w:t>
      </w:r>
      <w:r w:rsidR="00B94829" w:rsidRPr="00947641">
        <w:t xml:space="preserve"> </w:t>
      </w:r>
      <w:r w:rsidRPr="00947641">
        <w:t>развития</w:t>
      </w:r>
      <w:r w:rsidR="00B94829" w:rsidRPr="00947641">
        <w:t xml:space="preserve"> </w:t>
      </w:r>
      <w:r w:rsidRPr="00947641">
        <w:t>силы</w:t>
      </w:r>
      <w:r w:rsidR="00B94829" w:rsidRPr="00947641">
        <w:t xml:space="preserve"> </w:t>
      </w:r>
      <w:r w:rsidRPr="00947641">
        <w:t>основных</w:t>
      </w:r>
      <w:r w:rsidR="00B94829" w:rsidRPr="00947641">
        <w:t xml:space="preserve"> </w:t>
      </w:r>
      <w:r w:rsidRPr="00947641">
        <w:t>мышечных</w:t>
      </w:r>
      <w:r w:rsidR="00B94829" w:rsidRPr="00947641">
        <w:t xml:space="preserve"> </w:t>
      </w:r>
      <w:r w:rsidRPr="00947641">
        <w:t>групп</w:t>
      </w:r>
      <w:r w:rsidR="00B94829" w:rsidRPr="00947641">
        <w:t xml:space="preserve"> </w:t>
      </w:r>
      <w:r w:rsidRPr="00947641">
        <w:t>с</w:t>
      </w:r>
      <w:r w:rsidR="00B94829" w:rsidRPr="00947641">
        <w:t xml:space="preserve"> </w:t>
      </w:r>
      <w:r w:rsidRPr="00947641">
        <w:t>эспандерами, амортизаторами</w:t>
      </w:r>
      <w:r w:rsidR="00B94829" w:rsidRPr="00947641">
        <w:t xml:space="preserve"> </w:t>
      </w:r>
      <w:r w:rsidRPr="00947641">
        <w:t>резины, гантелями, гирей, штангой. Техника</w:t>
      </w:r>
      <w:r w:rsidR="00B94829" w:rsidRPr="00947641">
        <w:t xml:space="preserve"> </w:t>
      </w:r>
      <w:r w:rsidRPr="00947641">
        <w:t>безопасности</w:t>
      </w:r>
      <w:r w:rsidR="00B94829" w:rsidRPr="00947641">
        <w:t xml:space="preserve"> </w:t>
      </w:r>
      <w:r w:rsidRPr="00947641">
        <w:t>занятий.</w:t>
      </w:r>
    </w:p>
    <w:p w:rsidR="00711E6C" w:rsidRPr="00947641" w:rsidRDefault="00711E6C" w:rsidP="00D13C36">
      <w:pPr>
        <w:ind w:right="-2" w:firstLine="567"/>
        <w:jc w:val="center"/>
        <w:rPr>
          <w:rFonts w:eastAsia="Franklin Gothic"/>
          <w:b/>
        </w:rPr>
      </w:pPr>
      <w:r w:rsidRPr="00947641">
        <w:rPr>
          <w:rFonts w:eastAsia="Franklin Gothic"/>
          <w:b/>
        </w:rPr>
        <w:t>ТЕМАТИЧЕСКОЕ ПЛАНИРОВАНИЕ</w:t>
      </w:r>
    </w:p>
    <w:p w:rsidR="00B46121" w:rsidRPr="00947641" w:rsidRDefault="00711E6C" w:rsidP="005454A3">
      <w:pPr>
        <w:ind w:right="-2" w:firstLine="567"/>
        <w:rPr>
          <w:rFonts w:eastAsia="Franklin Gothic"/>
        </w:rPr>
      </w:pPr>
      <w:r w:rsidRPr="00947641">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w:t>
      </w:r>
      <w:r w:rsidR="001705E9" w:rsidRPr="00947641">
        <w:t>я по специальности 35.02.03</w:t>
      </w:r>
      <w:r w:rsidR="005161CB" w:rsidRPr="00947641">
        <w:t xml:space="preserve"> </w:t>
      </w:r>
      <w:r w:rsidR="001705E9" w:rsidRPr="00947641">
        <w:t>Технология деревообработки</w:t>
      </w:r>
      <w:r w:rsidR="005161CB" w:rsidRPr="00947641">
        <w:t xml:space="preserve"> </w:t>
      </w:r>
      <w:r w:rsidRPr="00947641">
        <w:t xml:space="preserve"> максимальная учебная </w:t>
      </w:r>
      <w:r w:rsidR="005454A3" w:rsidRPr="00947641">
        <w:t xml:space="preserve">нагрузка обучающихся составляет </w:t>
      </w:r>
      <w:r w:rsidRPr="00947641">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947641" w:rsidRDefault="000D2C8F" w:rsidP="00C962CD">
      <w:pPr>
        <w:ind w:right="-852" w:firstLine="0"/>
        <w:jc w:val="center"/>
        <w:rPr>
          <w:b/>
        </w:rPr>
      </w:pPr>
      <w:r w:rsidRPr="00947641">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firstRow="1" w:lastRow="0" w:firstColumn="1" w:lastColumn="0" w:noHBand="0" w:noVBand="0"/>
      </w:tblPr>
      <w:tblGrid>
        <w:gridCol w:w="6067"/>
        <w:gridCol w:w="1701"/>
        <w:gridCol w:w="1843"/>
      </w:tblGrid>
      <w:tr w:rsidR="000D2C8F" w:rsidRPr="00947641"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947641" w:rsidRDefault="000D2C8F" w:rsidP="00A97C8E">
            <w:pPr>
              <w:jc w:val="center"/>
            </w:pPr>
            <w:r w:rsidRPr="00947641">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rPr>
                <w:b/>
              </w:rPr>
            </w:pPr>
            <w:r w:rsidRPr="00947641">
              <w:rPr>
                <w:b/>
              </w:rPr>
              <w:t>Количество часов</w:t>
            </w:r>
          </w:p>
        </w:tc>
      </w:tr>
      <w:tr w:rsidR="000D2C8F" w:rsidRPr="00947641"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947641" w:rsidRDefault="000D2C8F" w:rsidP="00A97C8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ind w:firstLine="0"/>
              <w:jc w:val="center"/>
            </w:pPr>
            <w:r w:rsidRPr="00947641">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rPr>
                <w:b/>
              </w:rPr>
              <w:t>В т.ч. практические занятия</w:t>
            </w:r>
          </w:p>
        </w:tc>
      </w:tr>
      <w:tr w:rsidR="000D2C8F" w:rsidRPr="00947641"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left"/>
            </w:pPr>
            <w:r w:rsidRPr="00947641">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p>
        </w:tc>
      </w:tr>
      <w:tr w:rsidR="000D2C8F" w:rsidRPr="00947641"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lastRenderedPageBreak/>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p>
        </w:tc>
      </w:tr>
      <w:tr w:rsidR="000D2C8F" w:rsidRPr="00947641"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p>
        </w:tc>
      </w:tr>
      <w:tr w:rsidR="000D2C8F" w:rsidRPr="00947641"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p>
        </w:tc>
      </w:tr>
      <w:tr w:rsidR="000D2C8F" w:rsidRPr="00947641"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p>
        </w:tc>
      </w:tr>
      <w:tr w:rsidR="000D2C8F" w:rsidRPr="00947641"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102</w:t>
            </w: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rPr>
                <w:i/>
              </w:rPr>
              <w:t>Учебно</w:t>
            </w:r>
            <w:r w:rsidRPr="00947641">
              <w:t>-</w:t>
            </w:r>
            <w:r w:rsidRPr="00947641">
              <w:rPr>
                <w:i/>
              </w:rPr>
              <w:t>методические</w:t>
            </w:r>
            <w:r w:rsidR="005161CB" w:rsidRPr="00947641">
              <w:rPr>
                <w:i/>
              </w:rPr>
              <w:t xml:space="preserve">  </w:t>
            </w:r>
            <w:r w:rsidRPr="00947641">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10</w:t>
            </w: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rPr>
                <w:i/>
              </w:rPr>
              <w:t>Учебно</w:t>
            </w:r>
            <w:r w:rsidRPr="00947641">
              <w:t>-</w:t>
            </w:r>
            <w:r w:rsidRPr="00947641">
              <w:rPr>
                <w:i/>
              </w:rPr>
              <w:t>тренировочные</w:t>
            </w:r>
            <w:r w:rsidR="005161CB" w:rsidRPr="00947641">
              <w:rPr>
                <w:i/>
              </w:rPr>
              <w:t xml:space="preserve">  </w:t>
            </w:r>
            <w:r w:rsidRPr="00947641">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92</w:t>
            </w: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20</w:t>
            </w: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8</w:t>
            </w: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10</w:t>
            </w: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20</w:t>
            </w:r>
          </w:p>
        </w:tc>
      </w:tr>
      <w:tr w:rsidR="000D2C8F" w:rsidRPr="00947641"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left="1" w:firstLine="0"/>
            </w:pPr>
            <w:r w:rsidRPr="00947641">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10</w:t>
            </w:r>
          </w:p>
        </w:tc>
      </w:tr>
      <w:tr w:rsidR="000D2C8F" w:rsidRPr="00947641"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7570DD">
            <w:pPr>
              <w:ind w:firstLine="0"/>
            </w:pPr>
            <w:r w:rsidRPr="00947641">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jc w:val="center"/>
            </w:pPr>
            <w:r w:rsidRPr="00947641">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t>24</w:t>
            </w:r>
          </w:p>
        </w:tc>
      </w:tr>
      <w:tr w:rsidR="000D2C8F" w:rsidRPr="00947641"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left="1"/>
              <w:rPr>
                <w:b/>
              </w:rPr>
            </w:pPr>
            <w:r w:rsidRPr="0094764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jc w:val="center"/>
              <w:rPr>
                <w:b/>
              </w:rPr>
            </w:pPr>
            <w:r w:rsidRPr="00947641">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jc w:val="center"/>
              <w:rPr>
                <w:b/>
              </w:rPr>
            </w:pPr>
            <w:r w:rsidRPr="00947641">
              <w:rPr>
                <w:b/>
              </w:rPr>
              <w:t>102</w:t>
            </w:r>
          </w:p>
        </w:tc>
      </w:tr>
      <w:tr w:rsidR="000D2C8F" w:rsidRPr="00947641"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rPr>
                <w:b/>
              </w:rPr>
            </w:pPr>
            <w:r w:rsidRPr="00947641">
              <w:rPr>
                <w:b/>
              </w:rPr>
              <w:t>Внеаудиторная самостоятельная работа</w:t>
            </w:r>
          </w:p>
        </w:tc>
      </w:tr>
      <w:tr w:rsidR="000D2C8F" w:rsidRPr="00947641"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ind w:firstLine="0"/>
              <w:rPr>
                <w:b/>
              </w:rPr>
            </w:pPr>
            <w:r w:rsidRPr="00947641">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jc w:val="center"/>
              <w:rPr>
                <w:b/>
              </w:rPr>
            </w:pPr>
            <w:r w:rsidRPr="00947641">
              <w:rPr>
                <w:b/>
              </w:rPr>
              <w:t>58</w:t>
            </w:r>
          </w:p>
        </w:tc>
      </w:tr>
      <w:tr w:rsidR="000D2C8F" w:rsidRPr="00947641"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rPr>
                <w:b/>
                <w:i/>
              </w:rPr>
            </w:pPr>
            <w:r w:rsidRPr="00947641">
              <w:rPr>
                <w:b/>
                <w:i/>
              </w:rPr>
              <w:t>Промежуточная аттестация в форме дифференцированного зачета</w:t>
            </w:r>
          </w:p>
        </w:tc>
      </w:tr>
      <w:tr w:rsidR="000D2C8F" w:rsidRPr="00947641"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947641" w:rsidRDefault="000D2C8F" w:rsidP="00A97C8E">
            <w:pPr>
              <w:jc w:val="center"/>
            </w:pPr>
            <w:r w:rsidRPr="00947641">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947641" w:rsidRDefault="000D2C8F" w:rsidP="00A97C8E">
            <w:pPr>
              <w:jc w:val="center"/>
              <w:rPr>
                <w:b/>
              </w:rPr>
            </w:pPr>
            <w:r w:rsidRPr="00947641">
              <w:rPr>
                <w:b/>
              </w:rPr>
              <w:t>175</w:t>
            </w:r>
          </w:p>
        </w:tc>
      </w:tr>
    </w:tbl>
    <w:p w:rsidR="004F0565" w:rsidRPr="00947641" w:rsidRDefault="004F0565" w:rsidP="004F0565">
      <w:pPr>
        <w:spacing w:after="3" w:line="237" w:lineRule="auto"/>
        <w:ind w:firstLine="0"/>
        <w:jc w:val="center"/>
        <w:rPr>
          <w:b/>
          <w:sz w:val="28"/>
          <w:szCs w:val="28"/>
        </w:rPr>
      </w:pPr>
    </w:p>
    <w:p w:rsidR="00A63CF4" w:rsidRPr="00947641" w:rsidRDefault="00A63CF4" w:rsidP="004F0565">
      <w:pPr>
        <w:spacing w:after="3" w:line="237" w:lineRule="auto"/>
        <w:ind w:firstLine="0"/>
        <w:jc w:val="center"/>
        <w:rPr>
          <w:b/>
          <w:sz w:val="28"/>
          <w:szCs w:val="28"/>
        </w:rPr>
      </w:pPr>
      <w:r w:rsidRPr="00947641">
        <w:rPr>
          <w:b/>
          <w:sz w:val="28"/>
          <w:szCs w:val="28"/>
        </w:rPr>
        <w:t>ОДБ.0</w:t>
      </w:r>
      <w:r w:rsidR="001705E9" w:rsidRPr="00947641">
        <w:rPr>
          <w:b/>
          <w:sz w:val="28"/>
          <w:szCs w:val="28"/>
        </w:rPr>
        <w:t>6</w:t>
      </w:r>
      <w:r w:rsidRPr="00947641">
        <w:rPr>
          <w:b/>
          <w:sz w:val="28"/>
          <w:szCs w:val="28"/>
        </w:rPr>
        <w:t xml:space="preserve"> Основы безопасности жизнедеятельности</w:t>
      </w:r>
    </w:p>
    <w:p w:rsidR="00A63CF4" w:rsidRPr="00947641" w:rsidRDefault="00A63CF4" w:rsidP="00A63CF4">
      <w:pPr>
        <w:pStyle w:val="afff0"/>
        <w:ind w:firstLine="567"/>
        <w:jc w:val="both"/>
        <w:rPr>
          <w:rFonts w:ascii="Times New Roman" w:eastAsia="Times New Roman" w:hAnsi="Times New Roman"/>
          <w:sz w:val="24"/>
          <w:szCs w:val="24"/>
        </w:rPr>
      </w:pPr>
      <w:r w:rsidRPr="00947641">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947641">
        <w:rPr>
          <w:rFonts w:ascii="Times New Roman" w:hAnsi="Times New Roman"/>
          <w:sz w:val="24"/>
          <w:szCs w:val="24"/>
        </w:rPr>
        <w:t>КГБПОУ «Бийский техникум лесного хозяйства»</w:t>
      </w:r>
      <w:r w:rsidRPr="00947641">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 образов</w:t>
      </w:r>
      <w:r w:rsidR="00C80A85" w:rsidRPr="00947641">
        <w:rPr>
          <w:rFonts w:ascii="Times New Roman" w:eastAsia="Times New Roman" w:hAnsi="Times New Roman"/>
          <w:sz w:val="24"/>
          <w:szCs w:val="24"/>
        </w:rPr>
        <w:t xml:space="preserve">ательной программы СПО </w:t>
      </w:r>
      <w:r w:rsidRPr="00947641">
        <w:rPr>
          <w:rFonts w:ascii="Times New Roman" w:eastAsia="Times New Roman" w:hAnsi="Times New Roman"/>
          <w:sz w:val="24"/>
          <w:szCs w:val="24"/>
        </w:rPr>
        <w:t xml:space="preserve"> на базе основного общего образования при подготовке специалистов среднего звена.</w:t>
      </w:r>
    </w:p>
    <w:p w:rsidR="007201CE" w:rsidRPr="00947641" w:rsidRDefault="007201CE" w:rsidP="007201CE">
      <w:pPr>
        <w:pStyle w:val="afff0"/>
        <w:ind w:firstLine="567"/>
        <w:jc w:val="both"/>
        <w:rPr>
          <w:rFonts w:ascii="Times New Roman" w:eastAsia="Times New Roman" w:hAnsi="Times New Roman"/>
          <w:sz w:val="24"/>
          <w:szCs w:val="24"/>
        </w:rPr>
      </w:pPr>
      <w:r w:rsidRPr="00947641">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947641">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C80A85" w:rsidRPr="00947641">
        <w:rPr>
          <w:rFonts w:ascii="Times New Roman" w:hAnsi="Times New Roman"/>
          <w:sz w:val="24"/>
          <w:szCs w:val="24"/>
        </w:rPr>
        <w:t>ванию (протокол от 28 июня 2016</w:t>
      </w:r>
      <w:r w:rsidRPr="00947641">
        <w:rPr>
          <w:rFonts w:ascii="Times New Roman" w:hAnsi="Times New Roman"/>
          <w:sz w:val="24"/>
          <w:szCs w:val="24"/>
        </w:rPr>
        <w:t>г. № 2/16-з)</w:t>
      </w:r>
      <w:r w:rsidRPr="00947641">
        <w:rPr>
          <w:rFonts w:ascii="Times New Roman" w:hAnsi="Times New Roman"/>
          <w:iCs/>
          <w:sz w:val="24"/>
          <w:szCs w:val="24"/>
        </w:rPr>
        <w:t xml:space="preserve"> и</w:t>
      </w:r>
      <w:r w:rsidRPr="00947641">
        <w:rPr>
          <w:rFonts w:ascii="Times New Roman" w:eastAsia="Times New Roman" w:hAnsi="Times New Roman"/>
          <w:sz w:val="24"/>
          <w:szCs w:val="24"/>
        </w:rPr>
        <w:t xml:space="preserve">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w:t>
      </w:r>
      <w:r w:rsidRPr="00947641">
        <w:rPr>
          <w:rFonts w:ascii="Times New Roman" w:eastAsia="Times New Roman" w:hAnsi="Times New Roman"/>
          <w:sz w:val="24"/>
          <w:szCs w:val="24"/>
        </w:rPr>
        <w:lastRenderedPageBreak/>
        <w:t>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947641" w:rsidRDefault="00A63CF4" w:rsidP="00A63CF4">
      <w:pPr>
        <w:jc w:val="center"/>
        <w:rPr>
          <w:b/>
        </w:rPr>
      </w:pPr>
      <w:bookmarkStart w:id="29" w:name="_Toc451329930"/>
      <w:r w:rsidRPr="00947641">
        <w:rPr>
          <w:rFonts w:eastAsia="Franklin Gothic"/>
          <w:b/>
        </w:rPr>
        <w:t>РЕЗУЛЬТАТЫ ОСВОЕНИЯ УЧЕБНОЙ ДИСЦИПЛИНЫ</w:t>
      </w:r>
      <w:bookmarkEnd w:id="29"/>
    </w:p>
    <w:p w:rsidR="00A63CF4" w:rsidRPr="00947641" w:rsidRDefault="00A63CF4" w:rsidP="00A63CF4">
      <w:pPr>
        <w:spacing w:after="103" w:line="235" w:lineRule="auto"/>
        <w:ind w:left="-11" w:firstLine="274"/>
        <w:rPr>
          <w:i/>
        </w:rPr>
      </w:pPr>
      <w:r w:rsidRPr="00947641">
        <w:t xml:space="preserve">Освоение содержания учебной дисциплины «Основы безопасности жизнедеятельности» обеспечивает достижение следующих </w:t>
      </w:r>
      <w:r w:rsidRPr="00947641">
        <w:rPr>
          <w:b/>
          <w:i/>
        </w:rPr>
        <w:t>результатов:</w:t>
      </w:r>
    </w:p>
    <w:p w:rsidR="00A63CF4" w:rsidRPr="00947641" w:rsidRDefault="00A63CF4" w:rsidP="00A63CF4">
      <w:pPr>
        <w:ind w:left="279" w:right="-15" w:hanging="10"/>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rPr>
          <w:b/>
          <w:i/>
        </w:rPr>
        <w:t>личностных</w:t>
      </w:r>
      <w:r w:rsidRPr="00947641">
        <w:rPr>
          <w:b/>
        </w:rPr>
        <w:t>:</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947641" w:rsidRDefault="00A63CF4" w:rsidP="00A63CF4">
      <w:pPr>
        <w:spacing w:after="8" w:line="235" w:lineRule="auto"/>
        <w:ind w:left="567"/>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готовность к служению Отечеству, его защите;</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формирование потребности соблюдать нормы здорового образа жизни, осознанно выполнять правила безопасности жизнедеятельности;</w:t>
      </w:r>
    </w:p>
    <w:p w:rsidR="00A63CF4" w:rsidRPr="00947641" w:rsidRDefault="00A63CF4" w:rsidP="00A63CF4">
      <w:pPr>
        <w:spacing w:after="8" w:line="235" w:lineRule="auto"/>
        <w:ind w:left="567"/>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исключение из своей жизни вредных привычек (курения, пьянства и т. д.);</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947641" w:rsidRDefault="00A63CF4" w:rsidP="00A63CF4">
      <w:pPr>
        <w:spacing w:after="104"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освоение приемов действий в опасных и чрезвычайных ситуациях природного, техногенного и социального характера;</w:t>
      </w:r>
    </w:p>
    <w:p w:rsidR="00A63CF4" w:rsidRPr="00947641" w:rsidRDefault="00A63CF4" w:rsidP="00A63CF4">
      <w:pPr>
        <w:ind w:left="279" w:right="-15" w:hanging="10"/>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rPr>
          <w:b/>
          <w:i/>
        </w:rPr>
        <w:t>метапредметных</w:t>
      </w:r>
      <w:r w:rsidRPr="00947641">
        <w:rPr>
          <w:b/>
        </w:rPr>
        <w:t>:</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947641" w:rsidRDefault="00A63CF4" w:rsidP="00A63CF4">
      <w:pPr>
        <w:spacing w:line="22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 xml:space="preserve">развитие умения информировать о результатах своих наблюдений, участвовать в </w:t>
      </w:r>
      <w:r w:rsidRPr="00947641">
        <w:lastRenderedPageBreak/>
        <w:t>дискуссии, отстаивать свою точку зрения, находить компромиссное решение в различных ситуациях;</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освоение знания устройства и принципов действия бытовых приборов и других технических средств, используемых в повседневной жизни;</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947641" w:rsidRDefault="00A63CF4" w:rsidP="00A63CF4">
      <w:pPr>
        <w:spacing w:after="8" w:line="235" w:lineRule="auto"/>
        <w:ind w:left="567"/>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формирование установки на здоровый образ жизни;</w:t>
      </w:r>
    </w:p>
    <w:p w:rsidR="00A63CF4" w:rsidRPr="00947641" w:rsidRDefault="00A63CF4" w:rsidP="00A63CF4">
      <w:pPr>
        <w:spacing w:after="105"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947641" w:rsidRDefault="00A63CF4" w:rsidP="00A63CF4">
      <w:pPr>
        <w:ind w:left="279" w:right="-15" w:hanging="10"/>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rPr>
          <w:b/>
          <w:i/>
        </w:rPr>
        <w:t>предметных</w:t>
      </w:r>
      <w:r w:rsidRPr="00947641">
        <w:rPr>
          <w:b/>
        </w:rPr>
        <w:t>:</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освоение знания распространенных опасных и чрезвычайных ситуаций природного, техногенного и социального характера;</w:t>
      </w:r>
    </w:p>
    <w:p w:rsidR="00A63CF4" w:rsidRPr="00947641" w:rsidRDefault="00A63CF4" w:rsidP="007201CE">
      <w:pPr>
        <w:spacing w:after="8" w:line="235" w:lineRule="auto"/>
        <w:ind w:left="567" w:firstLine="0"/>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освоение знания факторов, пагубно влияющих на здоровье человека;</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947641" w:rsidRDefault="00A63CF4" w:rsidP="00A63CF4">
      <w:pPr>
        <w:spacing w:after="8" w:line="235" w:lineRule="auto"/>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3CF4" w:rsidRPr="00947641" w:rsidRDefault="00A63CF4" w:rsidP="00A63CF4">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947641">
        <w:t xml:space="preserve"> заболеваниях и их профилактике.</w:t>
      </w:r>
    </w:p>
    <w:p w:rsidR="00A63CF4" w:rsidRPr="00947641" w:rsidRDefault="00A63CF4" w:rsidP="00A63CF4">
      <w:pPr>
        <w:pStyle w:val="afff0"/>
        <w:jc w:val="center"/>
        <w:rPr>
          <w:rFonts w:ascii="Times New Roman" w:eastAsia="Times New Roman" w:hAnsi="Times New Roman"/>
          <w:b/>
          <w:sz w:val="24"/>
          <w:szCs w:val="24"/>
        </w:rPr>
      </w:pPr>
      <w:bookmarkStart w:id="30" w:name="_Toc451329931"/>
      <w:r w:rsidRPr="00947641">
        <w:rPr>
          <w:rFonts w:ascii="Times New Roman" w:eastAsia="Franklin Gothic" w:hAnsi="Times New Roman"/>
          <w:b/>
          <w:sz w:val="24"/>
          <w:szCs w:val="24"/>
        </w:rPr>
        <w:t>СОДЕРЖАНИЕ УЧЕБНОЙ ДИСЦИПЛИНЫ</w:t>
      </w:r>
      <w:bookmarkEnd w:id="30"/>
    </w:p>
    <w:p w:rsidR="00A63CF4" w:rsidRPr="00947641" w:rsidRDefault="002344BB" w:rsidP="00A63CF4">
      <w:pPr>
        <w:pStyle w:val="afff0"/>
        <w:jc w:val="center"/>
        <w:rPr>
          <w:rFonts w:ascii="Times New Roman" w:hAnsi="Times New Roman"/>
          <w:iCs/>
          <w:sz w:val="24"/>
          <w:szCs w:val="24"/>
        </w:rPr>
      </w:pPr>
      <w:r w:rsidRPr="00947641">
        <w:rPr>
          <w:rFonts w:ascii="Times New Roman" w:hAnsi="Times New Roman"/>
          <w:iCs/>
          <w:sz w:val="24"/>
          <w:szCs w:val="24"/>
        </w:rPr>
        <w:t>Технологический</w:t>
      </w:r>
      <w:r w:rsidR="00A63CF4" w:rsidRPr="00947641">
        <w:rPr>
          <w:rFonts w:ascii="Times New Roman" w:hAnsi="Times New Roman"/>
          <w:iCs/>
          <w:sz w:val="24"/>
          <w:szCs w:val="24"/>
        </w:rPr>
        <w:t xml:space="preserve"> профиль профессионального образования</w:t>
      </w:r>
    </w:p>
    <w:p w:rsidR="007201CE" w:rsidRPr="00947641" w:rsidRDefault="007201CE" w:rsidP="007201CE">
      <w:pPr>
        <w:spacing w:after="154" w:line="243" w:lineRule="auto"/>
        <w:ind w:left="640" w:right="-15" w:hanging="10"/>
        <w:jc w:val="center"/>
      </w:pPr>
      <w:bookmarkStart w:id="31" w:name="_Toc451329932"/>
      <w:r w:rsidRPr="00947641">
        <w:rPr>
          <w:rFonts w:ascii="Franklin Gothic" w:eastAsia="Franklin Gothic" w:hAnsi="Franklin Gothic" w:cs="Franklin Gothic"/>
          <w:b/>
        </w:rPr>
        <w:t>Введение</w:t>
      </w:r>
      <w:r w:rsidRPr="00947641">
        <w:rPr>
          <w:rFonts w:ascii="Franklin Gothic" w:eastAsia="Franklin Gothic" w:hAnsi="Franklin Gothic" w:cs="Franklin Gothic"/>
        </w:rPr>
        <w:t xml:space="preserve"> (2ч)</w:t>
      </w:r>
    </w:p>
    <w:p w:rsidR="007201CE" w:rsidRPr="00947641" w:rsidRDefault="007201CE" w:rsidP="007201CE">
      <w:pPr>
        <w:spacing w:after="314" w:line="235" w:lineRule="auto"/>
        <w:ind w:left="-11" w:firstLine="578"/>
      </w:pPr>
      <w:r w:rsidRPr="00947641">
        <w:t xml:space="preserve">Актуальность изучения дисциплины «Основы безопасности жизнедеятельности», цели </w:t>
      </w:r>
      <w:r w:rsidRPr="00947641">
        <w:lastRenderedPageBreak/>
        <w:t>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947641" w:rsidRDefault="007201CE" w:rsidP="00AE6FDA">
      <w:pPr>
        <w:widowControl/>
        <w:numPr>
          <w:ilvl w:val="0"/>
          <w:numId w:val="29"/>
        </w:numPr>
        <w:spacing w:after="154" w:line="243" w:lineRule="auto"/>
        <w:ind w:left="973" w:right="-15" w:firstLine="0"/>
        <w:jc w:val="left"/>
        <w:rPr>
          <w:b/>
        </w:rPr>
      </w:pPr>
      <w:r w:rsidRPr="00947641">
        <w:rPr>
          <w:rFonts w:ascii="Franklin Gothic" w:eastAsia="Franklin Gothic" w:hAnsi="Franklin Gothic" w:cs="Franklin Gothic"/>
          <w:b/>
        </w:rPr>
        <w:t>Обеспечение личной безопасности и сохранение здоровья (16 ч)</w:t>
      </w:r>
    </w:p>
    <w:p w:rsidR="007201CE" w:rsidRPr="00947641" w:rsidRDefault="007201CE" w:rsidP="00AE6FDA">
      <w:pPr>
        <w:widowControl/>
        <w:numPr>
          <w:ilvl w:val="1"/>
          <w:numId w:val="29"/>
        </w:numPr>
        <w:spacing w:after="8" w:line="235" w:lineRule="auto"/>
        <w:ind w:left="0" w:firstLine="0"/>
        <w:jc w:val="left"/>
      </w:pPr>
      <w:r w:rsidRPr="00947641">
        <w:rPr>
          <w:b/>
        </w:rPr>
        <w:t xml:space="preserve">Здоровье и здоровый образ жизни. </w:t>
      </w:r>
      <w:r w:rsidRPr="00947641">
        <w:t>(2ч)</w:t>
      </w:r>
    </w:p>
    <w:p w:rsidR="007201CE" w:rsidRPr="00947641" w:rsidRDefault="007201CE" w:rsidP="007201CE">
      <w:pPr>
        <w:spacing w:after="8" w:line="235" w:lineRule="auto"/>
      </w:pPr>
      <w:r w:rsidRPr="00947641">
        <w:t>Общие понятия о здоровье. Здоровый образ жизни как необходимое условие сохранения и укрепления здоровья человека и общества.</w:t>
      </w:r>
    </w:p>
    <w:p w:rsidR="007201CE" w:rsidRPr="00947641" w:rsidRDefault="007201CE" w:rsidP="00AE6FDA">
      <w:pPr>
        <w:widowControl/>
        <w:numPr>
          <w:ilvl w:val="1"/>
          <w:numId w:val="29"/>
        </w:numPr>
        <w:spacing w:after="8" w:line="235" w:lineRule="auto"/>
        <w:ind w:left="0" w:firstLine="0"/>
      </w:pPr>
      <w:r w:rsidRPr="00947641">
        <w:rPr>
          <w:b/>
        </w:rPr>
        <w:t xml:space="preserve">Факторы, способствующие укреплению здоровья. </w:t>
      </w:r>
      <w:r w:rsidRPr="00947641">
        <w:t>(2ч)</w:t>
      </w:r>
    </w:p>
    <w:p w:rsidR="007201CE" w:rsidRPr="00947641" w:rsidRDefault="007201CE" w:rsidP="007201CE">
      <w:pPr>
        <w:spacing w:after="8" w:line="235" w:lineRule="auto"/>
      </w:pPr>
      <w:r w:rsidRPr="00947641">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947641" w:rsidRDefault="007201CE" w:rsidP="00AE6FDA">
      <w:pPr>
        <w:pStyle w:val="a3"/>
        <w:numPr>
          <w:ilvl w:val="1"/>
          <w:numId w:val="29"/>
        </w:numPr>
        <w:ind w:left="0"/>
        <w:rPr>
          <w:rFonts w:ascii="Times New Roman" w:eastAsia="Times New Roman" w:hAnsi="Times New Roman"/>
          <w:b/>
          <w:sz w:val="24"/>
          <w:szCs w:val="24"/>
        </w:rPr>
      </w:pPr>
      <w:r w:rsidRPr="00947641">
        <w:rPr>
          <w:rFonts w:ascii="Times New Roman" w:eastAsia="Times New Roman" w:hAnsi="Times New Roman"/>
          <w:b/>
          <w:sz w:val="24"/>
          <w:szCs w:val="24"/>
        </w:rPr>
        <w:t>Влияние неблагоприятной окружающей среды на здоровье человека</w:t>
      </w:r>
      <w:r w:rsidRPr="00947641">
        <w:rPr>
          <w:rFonts w:ascii="Times New Roman" w:eastAsia="Times New Roman" w:hAnsi="Times New Roman"/>
          <w:sz w:val="24"/>
          <w:szCs w:val="24"/>
        </w:rPr>
        <w:t>. (2ч)</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947641" w:rsidRDefault="007201CE" w:rsidP="00AE6FDA">
      <w:pPr>
        <w:pStyle w:val="a3"/>
        <w:numPr>
          <w:ilvl w:val="1"/>
          <w:numId w:val="29"/>
        </w:numPr>
        <w:spacing w:line="240" w:lineRule="auto"/>
        <w:ind w:left="0"/>
        <w:jc w:val="both"/>
        <w:rPr>
          <w:rFonts w:ascii="Times New Roman" w:eastAsia="Times New Roman" w:hAnsi="Times New Roman"/>
          <w:sz w:val="24"/>
          <w:szCs w:val="24"/>
        </w:rPr>
      </w:pPr>
      <w:r w:rsidRPr="00947641">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947641">
        <w:rPr>
          <w:rFonts w:ascii="Times New Roman" w:eastAsia="Times New Roman" w:hAnsi="Times New Roman"/>
          <w:sz w:val="24"/>
          <w:szCs w:val="24"/>
        </w:rPr>
        <w:t xml:space="preserve">(2ч) </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947641" w:rsidRDefault="007201CE" w:rsidP="00AE6FDA">
      <w:pPr>
        <w:pStyle w:val="a3"/>
        <w:numPr>
          <w:ilvl w:val="1"/>
          <w:numId w:val="29"/>
        </w:numPr>
        <w:spacing w:line="240" w:lineRule="auto"/>
        <w:ind w:left="0"/>
        <w:jc w:val="both"/>
        <w:rPr>
          <w:rFonts w:ascii="Times New Roman" w:eastAsia="Times New Roman" w:hAnsi="Times New Roman"/>
          <w:sz w:val="24"/>
          <w:szCs w:val="24"/>
        </w:rPr>
      </w:pPr>
      <w:r w:rsidRPr="00947641">
        <w:rPr>
          <w:rFonts w:ascii="Times New Roman" w:eastAsia="Times New Roman" w:hAnsi="Times New Roman"/>
          <w:b/>
          <w:sz w:val="24"/>
          <w:szCs w:val="24"/>
        </w:rPr>
        <w:t>Правила и безопасность дорожного движения.</w:t>
      </w:r>
      <w:r w:rsidRPr="00947641">
        <w:rPr>
          <w:rFonts w:ascii="Times New Roman" w:eastAsia="Times New Roman" w:hAnsi="Times New Roman"/>
          <w:sz w:val="24"/>
          <w:szCs w:val="24"/>
        </w:rPr>
        <w:t xml:space="preserve"> (1ч)</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947641" w:rsidRDefault="007201CE" w:rsidP="007201CE">
      <w:pPr>
        <w:pStyle w:val="a3"/>
        <w:spacing w:line="240" w:lineRule="auto"/>
        <w:ind w:left="0"/>
        <w:jc w:val="both"/>
        <w:rPr>
          <w:rFonts w:ascii="Times New Roman" w:eastAsia="Times New Roman" w:hAnsi="Times New Roman"/>
          <w:b/>
          <w:i/>
          <w:sz w:val="24"/>
          <w:szCs w:val="24"/>
        </w:rPr>
      </w:pPr>
      <w:r w:rsidRPr="00947641">
        <w:rPr>
          <w:rFonts w:ascii="Times New Roman" w:eastAsia="Times New Roman" w:hAnsi="Times New Roman"/>
          <w:b/>
          <w:i/>
          <w:sz w:val="24"/>
          <w:szCs w:val="24"/>
        </w:rPr>
        <w:t>Практическое занятие (1 ч)</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947641" w:rsidRDefault="007201CE" w:rsidP="00AE6FDA">
      <w:pPr>
        <w:pStyle w:val="a3"/>
        <w:numPr>
          <w:ilvl w:val="1"/>
          <w:numId w:val="29"/>
        </w:numPr>
        <w:spacing w:line="240" w:lineRule="auto"/>
        <w:ind w:left="0"/>
        <w:jc w:val="both"/>
        <w:rPr>
          <w:rFonts w:ascii="Times New Roman" w:eastAsia="Times New Roman" w:hAnsi="Times New Roman"/>
          <w:sz w:val="24"/>
          <w:szCs w:val="24"/>
        </w:rPr>
      </w:pPr>
      <w:r w:rsidRPr="00947641">
        <w:rPr>
          <w:rFonts w:ascii="Times New Roman" w:eastAsia="Times New Roman" w:hAnsi="Times New Roman"/>
          <w:b/>
          <w:sz w:val="24"/>
          <w:szCs w:val="24"/>
        </w:rPr>
        <w:t>Репродуктивное здоровье как составляющая часть здоровья человека и общества</w:t>
      </w:r>
      <w:r w:rsidRPr="00947641">
        <w:rPr>
          <w:rFonts w:ascii="Times New Roman" w:eastAsia="Times New Roman" w:hAnsi="Times New Roman"/>
          <w:sz w:val="24"/>
          <w:szCs w:val="24"/>
        </w:rPr>
        <w:t>. (2ч)</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947641" w:rsidRDefault="007201CE" w:rsidP="00AE6FDA">
      <w:pPr>
        <w:pStyle w:val="a3"/>
        <w:numPr>
          <w:ilvl w:val="1"/>
          <w:numId w:val="29"/>
        </w:numPr>
        <w:spacing w:line="240" w:lineRule="auto"/>
        <w:ind w:left="0"/>
        <w:jc w:val="both"/>
        <w:rPr>
          <w:rFonts w:ascii="Times New Roman" w:eastAsia="Times New Roman" w:hAnsi="Times New Roman"/>
          <w:sz w:val="24"/>
          <w:szCs w:val="24"/>
        </w:rPr>
      </w:pPr>
      <w:r w:rsidRPr="00947641">
        <w:rPr>
          <w:rFonts w:ascii="Times New Roman" w:eastAsia="Times New Roman" w:hAnsi="Times New Roman"/>
          <w:b/>
          <w:sz w:val="24"/>
          <w:szCs w:val="24"/>
        </w:rPr>
        <w:t>Правовые основы взаимоотношения полов. Брак и семья.</w:t>
      </w:r>
      <w:r w:rsidRPr="00947641">
        <w:rPr>
          <w:rFonts w:ascii="Times New Roman" w:eastAsia="Times New Roman" w:hAnsi="Times New Roman"/>
          <w:sz w:val="24"/>
          <w:szCs w:val="24"/>
        </w:rPr>
        <w:t xml:space="preserve"> (1ч)</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947641" w:rsidRDefault="007201CE" w:rsidP="007201CE">
      <w:pPr>
        <w:pStyle w:val="a3"/>
        <w:spacing w:line="240" w:lineRule="auto"/>
        <w:ind w:left="0"/>
        <w:jc w:val="both"/>
        <w:rPr>
          <w:rFonts w:ascii="Times New Roman" w:eastAsia="Times New Roman" w:hAnsi="Times New Roman"/>
          <w:b/>
          <w:sz w:val="24"/>
          <w:szCs w:val="24"/>
        </w:rPr>
      </w:pPr>
      <w:r w:rsidRPr="00947641">
        <w:rPr>
          <w:rFonts w:ascii="Times New Roman" w:eastAsia="Times New Roman" w:hAnsi="Times New Roman"/>
          <w:sz w:val="24"/>
          <w:szCs w:val="24"/>
        </w:rPr>
        <w:t xml:space="preserve">1.8. </w:t>
      </w:r>
      <w:r w:rsidRPr="00947641">
        <w:rPr>
          <w:rFonts w:ascii="Times New Roman" w:eastAsia="Times New Roman" w:hAnsi="Times New Roman"/>
          <w:b/>
          <w:sz w:val="24"/>
          <w:szCs w:val="24"/>
        </w:rPr>
        <w:t>Опасности современных молодежных хобби. (1 час)</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947641" w:rsidRDefault="007201CE" w:rsidP="007201CE">
      <w:pPr>
        <w:pStyle w:val="a3"/>
        <w:spacing w:line="240" w:lineRule="auto"/>
        <w:ind w:left="0"/>
        <w:jc w:val="both"/>
        <w:rPr>
          <w:rFonts w:ascii="Times New Roman" w:eastAsia="Times New Roman" w:hAnsi="Times New Roman"/>
          <w:b/>
          <w:i/>
          <w:sz w:val="24"/>
          <w:szCs w:val="24"/>
        </w:rPr>
      </w:pPr>
      <w:r w:rsidRPr="00947641">
        <w:rPr>
          <w:rFonts w:ascii="Times New Roman" w:eastAsia="Times New Roman" w:hAnsi="Times New Roman"/>
          <w:b/>
          <w:i/>
          <w:sz w:val="24"/>
          <w:szCs w:val="24"/>
        </w:rPr>
        <w:t>Практическое занятие (2)</w:t>
      </w:r>
    </w:p>
    <w:p w:rsidR="007201CE" w:rsidRPr="00947641" w:rsidRDefault="007201CE" w:rsidP="007201CE">
      <w:pPr>
        <w:pStyle w:val="a3"/>
        <w:spacing w:line="240" w:lineRule="auto"/>
        <w:ind w:left="0"/>
        <w:jc w:val="both"/>
        <w:rPr>
          <w:rFonts w:ascii="Times New Roman" w:eastAsia="Times New Roman" w:hAnsi="Times New Roman"/>
          <w:sz w:val="24"/>
          <w:szCs w:val="24"/>
        </w:rPr>
      </w:pPr>
      <w:r w:rsidRPr="00947641">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947641" w:rsidRDefault="007201CE" w:rsidP="00AE6FDA">
      <w:pPr>
        <w:pStyle w:val="a3"/>
        <w:numPr>
          <w:ilvl w:val="0"/>
          <w:numId w:val="29"/>
        </w:numPr>
        <w:spacing w:after="154" w:line="240" w:lineRule="auto"/>
        <w:ind w:right="-15"/>
        <w:jc w:val="center"/>
        <w:rPr>
          <w:rFonts w:ascii="Times New Roman" w:eastAsia="Times New Roman" w:hAnsi="Times New Roman"/>
          <w:b/>
          <w:sz w:val="24"/>
          <w:szCs w:val="24"/>
        </w:rPr>
      </w:pPr>
      <w:r w:rsidRPr="00947641">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947641" w:rsidRDefault="007201CE" w:rsidP="00AE6FDA">
      <w:pPr>
        <w:widowControl/>
        <w:numPr>
          <w:ilvl w:val="1"/>
          <w:numId w:val="29"/>
        </w:numPr>
        <w:spacing w:after="8" w:line="235" w:lineRule="auto"/>
        <w:ind w:left="0" w:firstLine="0"/>
      </w:pPr>
      <w:r w:rsidRPr="00947641">
        <w:rPr>
          <w:b/>
        </w:rPr>
        <w:lastRenderedPageBreak/>
        <w:t>Общие понятия и классификация чрезвычайных ситуаций природного и техногенного характера</w:t>
      </w:r>
      <w:r w:rsidRPr="00947641">
        <w:t>.(2ч)</w:t>
      </w:r>
    </w:p>
    <w:p w:rsidR="007201CE" w:rsidRPr="00947641" w:rsidRDefault="007201CE" w:rsidP="007201CE">
      <w:pPr>
        <w:spacing w:after="8" w:line="235" w:lineRule="auto"/>
      </w:pPr>
      <w:r w:rsidRPr="00947641">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947641" w:rsidRDefault="007201CE" w:rsidP="00AE6FDA">
      <w:pPr>
        <w:widowControl/>
        <w:numPr>
          <w:ilvl w:val="1"/>
          <w:numId w:val="29"/>
        </w:numPr>
        <w:spacing w:after="8" w:line="235" w:lineRule="auto"/>
        <w:ind w:left="0" w:firstLine="0"/>
      </w:pPr>
      <w:r w:rsidRPr="00947641">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947641">
        <w:t>(1ч)</w:t>
      </w:r>
    </w:p>
    <w:p w:rsidR="007201CE" w:rsidRPr="00947641" w:rsidRDefault="007201CE" w:rsidP="007201CE">
      <w:pPr>
        <w:spacing w:after="8" w:line="235" w:lineRule="auto"/>
        <w:rPr>
          <w:b/>
          <w:i/>
        </w:rPr>
      </w:pPr>
      <w:r w:rsidRPr="00947641">
        <w:rPr>
          <w:b/>
          <w:i/>
        </w:rPr>
        <w:t>Практическое занятие (1ч)</w:t>
      </w:r>
    </w:p>
    <w:p w:rsidR="007201CE" w:rsidRPr="00947641" w:rsidRDefault="007201CE" w:rsidP="007201CE">
      <w:pPr>
        <w:spacing w:after="8" w:line="235" w:lineRule="auto"/>
      </w:pPr>
      <w:r w:rsidRPr="00947641">
        <w:t>Изучение и отработка моделей поведения в ЧС на транспорте.</w:t>
      </w:r>
    </w:p>
    <w:p w:rsidR="007201CE" w:rsidRPr="00947641" w:rsidRDefault="007201CE" w:rsidP="00AE6FDA">
      <w:pPr>
        <w:widowControl/>
        <w:numPr>
          <w:ilvl w:val="1"/>
          <w:numId w:val="29"/>
        </w:numPr>
        <w:spacing w:after="8" w:line="235" w:lineRule="auto"/>
        <w:ind w:left="0" w:firstLine="0"/>
      </w:pPr>
      <w:r w:rsidRPr="00947641">
        <w:rPr>
          <w:b/>
        </w:rPr>
        <w:t>Гражданская оборона — составная часть обороноспособности страны.</w:t>
      </w:r>
      <w:r w:rsidRPr="00947641">
        <w:t>(2ч)</w:t>
      </w:r>
    </w:p>
    <w:p w:rsidR="007201CE" w:rsidRPr="00947641" w:rsidRDefault="007201CE" w:rsidP="007201CE">
      <w:pPr>
        <w:spacing w:after="8" w:line="235" w:lineRule="auto"/>
      </w:pPr>
      <w:r w:rsidRPr="00947641">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947641" w:rsidRDefault="007201CE" w:rsidP="00AE6FDA">
      <w:pPr>
        <w:widowControl/>
        <w:numPr>
          <w:ilvl w:val="1"/>
          <w:numId w:val="29"/>
        </w:numPr>
        <w:spacing w:after="8" w:line="235" w:lineRule="auto"/>
        <w:ind w:left="0" w:firstLine="0"/>
        <w:rPr>
          <w:b/>
        </w:rPr>
      </w:pPr>
      <w:r w:rsidRPr="00947641">
        <w:rPr>
          <w:b/>
        </w:rPr>
        <w:t>Современные средства поражения и их поражающие факторы</w:t>
      </w:r>
      <w:r w:rsidRPr="00947641">
        <w:t>. (1ч)</w:t>
      </w:r>
    </w:p>
    <w:p w:rsidR="007201CE" w:rsidRPr="00947641" w:rsidRDefault="007201CE" w:rsidP="007201CE">
      <w:pPr>
        <w:spacing w:after="8" w:line="235" w:lineRule="auto"/>
      </w:pPr>
      <w:r w:rsidRPr="00947641">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947641" w:rsidRDefault="007201CE" w:rsidP="007201CE">
      <w:pPr>
        <w:spacing w:after="8" w:line="235" w:lineRule="auto"/>
      </w:pPr>
      <w:r w:rsidRPr="00947641">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947641" w:rsidRDefault="007201CE" w:rsidP="007201CE">
      <w:pPr>
        <w:spacing w:after="8" w:line="235" w:lineRule="auto"/>
        <w:rPr>
          <w:b/>
          <w:i/>
        </w:rPr>
      </w:pPr>
      <w:r w:rsidRPr="00947641">
        <w:rPr>
          <w:b/>
          <w:i/>
        </w:rPr>
        <w:t>Практическое занятие (1ч)</w:t>
      </w:r>
    </w:p>
    <w:p w:rsidR="007201CE" w:rsidRPr="00947641" w:rsidRDefault="007201CE" w:rsidP="007201CE">
      <w:pPr>
        <w:spacing w:after="8" w:line="235" w:lineRule="auto"/>
      </w:pPr>
      <w:r w:rsidRPr="00947641">
        <w:t>Изучение и использование средств индивидуальной защиты от поражающих факторов в ЧС мирного и военного времени.</w:t>
      </w:r>
    </w:p>
    <w:p w:rsidR="007201CE" w:rsidRPr="00947641" w:rsidRDefault="007201CE" w:rsidP="00AE6FDA">
      <w:pPr>
        <w:widowControl/>
        <w:numPr>
          <w:ilvl w:val="1"/>
          <w:numId w:val="29"/>
        </w:numPr>
        <w:spacing w:after="8" w:line="235" w:lineRule="auto"/>
        <w:ind w:left="0" w:firstLine="0"/>
      </w:pPr>
      <w:r w:rsidRPr="00947641">
        <w:rPr>
          <w:b/>
        </w:rPr>
        <w:t>Аварийно-спасательные и другие неотложные работы, проводимые в зонах чрезвычайных ситуаций.</w:t>
      </w:r>
      <w:r w:rsidRPr="00947641">
        <w:t xml:space="preserve"> (1 ч) </w:t>
      </w:r>
    </w:p>
    <w:p w:rsidR="007201CE" w:rsidRPr="00947641" w:rsidRDefault="007201CE" w:rsidP="007201CE">
      <w:pPr>
        <w:spacing w:after="8" w:line="235" w:lineRule="auto"/>
      </w:pPr>
      <w:r w:rsidRPr="00947641">
        <w:t>Организация и основное содержание аварийно-спасательных работ. Санитарная обработка людей после их пребывания в зонах заражения.</w:t>
      </w:r>
    </w:p>
    <w:p w:rsidR="007201CE" w:rsidRPr="00947641" w:rsidRDefault="007201CE" w:rsidP="007201CE">
      <w:pPr>
        <w:spacing w:after="8" w:line="235" w:lineRule="auto"/>
        <w:rPr>
          <w:b/>
          <w:i/>
        </w:rPr>
      </w:pPr>
      <w:r w:rsidRPr="00947641">
        <w:rPr>
          <w:b/>
          <w:i/>
        </w:rPr>
        <w:t>Практическое занятие (1ч)</w:t>
      </w:r>
    </w:p>
    <w:p w:rsidR="007201CE" w:rsidRPr="00947641" w:rsidRDefault="007201CE" w:rsidP="007201CE">
      <w:pPr>
        <w:spacing w:after="8" w:line="235" w:lineRule="auto"/>
      </w:pPr>
      <w:r w:rsidRPr="00947641">
        <w:t>Изучение и отработка моделей поведения в условиях вынужденной природной автономии.</w:t>
      </w:r>
    </w:p>
    <w:p w:rsidR="007201CE" w:rsidRPr="00947641" w:rsidRDefault="007201CE" w:rsidP="00AE6FDA">
      <w:pPr>
        <w:widowControl/>
        <w:numPr>
          <w:ilvl w:val="1"/>
          <w:numId w:val="29"/>
        </w:numPr>
        <w:spacing w:after="8" w:line="235" w:lineRule="auto"/>
        <w:ind w:left="0" w:firstLine="0"/>
      </w:pPr>
      <w:r w:rsidRPr="00947641">
        <w:rPr>
          <w:b/>
        </w:rPr>
        <w:t xml:space="preserve">Обучение населения защите от чрезвычайных ситуаций. </w:t>
      </w:r>
      <w:r w:rsidRPr="00947641">
        <w:t xml:space="preserve">(1ч) </w:t>
      </w:r>
    </w:p>
    <w:p w:rsidR="007201CE" w:rsidRPr="00947641" w:rsidRDefault="007201CE" w:rsidP="007201CE">
      <w:pPr>
        <w:spacing w:after="8" w:line="235" w:lineRule="auto"/>
      </w:pPr>
      <w:r w:rsidRPr="00947641">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947641" w:rsidRDefault="007201CE" w:rsidP="007201CE">
      <w:pPr>
        <w:spacing w:after="8" w:line="235" w:lineRule="auto"/>
        <w:rPr>
          <w:b/>
          <w:i/>
        </w:rPr>
      </w:pPr>
      <w:r w:rsidRPr="00947641">
        <w:rPr>
          <w:b/>
          <w:i/>
        </w:rPr>
        <w:t>Практическое занятие (1ч)</w:t>
      </w:r>
    </w:p>
    <w:p w:rsidR="007201CE" w:rsidRPr="00947641" w:rsidRDefault="007201CE" w:rsidP="007201CE">
      <w:pPr>
        <w:spacing w:after="8" w:line="235" w:lineRule="auto"/>
      </w:pPr>
      <w:r w:rsidRPr="00947641">
        <w:t>Изучение первичных средств пожаротушения.</w:t>
      </w:r>
    </w:p>
    <w:p w:rsidR="007201CE" w:rsidRPr="00947641" w:rsidRDefault="007201CE" w:rsidP="00AE6FDA">
      <w:pPr>
        <w:widowControl/>
        <w:numPr>
          <w:ilvl w:val="1"/>
          <w:numId w:val="29"/>
        </w:numPr>
        <w:spacing w:after="8" w:line="235" w:lineRule="auto"/>
        <w:ind w:left="0" w:firstLine="0"/>
      </w:pPr>
      <w:r w:rsidRPr="00947641">
        <w:rPr>
          <w:b/>
        </w:rPr>
        <w:t>Особенности экстремизма, терроризма и наркотизма Российской Федерации.</w:t>
      </w:r>
      <w:r w:rsidRPr="00947641">
        <w:t xml:space="preserve">(2ч) </w:t>
      </w:r>
    </w:p>
    <w:p w:rsidR="007201CE" w:rsidRPr="00947641" w:rsidRDefault="007201CE" w:rsidP="007201CE">
      <w:pPr>
        <w:spacing w:after="8" w:line="235" w:lineRule="auto"/>
      </w:pPr>
      <w:r w:rsidRPr="00947641">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947641" w:rsidRDefault="007201CE" w:rsidP="00AE6FDA">
      <w:pPr>
        <w:widowControl/>
        <w:numPr>
          <w:ilvl w:val="1"/>
          <w:numId w:val="29"/>
        </w:numPr>
        <w:spacing w:after="8" w:line="235" w:lineRule="auto"/>
        <w:ind w:left="0" w:firstLine="0"/>
      </w:pPr>
      <w:r w:rsidRPr="00947641">
        <w:rPr>
          <w:b/>
        </w:rPr>
        <w:t>Государственные службы по охране здоровья и безопасности граждан.</w:t>
      </w:r>
      <w:r w:rsidRPr="00947641">
        <w:t>(2ч)</w:t>
      </w:r>
    </w:p>
    <w:p w:rsidR="007201CE" w:rsidRPr="00947641" w:rsidRDefault="007201CE" w:rsidP="007201CE">
      <w:pPr>
        <w:spacing w:after="8" w:line="235" w:lineRule="auto"/>
      </w:pPr>
      <w:r w:rsidRPr="00947641">
        <w:t xml:space="preserve">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w:t>
      </w:r>
      <w:r w:rsidRPr="00947641">
        <w:lastRenderedPageBreak/>
        <w:t>Правовые основы организации защиты населения Российской Федерации от чрезвычайных ситуаций мирного времени.</w:t>
      </w:r>
    </w:p>
    <w:p w:rsidR="007201CE" w:rsidRPr="00947641" w:rsidRDefault="007201CE" w:rsidP="00AE6FDA">
      <w:pPr>
        <w:widowControl/>
        <w:numPr>
          <w:ilvl w:val="0"/>
          <w:numId w:val="29"/>
        </w:numPr>
        <w:spacing w:after="154" w:line="243" w:lineRule="auto"/>
        <w:ind w:left="0" w:right="-15" w:firstLine="0"/>
        <w:jc w:val="center"/>
        <w:rPr>
          <w:b/>
        </w:rPr>
      </w:pPr>
      <w:r w:rsidRPr="00947641">
        <w:rPr>
          <w:rFonts w:ascii="Franklin Gothic" w:eastAsia="Franklin Gothic" w:hAnsi="Franklin Gothic" w:cs="Franklin Gothic"/>
          <w:b/>
        </w:rPr>
        <w:t>Основы обороны государства и воинская обязанность(18ч)</w:t>
      </w:r>
    </w:p>
    <w:p w:rsidR="007201CE" w:rsidRPr="00947641" w:rsidRDefault="007201CE" w:rsidP="00AE6FDA">
      <w:pPr>
        <w:widowControl/>
        <w:numPr>
          <w:ilvl w:val="1"/>
          <w:numId w:val="29"/>
        </w:numPr>
        <w:spacing w:after="8" w:line="235" w:lineRule="auto"/>
        <w:ind w:left="0" w:firstLine="0"/>
      </w:pPr>
      <w:r w:rsidRPr="00947641">
        <w:rPr>
          <w:b/>
        </w:rPr>
        <w:t>История создания Вооруженных Сил России.</w:t>
      </w:r>
      <w:r w:rsidRPr="00947641">
        <w:t xml:space="preserve"> (2ч)</w:t>
      </w:r>
    </w:p>
    <w:p w:rsidR="007201CE" w:rsidRPr="00947641" w:rsidRDefault="007201CE" w:rsidP="007201CE">
      <w:pPr>
        <w:spacing w:after="8" w:line="235" w:lineRule="auto"/>
      </w:pPr>
      <w:r w:rsidRPr="00947641">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947641" w:rsidRDefault="007201CE" w:rsidP="00AE6FDA">
      <w:pPr>
        <w:widowControl/>
        <w:numPr>
          <w:ilvl w:val="1"/>
          <w:numId w:val="29"/>
        </w:numPr>
        <w:spacing w:after="8" w:line="235" w:lineRule="auto"/>
        <w:ind w:left="0" w:firstLine="0"/>
      </w:pPr>
      <w:r w:rsidRPr="00947641">
        <w:rPr>
          <w:b/>
        </w:rPr>
        <w:t xml:space="preserve">Организационная структура Вооруженных Сил Российской Федерации. </w:t>
      </w:r>
      <w:r w:rsidRPr="00947641">
        <w:t>(2ч)</w:t>
      </w:r>
    </w:p>
    <w:p w:rsidR="007201CE" w:rsidRPr="00947641" w:rsidRDefault="007201CE" w:rsidP="007201CE">
      <w:pPr>
        <w:spacing w:after="8" w:line="235" w:lineRule="auto"/>
      </w:pPr>
      <w:r w:rsidRPr="00947641">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947641" w:rsidRDefault="007201CE" w:rsidP="007201CE">
      <w:pPr>
        <w:spacing w:after="8" w:line="235" w:lineRule="auto"/>
      </w:pPr>
      <w:r w:rsidRPr="00947641">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947641" w:rsidRDefault="007201CE" w:rsidP="00AE6FDA">
      <w:pPr>
        <w:widowControl/>
        <w:numPr>
          <w:ilvl w:val="1"/>
          <w:numId w:val="29"/>
        </w:numPr>
        <w:spacing w:after="8" w:line="235" w:lineRule="auto"/>
        <w:ind w:left="0" w:firstLine="0"/>
      </w:pPr>
      <w:r w:rsidRPr="00947641">
        <w:rPr>
          <w:b/>
        </w:rPr>
        <w:t>Обязательная подготовка граждан к военной службе.</w:t>
      </w:r>
      <w:r w:rsidRPr="00947641">
        <w:t>(2ч)</w:t>
      </w:r>
    </w:p>
    <w:p w:rsidR="007201CE" w:rsidRPr="00947641" w:rsidRDefault="007201CE" w:rsidP="007201CE">
      <w:pPr>
        <w:spacing w:after="8" w:line="235" w:lineRule="auto"/>
      </w:pPr>
      <w:r w:rsidRPr="00947641">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947641" w:rsidRDefault="007201CE" w:rsidP="007201CE">
      <w:pPr>
        <w:spacing w:after="8" w:line="235" w:lineRule="auto"/>
      </w:pPr>
      <w:r w:rsidRPr="00947641">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947641" w:rsidRDefault="007201CE" w:rsidP="00AE6FDA">
      <w:pPr>
        <w:widowControl/>
        <w:numPr>
          <w:ilvl w:val="1"/>
          <w:numId w:val="29"/>
        </w:numPr>
        <w:spacing w:after="8" w:line="235" w:lineRule="auto"/>
        <w:ind w:left="0" w:firstLine="0"/>
      </w:pPr>
      <w:r w:rsidRPr="00947641">
        <w:rPr>
          <w:b/>
        </w:rPr>
        <w:t>Прохождение военной службы по контракту. Альтернативная гражданская служба</w:t>
      </w:r>
      <w:r w:rsidRPr="00947641">
        <w:t>. (2ч)</w:t>
      </w:r>
    </w:p>
    <w:p w:rsidR="007201CE" w:rsidRPr="00947641" w:rsidRDefault="007201CE" w:rsidP="007201CE">
      <w:pPr>
        <w:spacing w:after="8" w:line="235" w:lineRule="auto"/>
      </w:pPr>
      <w:r w:rsidRPr="00947641">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947641" w:rsidRDefault="007201CE" w:rsidP="007201CE">
      <w:pPr>
        <w:spacing w:after="8" w:line="235" w:lineRule="auto"/>
      </w:pPr>
      <w:r w:rsidRPr="00947641">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947641" w:rsidRDefault="007201CE" w:rsidP="00AE6FDA">
      <w:pPr>
        <w:widowControl/>
        <w:numPr>
          <w:ilvl w:val="1"/>
          <w:numId w:val="29"/>
        </w:numPr>
        <w:spacing w:after="8" w:line="235" w:lineRule="auto"/>
        <w:ind w:left="0" w:firstLine="0"/>
      </w:pPr>
      <w:r w:rsidRPr="00947641">
        <w:rPr>
          <w:b/>
        </w:rPr>
        <w:t xml:space="preserve">Качества личности военнослужащего как защитника Отечества </w:t>
      </w:r>
      <w:r w:rsidRPr="00947641">
        <w:t>(2ч)</w:t>
      </w:r>
    </w:p>
    <w:p w:rsidR="007201CE" w:rsidRPr="00947641" w:rsidRDefault="007201CE" w:rsidP="007201CE">
      <w:pPr>
        <w:spacing w:after="8" w:line="235" w:lineRule="auto"/>
      </w:pPr>
      <w:r w:rsidRPr="00947641">
        <w:t xml:space="preserve">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w:t>
      </w:r>
      <w:r w:rsidRPr="00947641">
        <w:lastRenderedPageBreak/>
        <w:t>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947641" w:rsidRDefault="007201CE" w:rsidP="00AE6FDA">
      <w:pPr>
        <w:widowControl/>
        <w:numPr>
          <w:ilvl w:val="1"/>
          <w:numId w:val="29"/>
        </w:numPr>
        <w:spacing w:after="8" w:line="235" w:lineRule="auto"/>
        <w:ind w:left="0" w:firstLine="0"/>
      </w:pPr>
      <w:r w:rsidRPr="00947641">
        <w:rPr>
          <w:b/>
        </w:rPr>
        <w:t>Воинская дисциплина и ответственность.</w:t>
      </w:r>
      <w:r w:rsidRPr="00947641">
        <w:t xml:space="preserve"> (2ч)</w:t>
      </w:r>
    </w:p>
    <w:p w:rsidR="007201CE" w:rsidRPr="00947641" w:rsidRDefault="007201CE" w:rsidP="007201CE">
      <w:pPr>
        <w:spacing w:after="8" w:line="235" w:lineRule="auto"/>
      </w:pPr>
      <w:r w:rsidRPr="00947641">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947641" w:rsidRDefault="007201CE" w:rsidP="007201CE">
      <w:pPr>
        <w:spacing w:after="8" w:line="235" w:lineRule="auto"/>
      </w:pPr>
      <w:r w:rsidRPr="00947641">
        <w:rPr>
          <w:b/>
        </w:rPr>
        <w:t>Элементы начальной военной подготовки:</w:t>
      </w:r>
      <w:r w:rsidRPr="00947641">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947641" w:rsidRDefault="007201CE" w:rsidP="00AE6FDA">
      <w:pPr>
        <w:widowControl/>
        <w:numPr>
          <w:ilvl w:val="1"/>
          <w:numId w:val="29"/>
        </w:numPr>
        <w:spacing w:after="8" w:line="235" w:lineRule="auto"/>
        <w:ind w:left="0" w:firstLine="0"/>
      </w:pPr>
      <w:r w:rsidRPr="00947641">
        <w:rPr>
          <w:b/>
        </w:rPr>
        <w:t xml:space="preserve">Военно-профессиональная деятельность </w:t>
      </w:r>
      <w:r w:rsidRPr="00947641">
        <w:t>(2ч)</w:t>
      </w:r>
      <w:r w:rsidRPr="00947641">
        <w:rPr>
          <w:b/>
        </w:rPr>
        <w:t xml:space="preserve">: </w:t>
      </w:r>
      <w:r w:rsidRPr="00947641">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947641" w:rsidRDefault="007201CE" w:rsidP="00AE6FDA">
      <w:pPr>
        <w:widowControl/>
        <w:numPr>
          <w:ilvl w:val="1"/>
          <w:numId w:val="29"/>
        </w:numPr>
        <w:spacing w:after="8" w:line="235" w:lineRule="auto"/>
        <w:ind w:left="0" w:firstLine="0"/>
      </w:pPr>
      <w:r w:rsidRPr="00947641">
        <w:rPr>
          <w:b/>
        </w:rPr>
        <w:t>Боевые традиции Вооруженных Сил России</w:t>
      </w:r>
      <w:r w:rsidRPr="00947641">
        <w:t>.(1ч)</w:t>
      </w:r>
    </w:p>
    <w:p w:rsidR="007201CE" w:rsidRPr="00947641" w:rsidRDefault="007201CE" w:rsidP="007201CE">
      <w:pPr>
        <w:spacing w:after="8" w:line="235" w:lineRule="auto"/>
      </w:pPr>
      <w:r w:rsidRPr="00947641">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947641" w:rsidRDefault="007201CE" w:rsidP="007201CE">
      <w:pPr>
        <w:spacing w:after="8" w:line="235" w:lineRule="auto"/>
        <w:rPr>
          <w:b/>
          <w:i/>
        </w:rPr>
      </w:pPr>
      <w:r w:rsidRPr="00947641">
        <w:rPr>
          <w:b/>
          <w:i/>
        </w:rPr>
        <w:t>Практическое занятие (1ч)</w:t>
      </w:r>
    </w:p>
    <w:p w:rsidR="007201CE" w:rsidRPr="00947641" w:rsidRDefault="007201CE" w:rsidP="007201CE">
      <w:pPr>
        <w:spacing w:after="8" w:line="235" w:lineRule="auto"/>
      </w:pPr>
      <w:r w:rsidRPr="00947641">
        <w:t>Особенности службы в армии, изучение и освоение методик проведения строевой подготовки</w:t>
      </w:r>
    </w:p>
    <w:p w:rsidR="007201CE" w:rsidRPr="00947641" w:rsidRDefault="007201CE" w:rsidP="00AE6FDA">
      <w:pPr>
        <w:widowControl/>
        <w:numPr>
          <w:ilvl w:val="1"/>
          <w:numId w:val="29"/>
        </w:numPr>
        <w:spacing w:after="8" w:line="235" w:lineRule="auto"/>
        <w:ind w:left="0" w:firstLine="0"/>
      </w:pPr>
      <w:r w:rsidRPr="00947641">
        <w:rPr>
          <w:b/>
        </w:rPr>
        <w:t>Ритуалы Вооруженных Сил Российской Федерации</w:t>
      </w:r>
      <w:r w:rsidRPr="00947641">
        <w:t>.(1ч)</w:t>
      </w:r>
    </w:p>
    <w:p w:rsidR="007201CE" w:rsidRPr="00947641" w:rsidRDefault="007201CE" w:rsidP="007201CE">
      <w:pPr>
        <w:spacing w:after="8" w:line="235" w:lineRule="auto"/>
      </w:pPr>
      <w:r w:rsidRPr="00947641">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201CE" w:rsidRPr="00947641" w:rsidRDefault="007201CE" w:rsidP="007201CE">
      <w:pPr>
        <w:spacing w:after="8" w:line="235" w:lineRule="auto"/>
        <w:rPr>
          <w:i/>
        </w:rPr>
      </w:pPr>
      <w:r w:rsidRPr="00947641">
        <w:rPr>
          <w:b/>
          <w:i/>
        </w:rPr>
        <w:t>Практическое занятие (1ч)</w:t>
      </w:r>
    </w:p>
    <w:p w:rsidR="007201CE" w:rsidRPr="00947641" w:rsidRDefault="007201CE" w:rsidP="007201CE">
      <w:pPr>
        <w:spacing w:after="8" w:line="235" w:lineRule="auto"/>
      </w:pPr>
      <w:r w:rsidRPr="00947641">
        <w:t>Изучение способов бесконфликтного общения и саморегуляции.</w:t>
      </w:r>
    </w:p>
    <w:p w:rsidR="007201CE" w:rsidRPr="00947641" w:rsidRDefault="007201CE" w:rsidP="00AE6FDA">
      <w:pPr>
        <w:widowControl/>
        <w:numPr>
          <w:ilvl w:val="0"/>
          <w:numId w:val="29"/>
        </w:numPr>
        <w:spacing w:after="154" w:line="243" w:lineRule="auto"/>
        <w:ind w:left="0" w:right="-15" w:firstLine="0"/>
        <w:jc w:val="center"/>
        <w:rPr>
          <w:b/>
        </w:rPr>
      </w:pPr>
      <w:r w:rsidRPr="00947641">
        <w:rPr>
          <w:rFonts w:ascii="Franklin Gothic" w:eastAsia="Franklin Gothic" w:hAnsi="Franklin Gothic" w:cs="Franklin Gothic"/>
          <w:b/>
        </w:rPr>
        <w:t>Основы медицинских знаний (18ч)</w:t>
      </w:r>
    </w:p>
    <w:p w:rsidR="007201CE" w:rsidRPr="00947641" w:rsidRDefault="007201CE" w:rsidP="00AE6FDA">
      <w:pPr>
        <w:widowControl/>
        <w:numPr>
          <w:ilvl w:val="1"/>
          <w:numId w:val="29"/>
        </w:numPr>
        <w:spacing w:after="8" w:line="235" w:lineRule="auto"/>
        <w:ind w:left="0" w:firstLine="0"/>
      </w:pPr>
      <w:r w:rsidRPr="00947641">
        <w:rPr>
          <w:b/>
        </w:rPr>
        <w:t>Понятие первой помощи. Понятие травм и их виды.</w:t>
      </w:r>
      <w:r w:rsidRPr="00947641">
        <w:t xml:space="preserve">  (2ч)</w:t>
      </w:r>
    </w:p>
    <w:p w:rsidR="007201CE" w:rsidRPr="00947641" w:rsidRDefault="007201CE" w:rsidP="007201CE">
      <w:pPr>
        <w:spacing w:after="8" w:line="235" w:lineRule="auto"/>
      </w:pPr>
      <w:r w:rsidRPr="00947641">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947641" w:rsidRDefault="007201CE" w:rsidP="007201CE">
      <w:pPr>
        <w:spacing w:after="8" w:line="235" w:lineRule="auto"/>
      </w:pPr>
      <w:r w:rsidRPr="00947641">
        <w:t xml:space="preserve">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w:t>
      </w:r>
      <w:r w:rsidRPr="00947641">
        <w:lastRenderedPageBreak/>
        <w:t>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947641" w:rsidRDefault="007201CE" w:rsidP="00AE6FDA">
      <w:pPr>
        <w:widowControl/>
        <w:numPr>
          <w:ilvl w:val="1"/>
          <w:numId w:val="29"/>
        </w:numPr>
        <w:spacing w:after="8" w:line="235" w:lineRule="auto"/>
        <w:ind w:left="0" w:firstLine="0"/>
      </w:pPr>
      <w:r w:rsidRPr="00947641">
        <w:rPr>
          <w:b/>
        </w:rPr>
        <w:t>Первая помощь при синдроме длительного сдавливания.</w:t>
      </w:r>
      <w:r w:rsidRPr="00947641">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947641" w:rsidRDefault="007201CE" w:rsidP="007201CE">
      <w:pPr>
        <w:spacing w:after="8" w:line="235" w:lineRule="auto"/>
        <w:rPr>
          <w:b/>
          <w:i/>
        </w:rPr>
      </w:pPr>
      <w:r w:rsidRPr="00947641">
        <w:rPr>
          <w:b/>
          <w:i/>
        </w:rPr>
        <w:t>Практическое занятие (1ч)</w:t>
      </w:r>
    </w:p>
    <w:p w:rsidR="007201CE" w:rsidRPr="00947641" w:rsidRDefault="007201CE" w:rsidP="007201CE">
      <w:pPr>
        <w:spacing w:line="235" w:lineRule="auto"/>
      </w:pPr>
      <w:r w:rsidRPr="00947641">
        <w:t>Изучение и освоение основных способов искусственного дыхания.</w:t>
      </w:r>
    </w:p>
    <w:p w:rsidR="007201CE" w:rsidRPr="00947641" w:rsidRDefault="007201CE" w:rsidP="00AE6FDA">
      <w:pPr>
        <w:widowControl/>
        <w:numPr>
          <w:ilvl w:val="1"/>
          <w:numId w:val="29"/>
        </w:numPr>
        <w:spacing w:line="235" w:lineRule="auto"/>
        <w:ind w:left="0" w:firstLine="0"/>
      </w:pPr>
      <w:r w:rsidRPr="00947641">
        <w:rPr>
          <w:b/>
        </w:rPr>
        <w:t>Понятие и виды кровотечений. (</w:t>
      </w:r>
      <w:r w:rsidRPr="00947641">
        <w:t>1ч)</w:t>
      </w:r>
    </w:p>
    <w:p w:rsidR="007201CE" w:rsidRPr="00947641" w:rsidRDefault="007201CE" w:rsidP="007201CE">
      <w:pPr>
        <w:spacing w:line="235" w:lineRule="auto"/>
      </w:pPr>
      <w:r w:rsidRPr="00947641">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947641" w:rsidRDefault="007201CE" w:rsidP="007201CE">
      <w:pPr>
        <w:spacing w:after="8" w:line="235" w:lineRule="auto"/>
        <w:rPr>
          <w:b/>
          <w:i/>
        </w:rPr>
      </w:pPr>
      <w:r w:rsidRPr="00947641">
        <w:rPr>
          <w:b/>
          <w:i/>
        </w:rPr>
        <w:t>Практическое занятие (1ч)</w:t>
      </w:r>
    </w:p>
    <w:p w:rsidR="007201CE" w:rsidRPr="00947641" w:rsidRDefault="007201CE" w:rsidP="007201CE">
      <w:pPr>
        <w:spacing w:line="235" w:lineRule="auto"/>
      </w:pPr>
      <w:r w:rsidRPr="00947641">
        <w:t>Изучение и освоение основных приемов оказания первой помощи при кровотечениях.</w:t>
      </w:r>
    </w:p>
    <w:p w:rsidR="007201CE" w:rsidRPr="00947641" w:rsidRDefault="007201CE" w:rsidP="00AE6FDA">
      <w:pPr>
        <w:widowControl/>
        <w:numPr>
          <w:ilvl w:val="1"/>
          <w:numId w:val="29"/>
        </w:numPr>
        <w:spacing w:after="8" w:line="235" w:lineRule="auto"/>
        <w:ind w:left="0" w:firstLine="0"/>
      </w:pPr>
      <w:r w:rsidRPr="00947641">
        <w:rPr>
          <w:b/>
        </w:rPr>
        <w:t>Первая помощь при ожогах</w:t>
      </w:r>
      <w:r w:rsidRPr="00947641">
        <w:t>.(2ч)</w:t>
      </w:r>
    </w:p>
    <w:p w:rsidR="007201CE" w:rsidRPr="00947641" w:rsidRDefault="007201CE" w:rsidP="007201CE">
      <w:pPr>
        <w:spacing w:after="8" w:line="235" w:lineRule="auto"/>
      </w:pPr>
      <w:r w:rsidRPr="00947641">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947641" w:rsidRDefault="007201CE" w:rsidP="00AE6FDA">
      <w:pPr>
        <w:widowControl/>
        <w:numPr>
          <w:ilvl w:val="1"/>
          <w:numId w:val="29"/>
        </w:numPr>
        <w:spacing w:after="8" w:line="235" w:lineRule="auto"/>
        <w:ind w:left="0" w:firstLine="0"/>
      </w:pPr>
      <w:r w:rsidRPr="00947641">
        <w:rPr>
          <w:b/>
        </w:rPr>
        <w:t>Первая помощь при воздействии низких температур</w:t>
      </w:r>
      <w:r w:rsidRPr="00947641">
        <w:t xml:space="preserve">. </w:t>
      </w:r>
      <w:r w:rsidRPr="00947641">
        <w:rPr>
          <w:b/>
        </w:rPr>
        <w:t>Первая помощь при попадании инородных тел в верхние дыхательные пути.</w:t>
      </w:r>
      <w:r w:rsidRPr="00947641">
        <w:t xml:space="preserve"> (2ч)</w:t>
      </w:r>
    </w:p>
    <w:p w:rsidR="007201CE" w:rsidRPr="00947641" w:rsidRDefault="007201CE" w:rsidP="007201CE">
      <w:pPr>
        <w:spacing w:after="8" w:line="235" w:lineRule="auto"/>
      </w:pPr>
      <w:r w:rsidRPr="00947641">
        <w:t>Последствия воздействия низких температур на организм человека. Основные степени отморожений.</w:t>
      </w:r>
    </w:p>
    <w:p w:rsidR="007201CE" w:rsidRPr="00947641" w:rsidRDefault="007201CE" w:rsidP="007201CE">
      <w:pPr>
        <w:spacing w:after="8" w:line="235" w:lineRule="auto"/>
      </w:pPr>
      <w:r w:rsidRPr="00947641">
        <w:t>Основные приемы удаления инородных тел из верхних дыхательных путей.</w:t>
      </w:r>
    </w:p>
    <w:p w:rsidR="007201CE" w:rsidRPr="00947641" w:rsidRDefault="007201CE" w:rsidP="00AE6FDA">
      <w:pPr>
        <w:pStyle w:val="a3"/>
        <w:numPr>
          <w:ilvl w:val="1"/>
          <w:numId w:val="29"/>
        </w:numPr>
        <w:spacing w:after="0"/>
        <w:ind w:left="0"/>
        <w:rPr>
          <w:rFonts w:ascii="Times New Roman" w:eastAsia="Times New Roman" w:hAnsi="Times New Roman"/>
          <w:sz w:val="24"/>
          <w:szCs w:val="24"/>
        </w:rPr>
      </w:pPr>
      <w:r w:rsidRPr="00947641">
        <w:rPr>
          <w:rFonts w:ascii="Times New Roman" w:eastAsia="Times New Roman" w:hAnsi="Times New Roman"/>
          <w:b/>
          <w:sz w:val="24"/>
          <w:szCs w:val="24"/>
        </w:rPr>
        <w:t>Первая помощь при отравлениях.</w:t>
      </w:r>
      <w:r w:rsidRPr="00947641">
        <w:rPr>
          <w:rFonts w:ascii="Times New Roman" w:eastAsia="Times New Roman" w:hAnsi="Times New Roman"/>
          <w:sz w:val="24"/>
          <w:szCs w:val="24"/>
        </w:rPr>
        <w:t>(2ч)</w:t>
      </w:r>
    </w:p>
    <w:p w:rsidR="007201CE" w:rsidRPr="00947641" w:rsidRDefault="007201CE" w:rsidP="007201CE">
      <w:pPr>
        <w:spacing w:line="235" w:lineRule="auto"/>
      </w:pPr>
      <w:r w:rsidRPr="00947641">
        <w:t>Острое и хроническое отравление.</w:t>
      </w:r>
    </w:p>
    <w:p w:rsidR="007201CE" w:rsidRPr="00947641" w:rsidRDefault="007201CE" w:rsidP="00AE6FDA">
      <w:pPr>
        <w:pStyle w:val="a3"/>
        <w:numPr>
          <w:ilvl w:val="1"/>
          <w:numId w:val="29"/>
        </w:numPr>
        <w:spacing w:after="0"/>
        <w:ind w:left="0"/>
        <w:rPr>
          <w:rFonts w:ascii="Times New Roman" w:eastAsia="Times New Roman" w:hAnsi="Times New Roman"/>
          <w:sz w:val="24"/>
          <w:szCs w:val="24"/>
        </w:rPr>
      </w:pPr>
      <w:r w:rsidRPr="00947641">
        <w:rPr>
          <w:rFonts w:ascii="Times New Roman" w:eastAsia="Times New Roman" w:hAnsi="Times New Roman"/>
          <w:b/>
          <w:sz w:val="24"/>
          <w:szCs w:val="24"/>
        </w:rPr>
        <w:t>Первая помощь при отсутствии сознания.</w:t>
      </w:r>
      <w:r w:rsidRPr="00947641">
        <w:rPr>
          <w:rFonts w:ascii="Times New Roman" w:eastAsia="Times New Roman" w:hAnsi="Times New Roman"/>
          <w:sz w:val="24"/>
          <w:szCs w:val="24"/>
        </w:rPr>
        <w:t>(2ч)</w:t>
      </w:r>
    </w:p>
    <w:p w:rsidR="007201CE" w:rsidRPr="00947641" w:rsidRDefault="007201CE" w:rsidP="007201CE">
      <w:pPr>
        <w:spacing w:line="235" w:lineRule="auto"/>
      </w:pPr>
      <w:r w:rsidRPr="00947641">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947641" w:rsidRDefault="007201CE" w:rsidP="00AE6FDA">
      <w:pPr>
        <w:pStyle w:val="a3"/>
        <w:numPr>
          <w:ilvl w:val="1"/>
          <w:numId w:val="29"/>
        </w:numPr>
        <w:spacing w:after="0"/>
        <w:ind w:left="0"/>
        <w:rPr>
          <w:rFonts w:ascii="Times New Roman" w:eastAsia="Times New Roman" w:hAnsi="Times New Roman"/>
          <w:sz w:val="24"/>
          <w:szCs w:val="24"/>
        </w:rPr>
      </w:pPr>
      <w:r w:rsidRPr="00947641">
        <w:rPr>
          <w:rFonts w:ascii="Times New Roman" w:eastAsia="Times New Roman" w:hAnsi="Times New Roman"/>
          <w:b/>
          <w:sz w:val="24"/>
          <w:szCs w:val="24"/>
        </w:rPr>
        <w:t>Основные инфекционные болезни, их классификация и профилактика.</w:t>
      </w:r>
      <w:r w:rsidRPr="00947641">
        <w:rPr>
          <w:rFonts w:ascii="Times New Roman" w:eastAsia="Times New Roman" w:hAnsi="Times New Roman"/>
          <w:sz w:val="24"/>
          <w:szCs w:val="24"/>
        </w:rPr>
        <w:t>(2ч)</w:t>
      </w:r>
    </w:p>
    <w:p w:rsidR="007201CE" w:rsidRPr="00947641" w:rsidRDefault="007201CE" w:rsidP="007201CE">
      <w:pPr>
        <w:spacing w:line="235" w:lineRule="auto"/>
      </w:pPr>
      <w:r w:rsidRPr="00947641">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947641" w:rsidRDefault="007201CE" w:rsidP="00AE6FDA">
      <w:pPr>
        <w:widowControl/>
        <w:numPr>
          <w:ilvl w:val="1"/>
          <w:numId w:val="29"/>
        </w:numPr>
        <w:spacing w:after="8" w:line="235" w:lineRule="auto"/>
        <w:ind w:left="0" w:firstLine="0"/>
      </w:pPr>
      <w:r w:rsidRPr="00947641">
        <w:rPr>
          <w:b/>
        </w:rPr>
        <w:t>Здоровье родителей и здоровье будущего ребенка</w:t>
      </w:r>
      <w:r w:rsidRPr="00947641">
        <w:t>.(2ч)</w:t>
      </w:r>
    </w:p>
    <w:p w:rsidR="007201CE" w:rsidRPr="00947641" w:rsidRDefault="007201CE" w:rsidP="007201CE">
      <w:pPr>
        <w:spacing w:after="8" w:line="235" w:lineRule="auto"/>
      </w:pPr>
      <w:r w:rsidRPr="00947641">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947641" w:rsidRDefault="007201CE" w:rsidP="007201CE">
      <w:pPr>
        <w:spacing w:after="8" w:line="235" w:lineRule="auto"/>
      </w:pPr>
      <w:r w:rsidRPr="00947641">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A63CF4" w:rsidRPr="00947641" w:rsidRDefault="00A63CF4" w:rsidP="00A63CF4">
      <w:pPr>
        <w:pStyle w:val="afff0"/>
        <w:jc w:val="center"/>
        <w:rPr>
          <w:rFonts w:ascii="Times New Roman" w:eastAsia="Franklin Gothic" w:hAnsi="Times New Roman"/>
          <w:b/>
          <w:sz w:val="24"/>
          <w:szCs w:val="24"/>
        </w:rPr>
      </w:pPr>
      <w:r w:rsidRPr="00947641">
        <w:rPr>
          <w:rFonts w:ascii="Times New Roman" w:eastAsia="Franklin Gothic" w:hAnsi="Times New Roman"/>
          <w:b/>
          <w:sz w:val="24"/>
          <w:szCs w:val="24"/>
        </w:rPr>
        <w:t>Темы рефератов (докладов), индивидуальных проектов</w:t>
      </w:r>
      <w:bookmarkEnd w:id="31"/>
    </w:p>
    <w:p w:rsidR="00A63CF4" w:rsidRPr="00947641" w:rsidRDefault="00A63CF4" w:rsidP="00AE6FDA">
      <w:pPr>
        <w:widowControl/>
        <w:numPr>
          <w:ilvl w:val="0"/>
          <w:numId w:val="30"/>
        </w:numPr>
        <w:spacing w:after="8" w:line="235" w:lineRule="auto"/>
        <w:ind w:left="568" w:firstLine="0"/>
      </w:pPr>
      <w:r w:rsidRPr="00947641">
        <w:t>Эволюция среды обитания, переход к техносфере.</w:t>
      </w:r>
    </w:p>
    <w:p w:rsidR="00A63CF4" w:rsidRPr="00947641" w:rsidRDefault="00A63CF4" w:rsidP="00AE6FDA">
      <w:pPr>
        <w:widowControl/>
        <w:numPr>
          <w:ilvl w:val="0"/>
          <w:numId w:val="30"/>
        </w:numPr>
        <w:spacing w:after="8" w:line="235" w:lineRule="auto"/>
        <w:ind w:left="568" w:firstLine="0"/>
      </w:pPr>
      <w:r w:rsidRPr="00947641">
        <w:t>Взаимодействие человека и среды обитания.</w:t>
      </w:r>
    </w:p>
    <w:p w:rsidR="00A63CF4" w:rsidRPr="00947641" w:rsidRDefault="00A63CF4" w:rsidP="00AE6FDA">
      <w:pPr>
        <w:widowControl/>
        <w:numPr>
          <w:ilvl w:val="0"/>
          <w:numId w:val="30"/>
        </w:numPr>
        <w:spacing w:after="8" w:line="235" w:lineRule="auto"/>
        <w:ind w:left="568" w:firstLine="0"/>
      </w:pPr>
      <w:r w:rsidRPr="00947641">
        <w:t>Стратегия устойчивого развития как условие выживания человечества.</w:t>
      </w:r>
    </w:p>
    <w:p w:rsidR="00A63CF4" w:rsidRPr="00947641" w:rsidRDefault="00A63CF4" w:rsidP="00AE6FDA">
      <w:pPr>
        <w:widowControl/>
        <w:numPr>
          <w:ilvl w:val="0"/>
          <w:numId w:val="30"/>
        </w:numPr>
        <w:spacing w:after="8" w:line="235" w:lineRule="auto"/>
        <w:ind w:left="568" w:firstLine="0"/>
      </w:pPr>
      <w:r w:rsidRPr="00947641">
        <w:t>Основные пути формирования культуры безопасности жизнедеятельности в современном обществе.</w:t>
      </w:r>
    </w:p>
    <w:p w:rsidR="00A63CF4" w:rsidRPr="00947641" w:rsidRDefault="00A63CF4" w:rsidP="00AE6FDA">
      <w:pPr>
        <w:widowControl/>
        <w:numPr>
          <w:ilvl w:val="0"/>
          <w:numId w:val="30"/>
        </w:numPr>
        <w:spacing w:after="8" w:line="235" w:lineRule="auto"/>
        <w:ind w:left="568" w:firstLine="0"/>
      </w:pPr>
      <w:r w:rsidRPr="00947641">
        <w:t>Здоровый образ жизни — основа укрепления и сохранения личного здоровья.</w:t>
      </w:r>
    </w:p>
    <w:p w:rsidR="00A63CF4" w:rsidRPr="00947641" w:rsidRDefault="00A63CF4" w:rsidP="00AE6FDA">
      <w:pPr>
        <w:widowControl/>
        <w:numPr>
          <w:ilvl w:val="0"/>
          <w:numId w:val="30"/>
        </w:numPr>
        <w:spacing w:after="8" w:line="235" w:lineRule="auto"/>
        <w:ind w:left="568" w:firstLine="0"/>
      </w:pPr>
      <w:r w:rsidRPr="00947641">
        <w:t>Факторы, способствующие укреплению здоровья.</w:t>
      </w:r>
    </w:p>
    <w:p w:rsidR="00A63CF4" w:rsidRPr="00947641" w:rsidRDefault="00A63CF4" w:rsidP="00AE6FDA">
      <w:pPr>
        <w:widowControl/>
        <w:numPr>
          <w:ilvl w:val="0"/>
          <w:numId w:val="30"/>
        </w:numPr>
        <w:spacing w:after="8" w:line="235" w:lineRule="auto"/>
        <w:ind w:left="568" w:firstLine="0"/>
      </w:pPr>
      <w:r w:rsidRPr="00947641">
        <w:lastRenderedPageBreak/>
        <w:t>Организация студенческого труда, отдыха и эффективной самостоятельной работы.</w:t>
      </w:r>
    </w:p>
    <w:p w:rsidR="00A63CF4" w:rsidRPr="00947641" w:rsidRDefault="00A63CF4" w:rsidP="00AE6FDA">
      <w:pPr>
        <w:widowControl/>
        <w:numPr>
          <w:ilvl w:val="0"/>
          <w:numId w:val="30"/>
        </w:numPr>
        <w:spacing w:after="8" w:line="235" w:lineRule="auto"/>
        <w:ind w:left="568" w:firstLine="0"/>
      </w:pPr>
      <w:r w:rsidRPr="00947641">
        <w:t>Роль физической культуры в сохранении здоровья.</w:t>
      </w:r>
    </w:p>
    <w:p w:rsidR="00A63CF4" w:rsidRPr="00947641" w:rsidRDefault="00A63CF4" w:rsidP="00AE6FDA">
      <w:pPr>
        <w:widowControl/>
        <w:numPr>
          <w:ilvl w:val="0"/>
          <w:numId w:val="30"/>
        </w:numPr>
        <w:spacing w:after="8" w:line="235" w:lineRule="auto"/>
        <w:ind w:left="568" w:firstLine="0"/>
      </w:pPr>
      <w:r w:rsidRPr="00947641">
        <w:t>Пути сохранения репродуктивного здоровья общества.</w:t>
      </w:r>
    </w:p>
    <w:p w:rsidR="00A63CF4" w:rsidRPr="00947641" w:rsidRDefault="00A63CF4" w:rsidP="00AE6FDA">
      <w:pPr>
        <w:widowControl/>
        <w:numPr>
          <w:ilvl w:val="0"/>
          <w:numId w:val="30"/>
        </w:numPr>
        <w:spacing w:after="8" w:line="235" w:lineRule="auto"/>
        <w:ind w:left="568" w:firstLine="0"/>
      </w:pPr>
      <w:r w:rsidRPr="00947641">
        <w:t>Алкоголь и его влияние на здоровье человека.</w:t>
      </w:r>
    </w:p>
    <w:p w:rsidR="00A63CF4" w:rsidRPr="00947641" w:rsidRDefault="00A63CF4" w:rsidP="00AE6FDA">
      <w:pPr>
        <w:widowControl/>
        <w:numPr>
          <w:ilvl w:val="0"/>
          <w:numId w:val="30"/>
        </w:numPr>
        <w:spacing w:after="8" w:line="235" w:lineRule="auto"/>
        <w:ind w:left="568" w:firstLine="0"/>
      </w:pPr>
      <w:r w:rsidRPr="00947641">
        <w:t>Табакокурение и его влияние на здоровье.</w:t>
      </w:r>
    </w:p>
    <w:p w:rsidR="00A63CF4" w:rsidRPr="00947641" w:rsidRDefault="00A63CF4" w:rsidP="00AE6FDA">
      <w:pPr>
        <w:widowControl/>
        <w:numPr>
          <w:ilvl w:val="0"/>
          <w:numId w:val="30"/>
        </w:numPr>
        <w:spacing w:after="8" w:line="235" w:lineRule="auto"/>
        <w:ind w:left="568" w:firstLine="0"/>
      </w:pPr>
      <w:r w:rsidRPr="00947641">
        <w:t>Наркотики и их пагубное воздействие на организм.</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Компьютерные игры и их влияние на организм человека.</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Особенности трудовой деятельности женщин и подростков.</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Терроризм как основная социальная опасность современности.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Космические опасности: мифы и реальность.</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Современные средства поражения и их поражающие факторы.</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Оповещение и информирование населения об опасности.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Инженерная защита в системе обеспечения безопасности населения.</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Структура Вооруженных Сил Российской Федерации. Виды и рода войск.</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Основные виды вооружения и военной техники в Российской Федерации.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Военная служба как особый вид федеральной государственной службы.</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Боевые традиции Вооруженных Сил Российской Федерации.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Символы воинской чести.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Патриотизм и верность воинскому долгу.</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Дни воинской славы России.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Города-герои Российской Федерации.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Города воинской славы Российской Федерации.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Профилактика инфекционных заболеваний.</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Первая помощь при острой сердечной недостаточности.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 xml:space="preserve">СПИД — чума </w:t>
      </w:r>
      <w:r w:rsidRPr="00947641">
        <w:rPr>
          <w:rFonts w:ascii="Times New Roman" w:eastAsia="Times New Roman" w:hAnsi="Times New Roman"/>
          <w:sz w:val="24"/>
          <w:szCs w:val="24"/>
          <w:lang w:val="en-US"/>
        </w:rPr>
        <w:t>XXI</w:t>
      </w:r>
      <w:r w:rsidRPr="00947641">
        <w:rPr>
          <w:rFonts w:ascii="Times New Roman" w:eastAsia="Times New Roman" w:hAnsi="Times New Roman"/>
          <w:sz w:val="24"/>
          <w:szCs w:val="24"/>
        </w:rPr>
        <w:t xml:space="preserve"> века.</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Оказание первой помощи при бытовых травмах.</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Духовность и здоровье семьи.</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Здоровье родителей — здоровье ребенка.</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Формирование здорового образа жизни с пеленок.</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Как стать долгожителем?</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Рождение ребенка — высшее чудо на Земле.</w:t>
      </w:r>
    </w:p>
    <w:p w:rsidR="00A63CF4" w:rsidRPr="00947641" w:rsidRDefault="00A63CF4" w:rsidP="00AE6FDA">
      <w:pPr>
        <w:pStyle w:val="a3"/>
        <w:numPr>
          <w:ilvl w:val="0"/>
          <w:numId w:val="30"/>
        </w:numPr>
        <w:spacing w:after="8" w:line="235" w:lineRule="auto"/>
        <w:jc w:val="both"/>
        <w:rPr>
          <w:rFonts w:ascii="Times New Roman" w:eastAsia="Times New Roman" w:hAnsi="Times New Roman"/>
          <w:sz w:val="24"/>
          <w:szCs w:val="24"/>
        </w:rPr>
      </w:pPr>
      <w:r w:rsidRPr="00947641">
        <w:rPr>
          <w:rFonts w:ascii="Times New Roman" w:eastAsia="Times New Roman" w:hAnsi="Times New Roman"/>
          <w:sz w:val="24"/>
          <w:szCs w:val="24"/>
        </w:rPr>
        <w:t>Политика государства по поддержке семьи.</w:t>
      </w:r>
      <w:bookmarkStart w:id="32" w:name="_Toc451329933"/>
    </w:p>
    <w:p w:rsidR="00A63CF4" w:rsidRPr="00947641" w:rsidRDefault="00A63CF4" w:rsidP="00A63CF4">
      <w:pPr>
        <w:pStyle w:val="afff0"/>
        <w:jc w:val="center"/>
        <w:rPr>
          <w:rFonts w:ascii="Times New Roman" w:hAnsi="Times New Roman"/>
          <w:b/>
          <w:sz w:val="24"/>
          <w:szCs w:val="24"/>
        </w:rPr>
      </w:pPr>
      <w:r w:rsidRPr="00947641">
        <w:rPr>
          <w:rFonts w:ascii="Times New Roman" w:hAnsi="Times New Roman"/>
          <w:b/>
          <w:sz w:val="24"/>
          <w:szCs w:val="24"/>
        </w:rPr>
        <w:t>ТЕМАТИЧЕСКОЕ ПЛАНИРОВАНИЕ</w:t>
      </w:r>
      <w:bookmarkEnd w:id="32"/>
    </w:p>
    <w:p w:rsidR="00A63CF4" w:rsidRPr="00947641" w:rsidRDefault="00A63CF4" w:rsidP="005543A3">
      <w:pPr>
        <w:pStyle w:val="afff0"/>
        <w:ind w:firstLine="567"/>
        <w:jc w:val="both"/>
        <w:rPr>
          <w:rFonts w:ascii="Times New Roman" w:hAnsi="Times New Roman"/>
          <w:sz w:val="24"/>
          <w:szCs w:val="24"/>
        </w:rPr>
      </w:pPr>
      <w:r w:rsidRPr="00947641">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1705E9" w:rsidRPr="00947641">
        <w:rPr>
          <w:rFonts w:ascii="Times New Roman" w:hAnsi="Times New Roman"/>
          <w:sz w:val="24"/>
          <w:szCs w:val="24"/>
        </w:rPr>
        <w:t>по специальности 35.02.03</w:t>
      </w:r>
      <w:r w:rsidR="005543A3" w:rsidRPr="00947641">
        <w:rPr>
          <w:rFonts w:ascii="Times New Roman" w:hAnsi="Times New Roman"/>
          <w:sz w:val="24"/>
          <w:szCs w:val="24"/>
        </w:rPr>
        <w:t xml:space="preserve"> </w:t>
      </w:r>
      <w:r w:rsidR="001705E9" w:rsidRPr="00947641">
        <w:rPr>
          <w:rFonts w:ascii="Times New Roman" w:hAnsi="Times New Roman"/>
          <w:sz w:val="24"/>
          <w:szCs w:val="24"/>
        </w:rPr>
        <w:t>Технология деревообработки</w:t>
      </w:r>
      <w:r w:rsidR="005543A3" w:rsidRPr="00947641">
        <w:rPr>
          <w:rFonts w:ascii="Times New Roman" w:hAnsi="Times New Roman"/>
          <w:sz w:val="24"/>
          <w:szCs w:val="24"/>
        </w:rPr>
        <w:t xml:space="preserve"> </w:t>
      </w:r>
      <w:r w:rsidRPr="00947641">
        <w:rPr>
          <w:rFonts w:ascii="Times New Roman" w:hAnsi="Times New Roman"/>
          <w:sz w:val="24"/>
          <w:szCs w:val="24"/>
        </w:rPr>
        <w:t>максимальная учебная нагрузка обучающихся соста</w:t>
      </w:r>
      <w:r w:rsidR="005543A3" w:rsidRPr="00947641">
        <w:rPr>
          <w:rFonts w:ascii="Times New Roman" w:hAnsi="Times New Roman"/>
          <w:sz w:val="24"/>
          <w:szCs w:val="24"/>
        </w:rPr>
        <w:t xml:space="preserve">вляет </w:t>
      </w:r>
      <w:r w:rsidRPr="00947641">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947641" w:rsidRDefault="00A63CF4" w:rsidP="00A63CF4">
      <w:pPr>
        <w:pStyle w:val="afff0"/>
        <w:jc w:val="center"/>
        <w:rPr>
          <w:rFonts w:ascii="Times New Roman" w:hAnsi="Times New Roman"/>
          <w:b/>
          <w:sz w:val="24"/>
          <w:szCs w:val="24"/>
        </w:rPr>
      </w:pPr>
      <w:r w:rsidRPr="00947641">
        <w:rPr>
          <w:rFonts w:ascii="Times New Roman" w:hAnsi="Times New Roman"/>
          <w:b/>
          <w:sz w:val="24"/>
          <w:szCs w:val="24"/>
        </w:rPr>
        <w:t>Тематический план</w:t>
      </w:r>
    </w:p>
    <w:tbl>
      <w:tblPr>
        <w:tblStyle w:val="a6"/>
        <w:tblW w:w="0" w:type="auto"/>
        <w:tblInd w:w="108" w:type="dxa"/>
        <w:tblLayout w:type="fixed"/>
        <w:tblLook w:val="04A0" w:firstRow="1" w:lastRow="0" w:firstColumn="1" w:lastColumn="0" w:noHBand="0" w:noVBand="1"/>
      </w:tblPr>
      <w:tblGrid>
        <w:gridCol w:w="5670"/>
        <w:gridCol w:w="1843"/>
        <w:gridCol w:w="142"/>
        <w:gridCol w:w="1984"/>
      </w:tblGrid>
      <w:tr w:rsidR="007201CE" w:rsidRPr="00947641" w:rsidTr="00AA3C06">
        <w:trPr>
          <w:trHeight w:val="165"/>
        </w:trPr>
        <w:tc>
          <w:tcPr>
            <w:tcW w:w="5670" w:type="dxa"/>
            <w:vMerge w:val="restart"/>
            <w:vAlign w:val="center"/>
          </w:tcPr>
          <w:p w:rsidR="007201CE" w:rsidRPr="00947641" w:rsidRDefault="007201CE" w:rsidP="00AA3C06">
            <w:pPr>
              <w:ind w:firstLine="0"/>
              <w:jc w:val="center"/>
              <w:rPr>
                <w:b/>
              </w:rPr>
            </w:pPr>
            <w:bookmarkStart w:id="33" w:name="_Toc451329934"/>
            <w:r w:rsidRPr="00947641">
              <w:rPr>
                <w:b/>
              </w:rPr>
              <w:t>Содержание обучения</w:t>
            </w:r>
          </w:p>
        </w:tc>
        <w:tc>
          <w:tcPr>
            <w:tcW w:w="3969" w:type="dxa"/>
            <w:gridSpan w:val="3"/>
            <w:tcBorders>
              <w:bottom w:val="single" w:sz="4" w:space="0" w:color="auto"/>
            </w:tcBorders>
            <w:vAlign w:val="center"/>
          </w:tcPr>
          <w:p w:rsidR="007201CE" w:rsidRPr="00947641" w:rsidRDefault="007201CE" w:rsidP="00AA3C06">
            <w:pPr>
              <w:ind w:firstLine="0"/>
              <w:jc w:val="center"/>
              <w:rPr>
                <w:b/>
              </w:rPr>
            </w:pPr>
            <w:r w:rsidRPr="00947641">
              <w:rPr>
                <w:b/>
              </w:rPr>
              <w:t>Количество часов</w:t>
            </w:r>
          </w:p>
        </w:tc>
      </w:tr>
      <w:tr w:rsidR="007201CE" w:rsidRPr="00947641" w:rsidTr="00AA3C06">
        <w:trPr>
          <w:trHeight w:val="150"/>
        </w:trPr>
        <w:tc>
          <w:tcPr>
            <w:tcW w:w="5670" w:type="dxa"/>
            <w:vMerge/>
            <w:vAlign w:val="center"/>
          </w:tcPr>
          <w:p w:rsidR="007201CE" w:rsidRPr="00947641" w:rsidRDefault="007201CE" w:rsidP="00AA3C06">
            <w:pPr>
              <w:ind w:firstLine="0"/>
              <w:jc w:val="center"/>
              <w:rPr>
                <w:b/>
              </w:rPr>
            </w:pPr>
          </w:p>
        </w:tc>
        <w:tc>
          <w:tcPr>
            <w:tcW w:w="1843" w:type="dxa"/>
            <w:tcBorders>
              <w:top w:val="single" w:sz="4" w:space="0" w:color="auto"/>
            </w:tcBorders>
            <w:vAlign w:val="center"/>
          </w:tcPr>
          <w:p w:rsidR="007201CE" w:rsidRPr="00947641" w:rsidRDefault="007201CE" w:rsidP="00AA3C06">
            <w:pPr>
              <w:ind w:firstLine="0"/>
              <w:jc w:val="center"/>
              <w:rPr>
                <w:b/>
              </w:rPr>
            </w:pPr>
            <w:r w:rsidRPr="00947641">
              <w:rPr>
                <w:b/>
              </w:rPr>
              <w:t>Аудиторные занятия</w:t>
            </w:r>
          </w:p>
        </w:tc>
        <w:tc>
          <w:tcPr>
            <w:tcW w:w="2126" w:type="dxa"/>
            <w:gridSpan w:val="2"/>
            <w:tcBorders>
              <w:top w:val="single" w:sz="4" w:space="0" w:color="auto"/>
            </w:tcBorders>
            <w:vAlign w:val="center"/>
          </w:tcPr>
          <w:p w:rsidR="007201CE" w:rsidRPr="00947641" w:rsidRDefault="007201CE" w:rsidP="00AA3C06">
            <w:pPr>
              <w:ind w:firstLine="0"/>
              <w:jc w:val="center"/>
              <w:rPr>
                <w:b/>
              </w:rPr>
            </w:pPr>
            <w:r w:rsidRPr="00947641">
              <w:rPr>
                <w:b/>
              </w:rPr>
              <w:t>В т.ч. практические занятия</w:t>
            </w:r>
          </w:p>
        </w:tc>
      </w:tr>
      <w:tr w:rsidR="007201CE" w:rsidRPr="00947641" w:rsidTr="00CE11A5">
        <w:tc>
          <w:tcPr>
            <w:tcW w:w="5670" w:type="dxa"/>
          </w:tcPr>
          <w:p w:rsidR="007201CE" w:rsidRPr="00947641" w:rsidRDefault="007201CE" w:rsidP="00AA3C06">
            <w:pPr>
              <w:ind w:firstLine="0"/>
            </w:pPr>
            <w:r w:rsidRPr="00947641">
              <w:lastRenderedPageBreak/>
              <w:t>Введение</w:t>
            </w:r>
          </w:p>
        </w:tc>
        <w:tc>
          <w:tcPr>
            <w:tcW w:w="1843" w:type="dxa"/>
            <w:vAlign w:val="center"/>
          </w:tcPr>
          <w:p w:rsidR="007201CE" w:rsidRPr="00947641" w:rsidRDefault="007201CE" w:rsidP="00AA3C06">
            <w:pPr>
              <w:ind w:firstLine="0"/>
              <w:jc w:val="center"/>
            </w:pPr>
            <w:r w:rsidRPr="00947641">
              <w:t>2</w:t>
            </w:r>
          </w:p>
        </w:tc>
        <w:tc>
          <w:tcPr>
            <w:tcW w:w="2126" w:type="dxa"/>
            <w:gridSpan w:val="2"/>
            <w:vAlign w:val="center"/>
          </w:tcPr>
          <w:p w:rsidR="007201CE" w:rsidRPr="00947641" w:rsidRDefault="007201CE" w:rsidP="00AA3C06">
            <w:pPr>
              <w:ind w:firstLine="0"/>
              <w:jc w:val="center"/>
            </w:pPr>
          </w:p>
        </w:tc>
      </w:tr>
      <w:tr w:rsidR="007201CE" w:rsidRPr="00947641" w:rsidTr="00CE11A5">
        <w:tc>
          <w:tcPr>
            <w:tcW w:w="5670" w:type="dxa"/>
          </w:tcPr>
          <w:p w:rsidR="007201CE" w:rsidRPr="00947641" w:rsidRDefault="007201CE" w:rsidP="00AA3C06">
            <w:pPr>
              <w:ind w:firstLine="0"/>
            </w:pPr>
            <w:r w:rsidRPr="00947641">
              <w:t>1. Обеспечение личной безопасности и сохранения здоровья</w:t>
            </w:r>
          </w:p>
        </w:tc>
        <w:tc>
          <w:tcPr>
            <w:tcW w:w="1843" w:type="dxa"/>
            <w:vAlign w:val="center"/>
          </w:tcPr>
          <w:p w:rsidR="007201CE" w:rsidRPr="00947641" w:rsidRDefault="007201CE" w:rsidP="00AA3C06">
            <w:pPr>
              <w:ind w:firstLine="0"/>
              <w:jc w:val="center"/>
            </w:pPr>
            <w:r w:rsidRPr="00947641">
              <w:t>16</w:t>
            </w:r>
          </w:p>
        </w:tc>
        <w:tc>
          <w:tcPr>
            <w:tcW w:w="2126" w:type="dxa"/>
            <w:gridSpan w:val="2"/>
            <w:vAlign w:val="center"/>
          </w:tcPr>
          <w:p w:rsidR="007201CE" w:rsidRPr="00947641" w:rsidRDefault="007201CE" w:rsidP="00AA3C06">
            <w:pPr>
              <w:ind w:firstLine="0"/>
              <w:jc w:val="center"/>
            </w:pPr>
            <w:r w:rsidRPr="00947641">
              <w:t>3</w:t>
            </w:r>
          </w:p>
        </w:tc>
      </w:tr>
      <w:tr w:rsidR="007201CE" w:rsidRPr="00947641" w:rsidTr="00CE11A5">
        <w:tc>
          <w:tcPr>
            <w:tcW w:w="5670" w:type="dxa"/>
          </w:tcPr>
          <w:p w:rsidR="007201CE" w:rsidRPr="00947641" w:rsidRDefault="007201CE" w:rsidP="00AA3C06">
            <w:pPr>
              <w:ind w:firstLine="0"/>
            </w:pPr>
            <w:r w:rsidRPr="00947641">
              <w:t>2. Государственная система обеспечения безопасности населения</w:t>
            </w:r>
          </w:p>
        </w:tc>
        <w:tc>
          <w:tcPr>
            <w:tcW w:w="1843" w:type="dxa"/>
            <w:vAlign w:val="center"/>
          </w:tcPr>
          <w:p w:rsidR="007201CE" w:rsidRPr="00947641" w:rsidRDefault="007201CE" w:rsidP="00AA3C06">
            <w:pPr>
              <w:ind w:firstLine="0"/>
              <w:jc w:val="center"/>
            </w:pPr>
            <w:r w:rsidRPr="00947641">
              <w:t>16</w:t>
            </w:r>
          </w:p>
        </w:tc>
        <w:tc>
          <w:tcPr>
            <w:tcW w:w="2126" w:type="dxa"/>
            <w:gridSpan w:val="2"/>
            <w:vAlign w:val="center"/>
          </w:tcPr>
          <w:p w:rsidR="007201CE" w:rsidRPr="00947641" w:rsidRDefault="007201CE" w:rsidP="00AA3C06">
            <w:pPr>
              <w:ind w:firstLine="0"/>
              <w:jc w:val="center"/>
            </w:pPr>
            <w:r w:rsidRPr="00947641">
              <w:t>4</w:t>
            </w:r>
          </w:p>
        </w:tc>
      </w:tr>
      <w:tr w:rsidR="007201CE" w:rsidRPr="00947641" w:rsidTr="00CE11A5">
        <w:tc>
          <w:tcPr>
            <w:tcW w:w="5670" w:type="dxa"/>
          </w:tcPr>
          <w:p w:rsidR="007201CE" w:rsidRPr="00947641" w:rsidRDefault="007201CE" w:rsidP="00AA3C06">
            <w:pPr>
              <w:ind w:firstLine="0"/>
            </w:pPr>
            <w:r w:rsidRPr="00947641">
              <w:t>3. Основы обороны государства и воинская обязанность</w:t>
            </w:r>
          </w:p>
        </w:tc>
        <w:tc>
          <w:tcPr>
            <w:tcW w:w="1843" w:type="dxa"/>
            <w:vAlign w:val="center"/>
          </w:tcPr>
          <w:p w:rsidR="007201CE" w:rsidRPr="00947641" w:rsidRDefault="007201CE" w:rsidP="00AA3C06">
            <w:pPr>
              <w:ind w:firstLine="0"/>
              <w:jc w:val="center"/>
            </w:pPr>
            <w:r w:rsidRPr="00947641">
              <w:t>18</w:t>
            </w:r>
          </w:p>
        </w:tc>
        <w:tc>
          <w:tcPr>
            <w:tcW w:w="2126" w:type="dxa"/>
            <w:gridSpan w:val="2"/>
            <w:vAlign w:val="center"/>
          </w:tcPr>
          <w:p w:rsidR="007201CE" w:rsidRPr="00947641" w:rsidRDefault="007201CE" w:rsidP="00AA3C06">
            <w:pPr>
              <w:ind w:firstLine="0"/>
              <w:jc w:val="center"/>
            </w:pPr>
            <w:r w:rsidRPr="00947641">
              <w:t>2</w:t>
            </w:r>
          </w:p>
        </w:tc>
      </w:tr>
      <w:tr w:rsidR="007201CE" w:rsidRPr="00947641" w:rsidTr="00CE11A5">
        <w:tc>
          <w:tcPr>
            <w:tcW w:w="5670" w:type="dxa"/>
          </w:tcPr>
          <w:p w:rsidR="007201CE" w:rsidRPr="00947641" w:rsidRDefault="007201CE" w:rsidP="00AA3C06">
            <w:pPr>
              <w:ind w:firstLine="0"/>
            </w:pPr>
            <w:r w:rsidRPr="00947641">
              <w:t xml:space="preserve">4. Основы медицинских знаний </w:t>
            </w:r>
          </w:p>
        </w:tc>
        <w:tc>
          <w:tcPr>
            <w:tcW w:w="1843" w:type="dxa"/>
            <w:vAlign w:val="center"/>
          </w:tcPr>
          <w:p w:rsidR="007201CE" w:rsidRPr="00947641" w:rsidRDefault="007201CE" w:rsidP="00AA3C06">
            <w:pPr>
              <w:ind w:firstLine="0"/>
              <w:jc w:val="center"/>
            </w:pPr>
            <w:r w:rsidRPr="00947641">
              <w:t>18</w:t>
            </w:r>
          </w:p>
        </w:tc>
        <w:tc>
          <w:tcPr>
            <w:tcW w:w="2126" w:type="dxa"/>
            <w:gridSpan w:val="2"/>
            <w:vAlign w:val="center"/>
          </w:tcPr>
          <w:p w:rsidR="007201CE" w:rsidRPr="00947641" w:rsidRDefault="007201CE" w:rsidP="00AA3C06">
            <w:pPr>
              <w:ind w:firstLine="0"/>
              <w:jc w:val="center"/>
            </w:pPr>
            <w:r w:rsidRPr="00947641">
              <w:t>2</w:t>
            </w:r>
          </w:p>
        </w:tc>
      </w:tr>
      <w:tr w:rsidR="007201CE" w:rsidRPr="00947641" w:rsidTr="00CE11A5">
        <w:tc>
          <w:tcPr>
            <w:tcW w:w="5670" w:type="dxa"/>
          </w:tcPr>
          <w:p w:rsidR="007201CE" w:rsidRPr="00947641" w:rsidRDefault="007201CE" w:rsidP="00AA3C06">
            <w:pPr>
              <w:ind w:firstLine="0"/>
            </w:pPr>
            <w:r w:rsidRPr="00947641">
              <w:rPr>
                <w:b/>
              </w:rPr>
              <w:t>Итого</w:t>
            </w:r>
          </w:p>
        </w:tc>
        <w:tc>
          <w:tcPr>
            <w:tcW w:w="1843" w:type="dxa"/>
          </w:tcPr>
          <w:p w:rsidR="007201CE" w:rsidRPr="00947641" w:rsidRDefault="007201CE" w:rsidP="00AA3C06">
            <w:pPr>
              <w:ind w:firstLine="0"/>
              <w:jc w:val="center"/>
            </w:pPr>
            <w:r w:rsidRPr="00947641">
              <w:rPr>
                <w:b/>
              </w:rPr>
              <w:t>70</w:t>
            </w:r>
          </w:p>
        </w:tc>
        <w:tc>
          <w:tcPr>
            <w:tcW w:w="2126" w:type="dxa"/>
            <w:gridSpan w:val="2"/>
          </w:tcPr>
          <w:p w:rsidR="007201CE" w:rsidRPr="00947641" w:rsidRDefault="007201CE" w:rsidP="00AA3C06">
            <w:pPr>
              <w:ind w:firstLine="0"/>
              <w:jc w:val="center"/>
              <w:rPr>
                <w:b/>
              </w:rPr>
            </w:pPr>
            <w:r w:rsidRPr="00947641">
              <w:rPr>
                <w:b/>
              </w:rPr>
              <w:t>11</w:t>
            </w:r>
          </w:p>
        </w:tc>
      </w:tr>
      <w:tr w:rsidR="007201CE" w:rsidRPr="00947641" w:rsidTr="00CE11A5">
        <w:tc>
          <w:tcPr>
            <w:tcW w:w="5670" w:type="dxa"/>
            <w:vAlign w:val="center"/>
          </w:tcPr>
          <w:p w:rsidR="007201CE" w:rsidRPr="00947641" w:rsidRDefault="007201CE" w:rsidP="00AA3C06">
            <w:pPr>
              <w:ind w:firstLine="0"/>
              <w:jc w:val="center"/>
              <w:rPr>
                <w:b/>
              </w:rPr>
            </w:pPr>
            <w:r w:rsidRPr="00947641">
              <w:rPr>
                <w:b/>
              </w:rPr>
              <w:t>Внеаудиторная самостоятельная работа</w:t>
            </w:r>
          </w:p>
        </w:tc>
        <w:tc>
          <w:tcPr>
            <w:tcW w:w="1843" w:type="dxa"/>
          </w:tcPr>
          <w:p w:rsidR="007201CE" w:rsidRPr="00947641" w:rsidRDefault="007201CE" w:rsidP="00AA3C06">
            <w:pPr>
              <w:ind w:firstLine="0"/>
              <w:jc w:val="center"/>
              <w:rPr>
                <w:b/>
              </w:rPr>
            </w:pPr>
          </w:p>
        </w:tc>
        <w:tc>
          <w:tcPr>
            <w:tcW w:w="2126" w:type="dxa"/>
            <w:gridSpan w:val="2"/>
          </w:tcPr>
          <w:p w:rsidR="007201CE" w:rsidRPr="00947641" w:rsidRDefault="007201CE" w:rsidP="00AA3C06">
            <w:pPr>
              <w:ind w:firstLine="0"/>
              <w:jc w:val="center"/>
              <w:rPr>
                <w:b/>
              </w:rPr>
            </w:pPr>
          </w:p>
        </w:tc>
      </w:tr>
      <w:tr w:rsidR="007201CE" w:rsidRPr="00947641" w:rsidTr="00CE11A5">
        <w:trPr>
          <w:trHeight w:val="593"/>
        </w:trPr>
        <w:tc>
          <w:tcPr>
            <w:tcW w:w="7513" w:type="dxa"/>
            <w:gridSpan w:val="2"/>
          </w:tcPr>
          <w:p w:rsidR="007201CE" w:rsidRPr="00947641" w:rsidRDefault="007201CE" w:rsidP="00AA3C06">
            <w:pPr>
              <w:ind w:firstLine="0"/>
              <w:rPr>
                <w:b/>
              </w:rPr>
            </w:pPr>
            <w:r w:rsidRPr="00947641">
              <w:t>Подготовка рефератов, докладов индивидуального проекта с использованием информационных технологий и др.</w:t>
            </w:r>
          </w:p>
        </w:tc>
        <w:tc>
          <w:tcPr>
            <w:tcW w:w="2126" w:type="dxa"/>
            <w:gridSpan w:val="2"/>
          </w:tcPr>
          <w:p w:rsidR="007201CE" w:rsidRPr="00947641" w:rsidRDefault="007201CE" w:rsidP="00AA3C06">
            <w:pPr>
              <w:ind w:firstLine="0"/>
              <w:jc w:val="center"/>
              <w:rPr>
                <w:b/>
              </w:rPr>
            </w:pPr>
            <w:r w:rsidRPr="00947641">
              <w:rPr>
                <w:b/>
              </w:rPr>
              <w:t>35</w:t>
            </w:r>
          </w:p>
        </w:tc>
      </w:tr>
      <w:tr w:rsidR="007201CE" w:rsidRPr="00947641" w:rsidTr="00CE11A5">
        <w:tc>
          <w:tcPr>
            <w:tcW w:w="9639" w:type="dxa"/>
            <w:gridSpan w:val="4"/>
            <w:vAlign w:val="center"/>
          </w:tcPr>
          <w:p w:rsidR="007201CE" w:rsidRPr="00947641" w:rsidRDefault="007201CE" w:rsidP="00AA3C06">
            <w:pPr>
              <w:ind w:firstLine="0"/>
              <w:jc w:val="center"/>
              <w:rPr>
                <w:b/>
              </w:rPr>
            </w:pPr>
            <w:r w:rsidRPr="00947641">
              <w:rPr>
                <w:b/>
                <w:i/>
              </w:rPr>
              <w:t>Промежуточная аттестация в форме дифференцированного зачета</w:t>
            </w:r>
          </w:p>
        </w:tc>
      </w:tr>
      <w:tr w:rsidR="007201CE" w:rsidRPr="00947641" w:rsidTr="00CE11A5">
        <w:trPr>
          <w:trHeight w:val="256"/>
        </w:trPr>
        <w:tc>
          <w:tcPr>
            <w:tcW w:w="7655" w:type="dxa"/>
            <w:gridSpan w:val="3"/>
            <w:vAlign w:val="center"/>
          </w:tcPr>
          <w:p w:rsidR="007201CE" w:rsidRPr="00947641" w:rsidRDefault="007201CE" w:rsidP="00AA3C06">
            <w:pPr>
              <w:ind w:firstLine="0"/>
            </w:pPr>
            <w:r w:rsidRPr="00947641">
              <w:rPr>
                <w:b/>
              </w:rPr>
              <w:t>Всего</w:t>
            </w:r>
          </w:p>
        </w:tc>
        <w:tc>
          <w:tcPr>
            <w:tcW w:w="1984" w:type="dxa"/>
          </w:tcPr>
          <w:p w:rsidR="007201CE" w:rsidRPr="00947641" w:rsidRDefault="007201CE" w:rsidP="00AA3C06">
            <w:pPr>
              <w:ind w:firstLine="0"/>
              <w:jc w:val="center"/>
              <w:rPr>
                <w:b/>
              </w:rPr>
            </w:pPr>
            <w:r w:rsidRPr="00947641">
              <w:rPr>
                <w:b/>
              </w:rPr>
              <w:t>105</w:t>
            </w:r>
          </w:p>
        </w:tc>
      </w:tr>
      <w:bookmarkEnd w:id="33"/>
    </w:tbl>
    <w:p w:rsidR="00B85716" w:rsidRPr="00947641" w:rsidRDefault="00B85716" w:rsidP="001705E9">
      <w:pPr>
        <w:jc w:val="center"/>
        <w:rPr>
          <w:b/>
          <w:sz w:val="28"/>
          <w:szCs w:val="28"/>
        </w:rPr>
      </w:pPr>
    </w:p>
    <w:p w:rsidR="00072608" w:rsidRPr="00947641" w:rsidRDefault="00072608" w:rsidP="00072608">
      <w:pPr>
        <w:pStyle w:val="afff0"/>
        <w:jc w:val="center"/>
        <w:rPr>
          <w:rFonts w:ascii="Times New Roman" w:hAnsi="Times New Roman"/>
          <w:b/>
          <w:sz w:val="28"/>
          <w:szCs w:val="28"/>
        </w:rPr>
      </w:pPr>
      <w:r w:rsidRPr="00947641">
        <w:rPr>
          <w:rFonts w:ascii="Times New Roman" w:hAnsi="Times New Roman"/>
          <w:b/>
          <w:sz w:val="28"/>
          <w:szCs w:val="28"/>
        </w:rPr>
        <w:t>ОДБ.07 Родная литература</w:t>
      </w:r>
    </w:p>
    <w:p w:rsidR="00072608" w:rsidRPr="00947641" w:rsidRDefault="00072608" w:rsidP="00072608">
      <w:pPr>
        <w:ind w:firstLine="567"/>
      </w:pPr>
      <w:r w:rsidRPr="00947641">
        <w:t>Рабочая программа общеобразовательной учебной дисциплины «Родная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072608" w:rsidRPr="00947641" w:rsidRDefault="00072608" w:rsidP="00072608">
      <w:pPr>
        <w:ind w:firstLine="567"/>
      </w:pPr>
      <w:r w:rsidRPr="00947641">
        <w:t>Программа разработана на основании требований ФГОС среднего общего образования, утвержденного приказом Министерства образования и науки Российской Федерации от 17 мая 2012 г. № 413; Приказа Министерства образования и науки РФ 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 Примерной программы общеобразовательной учебной дисциплины «Русский язык и литература. Литература» для профессиональных образовательных организаций (автор Обернихина Г.А. и др.); Рекомендаций по организации получения среднего общего образования в пределах освоения образовательных программ СПО на базе основного общего образования (письмо Департамента государственной политики в сфере подготовки рабочих кадров и ДПО Минобрнауки России от 17.03.2015 №06-259), Рекомендаций в редакции 2017г.(Протокол № 3 от 25 мая 2017 г.).</w:t>
      </w:r>
    </w:p>
    <w:p w:rsidR="00072608" w:rsidRPr="00947641" w:rsidRDefault="00072608" w:rsidP="00072608">
      <w:pPr>
        <w:autoSpaceDE w:val="0"/>
        <w:autoSpaceDN w:val="0"/>
        <w:adjustRightInd w:val="0"/>
        <w:ind w:firstLine="540"/>
        <w:jc w:val="center"/>
        <w:outlineLvl w:val="0"/>
        <w:rPr>
          <w:b/>
        </w:rPr>
      </w:pPr>
      <w:r w:rsidRPr="00947641">
        <w:rPr>
          <w:b/>
        </w:rPr>
        <w:t>РЕЗУЛЬТАТЫ ОСВОЕНИЯ УЧЕБНОЙ ДИСЦИПЛИНЫ</w:t>
      </w:r>
    </w:p>
    <w:p w:rsidR="00072608" w:rsidRPr="00947641" w:rsidRDefault="00072608" w:rsidP="00072608">
      <w:pPr>
        <w:tabs>
          <w:tab w:val="left" w:pos="300"/>
        </w:tabs>
        <w:autoSpaceDE w:val="0"/>
        <w:autoSpaceDN w:val="0"/>
        <w:adjustRightInd w:val="0"/>
        <w:ind w:firstLine="426"/>
      </w:pPr>
      <w:r w:rsidRPr="00947641">
        <w:t xml:space="preserve">Освоение содержания учебной дисциплины «Родная литература» обеспечивает достижение студентами следующих </w:t>
      </w:r>
      <w:r w:rsidRPr="00947641">
        <w:rPr>
          <w:b/>
          <w:i/>
        </w:rPr>
        <w:t>результатов:</w:t>
      </w:r>
    </w:p>
    <w:p w:rsidR="00072608" w:rsidRPr="00947641" w:rsidRDefault="00072608" w:rsidP="00072608">
      <w:pPr>
        <w:tabs>
          <w:tab w:val="left" w:pos="300"/>
        </w:tabs>
        <w:autoSpaceDE w:val="0"/>
        <w:autoSpaceDN w:val="0"/>
        <w:adjustRightInd w:val="0"/>
        <w:rPr>
          <w:b/>
          <w:i/>
        </w:rPr>
      </w:pPr>
      <w:r w:rsidRPr="00947641">
        <w:rPr>
          <w:b/>
          <w:i/>
        </w:rPr>
        <w:t>личностных:</w:t>
      </w:r>
    </w:p>
    <w:p w:rsidR="00072608" w:rsidRPr="00947641" w:rsidRDefault="00072608" w:rsidP="00072608">
      <w:pPr>
        <w:tabs>
          <w:tab w:val="left" w:pos="300"/>
        </w:tabs>
        <w:autoSpaceDE w:val="0"/>
        <w:autoSpaceDN w:val="0"/>
        <w:adjustRightInd w:val="0"/>
        <w:ind w:firstLine="426"/>
      </w:pPr>
      <w:r w:rsidRPr="00947641">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72608" w:rsidRPr="00947641" w:rsidRDefault="00072608" w:rsidP="00072608">
      <w:pPr>
        <w:tabs>
          <w:tab w:val="left" w:pos="300"/>
        </w:tabs>
        <w:autoSpaceDE w:val="0"/>
        <w:autoSpaceDN w:val="0"/>
        <w:adjustRightInd w:val="0"/>
        <w:ind w:firstLine="426"/>
      </w:pPr>
      <w:r w:rsidRPr="00947641">
        <w:t>-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72608" w:rsidRPr="00947641" w:rsidRDefault="00072608" w:rsidP="00072608">
      <w:pPr>
        <w:tabs>
          <w:tab w:val="left" w:pos="300"/>
        </w:tabs>
        <w:autoSpaceDE w:val="0"/>
        <w:autoSpaceDN w:val="0"/>
        <w:adjustRightInd w:val="0"/>
        <w:ind w:firstLine="426"/>
      </w:pPr>
      <w:r w:rsidRPr="00947641">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072608" w:rsidRPr="00947641" w:rsidRDefault="00072608" w:rsidP="00072608">
      <w:pPr>
        <w:tabs>
          <w:tab w:val="left" w:pos="300"/>
        </w:tabs>
        <w:autoSpaceDE w:val="0"/>
        <w:autoSpaceDN w:val="0"/>
        <w:adjustRightInd w:val="0"/>
        <w:ind w:firstLine="426"/>
      </w:pPr>
      <w:r w:rsidRPr="00947641">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72608" w:rsidRPr="00947641" w:rsidRDefault="00072608" w:rsidP="00072608">
      <w:pPr>
        <w:tabs>
          <w:tab w:val="left" w:pos="300"/>
        </w:tabs>
        <w:autoSpaceDE w:val="0"/>
        <w:autoSpaceDN w:val="0"/>
        <w:adjustRightInd w:val="0"/>
        <w:ind w:firstLine="426"/>
      </w:pPr>
      <w:r w:rsidRPr="00947641">
        <w:t>- эстетическое отношение к миру;</w:t>
      </w:r>
    </w:p>
    <w:p w:rsidR="00072608" w:rsidRPr="00947641" w:rsidRDefault="00072608" w:rsidP="00072608">
      <w:pPr>
        <w:tabs>
          <w:tab w:val="left" w:pos="300"/>
        </w:tabs>
        <w:autoSpaceDE w:val="0"/>
        <w:autoSpaceDN w:val="0"/>
        <w:adjustRightInd w:val="0"/>
        <w:ind w:firstLine="426"/>
      </w:pPr>
      <w:r w:rsidRPr="00947641">
        <w:lastRenderedPageBreak/>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072608" w:rsidRPr="00947641" w:rsidRDefault="00072608" w:rsidP="00072608">
      <w:pPr>
        <w:tabs>
          <w:tab w:val="left" w:pos="300"/>
        </w:tabs>
        <w:autoSpaceDE w:val="0"/>
        <w:autoSpaceDN w:val="0"/>
        <w:adjustRightInd w:val="0"/>
        <w:ind w:firstLine="426"/>
      </w:pPr>
      <w:r w:rsidRPr="00947641">
        <w:t>- 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072608" w:rsidRPr="00947641" w:rsidRDefault="00072608" w:rsidP="00072608">
      <w:pPr>
        <w:tabs>
          <w:tab w:val="left" w:pos="300"/>
        </w:tabs>
        <w:autoSpaceDE w:val="0"/>
        <w:autoSpaceDN w:val="0"/>
        <w:adjustRightInd w:val="0"/>
        <w:rPr>
          <w:b/>
          <w:i/>
        </w:rPr>
      </w:pPr>
      <w:r w:rsidRPr="00947641">
        <w:rPr>
          <w:b/>
          <w:i/>
        </w:rPr>
        <w:t>метапредметных:</w:t>
      </w:r>
    </w:p>
    <w:p w:rsidR="00072608" w:rsidRPr="00947641" w:rsidRDefault="00072608" w:rsidP="00072608">
      <w:pPr>
        <w:tabs>
          <w:tab w:val="left" w:pos="300"/>
        </w:tabs>
        <w:autoSpaceDE w:val="0"/>
        <w:autoSpaceDN w:val="0"/>
        <w:adjustRightInd w:val="0"/>
        <w:ind w:firstLine="426"/>
      </w:pPr>
      <w:r w:rsidRPr="00947641">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72608" w:rsidRPr="00947641" w:rsidRDefault="00072608" w:rsidP="00072608">
      <w:pPr>
        <w:tabs>
          <w:tab w:val="left" w:pos="300"/>
        </w:tabs>
        <w:autoSpaceDE w:val="0"/>
        <w:autoSpaceDN w:val="0"/>
        <w:adjustRightInd w:val="0"/>
        <w:ind w:firstLine="426"/>
      </w:pPr>
      <w:r w:rsidRPr="00947641">
        <w:t>- умение самостоятельно организовывать собственную деятельность, оценивать ее, определять сферу своих интересов;</w:t>
      </w:r>
    </w:p>
    <w:p w:rsidR="00072608" w:rsidRPr="00947641" w:rsidRDefault="00072608" w:rsidP="00072608">
      <w:pPr>
        <w:tabs>
          <w:tab w:val="left" w:pos="300"/>
        </w:tabs>
        <w:autoSpaceDE w:val="0"/>
        <w:autoSpaceDN w:val="0"/>
        <w:adjustRightInd w:val="0"/>
        <w:ind w:firstLine="426"/>
      </w:pPr>
      <w:r w:rsidRPr="00947641">
        <w:t>- умение работать с разными источниками информации, находить ее, анализировать, использовать в самостоятельной деятельности;</w:t>
      </w:r>
    </w:p>
    <w:p w:rsidR="00072608" w:rsidRPr="00947641" w:rsidRDefault="00072608" w:rsidP="00072608">
      <w:pPr>
        <w:tabs>
          <w:tab w:val="left" w:pos="300"/>
        </w:tabs>
        <w:autoSpaceDE w:val="0"/>
        <w:autoSpaceDN w:val="0"/>
        <w:adjustRightInd w:val="0"/>
        <w:ind w:firstLine="426"/>
      </w:pPr>
      <w:r w:rsidRPr="00947641">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72608" w:rsidRPr="00947641" w:rsidRDefault="00072608" w:rsidP="00072608">
      <w:pPr>
        <w:tabs>
          <w:tab w:val="left" w:pos="300"/>
        </w:tabs>
        <w:autoSpaceDE w:val="0"/>
        <w:autoSpaceDN w:val="0"/>
        <w:adjustRightInd w:val="0"/>
        <w:rPr>
          <w:b/>
          <w:i/>
        </w:rPr>
      </w:pPr>
      <w:r w:rsidRPr="00947641">
        <w:rPr>
          <w:b/>
          <w:i/>
        </w:rPr>
        <w:t>предметных:</w:t>
      </w:r>
    </w:p>
    <w:p w:rsidR="00072608" w:rsidRPr="00947641" w:rsidRDefault="00072608" w:rsidP="00072608">
      <w:pPr>
        <w:tabs>
          <w:tab w:val="left" w:pos="300"/>
        </w:tabs>
        <w:autoSpaceDE w:val="0"/>
        <w:autoSpaceDN w:val="0"/>
        <w:adjustRightInd w:val="0"/>
        <w:ind w:firstLine="426"/>
      </w:pPr>
      <w:r w:rsidRPr="00947641">
        <w:t>- формирование устойчивого интереса к чтению;</w:t>
      </w:r>
    </w:p>
    <w:p w:rsidR="00072608" w:rsidRPr="00947641" w:rsidRDefault="00072608" w:rsidP="00072608">
      <w:pPr>
        <w:tabs>
          <w:tab w:val="left" w:pos="300"/>
        </w:tabs>
        <w:autoSpaceDE w:val="0"/>
        <w:autoSpaceDN w:val="0"/>
        <w:adjustRightInd w:val="0"/>
        <w:ind w:firstLine="426"/>
      </w:pPr>
      <w:r w:rsidRPr="00947641">
        <w:t>- формирование навыков различных в</w:t>
      </w:r>
      <w:r w:rsidR="0064596A" w:rsidRPr="00947641">
        <w:t>идов анализа литературных произ</w:t>
      </w:r>
      <w:r w:rsidRPr="00947641">
        <w:t>ведений;</w:t>
      </w:r>
    </w:p>
    <w:p w:rsidR="00072608" w:rsidRPr="00947641" w:rsidRDefault="00072608" w:rsidP="00072608">
      <w:pPr>
        <w:tabs>
          <w:tab w:val="left" w:pos="300"/>
        </w:tabs>
        <w:autoSpaceDE w:val="0"/>
        <w:autoSpaceDN w:val="0"/>
        <w:adjustRightInd w:val="0"/>
        <w:ind w:firstLine="426"/>
      </w:pPr>
      <w:r w:rsidRPr="00947641">
        <w:t>- владение навыками самоанализа и самооценки на основе наблюдений за собственной речью;</w:t>
      </w:r>
    </w:p>
    <w:p w:rsidR="00072608" w:rsidRPr="00947641" w:rsidRDefault="00072608" w:rsidP="00072608">
      <w:pPr>
        <w:tabs>
          <w:tab w:val="left" w:pos="300"/>
        </w:tabs>
        <w:autoSpaceDE w:val="0"/>
        <w:autoSpaceDN w:val="0"/>
        <w:adjustRightInd w:val="0"/>
        <w:ind w:firstLine="426"/>
      </w:pPr>
      <w:r w:rsidRPr="00947641">
        <w:t>- владение умением анализировать текст с точки зрения наличия в нем явной и скрытой, основной и второстепенной информации;</w:t>
      </w:r>
    </w:p>
    <w:p w:rsidR="00072608" w:rsidRPr="00947641" w:rsidRDefault="00072608" w:rsidP="00072608">
      <w:pPr>
        <w:tabs>
          <w:tab w:val="left" w:pos="300"/>
        </w:tabs>
        <w:autoSpaceDE w:val="0"/>
        <w:autoSpaceDN w:val="0"/>
        <w:adjustRightInd w:val="0"/>
        <w:ind w:firstLine="426"/>
      </w:pPr>
      <w:r w:rsidRPr="00947641">
        <w:t>- владение умением представлять тексты в виде тезисов, конспектов, аннотаций, рефератов, сочинений различных жанров;</w:t>
      </w:r>
    </w:p>
    <w:p w:rsidR="00072608" w:rsidRPr="00947641" w:rsidRDefault="00072608" w:rsidP="00072608">
      <w:pPr>
        <w:tabs>
          <w:tab w:val="left" w:pos="300"/>
        </w:tabs>
        <w:autoSpaceDE w:val="0"/>
        <w:autoSpaceDN w:val="0"/>
        <w:adjustRightInd w:val="0"/>
        <w:ind w:firstLine="426"/>
      </w:pPr>
      <w:r w:rsidRPr="00947641">
        <w:t>- знание содержания произведений родной литературы;</w:t>
      </w:r>
    </w:p>
    <w:p w:rsidR="00072608" w:rsidRPr="00947641" w:rsidRDefault="00072608" w:rsidP="00072608">
      <w:pPr>
        <w:tabs>
          <w:tab w:val="left" w:pos="300"/>
        </w:tabs>
        <w:autoSpaceDE w:val="0"/>
        <w:autoSpaceDN w:val="0"/>
        <w:adjustRightInd w:val="0"/>
        <w:ind w:firstLine="426"/>
      </w:pPr>
      <w:r w:rsidRPr="00947641">
        <w:t>-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72608" w:rsidRPr="00947641" w:rsidRDefault="00072608" w:rsidP="00072608">
      <w:pPr>
        <w:autoSpaceDE w:val="0"/>
        <w:autoSpaceDN w:val="0"/>
        <w:adjustRightInd w:val="0"/>
        <w:ind w:firstLine="540"/>
        <w:jc w:val="center"/>
        <w:outlineLvl w:val="0"/>
        <w:rPr>
          <w:b/>
        </w:rPr>
      </w:pPr>
      <w:r w:rsidRPr="00947641">
        <w:rPr>
          <w:b/>
        </w:rPr>
        <w:t>СОДЕРЖАНИЕ УЧЕБНОЙ ДИСЦИПЛИНЫ</w:t>
      </w:r>
    </w:p>
    <w:p w:rsidR="00072608" w:rsidRPr="00947641" w:rsidRDefault="00072608" w:rsidP="00072608">
      <w:pPr>
        <w:pStyle w:val="afff0"/>
        <w:jc w:val="center"/>
        <w:rPr>
          <w:rFonts w:ascii="Times New Roman" w:hAnsi="Times New Roman"/>
          <w:iCs/>
          <w:sz w:val="24"/>
          <w:szCs w:val="24"/>
        </w:rPr>
      </w:pPr>
      <w:r w:rsidRPr="00947641">
        <w:rPr>
          <w:rFonts w:ascii="Times New Roman" w:hAnsi="Times New Roman"/>
          <w:iCs/>
          <w:sz w:val="24"/>
          <w:szCs w:val="24"/>
        </w:rPr>
        <w:t>Естественнонаучный профиль профессионального образования</w:t>
      </w:r>
    </w:p>
    <w:p w:rsidR="00072608" w:rsidRPr="00947641" w:rsidRDefault="00072608" w:rsidP="00072608">
      <w:pPr>
        <w:pStyle w:val="afff0"/>
        <w:jc w:val="center"/>
        <w:rPr>
          <w:rFonts w:ascii="Times New Roman" w:hAnsi="Times New Roman"/>
          <w:iCs/>
          <w:sz w:val="24"/>
          <w:szCs w:val="24"/>
        </w:rPr>
      </w:pPr>
    </w:p>
    <w:p w:rsidR="00072608" w:rsidRPr="00947641" w:rsidRDefault="00072608" w:rsidP="00072608">
      <w:pPr>
        <w:tabs>
          <w:tab w:val="left" w:pos="210"/>
        </w:tabs>
        <w:ind w:left="565" w:right="-15" w:firstLine="0"/>
        <w:jc w:val="center"/>
        <w:rPr>
          <w:rFonts w:eastAsia="Franklin Gothic"/>
          <w:b/>
        </w:rPr>
      </w:pPr>
      <w:r w:rsidRPr="00947641">
        <w:rPr>
          <w:rFonts w:eastAsia="Franklin Gothic"/>
          <w:b/>
        </w:rPr>
        <w:t>Из мифологии. Из устного народного творчества (2 часа)</w:t>
      </w:r>
    </w:p>
    <w:p w:rsidR="00072608" w:rsidRPr="00947641" w:rsidRDefault="00072608" w:rsidP="00072608">
      <w:pPr>
        <w:tabs>
          <w:tab w:val="left" w:pos="210"/>
        </w:tabs>
        <w:ind w:left="10" w:right="-15" w:firstLine="699"/>
        <w:rPr>
          <w:rFonts w:eastAsia="Franklin Gothic"/>
        </w:rPr>
      </w:pPr>
      <w:r w:rsidRPr="00947641">
        <w:rPr>
          <w:rFonts w:eastAsia="Franklin Gothic"/>
        </w:rPr>
        <w:t xml:space="preserve"> Русский фольклор: сказки, былины, загадки, пословицы, поговорки, песня и др. Алтайские народные сказки в обработке .Устное народное творчество алтайцев. Загадки. Плач-сыгыт (горловое пение). Легенды об Алтае, Телецком озере, Бии и Катуни и др., Песенные традиции Алтая (В.М. Щуров.)</w:t>
      </w:r>
    </w:p>
    <w:p w:rsidR="00072608" w:rsidRPr="00947641" w:rsidRDefault="00072608" w:rsidP="00072608">
      <w:pPr>
        <w:tabs>
          <w:tab w:val="left" w:pos="210"/>
        </w:tabs>
        <w:ind w:left="10" w:right="-15" w:firstLine="699"/>
        <w:rPr>
          <w:rFonts w:eastAsia="Franklin Gothic"/>
        </w:rPr>
      </w:pPr>
    </w:p>
    <w:p w:rsidR="00072608" w:rsidRPr="00947641" w:rsidRDefault="00072608" w:rsidP="00072608">
      <w:pPr>
        <w:tabs>
          <w:tab w:val="left" w:pos="210"/>
        </w:tabs>
        <w:ind w:left="565" w:right="-15" w:firstLine="0"/>
        <w:jc w:val="center"/>
        <w:rPr>
          <w:rFonts w:eastAsia="Franklin Gothic"/>
          <w:b/>
        </w:rPr>
      </w:pPr>
      <w:r w:rsidRPr="00947641">
        <w:rPr>
          <w:rFonts w:eastAsia="Franklin Gothic"/>
          <w:b/>
        </w:rPr>
        <w:t>Из литературы XIX века</w:t>
      </w:r>
      <w:r w:rsidRPr="00947641">
        <w:rPr>
          <w:rFonts w:eastAsia="Franklin Gothic"/>
        </w:rPr>
        <w:t xml:space="preserve"> </w:t>
      </w:r>
      <w:r w:rsidRPr="00947641">
        <w:rPr>
          <w:rFonts w:eastAsia="Franklin Gothic"/>
          <w:b/>
        </w:rPr>
        <w:t>(6 часов)</w:t>
      </w:r>
    </w:p>
    <w:p w:rsidR="00072608" w:rsidRPr="00947641" w:rsidRDefault="00072608" w:rsidP="00072608">
      <w:pPr>
        <w:tabs>
          <w:tab w:val="left" w:pos="210"/>
        </w:tabs>
        <w:ind w:left="10" w:right="-15" w:firstLine="699"/>
        <w:rPr>
          <w:rFonts w:eastAsia="Franklin Gothic"/>
        </w:rPr>
      </w:pPr>
      <w:r w:rsidRPr="00947641">
        <w:rPr>
          <w:rFonts w:eastAsia="Franklin Gothic"/>
        </w:rPr>
        <w:t>Произведения о покорении и заселении Сибири А. Иванов «Тобол. Много званых»,  А. Черкасов «Хмель».В. Шишков «Чуйские были».</w:t>
      </w:r>
    </w:p>
    <w:p w:rsidR="00072608" w:rsidRPr="00947641" w:rsidRDefault="00072608" w:rsidP="00072608">
      <w:pPr>
        <w:tabs>
          <w:tab w:val="left" w:pos="210"/>
        </w:tabs>
        <w:ind w:left="10" w:right="-15" w:firstLine="699"/>
        <w:rPr>
          <w:rFonts w:eastAsia="Franklin Gothic"/>
          <w:b/>
        </w:rPr>
      </w:pPr>
      <w:r w:rsidRPr="00947641">
        <w:rPr>
          <w:rFonts w:eastAsia="Franklin Gothic"/>
        </w:rPr>
        <w:t>Н. Наумов «Рассказы о старой Сибири» (2 ч)</w:t>
      </w:r>
    </w:p>
    <w:p w:rsidR="00072608" w:rsidRPr="00947641" w:rsidRDefault="00072608" w:rsidP="00072608">
      <w:pPr>
        <w:tabs>
          <w:tab w:val="left" w:pos="210"/>
        </w:tabs>
        <w:ind w:left="10" w:right="-15" w:firstLine="699"/>
        <w:rPr>
          <w:rFonts w:eastAsia="Franklin Gothic"/>
          <w:b/>
        </w:rPr>
      </w:pPr>
      <w:r w:rsidRPr="00947641">
        <w:rPr>
          <w:rFonts w:eastAsia="Franklin Gothic"/>
        </w:rPr>
        <w:t>К. Бальмонт Георгию Гребенщикову// Избранное. Г. Гребенщиков «Алтайская Русь: историко-этнографический очерк», Н.К. Рерих «Беловодье»</w:t>
      </w:r>
      <w:r w:rsidRPr="00947641">
        <w:rPr>
          <w:rFonts w:eastAsia="Franklin Gothic"/>
          <w:b/>
        </w:rPr>
        <w:t xml:space="preserve"> </w:t>
      </w:r>
      <w:r w:rsidRPr="00947641">
        <w:rPr>
          <w:rFonts w:eastAsia="Franklin Gothic"/>
        </w:rPr>
        <w:t>(2 ч)</w:t>
      </w:r>
    </w:p>
    <w:p w:rsidR="00072608" w:rsidRPr="00947641" w:rsidRDefault="00072608" w:rsidP="00072608">
      <w:pPr>
        <w:tabs>
          <w:tab w:val="left" w:pos="210"/>
        </w:tabs>
        <w:ind w:left="10" w:right="-15" w:firstLine="699"/>
        <w:rPr>
          <w:rFonts w:eastAsia="Franklin Gothic"/>
          <w:b/>
          <w:i/>
        </w:rPr>
      </w:pPr>
      <w:r w:rsidRPr="00947641">
        <w:rPr>
          <w:rFonts w:eastAsia="Franklin Gothic"/>
          <w:b/>
        </w:rPr>
        <w:t xml:space="preserve">Практическая работа №1 - </w:t>
      </w:r>
      <w:r w:rsidRPr="00947641">
        <w:rPr>
          <w:rFonts w:eastAsia="Franklin Gothic"/>
        </w:rPr>
        <w:t>(2 ч)</w:t>
      </w:r>
    </w:p>
    <w:p w:rsidR="00072608" w:rsidRPr="00947641" w:rsidRDefault="00072608" w:rsidP="00072608">
      <w:pPr>
        <w:tabs>
          <w:tab w:val="left" w:pos="210"/>
        </w:tabs>
        <w:ind w:left="10" w:right="-15"/>
        <w:rPr>
          <w:rFonts w:eastAsia="Franklin Gothic"/>
          <w:b/>
        </w:rPr>
      </w:pPr>
    </w:p>
    <w:p w:rsidR="00072608" w:rsidRPr="00947641" w:rsidRDefault="00072608" w:rsidP="00072608">
      <w:pPr>
        <w:tabs>
          <w:tab w:val="left" w:pos="210"/>
        </w:tabs>
        <w:ind w:left="565" w:right="-15" w:firstLine="0"/>
        <w:jc w:val="center"/>
        <w:rPr>
          <w:rFonts w:eastAsia="Franklin Gothic"/>
          <w:b/>
        </w:rPr>
      </w:pPr>
      <w:r w:rsidRPr="00947641">
        <w:rPr>
          <w:rFonts w:eastAsia="Franklin Gothic"/>
          <w:b/>
        </w:rPr>
        <w:t>Из литературы XX века (28 часов)</w:t>
      </w:r>
    </w:p>
    <w:p w:rsidR="00072608" w:rsidRPr="00947641" w:rsidRDefault="00072608" w:rsidP="00072608">
      <w:pPr>
        <w:tabs>
          <w:tab w:val="left" w:pos="210"/>
        </w:tabs>
        <w:ind w:left="10" w:right="-15" w:firstLine="699"/>
        <w:rPr>
          <w:rFonts w:eastAsia="Franklin Gothic"/>
        </w:rPr>
      </w:pPr>
      <w:r w:rsidRPr="00947641">
        <w:rPr>
          <w:rFonts w:eastAsia="Franklin Gothic"/>
          <w:b/>
        </w:rPr>
        <w:t xml:space="preserve">Поэтический образ Родины, Алтайские поэты о родной природе </w:t>
      </w:r>
      <w:r w:rsidRPr="00947641">
        <w:rPr>
          <w:rFonts w:eastAsia="Franklin Gothic"/>
        </w:rPr>
        <w:t xml:space="preserve">(2ч.) </w:t>
      </w:r>
    </w:p>
    <w:p w:rsidR="00072608" w:rsidRPr="00947641" w:rsidRDefault="00072608" w:rsidP="00072608">
      <w:pPr>
        <w:tabs>
          <w:tab w:val="left" w:pos="210"/>
        </w:tabs>
        <w:ind w:left="10" w:right="-15" w:firstLine="699"/>
        <w:rPr>
          <w:rFonts w:eastAsia="Franklin Gothic"/>
        </w:rPr>
      </w:pPr>
      <w:r w:rsidRPr="00947641">
        <w:rPr>
          <w:rFonts w:eastAsia="Franklin Gothic"/>
        </w:rPr>
        <w:t>В.Башунов; Времена года в творчестве поэтов и писателей Алтайского края. Я.Черкасов; Творчество Р. Рождественского; М. Юдалевич «Голубая дама»,  Литературная сказка. В. Шишков «Кедр».</w:t>
      </w:r>
    </w:p>
    <w:p w:rsidR="00072608" w:rsidRPr="00947641" w:rsidRDefault="00072608" w:rsidP="00072608">
      <w:pPr>
        <w:tabs>
          <w:tab w:val="left" w:pos="210"/>
        </w:tabs>
        <w:ind w:left="10" w:right="-15" w:firstLine="699"/>
        <w:rPr>
          <w:rFonts w:eastAsia="Franklin Gothic"/>
        </w:rPr>
      </w:pPr>
      <w:r w:rsidRPr="00947641">
        <w:rPr>
          <w:rFonts w:eastAsia="Franklin Gothic"/>
          <w:b/>
        </w:rPr>
        <w:t>Рассказы алтайских писателей о животных:</w:t>
      </w:r>
      <w:r w:rsidRPr="00947641">
        <w:rPr>
          <w:rFonts w:eastAsia="Franklin Gothic"/>
        </w:rPr>
        <w:t xml:space="preserve"> </w:t>
      </w:r>
    </w:p>
    <w:p w:rsidR="00072608" w:rsidRPr="00947641" w:rsidRDefault="00072608" w:rsidP="00072608">
      <w:pPr>
        <w:tabs>
          <w:tab w:val="left" w:pos="210"/>
        </w:tabs>
        <w:ind w:left="10" w:right="-15" w:firstLine="699"/>
        <w:rPr>
          <w:rFonts w:eastAsia="Franklin Gothic"/>
        </w:rPr>
      </w:pPr>
      <w:r w:rsidRPr="00947641">
        <w:rPr>
          <w:rFonts w:eastAsia="Franklin Gothic"/>
        </w:rPr>
        <w:lastRenderedPageBreak/>
        <w:t>В. Свинцов «Мама Вася», В. Свинцов «Мои звери», М.Д. Зверев «Пешая птичка» (2ч.)</w:t>
      </w:r>
    </w:p>
    <w:p w:rsidR="00072608" w:rsidRPr="00947641" w:rsidRDefault="00072608" w:rsidP="00072608">
      <w:pPr>
        <w:tabs>
          <w:tab w:val="left" w:pos="210"/>
        </w:tabs>
        <w:ind w:left="10" w:right="-15" w:firstLine="699"/>
        <w:rPr>
          <w:rFonts w:eastAsia="Franklin Gothic"/>
          <w:b/>
        </w:rPr>
      </w:pPr>
      <w:r w:rsidRPr="00947641">
        <w:rPr>
          <w:rFonts w:eastAsia="Franklin Gothic"/>
        </w:rPr>
        <w:t>Рассказы В. Свинцова «Мой друг Сенька</w:t>
      </w:r>
      <w:r w:rsidRPr="00947641">
        <w:rPr>
          <w:rFonts w:eastAsia="Franklin Gothic"/>
          <w:b/>
        </w:rPr>
        <w:t xml:space="preserve">» </w:t>
      </w:r>
      <w:r w:rsidRPr="00947641">
        <w:rPr>
          <w:rFonts w:eastAsia="Franklin Gothic"/>
        </w:rPr>
        <w:t>(2ч.)</w:t>
      </w:r>
    </w:p>
    <w:p w:rsidR="00072608" w:rsidRPr="00947641" w:rsidRDefault="00072608" w:rsidP="00072608">
      <w:pPr>
        <w:tabs>
          <w:tab w:val="left" w:pos="210"/>
        </w:tabs>
        <w:ind w:left="10" w:right="-15" w:firstLine="699"/>
        <w:rPr>
          <w:rFonts w:eastAsia="Franklin Gothic"/>
        </w:rPr>
      </w:pPr>
      <w:r w:rsidRPr="00947641">
        <w:rPr>
          <w:rFonts w:eastAsia="Franklin Gothic"/>
        </w:rPr>
        <w:t>Г. Яхина «Зулейха открывает глаза».</w:t>
      </w:r>
    </w:p>
    <w:p w:rsidR="00072608" w:rsidRPr="00947641" w:rsidRDefault="00072608" w:rsidP="00072608">
      <w:pPr>
        <w:tabs>
          <w:tab w:val="left" w:pos="210"/>
        </w:tabs>
        <w:ind w:left="10" w:right="-15" w:firstLine="699"/>
        <w:rPr>
          <w:rFonts w:eastAsia="Franklin Gothic"/>
          <w:b/>
        </w:rPr>
      </w:pPr>
      <w:r w:rsidRPr="00947641">
        <w:rPr>
          <w:rFonts w:eastAsia="Franklin Gothic"/>
        </w:rPr>
        <w:t>В. Шишков «Угрюм-река»</w:t>
      </w:r>
      <w:r w:rsidRPr="00947641">
        <w:rPr>
          <w:rFonts w:eastAsia="Franklin Gothic"/>
          <w:b/>
        </w:rPr>
        <w:t xml:space="preserve">  </w:t>
      </w:r>
      <w:r w:rsidRPr="00947641">
        <w:rPr>
          <w:rFonts w:eastAsia="Franklin Gothic"/>
        </w:rPr>
        <w:t>(4ч.)</w:t>
      </w:r>
    </w:p>
    <w:p w:rsidR="00072608" w:rsidRPr="00947641" w:rsidRDefault="00072608" w:rsidP="00072608">
      <w:pPr>
        <w:tabs>
          <w:tab w:val="left" w:pos="210"/>
        </w:tabs>
        <w:ind w:left="10" w:right="-15" w:firstLine="699"/>
        <w:rPr>
          <w:rFonts w:eastAsia="Franklin Gothic"/>
          <w:b/>
        </w:rPr>
      </w:pPr>
      <w:r w:rsidRPr="00947641">
        <w:rPr>
          <w:rFonts w:eastAsia="Franklin Gothic"/>
          <w:b/>
          <w:i/>
        </w:rPr>
        <w:t>Практическая работа №2</w:t>
      </w:r>
      <w:r w:rsidRPr="00947641">
        <w:rPr>
          <w:rFonts w:eastAsia="Franklin Gothic"/>
          <w:b/>
        </w:rPr>
        <w:t xml:space="preserve">  «Образ Родины в произведениях Алтайских писателей и поэтов» - </w:t>
      </w:r>
      <w:r w:rsidRPr="00947641">
        <w:rPr>
          <w:rFonts w:eastAsia="Franklin Gothic"/>
        </w:rPr>
        <w:t>(2ч.)</w:t>
      </w:r>
    </w:p>
    <w:p w:rsidR="00072608" w:rsidRPr="00947641" w:rsidRDefault="00072608" w:rsidP="00072608">
      <w:pPr>
        <w:tabs>
          <w:tab w:val="left" w:pos="210"/>
        </w:tabs>
        <w:ind w:left="10" w:right="-15" w:firstLine="699"/>
        <w:rPr>
          <w:rFonts w:eastAsia="Franklin Gothic"/>
        </w:rPr>
      </w:pPr>
      <w:r w:rsidRPr="00947641">
        <w:rPr>
          <w:rFonts w:eastAsia="Franklin Gothic"/>
        </w:rPr>
        <w:t>В.М. Шукшин</w:t>
      </w:r>
      <w:r w:rsidRPr="00947641">
        <w:rPr>
          <w:rFonts w:eastAsia="Franklin Gothic"/>
          <w:b/>
        </w:rPr>
        <w:t xml:space="preserve"> </w:t>
      </w:r>
      <w:r w:rsidRPr="00947641">
        <w:rPr>
          <w:rFonts w:eastAsia="Franklin Gothic"/>
        </w:rPr>
        <w:t>(4ч.) «Из детских лет Ивана Попкова», «Далёкие зимние вечера», «Гоголь и Райка», «Любавины»,Тема несбывшейся мечты: «Микроскоп», «Миль пардон, мадам», «Охота жить».</w:t>
      </w:r>
    </w:p>
    <w:p w:rsidR="00072608" w:rsidRPr="00947641" w:rsidRDefault="00072608" w:rsidP="00072608">
      <w:pPr>
        <w:tabs>
          <w:tab w:val="left" w:pos="210"/>
        </w:tabs>
        <w:ind w:left="10" w:right="-15" w:firstLine="699"/>
        <w:rPr>
          <w:rFonts w:eastAsia="Franklin Gothic"/>
          <w:b/>
        </w:rPr>
      </w:pPr>
      <w:r w:rsidRPr="00947641">
        <w:rPr>
          <w:rFonts w:eastAsia="Franklin Gothic"/>
          <w:b/>
          <w:i/>
        </w:rPr>
        <w:t>Практическая работа №3</w:t>
      </w:r>
      <w:r w:rsidRPr="00947641">
        <w:rPr>
          <w:rFonts w:eastAsia="Franklin Gothic"/>
          <w:b/>
        </w:rPr>
        <w:t xml:space="preserve"> «Поиск смысла жизни героями рассказов В.М. Шукшина» - </w:t>
      </w:r>
      <w:r w:rsidRPr="00947641">
        <w:rPr>
          <w:rFonts w:eastAsia="Franklin Gothic"/>
        </w:rPr>
        <w:t>(2ч.)</w:t>
      </w:r>
    </w:p>
    <w:p w:rsidR="00072608" w:rsidRPr="00947641" w:rsidRDefault="00072608" w:rsidP="00072608">
      <w:pPr>
        <w:tabs>
          <w:tab w:val="left" w:pos="210"/>
        </w:tabs>
        <w:ind w:left="10" w:right="-15" w:firstLine="699"/>
        <w:rPr>
          <w:rFonts w:eastAsia="Franklin Gothic"/>
        </w:rPr>
      </w:pPr>
      <w:r w:rsidRPr="00947641">
        <w:rPr>
          <w:rFonts w:eastAsia="Franklin Gothic"/>
          <w:b/>
        </w:rPr>
        <w:t xml:space="preserve">ВОВ в творчестве алтайских писателей и поэтов </w:t>
      </w:r>
      <w:r w:rsidRPr="00947641">
        <w:rPr>
          <w:rFonts w:eastAsia="Franklin Gothic"/>
        </w:rPr>
        <w:t xml:space="preserve">(2ч.) </w:t>
      </w:r>
    </w:p>
    <w:p w:rsidR="00072608" w:rsidRPr="00947641" w:rsidRDefault="00072608" w:rsidP="00072608">
      <w:pPr>
        <w:tabs>
          <w:tab w:val="left" w:pos="210"/>
        </w:tabs>
        <w:ind w:left="10" w:right="-15" w:firstLine="699"/>
        <w:rPr>
          <w:rFonts w:eastAsia="Franklin Gothic"/>
        </w:rPr>
      </w:pPr>
      <w:r w:rsidRPr="00947641">
        <w:rPr>
          <w:rFonts w:eastAsia="Franklin Gothic"/>
        </w:rPr>
        <w:t>М. Юдалевич, Л. Квин, П. Бородкин др., Г. Егоров «Повесть о разведчиках»,</w:t>
      </w:r>
    </w:p>
    <w:p w:rsidR="00072608" w:rsidRPr="00947641" w:rsidRDefault="00072608" w:rsidP="00072608">
      <w:pPr>
        <w:tabs>
          <w:tab w:val="left" w:pos="210"/>
        </w:tabs>
        <w:ind w:left="10" w:right="-15" w:firstLine="699"/>
        <w:rPr>
          <w:rFonts w:eastAsia="Franklin Gothic"/>
          <w:b/>
        </w:rPr>
      </w:pPr>
      <w:r w:rsidRPr="00947641">
        <w:rPr>
          <w:rFonts w:eastAsia="Franklin Gothic"/>
        </w:rPr>
        <w:t>Р. Сенчин «Минус» (2ч.)</w:t>
      </w:r>
    </w:p>
    <w:p w:rsidR="00072608" w:rsidRPr="00947641" w:rsidRDefault="00072608" w:rsidP="00072608">
      <w:pPr>
        <w:tabs>
          <w:tab w:val="left" w:pos="210"/>
        </w:tabs>
        <w:ind w:left="10" w:right="-15" w:firstLine="699"/>
        <w:rPr>
          <w:rFonts w:eastAsia="Franklin Gothic"/>
        </w:rPr>
      </w:pPr>
      <w:r w:rsidRPr="00947641">
        <w:rPr>
          <w:rFonts w:eastAsia="Franklin Gothic"/>
        </w:rPr>
        <w:t>А. Никольская «Кадын – Владычица гор»,</w:t>
      </w:r>
      <w:r w:rsidRPr="00947641">
        <w:rPr>
          <w:rFonts w:eastAsia="Franklin Gothic"/>
        </w:rPr>
        <w:tab/>
      </w:r>
    </w:p>
    <w:p w:rsidR="00072608" w:rsidRPr="00947641" w:rsidRDefault="00072608" w:rsidP="00072608">
      <w:pPr>
        <w:tabs>
          <w:tab w:val="left" w:pos="210"/>
        </w:tabs>
        <w:ind w:left="10" w:right="-15" w:firstLine="699"/>
        <w:rPr>
          <w:rFonts w:eastAsia="Franklin Gothic"/>
          <w:b/>
        </w:rPr>
      </w:pPr>
      <w:r w:rsidRPr="00947641">
        <w:rPr>
          <w:rFonts w:eastAsia="Franklin Gothic"/>
        </w:rPr>
        <w:t>В. Сидоров «Тайна белого камня</w:t>
      </w:r>
      <w:r w:rsidRPr="00947641">
        <w:rPr>
          <w:rFonts w:eastAsia="Franklin Gothic"/>
          <w:b/>
        </w:rPr>
        <w:t xml:space="preserve">» </w:t>
      </w:r>
      <w:r w:rsidRPr="00947641">
        <w:rPr>
          <w:rFonts w:eastAsia="Franklin Gothic"/>
        </w:rPr>
        <w:t>(2ч.)</w:t>
      </w:r>
    </w:p>
    <w:p w:rsidR="00072608" w:rsidRPr="00947641" w:rsidRDefault="00072608" w:rsidP="00072608">
      <w:pPr>
        <w:tabs>
          <w:tab w:val="left" w:pos="210"/>
        </w:tabs>
        <w:ind w:left="10" w:right="-15" w:firstLine="699"/>
        <w:rPr>
          <w:rFonts w:eastAsia="Franklin Gothic"/>
          <w:b/>
        </w:rPr>
      </w:pPr>
      <w:r w:rsidRPr="00947641">
        <w:rPr>
          <w:rFonts w:eastAsia="Franklin Gothic"/>
          <w:b/>
        </w:rPr>
        <w:t xml:space="preserve">Алтайские писатели улыбаются </w:t>
      </w:r>
      <w:r w:rsidRPr="00947641">
        <w:rPr>
          <w:rFonts w:eastAsia="Franklin Gothic"/>
        </w:rPr>
        <w:t>А. Гусев «Факир</w:t>
      </w:r>
      <w:r w:rsidRPr="00947641">
        <w:rPr>
          <w:rFonts w:eastAsia="Franklin Gothic"/>
          <w:b/>
        </w:rPr>
        <w:t xml:space="preserve">» </w:t>
      </w:r>
      <w:r w:rsidRPr="00947641">
        <w:rPr>
          <w:rFonts w:eastAsia="Franklin Gothic"/>
        </w:rPr>
        <w:t>(2ч.)</w:t>
      </w:r>
    </w:p>
    <w:p w:rsidR="00072608" w:rsidRPr="00947641" w:rsidRDefault="00072608" w:rsidP="00072608">
      <w:pPr>
        <w:ind w:left="10" w:firstLine="699"/>
        <w:rPr>
          <w:rFonts w:eastAsia="Franklin Gothic"/>
          <w:b/>
        </w:rPr>
      </w:pPr>
      <w:r w:rsidRPr="00947641">
        <w:rPr>
          <w:rFonts w:eastAsia="Franklin Gothic"/>
          <w:b/>
          <w:i/>
        </w:rPr>
        <w:t>Практическая работа №4</w:t>
      </w:r>
      <w:r w:rsidRPr="00947641">
        <w:rPr>
          <w:rFonts w:eastAsia="Franklin Gothic"/>
          <w:b/>
        </w:rPr>
        <w:t xml:space="preserve"> - </w:t>
      </w:r>
      <w:r w:rsidRPr="00947641">
        <w:rPr>
          <w:rFonts w:eastAsia="Franklin Gothic"/>
        </w:rPr>
        <w:t>(2ч.)</w:t>
      </w:r>
      <w:r w:rsidRPr="00947641">
        <w:rPr>
          <w:rFonts w:eastAsia="Franklin Gothic"/>
          <w:b/>
        </w:rPr>
        <w:tab/>
      </w:r>
    </w:p>
    <w:p w:rsidR="00072608" w:rsidRPr="00947641" w:rsidRDefault="00072608" w:rsidP="00072608">
      <w:pPr>
        <w:ind w:firstLine="709"/>
        <w:rPr>
          <w:b/>
        </w:rPr>
      </w:pPr>
    </w:p>
    <w:p w:rsidR="00072608" w:rsidRPr="00947641" w:rsidRDefault="00072608" w:rsidP="00072608">
      <w:pPr>
        <w:ind w:firstLine="709"/>
        <w:rPr>
          <w:b/>
        </w:rPr>
      </w:pPr>
    </w:p>
    <w:p w:rsidR="00072608" w:rsidRPr="00947641" w:rsidRDefault="00072608" w:rsidP="00072608">
      <w:pPr>
        <w:ind w:firstLine="709"/>
        <w:jc w:val="center"/>
        <w:rPr>
          <w:b/>
        </w:rPr>
      </w:pPr>
      <w:r w:rsidRPr="00947641">
        <w:rPr>
          <w:b/>
        </w:rPr>
        <w:t>Темы рефератов, докладов, проектов</w:t>
      </w:r>
    </w:p>
    <w:p w:rsidR="00072608" w:rsidRPr="00947641" w:rsidRDefault="00072608" w:rsidP="00072608">
      <w:pPr>
        <w:tabs>
          <w:tab w:val="left" w:pos="1875"/>
        </w:tabs>
        <w:ind w:right="-15"/>
        <w:rPr>
          <w:rFonts w:eastAsia="Franklin Gothic"/>
        </w:rPr>
      </w:pPr>
      <w:r w:rsidRPr="00947641">
        <w:rPr>
          <w:rFonts w:eastAsia="Franklin Gothic"/>
        </w:rPr>
        <w:t>1. «Алтайские поэты и писатели о войне».</w:t>
      </w:r>
    </w:p>
    <w:p w:rsidR="00072608" w:rsidRPr="00947641" w:rsidRDefault="00072608" w:rsidP="00072608">
      <w:pPr>
        <w:tabs>
          <w:tab w:val="left" w:pos="1875"/>
        </w:tabs>
        <w:ind w:right="-15"/>
        <w:rPr>
          <w:rFonts w:eastAsia="Franklin Gothic"/>
        </w:rPr>
      </w:pPr>
      <w:r w:rsidRPr="00947641">
        <w:rPr>
          <w:rFonts w:eastAsia="Franklin Gothic"/>
        </w:rPr>
        <w:t>2. «Литературные премии».</w:t>
      </w:r>
    </w:p>
    <w:p w:rsidR="00072608" w:rsidRPr="00947641" w:rsidRDefault="00072608" w:rsidP="00072608">
      <w:pPr>
        <w:tabs>
          <w:tab w:val="left" w:pos="1875"/>
        </w:tabs>
        <w:ind w:right="-15"/>
        <w:rPr>
          <w:rFonts w:eastAsia="Franklin Gothic"/>
        </w:rPr>
      </w:pPr>
      <w:r w:rsidRPr="00947641">
        <w:rPr>
          <w:rFonts w:eastAsia="Franklin Gothic"/>
        </w:rPr>
        <w:t>3. « Их именами названы улицы».</w:t>
      </w:r>
    </w:p>
    <w:p w:rsidR="00072608" w:rsidRPr="00947641" w:rsidRDefault="00072608" w:rsidP="00072608">
      <w:pPr>
        <w:tabs>
          <w:tab w:val="left" w:pos="1875"/>
        </w:tabs>
        <w:ind w:right="-15"/>
        <w:rPr>
          <w:rFonts w:eastAsia="Franklin Gothic"/>
        </w:rPr>
      </w:pPr>
      <w:r w:rsidRPr="00947641">
        <w:rPr>
          <w:rFonts w:eastAsia="Franklin Gothic"/>
        </w:rPr>
        <w:t>4. « Произведения о покорении и заселении Сибири».</w:t>
      </w:r>
    </w:p>
    <w:p w:rsidR="00072608" w:rsidRPr="00947641" w:rsidRDefault="00072608" w:rsidP="00072608">
      <w:pPr>
        <w:tabs>
          <w:tab w:val="left" w:pos="1875"/>
        </w:tabs>
        <w:ind w:right="-15"/>
        <w:rPr>
          <w:rFonts w:eastAsia="Franklin Gothic"/>
        </w:rPr>
      </w:pPr>
      <w:r w:rsidRPr="00947641">
        <w:rPr>
          <w:rFonts w:eastAsia="Franklin Gothic"/>
        </w:rPr>
        <w:t>5. «Прогулка по родному селу (городу)».</w:t>
      </w:r>
    </w:p>
    <w:p w:rsidR="00072608" w:rsidRPr="00947641" w:rsidRDefault="00072608" w:rsidP="00072608">
      <w:pPr>
        <w:tabs>
          <w:tab w:val="left" w:pos="1875"/>
        </w:tabs>
        <w:ind w:right="-15"/>
        <w:rPr>
          <w:rFonts w:eastAsia="Franklin Gothic"/>
        </w:rPr>
      </w:pPr>
      <w:r w:rsidRPr="00947641">
        <w:rPr>
          <w:rFonts w:eastAsia="Franklin Gothic"/>
        </w:rPr>
        <w:t>6. Жизнь и творчество В.М. Шукшина.</w:t>
      </w:r>
    </w:p>
    <w:p w:rsidR="00072608" w:rsidRPr="00947641" w:rsidRDefault="00072608" w:rsidP="00072608">
      <w:pPr>
        <w:tabs>
          <w:tab w:val="left" w:pos="1875"/>
        </w:tabs>
        <w:ind w:right="-15"/>
        <w:rPr>
          <w:rFonts w:eastAsia="Franklin Gothic"/>
        </w:rPr>
      </w:pPr>
      <w:r w:rsidRPr="00947641">
        <w:rPr>
          <w:rFonts w:eastAsia="Franklin Gothic"/>
        </w:rPr>
        <w:t>7. Жизнь и творчество В.Я. Шишкова.</w:t>
      </w:r>
    </w:p>
    <w:p w:rsidR="00072608" w:rsidRPr="00947641" w:rsidRDefault="00072608" w:rsidP="00072608">
      <w:pPr>
        <w:autoSpaceDE w:val="0"/>
        <w:autoSpaceDN w:val="0"/>
        <w:adjustRightInd w:val="0"/>
        <w:jc w:val="center"/>
        <w:outlineLvl w:val="0"/>
        <w:rPr>
          <w:b/>
        </w:rPr>
      </w:pPr>
    </w:p>
    <w:p w:rsidR="00072608" w:rsidRPr="00947641" w:rsidRDefault="00072608" w:rsidP="00072608">
      <w:pPr>
        <w:autoSpaceDE w:val="0"/>
        <w:autoSpaceDN w:val="0"/>
        <w:adjustRightInd w:val="0"/>
        <w:jc w:val="center"/>
        <w:outlineLvl w:val="0"/>
        <w:rPr>
          <w:b/>
        </w:rPr>
      </w:pPr>
      <w:r w:rsidRPr="00947641">
        <w:rPr>
          <w:b/>
        </w:rPr>
        <w:t>ТЕМАТИЧЕСКОЕ ПЛАНИРОВАНИЕ</w:t>
      </w:r>
    </w:p>
    <w:p w:rsidR="00072608" w:rsidRPr="00947641" w:rsidRDefault="00072608" w:rsidP="00072608">
      <w:pPr>
        <w:autoSpaceDE w:val="0"/>
        <w:autoSpaceDN w:val="0"/>
        <w:adjustRightInd w:val="0"/>
        <w:ind w:firstLine="567"/>
      </w:pPr>
      <w:r w:rsidRPr="00947641">
        <w:t xml:space="preserve">При реализации содержания общеобразовательной учебной дисциплины «Родная литература» в пределах освоения ОПОП СПО на базе основного общего образования с получением среднего общего образования по специальности </w:t>
      </w:r>
      <w:r w:rsidR="005F6761" w:rsidRPr="00947641">
        <w:t>35.02.03 «Технология деревообработки»</w:t>
      </w:r>
      <w:r w:rsidRPr="00947641">
        <w:t xml:space="preserve"> максимальная учебная нагрузка обучающихся составляет — 54 часа, из них аудиторная (обязательная) учебная нагрузка обучающихся, включая практические занятия — 36 часов, внеаудиторная самостоятельная работа студентов — 18 часов.</w:t>
      </w:r>
    </w:p>
    <w:p w:rsidR="00072608" w:rsidRPr="00947641" w:rsidRDefault="00072608" w:rsidP="00072608">
      <w:pPr>
        <w:ind w:left="10" w:right="-15" w:hanging="10"/>
        <w:jc w:val="center"/>
        <w:rPr>
          <w:b/>
        </w:rPr>
      </w:pPr>
      <w:r w:rsidRPr="00947641">
        <w:rPr>
          <w:b/>
        </w:rPr>
        <w:t>Тематический план</w:t>
      </w:r>
    </w:p>
    <w:tbl>
      <w:tblPr>
        <w:tblW w:w="9781" w:type="dxa"/>
        <w:tblInd w:w="113" w:type="dxa"/>
        <w:tblLayout w:type="fixed"/>
        <w:tblCellMar>
          <w:top w:w="87" w:type="dxa"/>
          <w:left w:w="113" w:type="dxa"/>
          <w:right w:w="115" w:type="dxa"/>
        </w:tblCellMar>
        <w:tblLook w:val="00A0" w:firstRow="1" w:lastRow="0" w:firstColumn="1" w:lastColumn="0" w:noHBand="0" w:noVBand="0"/>
      </w:tblPr>
      <w:tblGrid>
        <w:gridCol w:w="6237"/>
        <w:gridCol w:w="1701"/>
        <w:gridCol w:w="1843"/>
      </w:tblGrid>
      <w:tr w:rsidR="00072608" w:rsidRPr="00947641" w:rsidTr="006C33A2">
        <w:trPr>
          <w:trHeight w:val="257"/>
        </w:trPr>
        <w:tc>
          <w:tcPr>
            <w:tcW w:w="6237" w:type="dxa"/>
            <w:vMerge w:val="restart"/>
            <w:tcBorders>
              <w:top w:val="single" w:sz="4" w:space="0" w:color="181717"/>
              <w:left w:val="single" w:sz="4" w:space="0" w:color="181717"/>
              <w:right w:val="single" w:sz="4" w:space="0" w:color="181717"/>
            </w:tcBorders>
            <w:vAlign w:val="center"/>
          </w:tcPr>
          <w:p w:rsidR="00072608" w:rsidRPr="00947641" w:rsidRDefault="00072608" w:rsidP="006C33A2">
            <w:pPr>
              <w:ind w:firstLine="0"/>
              <w:jc w:val="center"/>
            </w:pPr>
            <w:r w:rsidRPr="00947641">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rPr>
                <w:b/>
              </w:rPr>
            </w:pPr>
            <w:r w:rsidRPr="00947641">
              <w:rPr>
                <w:b/>
              </w:rPr>
              <w:t>Количество часов</w:t>
            </w:r>
          </w:p>
        </w:tc>
      </w:tr>
      <w:tr w:rsidR="00072608" w:rsidRPr="00947641" w:rsidTr="006C33A2">
        <w:trPr>
          <w:trHeight w:val="597"/>
        </w:trPr>
        <w:tc>
          <w:tcPr>
            <w:tcW w:w="6237" w:type="dxa"/>
            <w:vMerge/>
            <w:tcBorders>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rPr>
                <w:b/>
                <w:sz w:val="22"/>
                <w:szCs w:val="22"/>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rPr>
                <w:b/>
                <w:sz w:val="22"/>
                <w:szCs w:val="22"/>
              </w:rPr>
              <w:t>В т.ч. практические занятия</w:t>
            </w:r>
          </w:p>
        </w:tc>
      </w:tr>
      <w:tr w:rsidR="00072608" w:rsidRPr="00947641" w:rsidTr="006C33A2">
        <w:trPr>
          <w:trHeight w:val="214"/>
        </w:trPr>
        <w:tc>
          <w:tcPr>
            <w:tcW w:w="6237"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tabs>
                <w:tab w:val="left" w:pos="210"/>
              </w:tabs>
              <w:ind w:firstLine="0"/>
              <w:rPr>
                <w:rFonts w:eastAsia="Franklin Gothic"/>
              </w:rPr>
            </w:pPr>
            <w:r w:rsidRPr="00947641">
              <w:rPr>
                <w:rFonts w:eastAsia="Franklin Gothic"/>
              </w:rPr>
              <w:t>Из мифологии. Из устного народного творчества.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p>
        </w:tc>
      </w:tr>
      <w:tr w:rsidR="00072608" w:rsidRPr="00947641" w:rsidTr="006C33A2">
        <w:trPr>
          <w:trHeight w:val="197"/>
        </w:trPr>
        <w:tc>
          <w:tcPr>
            <w:tcW w:w="6237"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tabs>
                <w:tab w:val="left" w:pos="210"/>
              </w:tabs>
              <w:ind w:firstLine="0"/>
              <w:rPr>
                <w:rFonts w:eastAsia="Franklin Gothic"/>
              </w:rPr>
            </w:pPr>
            <w:r w:rsidRPr="00947641">
              <w:rPr>
                <w:rFonts w:eastAsia="Franklin Gothic"/>
              </w:rPr>
              <w:t>Из литературы XIX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t>6</w:t>
            </w:r>
          </w:p>
        </w:tc>
        <w:tc>
          <w:tcPr>
            <w:tcW w:w="1843"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t>2</w:t>
            </w:r>
          </w:p>
        </w:tc>
      </w:tr>
      <w:tr w:rsidR="00072608" w:rsidRPr="00947641" w:rsidTr="006C33A2">
        <w:trPr>
          <w:trHeight w:val="267"/>
        </w:trPr>
        <w:tc>
          <w:tcPr>
            <w:tcW w:w="6237"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autoSpaceDE w:val="0"/>
              <w:autoSpaceDN w:val="0"/>
              <w:adjustRightInd w:val="0"/>
              <w:ind w:firstLine="0"/>
            </w:pPr>
            <w:r w:rsidRPr="00947641">
              <w:rPr>
                <w:rFonts w:eastAsia="Franklin Gothic"/>
              </w:rPr>
              <w:t>Из литературы XX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t>28</w:t>
            </w:r>
          </w:p>
        </w:tc>
        <w:tc>
          <w:tcPr>
            <w:tcW w:w="1843" w:type="dxa"/>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t>6</w:t>
            </w:r>
          </w:p>
        </w:tc>
      </w:tr>
      <w:tr w:rsidR="00072608" w:rsidRPr="00947641" w:rsidTr="006C33A2">
        <w:tblPrEx>
          <w:tblCellMar>
            <w:top w:w="84" w:type="dxa"/>
            <w:right w:w="120" w:type="dxa"/>
          </w:tblCellMar>
        </w:tblPrEx>
        <w:trPr>
          <w:trHeight w:val="194"/>
        </w:trPr>
        <w:tc>
          <w:tcPr>
            <w:tcW w:w="6237"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pPr>
            <w:r w:rsidRPr="0094764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b/>
              </w:rPr>
            </w:pPr>
            <w:r w:rsidRPr="00947641">
              <w:rPr>
                <w:b/>
              </w:rPr>
              <w:t>36</w:t>
            </w:r>
          </w:p>
        </w:tc>
        <w:tc>
          <w:tcPr>
            <w:tcW w:w="1843"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b/>
              </w:rPr>
            </w:pPr>
            <w:r w:rsidRPr="00947641">
              <w:rPr>
                <w:b/>
              </w:rPr>
              <w:t>8</w:t>
            </w:r>
          </w:p>
        </w:tc>
      </w:tr>
      <w:tr w:rsidR="00072608" w:rsidRPr="00947641" w:rsidTr="006C33A2">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rPr>
                <w:b/>
              </w:rPr>
            </w:pPr>
            <w:r w:rsidRPr="00947641">
              <w:rPr>
                <w:b/>
              </w:rPr>
              <w:t>Внеаудиторная самостоятельная работа</w:t>
            </w:r>
          </w:p>
        </w:tc>
      </w:tr>
      <w:tr w:rsidR="00072608" w:rsidRPr="00947641" w:rsidTr="006C33A2">
        <w:tblPrEx>
          <w:tblCellMar>
            <w:top w:w="84" w:type="dxa"/>
            <w:right w:w="120" w:type="dxa"/>
          </w:tblCellMar>
        </w:tblPrEx>
        <w:trPr>
          <w:trHeight w:val="433"/>
        </w:trPr>
        <w:tc>
          <w:tcPr>
            <w:tcW w:w="7938" w:type="dxa"/>
            <w:gridSpan w:val="2"/>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rPr>
                <w:b/>
              </w:rPr>
            </w:pPr>
            <w:r w:rsidRPr="00947641">
              <w:t>Подготовка рефератов, докладов с использованием информационных технологий и др.</w:t>
            </w:r>
          </w:p>
        </w:tc>
        <w:tc>
          <w:tcPr>
            <w:tcW w:w="1843"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b/>
              </w:rPr>
            </w:pPr>
            <w:r w:rsidRPr="00947641">
              <w:rPr>
                <w:b/>
              </w:rPr>
              <w:t>18</w:t>
            </w:r>
          </w:p>
        </w:tc>
      </w:tr>
      <w:tr w:rsidR="00072608" w:rsidRPr="00947641" w:rsidTr="006C33A2">
        <w:tblPrEx>
          <w:tblCellMar>
            <w:top w:w="84" w:type="dxa"/>
            <w:right w:w="120" w:type="dxa"/>
          </w:tblCellMar>
        </w:tblPrEx>
        <w:trPr>
          <w:trHeight w:val="38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rPr>
                <w:b/>
                <w:i/>
              </w:rPr>
            </w:pPr>
            <w:r w:rsidRPr="00947641">
              <w:rPr>
                <w:b/>
                <w:i/>
              </w:rPr>
              <w:t>Промежуточная аттестация в форме дифференцированного зачета</w:t>
            </w:r>
          </w:p>
        </w:tc>
      </w:tr>
      <w:tr w:rsidR="00072608" w:rsidRPr="00947641" w:rsidTr="006C33A2">
        <w:tblPrEx>
          <w:tblCellMar>
            <w:top w:w="84" w:type="dxa"/>
            <w:right w:w="120" w:type="dxa"/>
          </w:tblCellMar>
        </w:tblPrEx>
        <w:trPr>
          <w:trHeight w:val="323"/>
        </w:trPr>
        <w:tc>
          <w:tcPr>
            <w:tcW w:w="7938" w:type="dxa"/>
            <w:gridSpan w:val="2"/>
            <w:tcBorders>
              <w:top w:val="single" w:sz="4" w:space="0" w:color="181717"/>
              <w:left w:val="single" w:sz="4" w:space="0" w:color="181717"/>
              <w:bottom w:val="single" w:sz="4" w:space="0" w:color="181717"/>
              <w:right w:val="single" w:sz="4" w:space="0" w:color="181717"/>
            </w:tcBorders>
            <w:vAlign w:val="center"/>
          </w:tcPr>
          <w:p w:rsidR="00072608" w:rsidRPr="00947641" w:rsidRDefault="00072608" w:rsidP="006C33A2">
            <w:pPr>
              <w:ind w:firstLine="0"/>
              <w:jc w:val="center"/>
            </w:pPr>
            <w:r w:rsidRPr="00947641">
              <w:rPr>
                <w:b/>
              </w:rPr>
              <w:lastRenderedPageBreak/>
              <w:t>Всего</w:t>
            </w:r>
          </w:p>
        </w:tc>
        <w:tc>
          <w:tcPr>
            <w:tcW w:w="1843" w:type="dxa"/>
            <w:tcBorders>
              <w:top w:val="single" w:sz="4" w:space="0" w:color="181717"/>
              <w:left w:val="single" w:sz="4" w:space="0" w:color="181717"/>
              <w:bottom w:val="single" w:sz="4" w:space="0" w:color="181717"/>
              <w:right w:val="single" w:sz="4" w:space="0" w:color="181717"/>
            </w:tcBorders>
          </w:tcPr>
          <w:p w:rsidR="00072608" w:rsidRPr="00947641" w:rsidRDefault="00072608" w:rsidP="006C33A2">
            <w:pPr>
              <w:ind w:firstLine="0"/>
              <w:jc w:val="center"/>
              <w:rPr>
                <w:b/>
              </w:rPr>
            </w:pPr>
            <w:r w:rsidRPr="00947641">
              <w:rPr>
                <w:b/>
              </w:rPr>
              <w:t>54</w:t>
            </w:r>
          </w:p>
        </w:tc>
      </w:tr>
    </w:tbl>
    <w:p w:rsidR="001705E9" w:rsidRPr="00947641" w:rsidRDefault="001705E9" w:rsidP="001705E9">
      <w:pPr>
        <w:pStyle w:val="afff0"/>
        <w:jc w:val="center"/>
        <w:rPr>
          <w:rFonts w:ascii="Times New Roman" w:hAnsi="Times New Roman"/>
          <w:b/>
          <w:sz w:val="24"/>
          <w:szCs w:val="24"/>
        </w:rPr>
      </w:pPr>
    </w:p>
    <w:p w:rsidR="00072608" w:rsidRPr="00947641" w:rsidRDefault="00072608" w:rsidP="00072608">
      <w:pPr>
        <w:autoSpaceDE w:val="0"/>
        <w:autoSpaceDN w:val="0"/>
        <w:adjustRightInd w:val="0"/>
        <w:jc w:val="center"/>
        <w:rPr>
          <w:b/>
          <w:sz w:val="28"/>
          <w:szCs w:val="28"/>
        </w:rPr>
      </w:pPr>
      <w:r w:rsidRPr="00947641">
        <w:rPr>
          <w:b/>
          <w:sz w:val="28"/>
          <w:szCs w:val="28"/>
        </w:rPr>
        <w:t>ОДБ.09 Астрономия</w:t>
      </w:r>
    </w:p>
    <w:p w:rsidR="00072608" w:rsidRPr="00947641" w:rsidRDefault="00072608" w:rsidP="00072608">
      <w:pPr>
        <w:autoSpaceDE w:val="0"/>
        <w:autoSpaceDN w:val="0"/>
        <w:adjustRightInd w:val="0"/>
        <w:ind w:firstLine="567"/>
        <w:outlineLvl w:val="0"/>
      </w:pPr>
      <w:r w:rsidRPr="00947641">
        <w:t xml:space="preserve">Рабочая программа общеобразовательной учебной дисциплины «Астрономия» предназначена для изучения </w:t>
      </w:r>
      <w:r w:rsidRPr="00947641">
        <w:rPr>
          <w:rStyle w:val="FontStyle52"/>
          <w:sz w:val="24"/>
          <w:szCs w:val="24"/>
        </w:rPr>
        <w:t>основных вопросов астрономии</w:t>
      </w:r>
      <w:r w:rsidRPr="00947641">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w:t>
      </w:r>
    </w:p>
    <w:p w:rsidR="00072608" w:rsidRPr="00947641" w:rsidRDefault="00072608" w:rsidP="00072608">
      <w:pPr>
        <w:autoSpaceDE w:val="0"/>
        <w:autoSpaceDN w:val="0"/>
        <w:adjustRightInd w:val="0"/>
        <w:ind w:firstLine="567"/>
        <w:outlineLvl w:val="0"/>
      </w:pPr>
      <w:r w:rsidRPr="00947641">
        <w:t>Программа учебной дисциплины «Астрономия» разработана в соответствии с При</w:t>
      </w:r>
      <w:r w:rsidRPr="00947641">
        <w:softHyphen/>
        <w:t>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Минобрнауки России «Об организа</w:t>
      </w:r>
      <w:r w:rsidRPr="00947641">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072608" w:rsidRPr="00947641" w:rsidRDefault="00072608" w:rsidP="00072608">
      <w:pPr>
        <w:ind w:firstLine="567"/>
        <w:jc w:val="center"/>
        <w:rPr>
          <w:rFonts w:eastAsia="Franklin Gothic"/>
          <w:b/>
        </w:rPr>
      </w:pPr>
      <w:r w:rsidRPr="00947641">
        <w:rPr>
          <w:rFonts w:eastAsia="Franklin Gothic"/>
          <w:b/>
        </w:rPr>
        <w:t>РЕЗУЛЬТАТЫ ОСВОЕНИЯ УЧЕБНОЙ ДИСЦИПЛИНЫ</w:t>
      </w:r>
    </w:p>
    <w:p w:rsidR="00072608" w:rsidRPr="00947641" w:rsidRDefault="00072608" w:rsidP="00072608">
      <w:r w:rsidRPr="00947641">
        <w:t>Освоение содержания учебной дисциплины «Астрономия» обеспечивает достиже</w:t>
      </w:r>
      <w:r w:rsidRPr="00947641">
        <w:softHyphen/>
        <w:t>ние обучающимися следующих результатов:</w:t>
      </w:r>
    </w:p>
    <w:p w:rsidR="00072608" w:rsidRPr="00947641" w:rsidRDefault="00072608" w:rsidP="00072608">
      <w:pPr>
        <w:rPr>
          <w:b/>
          <w:i/>
        </w:rPr>
      </w:pPr>
      <w:r w:rsidRPr="00947641">
        <w:rPr>
          <w:b/>
          <w:i/>
        </w:rPr>
        <w:t>личностных:</w:t>
      </w:r>
    </w:p>
    <w:p w:rsidR="00072608" w:rsidRPr="00947641" w:rsidRDefault="00072608" w:rsidP="00072608">
      <w:r w:rsidRPr="00947641">
        <w:t>- сформированность научного мировоззрения, соответствующего современному уровню развития астрономической науки;</w:t>
      </w:r>
    </w:p>
    <w:p w:rsidR="00072608" w:rsidRPr="00947641" w:rsidRDefault="00072608" w:rsidP="00072608">
      <w:r w:rsidRPr="00947641">
        <w:t>- устойчивый интерес к истории и достижениям в области астрономии;</w:t>
      </w:r>
    </w:p>
    <w:p w:rsidR="00072608" w:rsidRPr="00947641" w:rsidRDefault="00072608" w:rsidP="00072608">
      <w:r w:rsidRPr="00947641">
        <w:t>- умение анализировать последствия освоения космического пространства для жизни и деятельности человека;</w:t>
      </w:r>
    </w:p>
    <w:p w:rsidR="00072608" w:rsidRPr="00947641" w:rsidRDefault="00072608" w:rsidP="00072608">
      <w:pPr>
        <w:rPr>
          <w:b/>
          <w:i/>
        </w:rPr>
      </w:pPr>
      <w:r w:rsidRPr="00947641">
        <w:rPr>
          <w:b/>
          <w:i/>
        </w:rPr>
        <w:t>метапредметных:</w:t>
      </w:r>
    </w:p>
    <w:p w:rsidR="00072608" w:rsidRPr="00947641" w:rsidRDefault="00072608" w:rsidP="00072608">
      <w:r w:rsidRPr="00947641">
        <w:t>- умение использовать при выполнении практических заданий по астрономии такие мыслительные операции, как постановка задачи, формулирование ги</w:t>
      </w:r>
      <w:r w:rsidRPr="00947641">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947641">
        <w:softHyphen/>
        <w:t>торыми возникает необходимость сталкиваться в профессиональной сфере;</w:t>
      </w:r>
    </w:p>
    <w:p w:rsidR="00072608" w:rsidRPr="00947641" w:rsidRDefault="00072608" w:rsidP="00072608">
      <w:r w:rsidRPr="00947641">
        <w:t>- владение навыками познавательной деятельности, навыками разрешения про</w:t>
      </w:r>
      <w:r w:rsidRPr="00947641">
        <w:softHyphen/>
        <w:t>блем, возникающих при выполнении практических заданий по астрономии;</w:t>
      </w:r>
    </w:p>
    <w:p w:rsidR="00072608" w:rsidRPr="00947641" w:rsidRDefault="00072608" w:rsidP="00072608">
      <w:r w:rsidRPr="00947641">
        <w:t>- умение использовать различные источники по астрономии для получения достоверной научной информации, умение оценить ее достоверность;</w:t>
      </w:r>
    </w:p>
    <w:p w:rsidR="00072608" w:rsidRPr="00947641" w:rsidRDefault="00072608" w:rsidP="00072608">
      <w:r w:rsidRPr="00947641">
        <w:t>-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072608" w:rsidRPr="00947641" w:rsidRDefault="00072608" w:rsidP="00072608">
      <w:pPr>
        <w:rPr>
          <w:b/>
        </w:rPr>
      </w:pPr>
      <w:r w:rsidRPr="00947641">
        <w:rPr>
          <w:b/>
        </w:rPr>
        <w:t>предметных:</w:t>
      </w:r>
    </w:p>
    <w:p w:rsidR="00072608" w:rsidRPr="00947641" w:rsidRDefault="00072608" w:rsidP="00072608">
      <w:r w:rsidRPr="00947641">
        <w:t>- сформированность представлений о строении Солнечной системы, эволюции звезд и Вселенной, пространственно-временных масштабах Вселенной;</w:t>
      </w:r>
    </w:p>
    <w:p w:rsidR="00072608" w:rsidRPr="00947641" w:rsidRDefault="00072608" w:rsidP="00072608">
      <w:r w:rsidRPr="00947641">
        <w:t>- понимание сущности наблюдаемых во Вселенной явлений;</w:t>
      </w:r>
    </w:p>
    <w:p w:rsidR="00072608" w:rsidRPr="00947641" w:rsidRDefault="00072608" w:rsidP="00072608">
      <w:r w:rsidRPr="00947641">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072608" w:rsidRPr="00947641" w:rsidRDefault="00072608" w:rsidP="00072608">
      <w:r w:rsidRPr="00947641">
        <w:t>- сформированность представлений о значении астрономии в практической деятельности человека и дальнейшем научно-техническом развитии;</w:t>
      </w:r>
    </w:p>
    <w:p w:rsidR="00072608" w:rsidRPr="00947641" w:rsidRDefault="00072608" w:rsidP="00072608">
      <w:r w:rsidRPr="00947641">
        <w:t>- осознание роли отечественной науки в освоении и использовании космическо</w:t>
      </w:r>
      <w:r w:rsidRPr="00947641">
        <w:softHyphen/>
        <w:t xml:space="preserve">го </w:t>
      </w:r>
      <w:r w:rsidRPr="00947641">
        <w:lastRenderedPageBreak/>
        <w:t>пространства и развитии международного сотрудничества в этой области.</w:t>
      </w:r>
    </w:p>
    <w:p w:rsidR="00072608" w:rsidRPr="00947641" w:rsidRDefault="00072608" w:rsidP="00072608">
      <w:pPr>
        <w:ind w:left="360"/>
        <w:jc w:val="center"/>
        <w:rPr>
          <w:b/>
        </w:rPr>
      </w:pPr>
    </w:p>
    <w:p w:rsidR="00072608" w:rsidRPr="00947641" w:rsidRDefault="00072608" w:rsidP="00072608">
      <w:pPr>
        <w:ind w:left="360"/>
        <w:jc w:val="center"/>
        <w:rPr>
          <w:b/>
        </w:rPr>
      </w:pPr>
      <w:r w:rsidRPr="00947641">
        <w:rPr>
          <w:b/>
        </w:rPr>
        <w:t>СОДЕРЖАНИЕ УЧЕБНОЙ ДИСЦИПЛИНЫ</w:t>
      </w:r>
    </w:p>
    <w:p w:rsidR="00072608" w:rsidRPr="00947641" w:rsidRDefault="00072608" w:rsidP="00072608">
      <w:pPr>
        <w:ind w:firstLine="709"/>
        <w:jc w:val="center"/>
      </w:pPr>
      <w:r w:rsidRPr="00947641">
        <w:t>Технологический профиль профессионального образования</w:t>
      </w:r>
    </w:p>
    <w:p w:rsidR="00072608" w:rsidRPr="00947641" w:rsidRDefault="00072608" w:rsidP="00072608">
      <w:pPr>
        <w:ind w:firstLine="709"/>
        <w:jc w:val="center"/>
        <w:rPr>
          <w:b/>
        </w:rPr>
      </w:pPr>
      <w:r w:rsidRPr="00947641">
        <w:rPr>
          <w:b/>
        </w:rPr>
        <w:t>Введение (2 часа)</w:t>
      </w:r>
    </w:p>
    <w:p w:rsidR="00072608" w:rsidRPr="00947641" w:rsidRDefault="00072608" w:rsidP="00072608">
      <w:pPr>
        <w:ind w:firstLine="709"/>
      </w:pPr>
      <w:r w:rsidRPr="00947641">
        <w:t>Астрономия, ее связь с другими науками. Роль астрономии в развитии цивили</w:t>
      </w:r>
      <w:r w:rsidRPr="00947641">
        <w:softHyphen/>
        <w:t>зации. Структура и масштабы Вселенной. Особенности астрономических методов исследования.</w:t>
      </w:r>
    </w:p>
    <w:p w:rsidR="00072608" w:rsidRPr="00947641" w:rsidRDefault="00072608" w:rsidP="00072608">
      <w:pPr>
        <w:ind w:firstLine="709"/>
      </w:pPr>
      <w:r w:rsidRPr="00947641">
        <w:t xml:space="preserve">Наземные и космические телескопы, принцип их работы. </w:t>
      </w:r>
    </w:p>
    <w:p w:rsidR="00072608" w:rsidRPr="00947641" w:rsidRDefault="00072608" w:rsidP="00072608">
      <w:pPr>
        <w:ind w:firstLine="709"/>
      </w:pPr>
      <w:r w:rsidRPr="00947641">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072608" w:rsidRPr="00947641" w:rsidRDefault="00072608" w:rsidP="00072608">
      <w:pPr>
        <w:ind w:firstLine="709"/>
      </w:pPr>
      <w:r w:rsidRPr="00947641">
        <w:t>История развития отечественной космонавтики. Первый искусственный спутник Земли, полет Ю. А. Гагарина. Достижения современной космонавтики.(2 час)</w:t>
      </w:r>
    </w:p>
    <w:p w:rsidR="00072608" w:rsidRPr="00947641" w:rsidRDefault="00072608" w:rsidP="00072608">
      <w:pPr>
        <w:ind w:firstLine="709"/>
      </w:pPr>
    </w:p>
    <w:p w:rsidR="00072608" w:rsidRPr="00947641" w:rsidRDefault="00072608" w:rsidP="00072608">
      <w:pPr>
        <w:ind w:firstLine="709"/>
        <w:jc w:val="center"/>
        <w:rPr>
          <w:b/>
        </w:rPr>
      </w:pPr>
      <w:r w:rsidRPr="00947641">
        <w:rPr>
          <w:b/>
        </w:rPr>
        <w:t>1.</w:t>
      </w:r>
      <w:r w:rsidRPr="00947641">
        <w:rPr>
          <w:b/>
        </w:rPr>
        <w:tab/>
        <w:t>История развития астрономии (4 часа)</w:t>
      </w:r>
    </w:p>
    <w:p w:rsidR="00072608" w:rsidRPr="00947641" w:rsidRDefault="00072608" w:rsidP="00072608">
      <w:pPr>
        <w:ind w:firstLine="709"/>
      </w:pPr>
      <w:r w:rsidRPr="00947641">
        <w:t>1.1. 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947641">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072608" w:rsidRPr="00947641" w:rsidRDefault="00072608" w:rsidP="00072608">
      <w:pPr>
        <w:ind w:firstLine="709"/>
      </w:pPr>
      <w:r w:rsidRPr="00947641">
        <w:t>Звездное небо (изменение видов звездного неба в течение суток, года). Летоисчис</w:t>
      </w:r>
      <w:r w:rsidRPr="00947641">
        <w:softHyphen/>
        <w:t>ление и его точность (солнечный и лунный, юлианский и григорианский календари, проекты новых календарей). Оптическая астрономия (цивилизационный запрос, телескопы: виды, характери</w:t>
      </w:r>
      <w:r w:rsidRPr="00947641">
        <w:softHyphen/>
        <w:t>стики, назначение). (2 часа)</w:t>
      </w:r>
    </w:p>
    <w:p w:rsidR="00072608" w:rsidRPr="00947641" w:rsidRDefault="00072608" w:rsidP="00072608">
      <w:pPr>
        <w:ind w:firstLine="709"/>
        <w:rPr>
          <w:b/>
          <w:i/>
        </w:rPr>
      </w:pPr>
      <w:r w:rsidRPr="00947641">
        <w:rPr>
          <w:b/>
          <w:i/>
        </w:rPr>
        <w:t>Демонстрация</w:t>
      </w:r>
    </w:p>
    <w:p w:rsidR="00072608" w:rsidRPr="00947641" w:rsidRDefault="00072608" w:rsidP="00072608">
      <w:pPr>
        <w:ind w:firstLine="709"/>
      </w:pPr>
      <w:r w:rsidRPr="00947641">
        <w:t xml:space="preserve">Карта звездного неба. </w:t>
      </w:r>
    </w:p>
    <w:p w:rsidR="00072608" w:rsidRPr="00947641" w:rsidRDefault="00072608" w:rsidP="00072608">
      <w:pPr>
        <w:ind w:firstLine="709"/>
      </w:pPr>
      <w:r w:rsidRPr="00947641">
        <w:rPr>
          <w:b/>
        </w:rPr>
        <w:t>Практическое занятие</w:t>
      </w:r>
      <w:r w:rsidRPr="00947641">
        <w:t xml:space="preserve"> (2 час)</w:t>
      </w:r>
    </w:p>
    <w:p w:rsidR="00072608" w:rsidRPr="00947641" w:rsidRDefault="00072608" w:rsidP="00072608">
      <w:pPr>
        <w:ind w:firstLine="709"/>
      </w:pPr>
      <w:r w:rsidRPr="00947641">
        <w:t>1. Изучение околоземного пространства (история советской космонавтики, современ</w:t>
      </w:r>
      <w:r w:rsidRPr="00947641">
        <w:softHyphen/>
        <w:t xml:space="preserve">ные методы изучения ближнего космоса).Астрономия дальнего космоса (волновая астрономия, наземные и орбитальные телескопы, современные методы изучения дальнего космоса). </w:t>
      </w:r>
    </w:p>
    <w:p w:rsidR="00072608" w:rsidRPr="00947641" w:rsidRDefault="00072608" w:rsidP="00072608">
      <w:pPr>
        <w:ind w:firstLine="709"/>
      </w:pPr>
      <w:r w:rsidRPr="00947641">
        <w:t>2.  С помощью картографического сервиса (Google Maps и др.) посетить раздел «Кос</w:t>
      </w:r>
      <w:r w:rsidRPr="00947641">
        <w:softHyphen/>
        <w:t xml:space="preserve">мос» и описать новые достижения в этой области. </w:t>
      </w:r>
      <w:hyperlink r:id="rId21" w:history="1">
        <w:r w:rsidRPr="00947641">
          <w:rPr>
            <w:rStyle w:val="af5"/>
            <w:color w:val="auto"/>
          </w:rPr>
          <w:t>https://hi-news</w:t>
        </w:r>
      </w:hyperlink>
      <w:r w:rsidRPr="00947641">
        <w:t>. ru/tag/kosmos</w:t>
      </w:r>
    </w:p>
    <w:p w:rsidR="00072608" w:rsidRPr="00947641" w:rsidRDefault="00072608" w:rsidP="00072608">
      <w:pPr>
        <w:ind w:firstLine="709"/>
      </w:pPr>
    </w:p>
    <w:p w:rsidR="00072608" w:rsidRPr="00947641" w:rsidRDefault="00072608" w:rsidP="00072608">
      <w:pPr>
        <w:ind w:firstLine="709"/>
        <w:jc w:val="center"/>
        <w:rPr>
          <w:b/>
        </w:rPr>
      </w:pPr>
      <w:r w:rsidRPr="00947641">
        <w:rPr>
          <w:b/>
        </w:rPr>
        <w:t>2.</w:t>
      </w:r>
      <w:r w:rsidRPr="00947641">
        <w:rPr>
          <w:b/>
        </w:rPr>
        <w:tab/>
        <w:t>Устройство Солнечной системы (16 часов)</w:t>
      </w:r>
    </w:p>
    <w:p w:rsidR="00072608" w:rsidRPr="00947641" w:rsidRDefault="00072608" w:rsidP="00072608">
      <w:pPr>
        <w:ind w:firstLine="709"/>
      </w:pPr>
      <w:r w:rsidRPr="00947641">
        <w:t>2.1. Система «Земля — Луна» (основные движения Земли, форма Земли, Луна — спут</w:t>
      </w:r>
      <w:r w:rsidRPr="00947641">
        <w:softHyphen/>
        <w:t>ник Земли, солнечные и лунные затмения). Природа Луны (физические условия на Луне, поверхность Луны, лунные породы). (2 часа)</w:t>
      </w:r>
    </w:p>
    <w:p w:rsidR="00072608" w:rsidRPr="00947641" w:rsidRDefault="00072608" w:rsidP="00072608">
      <w:pPr>
        <w:ind w:firstLine="709"/>
      </w:pPr>
      <w:r w:rsidRPr="00947641">
        <w:t>2.2. Планеты земной группы (Меркурий, Венера, Земля, Марс; общая характеристика атмосферы, поверхности).(2 часа)</w:t>
      </w:r>
    </w:p>
    <w:p w:rsidR="00072608" w:rsidRPr="00947641" w:rsidRDefault="00072608" w:rsidP="00072608">
      <w:pPr>
        <w:ind w:firstLine="709"/>
      </w:pPr>
      <w:r w:rsidRPr="00947641">
        <w:rPr>
          <w:b/>
        </w:rPr>
        <w:t>Практическое занятие</w:t>
      </w:r>
      <w:r w:rsidRPr="00947641">
        <w:t xml:space="preserve"> (2 часа) Планеты земной группы</w:t>
      </w:r>
    </w:p>
    <w:p w:rsidR="00072608" w:rsidRPr="00947641" w:rsidRDefault="00072608" w:rsidP="00072608">
      <w:pPr>
        <w:ind w:firstLine="709"/>
      </w:pPr>
      <w:r w:rsidRPr="00947641">
        <w:t>2.3. Планеты-гиганты (Юпитер, Сатурн, Уран, Нептун; общая характеристика, особен</w:t>
      </w:r>
      <w:r w:rsidRPr="00947641">
        <w:softHyphen/>
        <w:t>ности строения, спутники, кольца). (2 часа)</w:t>
      </w:r>
    </w:p>
    <w:p w:rsidR="00072608" w:rsidRPr="00947641" w:rsidRDefault="00072608" w:rsidP="00072608">
      <w:pPr>
        <w:ind w:firstLine="709"/>
      </w:pPr>
      <w:r w:rsidRPr="00947641">
        <w:rPr>
          <w:b/>
        </w:rPr>
        <w:t>Практическое занятие</w:t>
      </w:r>
      <w:r w:rsidRPr="00947641">
        <w:t xml:space="preserve"> (2 часа) Планеты-гиганты</w:t>
      </w:r>
    </w:p>
    <w:p w:rsidR="00072608" w:rsidRPr="00947641" w:rsidRDefault="00072608" w:rsidP="00072608">
      <w:pPr>
        <w:ind w:firstLine="709"/>
      </w:pPr>
      <w:r w:rsidRPr="00947641">
        <w:t>2.4.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947641">
        <w:softHyphen/>
        <w:t>ра) и пояс Койпера (за пределами орбиты Нептуна; Плутон — один из крупнейших астероидов этого пояса). Физические характеристики астероидов. (2 часа)</w:t>
      </w:r>
    </w:p>
    <w:p w:rsidR="00072608" w:rsidRPr="00947641" w:rsidRDefault="00072608" w:rsidP="00072608">
      <w:pPr>
        <w:ind w:firstLine="709"/>
      </w:pPr>
      <w:r w:rsidRPr="00947641">
        <w:t>2.5. Метеориты. Кометы и метеоры (открытие комет, вид, строение, орбиты, природа комет, ме</w:t>
      </w:r>
      <w:r w:rsidRPr="00947641">
        <w:softHyphen/>
        <w:t>теоры и болиды, метеорные потоки). Понятие об астероидно-кометной опасности. Исследования Солнечной системы. Межпланетные космические аппараты, исполь</w:t>
      </w:r>
      <w:r w:rsidRPr="00947641">
        <w:softHyphen/>
        <w:t>зуемые для исследования планет. Новые научные исследования Солнечной системы. ( 2 часа)</w:t>
      </w:r>
    </w:p>
    <w:p w:rsidR="00072608" w:rsidRPr="00947641" w:rsidRDefault="00072608" w:rsidP="00072608">
      <w:pPr>
        <w:ind w:firstLine="709"/>
      </w:pPr>
      <w:r w:rsidRPr="00947641">
        <w:rPr>
          <w:b/>
        </w:rPr>
        <w:t>Практическое занятие</w:t>
      </w:r>
      <w:r w:rsidRPr="00947641">
        <w:t xml:space="preserve"> (2 часа)</w:t>
      </w:r>
    </w:p>
    <w:p w:rsidR="00072608" w:rsidRPr="00947641" w:rsidRDefault="00072608" w:rsidP="00072608">
      <w:pPr>
        <w:ind w:firstLine="709"/>
      </w:pPr>
      <w:r w:rsidRPr="00947641">
        <w:lastRenderedPageBreak/>
        <w:t>Используя сервис Google Maps, посетить:</w:t>
      </w:r>
    </w:p>
    <w:p w:rsidR="00072608" w:rsidRPr="00947641" w:rsidRDefault="00072608" w:rsidP="00072608">
      <w:pPr>
        <w:ind w:firstLine="709"/>
      </w:pPr>
      <w:r w:rsidRPr="00947641">
        <w:t>одну из планет Солнечной системы и описать ее особенности;</w:t>
      </w:r>
    </w:p>
    <w:p w:rsidR="00072608" w:rsidRPr="00947641" w:rsidRDefault="00072608" w:rsidP="00072608">
      <w:pPr>
        <w:ind w:firstLine="709"/>
      </w:pPr>
      <w:r w:rsidRPr="00947641">
        <w:t>международную космическую станцию и описать ее устройство и назначение.</w:t>
      </w:r>
    </w:p>
    <w:p w:rsidR="00072608" w:rsidRPr="00947641" w:rsidRDefault="00072608" w:rsidP="00072608">
      <w:pPr>
        <w:ind w:firstLine="709"/>
        <w:rPr>
          <w:b/>
          <w:i/>
        </w:rPr>
      </w:pPr>
      <w:r w:rsidRPr="00947641">
        <w:rPr>
          <w:b/>
          <w:i/>
        </w:rPr>
        <w:t>Демонстрация</w:t>
      </w:r>
    </w:p>
    <w:p w:rsidR="00072608" w:rsidRPr="00947641" w:rsidRDefault="00072608" w:rsidP="00072608">
      <w:pPr>
        <w:ind w:firstLine="709"/>
      </w:pPr>
      <w:r w:rsidRPr="00947641">
        <w:t xml:space="preserve">Видеоролик «Луна» </w:t>
      </w:r>
      <w:hyperlink r:id="rId22" w:history="1">
        <w:r w:rsidRPr="00947641">
          <w:rPr>
            <w:rStyle w:val="af5"/>
            <w:color w:val="auto"/>
          </w:rPr>
          <w:t xml:space="preserve">https://www.youtube.com/watch?v=gV8eT2DtP1I </w:t>
        </w:r>
      </w:hyperlink>
      <w:r w:rsidRPr="00947641">
        <w:t xml:space="preserve">Google Maps посещение планеты Солнечной системы </w:t>
      </w:r>
      <w:hyperlink r:id="rId23" w:history="1">
        <w:r w:rsidRPr="00947641">
          <w:rPr>
            <w:rStyle w:val="af5"/>
            <w:color w:val="auto"/>
          </w:rPr>
          <w:t>https://hi-news</w:t>
        </w:r>
      </w:hyperlink>
      <w:r w:rsidRPr="00947641">
        <w:t>. ru/eto-interesno/v-google-maps-teper-mozhno-posetit-planety-solnechnoj-sistemy.</w:t>
      </w:r>
    </w:p>
    <w:p w:rsidR="00072608" w:rsidRPr="00947641" w:rsidRDefault="00072608" w:rsidP="00072608">
      <w:pPr>
        <w:ind w:firstLine="709"/>
      </w:pPr>
    </w:p>
    <w:p w:rsidR="00072608" w:rsidRPr="00947641" w:rsidRDefault="00072608" w:rsidP="00072608">
      <w:pPr>
        <w:ind w:firstLine="709"/>
        <w:jc w:val="center"/>
        <w:rPr>
          <w:b/>
        </w:rPr>
      </w:pPr>
      <w:r w:rsidRPr="00947641">
        <w:rPr>
          <w:b/>
        </w:rPr>
        <w:t>3. Строение и эволюция Вселенной (14 часов)</w:t>
      </w:r>
    </w:p>
    <w:p w:rsidR="00072608" w:rsidRPr="00947641" w:rsidRDefault="00072608" w:rsidP="00072608">
      <w:pPr>
        <w:ind w:firstLine="709"/>
      </w:pPr>
      <w:r w:rsidRPr="00947641">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947641">
        <w:softHyphen/>
        <w:t>теристиками звезд (диаграмма «спектр — светимость», соотношение «масса — све</w:t>
      </w:r>
      <w:r w:rsidRPr="00947641">
        <w:softHyphen/>
        <w:t>тимость», вращение звезд различных спектральных классов). (2часа)</w:t>
      </w:r>
    </w:p>
    <w:p w:rsidR="00072608" w:rsidRPr="00947641" w:rsidRDefault="00072608" w:rsidP="00072608">
      <w:pPr>
        <w:ind w:firstLine="709"/>
      </w:pPr>
      <w:r w:rsidRPr="00947641">
        <w:t>3.2. Двойные звезды (оптические и физические двойные звезды, определенных масс звезды из наблюдений двойных звезд, невидимые спутники звезд).Открытие экзопланет — планет, движущихся вокруг звезд. Физические перемен</w:t>
      </w:r>
      <w:r w:rsidRPr="00947641">
        <w:softHyphen/>
        <w:t>ные, новые и сверхновые звезды (цефеиды, другие физические переменные звезды, новые и сверхновые). (2часа)</w:t>
      </w:r>
    </w:p>
    <w:p w:rsidR="00072608" w:rsidRPr="00947641" w:rsidRDefault="00072608" w:rsidP="00072608">
      <w:pPr>
        <w:ind w:firstLine="709"/>
      </w:pPr>
      <w:r w:rsidRPr="00947641">
        <w:rPr>
          <w:b/>
        </w:rPr>
        <w:t>Практическое занятие</w:t>
      </w:r>
      <w:r w:rsidRPr="00947641">
        <w:t xml:space="preserve"> (2 часа)</w:t>
      </w:r>
    </w:p>
    <w:p w:rsidR="00072608" w:rsidRPr="00947641" w:rsidRDefault="00072608" w:rsidP="00072608">
      <w:pPr>
        <w:ind w:firstLine="709"/>
      </w:pPr>
      <w:r w:rsidRPr="00947641">
        <w:t>Наша Галактика (состав — звезды и звездные скопления, туманности, межз</w:t>
      </w:r>
      <w:r w:rsidRPr="00947641">
        <w:softHyphen/>
        <w:t xml:space="preserve">вездный газ, космические лучи и магнитные поля). Строение Галактики, вращение Галактики и движение звезд в ней. </w:t>
      </w:r>
    </w:p>
    <w:p w:rsidR="00072608" w:rsidRPr="00947641" w:rsidRDefault="00072608" w:rsidP="00072608">
      <w:pPr>
        <w:ind w:firstLine="709"/>
      </w:pPr>
      <w:r w:rsidRPr="00947641">
        <w:t>3.3.Сверхмассивная черная дыра в центре Галак</w:t>
      </w:r>
      <w:r w:rsidRPr="00947641">
        <w:softHyphen/>
        <w:t xml:space="preserve">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 (2 часа) </w:t>
      </w:r>
    </w:p>
    <w:p w:rsidR="00072608" w:rsidRPr="00947641" w:rsidRDefault="00072608" w:rsidP="00072608">
      <w:pPr>
        <w:ind w:firstLine="709"/>
      </w:pPr>
      <w:r w:rsidRPr="00947641">
        <w:t>3.4.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Метагалактики).Происхождение и эволюция звезд. Возраст галактик и звезд. (2 часа)</w:t>
      </w:r>
    </w:p>
    <w:p w:rsidR="00072608" w:rsidRPr="00947641" w:rsidRDefault="00072608" w:rsidP="00072608">
      <w:pPr>
        <w:ind w:firstLine="709"/>
      </w:pPr>
      <w:r w:rsidRPr="00947641">
        <w:t>3.5.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947641">
        <w:softHyphen/>
        <w:t>ные представления о происхождении планет). Жизнь и разум во Вселенной (эволюция Вселенной и жизнь, проблема внеземных цивилизаций). (2часа)</w:t>
      </w:r>
    </w:p>
    <w:p w:rsidR="00072608" w:rsidRPr="00947641" w:rsidRDefault="00072608" w:rsidP="00072608">
      <w:pPr>
        <w:ind w:firstLine="709"/>
      </w:pPr>
      <w:r w:rsidRPr="00947641">
        <w:rPr>
          <w:b/>
        </w:rPr>
        <w:t>Практическое занятие</w:t>
      </w:r>
      <w:r w:rsidRPr="00947641">
        <w:t xml:space="preserve"> (2 часа)</w:t>
      </w:r>
    </w:p>
    <w:p w:rsidR="00072608" w:rsidRPr="00947641" w:rsidRDefault="00072608" w:rsidP="00072608">
      <w:pPr>
        <w:ind w:firstLine="709"/>
      </w:pPr>
      <w:r w:rsidRPr="00947641">
        <w:t>Решение проблемных заданий, кейсов.</w:t>
      </w:r>
    </w:p>
    <w:p w:rsidR="00072608" w:rsidRPr="00947641" w:rsidRDefault="00072608" w:rsidP="00072608">
      <w:pPr>
        <w:ind w:firstLine="709"/>
      </w:pPr>
      <w:r w:rsidRPr="00947641">
        <w:t>Экскурсии, в том числе интерактивные (в планетарий, Музей космонавтики и др.):</w:t>
      </w:r>
    </w:p>
    <w:p w:rsidR="00072608" w:rsidRPr="00947641" w:rsidRDefault="00072608" w:rsidP="00072608">
      <w:pPr>
        <w:ind w:firstLine="709"/>
      </w:pPr>
      <w:r w:rsidRPr="00947641">
        <w:t>Живая планета.</w:t>
      </w:r>
    </w:p>
    <w:p w:rsidR="00072608" w:rsidRPr="00947641" w:rsidRDefault="00072608" w:rsidP="00072608">
      <w:pPr>
        <w:ind w:firstLine="709"/>
      </w:pPr>
      <w:r w:rsidRPr="00947641">
        <w:t>Постижение космоса.</w:t>
      </w:r>
    </w:p>
    <w:p w:rsidR="00072608" w:rsidRPr="00947641" w:rsidRDefault="00072608" w:rsidP="00072608">
      <w:pPr>
        <w:ind w:firstLine="709"/>
      </w:pPr>
      <w:r w:rsidRPr="00947641">
        <w:t>Самое интересное о метеоритах.</w:t>
      </w:r>
    </w:p>
    <w:p w:rsidR="00072608" w:rsidRPr="00947641" w:rsidRDefault="00072608" w:rsidP="00072608">
      <w:pPr>
        <w:ind w:firstLine="709"/>
      </w:pPr>
      <w:r w:rsidRPr="00947641">
        <w:t>Обзорная экскурсия по интерактивному музею «Лунариум».</w:t>
      </w:r>
    </w:p>
    <w:p w:rsidR="00072608" w:rsidRPr="00947641" w:rsidRDefault="00072608" w:rsidP="00072608">
      <w:pPr>
        <w:ind w:firstLine="709"/>
      </w:pPr>
      <w:r w:rsidRPr="00947641">
        <w:t xml:space="preserve">Теория и практика космического полета на тренажере «Союз — ТМА». </w:t>
      </w:r>
    </w:p>
    <w:p w:rsidR="00072608" w:rsidRPr="00947641" w:rsidRDefault="00072608" w:rsidP="00072608">
      <w:pPr>
        <w:ind w:firstLine="709"/>
        <w:rPr>
          <w:lang w:val="en-US"/>
        </w:rPr>
      </w:pPr>
      <w:r w:rsidRPr="00947641">
        <w:t>Ссылки</w:t>
      </w:r>
      <w:r w:rsidRPr="00947641">
        <w:rPr>
          <w:lang w:val="en-US"/>
        </w:rPr>
        <w:t xml:space="preserve">: </w:t>
      </w:r>
      <w:hyperlink r:id="rId24" w:history="1">
        <w:r w:rsidRPr="00947641">
          <w:rPr>
            <w:rStyle w:val="af5"/>
            <w:color w:val="auto"/>
            <w:lang w:val="en-US"/>
          </w:rPr>
          <w:t>http://www</w:t>
        </w:r>
      </w:hyperlink>
      <w:r w:rsidRPr="00947641">
        <w:rPr>
          <w:lang w:val="en-US"/>
        </w:rPr>
        <w:t xml:space="preserve">. planetarium-moscow. ru/world-of-astronomy/astronomical-news/ </w:t>
      </w:r>
      <w:hyperlink r:id="rId25" w:history="1">
        <w:r w:rsidRPr="00947641">
          <w:rPr>
            <w:rStyle w:val="af5"/>
            <w:color w:val="auto"/>
            <w:lang w:val="en-US"/>
          </w:rPr>
          <w:t>http://www</w:t>
        </w:r>
      </w:hyperlink>
      <w:r w:rsidRPr="00947641">
        <w:rPr>
          <w:lang w:val="en-US"/>
        </w:rPr>
        <w:t>. kosmo-museum. ru/static_pages/interaktiv</w:t>
      </w:r>
    </w:p>
    <w:p w:rsidR="00072608" w:rsidRPr="00947641" w:rsidRDefault="00072608" w:rsidP="00072608">
      <w:pPr>
        <w:ind w:left="400" w:firstLine="0"/>
        <w:rPr>
          <w:rFonts w:eastAsia="Franklin Gothic"/>
          <w:lang w:val="en-US"/>
        </w:rPr>
      </w:pPr>
    </w:p>
    <w:p w:rsidR="00072608" w:rsidRPr="00947641" w:rsidRDefault="00072608" w:rsidP="00072608">
      <w:pPr>
        <w:ind w:left="400" w:firstLine="0"/>
        <w:jc w:val="center"/>
        <w:rPr>
          <w:b/>
        </w:rPr>
      </w:pPr>
      <w:r w:rsidRPr="00947641">
        <w:rPr>
          <w:rFonts w:eastAsia="Franklin Gothic"/>
          <w:b/>
        </w:rPr>
        <w:t>Темы рефератов (докладов), индивидуальных проектов</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Астрономия — древнейшая из наук.</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Современные обсерватории.</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Об истории возникновения названий созвездий и звезд.</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История календаря.</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lastRenderedPageBreak/>
        <w:t>Хранение и передача точного времени.</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История происхождения названий ярчайших объектов неба.</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Прецессия земной оси и изменение координат светил с течением времени.</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Системы координат в астрономии и границы их применимости.</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Античные представления философов о строении мира.</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Точки Лагранжа.</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Современные методы геодезических измерений.</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История открытия Плутона и Нептуна.</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Конструктивные особенности советских и американских космических аппа</w:t>
      </w:r>
      <w:r w:rsidRPr="00947641">
        <w:rPr>
          <w:rFonts w:ascii="Times New Roman" w:hAnsi="Times New Roman"/>
          <w:sz w:val="24"/>
        </w:rPr>
        <w:softHyphen/>
        <w:t>ратов.</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Полеты АМС к планетам Солнечной системы.</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Проекты по добыче полезных ископаемых на Луне.</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Самые высокие горы планет земной группы.</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Современные исследования планет земной группы АМС.</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Парниковый эффект: польза или вред?</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Полярные сияния.</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Самая тяжелая и яркая звезда во Вселенной.</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Экзопланеты.</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Правда и вымысел: белые и серые дыры.</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История открытия и изучения черных дыр.</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Идеи множественности миров в работах Дж. Бруно.</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Идеи существования внеземного разума в работах философов-космистов.</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Проблема внеземного разума в научно-фантастической литературе.</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Методы поиска экзопланет.</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История радиопосланий землян другим цивилизациям.</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История поиска радиосигналов разумных цивилизаций.</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Методы теоретической оценки возможности обнаружения внеземных цивили</w:t>
      </w:r>
      <w:r w:rsidRPr="00947641">
        <w:rPr>
          <w:rFonts w:ascii="Times New Roman" w:hAnsi="Times New Roman"/>
          <w:sz w:val="24"/>
        </w:rPr>
        <w:softHyphen/>
        <w:t>заций на современном этапе развития землян.</w:t>
      </w:r>
    </w:p>
    <w:p w:rsidR="00072608" w:rsidRPr="00947641" w:rsidRDefault="00072608" w:rsidP="00E93571">
      <w:pPr>
        <w:pStyle w:val="a3"/>
        <w:numPr>
          <w:ilvl w:val="0"/>
          <w:numId w:val="167"/>
        </w:numPr>
        <w:spacing w:after="0" w:line="240" w:lineRule="auto"/>
        <w:ind w:left="1117" w:hanging="357"/>
        <w:rPr>
          <w:rFonts w:ascii="Times New Roman" w:hAnsi="Times New Roman"/>
          <w:sz w:val="24"/>
        </w:rPr>
      </w:pPr>
      <w:r w:rsidRPr="00947641">
        <w:rPr>
          <w:rFonts w:ascii="Times New Roman" w:hAnsi="Times New Roman"/>
          <w:sz w:val="24"/>
        </w:rPr>
        <w:t>Проекты переселения на другие планеты: фантазия или осуществимая реаль</w:t>
      </w:r>
      <w:r w:rsidRPr="00947641">
        <w:rPr>
          <w:rFonts w:ascii="Times New Roman" w:hAnsi="Times New Roman"/>
          <w:sz w:val="24"/>
        </w:rPr>
        <w:softHyphen/>
        <w:t>ность.</w:t>
      </w:r>
    </w:p>
    <w:p w:rsidR="00072608" w:rsidRPr="00947641" w:rsidRDefault="00072608" w:rsidP="00072608">
      <w:pPr>
        <w:autoSpaceDE w:val="0"/>
        <w:autoSpaceDN w:val="0"/>
        <w:adjustRightInd w:val="0"/>
        <w:ind w:firstLine="540"/>
        <w:jc w:val="center"/>
        <w:outlineLvl w:val="0"/>
        <w:rPr>
          <w:b/>
        </w:rPr>
      </w:pPr>
      <w:r w:rsidRPr="00947641">
        <w:rPr>
          <w:b/>
        </w:rPr>
        <w:t>ТЕМАТИЧЕСКОЕ ПЛАНИРОВАНИЕ</w:t>
      </w:r>
    </w:p>
    <w:p w:rsidR="00072608" w:rsidRPr="00947641" w:rsidRDefault="00072608" w:rsidP="00072608">
      <w:pPr>
        <w:autoSpaceDE w:val="0"/>
        <w:autoSpaceDN w:val="0"/>
        <w:adjustRightInd w:val="0"/>
        <w:ind w:firstLine="540"/>
      </w:pPr>
      <w:r w:rsidRPr="00947641">
        <w:t xml:space="preserve">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образования по специальности </w:t>
      </w:r>
      <w:r w:rsidR="005F6761" w:rsidRPr="00947641">
        <w:t>35.02.03 «Технология деревообработки»</w:t>
      </w:r>
      <w:r w:rsidRPr="00947641">
        <w:t xml:space="preserve"> максимальная учебная нагрузка обучающихся составляет — 54 часа, из них аудиторная (обязательная) нагрузка обучающихся, включая практические занятия — 36 часов; внеаудиторная самостоятельная работа студентов — 18 часов.</w:t>
      </w:r>
    </w:p>
    <w:p w:rsidR="00072608" w:rsidRPr="00947641" w:rsidRDefault="00072608" w:rsidP="00072608">
      <w:pPr>
        <w:ind w:left="10" w:right="-15" w:hanging="10"/>
        <w:jc w:val="center"/>
        <w:rPr>
          <w:b/>
        </w:rPr>
      </w:pPr>
      <w:r w:rsidRPr="00947641">
        <w:rPr>
          <w:b/>
        </w:rPr>
        <w:t>Тематический план</w:t>
      </w:r>
    </w:p>
    <w:tbl>
      <w:tblPr>
        <w:tblW w:w="9413" w:type="dxa"/>
        <w:tblCellMar>
          <w:top w:w="96" w:type="dxa"/>
          <w:left w:w="57" w:type="dxa"/>
          <w:right w:w="57" w:type="dxa"/>
        </w:tblCellMar>
        <w:tblLook w:val="04A0" w:firstRow="1" w:lastRow="0" w:firstColumn="1" w:lastColumn="0" w:noHBand="0" w:noVBand="1"/>
      </w:tblPr>
      <w:tblGrid>
        <w:gridCol w:w="5727"/>
        <w:gridCol w:w="1701"/>
        <w:gridCol w:w="1985"/>
      </w:tblGrid>
      <w:tr w:rsidR="00947641" w:rsidRPr="00947641" w:rsidTr="00072608">
        <w:trPr>
          <w:trHeight w:val="20"/>
        </w:trPr>
        <w:tc>
          <w:tcPr>
            <w:tcW w:w="5727" w:type="dxa"/>
            <w:vMerge w:val="restart"/>
            <w:tcBorders>
              <w:top w:val="single" w:sz="4" w:space="0" w:color="181717"/>
              <w:left w:val="single" w:sz="4" w:space="0" w:color="181717"/>
              <w:bottom w:val="single" w:sz="4" w:space="0" w:color="181717"/>
              <w:right w:val="single" w:sz="4" w:space="0" w:color="181717"/>
            </w:tcBorders>
            <w:vAlign w:val="center"/>
            <w:hideMark/>
          </w:tcPr>
          <w:p w:rsidR="00072608" w:rsidRPr="00947641" w:rsidRDefault="00072608" w:rsidP="00072608">
            <w:pPr>
              <w:ind w:firstLine="0"/>
              <w:jc w:val="center"/>
            </w:pPr>
            <w:r w:rsidRPr="00947641">
              <w:rPr>
                <w:b/>
              </w:rPr>
              <w:t>Содержание обучения</w:t>
            </w:r>
          </w:p>
        </w:tc>
        <w:tc>
          <w:tcPr>
            <w:tcW w:w="3686" w:type="dxa"/>
            <w:gridSpan w:val="2"/>
            <w:tcBorders>
              <w:top w:val="single" w:sz="4" w:space="0" w:color="181717"/>
              <w:left w:val="single" w:sz="4" w:space="0" w:color="181717"/>
              <w:bottom w:val="nil"/>
              <w:right w:val="single" w:sz="4" w:space="0" w:color="181717"/>
            </w:tcBorders>
            <w:hideMark/>
          </w:tcPr>
          <w:p w:rsidR="00072608" w:rsidRPr="00947641" w:rsidRDefault="00072608" w:rsidP="00072608">
            <w:pPr>
              <w:ind w:firstLine="0"/>
              <w:jc w:val="center"/>
              <w:rPr>
                <w:b/>
              </w:rPr>
            </w:pPr>
            <w:r w:rsidRPr="00947641">
              <w:rPr>
                <w:b/>
              </w:rPr>
              <w:t>Количество часов</w:t>
            </w:r>
          </w:p>
        </w:tc>
      </w:tr>
      <w:tr w:rsidR="00947641" w:rsidRPr="00947641" w:rsidTr="00072608">
        <w:trPr>
          <w:trHeight w:val="20"/>
        </w:trPr>
        <w:tc>
          <w:tcPr>
            <w:tcW w:w="0" w:type="auto"/>
            <w:vMerge/>
            <w:tcBorders>
              <w:top w:val="single" w:sz="4" w:space="0" w:color="181717"/>
              <w:left w:val="single" w:sz="4" w:space="0" w:color="181717"/>
              <w:bottom w:val="single" w:sz="4" w:space="0" w:color="181717"/>
              <w:right w:val="single" w:sz="4" w:space="0" w:color="181717"/>
            </w:tcBorders>
            <w:vAlign w:val="center"/>
            <w:hideMark/>
          </w:tcPr>
          <w:p w:rsidR="00072608" w:rsidRPr="00947641" w:rsidRDefault="00072608" w:rsidP="00072608">
            <w:pPr>
              <w:ind w:firstLine="0"/>
            </w:pPr>
          </w:p>
        </w:tc>
        <w:tc>
          <w:tcPr>
            <w:tcW w:w="1701" w:type="dxa"/>
            <w:tcBorders>
              <w:top w:val="single" w:sz="4" w:space="0" w:color="181717"/>
              <w:left w:val="single" w:sz="4" w:space="0" w:color="181717"/>
              <w:bottom w:val="nil"/>
              <w:right w:val="single" w:sz="4" w:space="0" w:color="181717"/>
            </w:tcBorders>
            <w:vAlign w:val="center"/>
            <w:hideMark/>
          </w:tcPr>
          <w:p w:rsidR="00072608" w:rsidRPr="00947641" w:rsidRDefault="00072608" w:rsidP="00072608">
            <w:pPr>
              <w:ind w:firstLine="0"/>
              <w:jc w:val="center"/>
            </w:pPr>
            <w:r w:rsidRPr="00947641">
              <w:rPr>
                <w:b/>
              </w:rPr>
              <w:t>Аудиторные занятия</w:t>
            </w:r>
          </w:p>
        </w:tc>
        <w:tc>
          <w:tcPr>
            <w:tcW w:w="1985" w:type="dxa"/>
            <w:tcBorders>
              <w:top w:val="single" w:sz="4" w:space="0" w:color="181717"/>
              <w:left w:val="single" w:sz="4" w:space="0" w:color="181717"/>
              <w:bottom w:val="nil"/>
              <w:right w:val="single" w:sz="4" w:space="0" w:color="181717"/>
            </w:tcBorders>
            <w:vAlign w:val="center"/>
            <w:hideMark/>
          </w:tcPr>
          <w:p w:rsidR="00072608" w:rsidRPr="00947641" w:rsidRDefault="00072608" w:rsidP="00072608">
            <w:pPr>
              <w:ind w:firstLine="0"/>
              <w:jc w:val="center"/>
              <w:rPr>
                <w:b/>
              </w:rPr>
            </w:pPr>
            <w:r w:rsidRPr="00947641">
              <w:rPr>
                <w:b/>
              </w:rPr>
              <w:t xml:space="preserve">В т.ч. </w:t>
            </w:r>
          </w:p>
          <w:p w:rsidR="00072608" w:rsidRPr="00947641" w:rsidRDefault="00072608" w:rsidP="00072608">
            <w:pPr>
              <w:ind w:firstLine="0"/>
              <w:jc w:val="center"/>
            </w:pPr>
            <w:r w:rsidRPr="00947641">
              <w:rPr>
                <w:b/>
              </w:rPr>
              <w:t>практические занятия</w:t>
            </w:r>
          </w:p>
        </w:tc>
      </w:tr>
      <w:tr w:rsidR="00947641" w:rsidRPr="00947641" w:rsidTr="00072608">
        <w:trPr>
          <w:trHeight w:val="20"/>
        </w:trPr>
        <w:tc>
          <w:tcPr>
            <w:tcW w:w="5727"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pPr>
            <w:r w:rsidRPr="00947641">
              <w:t>Введение</w:t>
            </w:r>
          </w:p>
        </w:tc>
        <w:tc>
          <w:tcPr>
            <w:tcW w:w="1701"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pPr>
            <w:r w:rsidRPr="00947641">
              <w:t>2</w:t>
            </w:r>
          </w:p>
        </w:tc>
        <w:tc>
          <w:tcPr>
            <w:tcW w:w="1985" w:type="dxa"/>
            <w:tcBorders>
              <w:top w:val="single" w:sz="4" w:space="0" w:color="181717"/>
              <w:left w:val="single" w:sz="4" w:space="0" w:color="181717"/>
              <w:bottom w:val="single" w:sz="4" w:space="0" w:color="181717"/>
              <w:right w:val="single" w:sz="4" w:space="0" w:color="181717"/>
            </w:tcBorders>
          </w:tcPr>
          <w:p w:rsidR="00072608" w:rsidRPr="00947641" w:rsidRDefault="00072608" w:rsidP="00072608">
            <w:pPr>
              <w:ind w:firstLine="0"/>
              <w:jc w:val="center"/>
            </w:pPr>
          </w:p>
        </w:tc>
      </w:tr>
      <w:tr w:rsidR="00947641" w:rsidRPr="00947641" w:rsidTr="00072608">
        <w:trPr>
          <w:trHeight w:val="20"/>
        </w:trPr>
        <w:tc>
          <w:tcPr>
            <w:tcW w:w="5727"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rPr>
                <w:b/>
              </w:rPr>
            </w:pPr>
            <w:r w:rsidRPr="00947641">
              <w:t>1.</w:t>
            </w:r>
            <w:r w:rsidRPr="00947641">
              <w:rPr>
                <w:b/>
              </w:rPr>
              <w:t xml:space="preserve"> </w:t>
            </w:r>
            <w:r w:rsidRPr="00947641">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pPr>
            <w:r w:rsidRPr="00947641">
              <w:t>4</w:t>
            </w:r>
          </w:p>
        </w:tc>
        <w:tc>
          <w:tcPr>
            <w:tcW w:w="1985"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pPr>
            <w:r w:rsidRPr="00947641">
              <w:t>2</w:t>
            </w:r>
          </w:p>
        </w:tc>
      </w:tr>
      <w:tr w:rsidR="00947641" w:rsidRPr="00947641" w:rsidTr="00072608">
        <w:trPr>
          <w:trHeight w:val="20"/>
        </w:trPr>
        <w:tc>
          <w:tcPr>
            <w:tcW w:w="5727"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rPr>
                <w:b/>
              </w:rPr>
            </w:pPr>
            <w:r w:rsidRPr="00947641">
              <w:t>2.</w:t>
            </w:r>
            <w:r w:rsidRPr="00947641">
              <w:rPr>
                <w:b/>
              </w:rPr>
              <w:t xml:space="preserve"> </w:t>
            </w:r>
            <w:r w:rsidRPr="00947641">
              <w:rPr>
                <w:rStyle w:val="FontStyle47"/>
                <w:b w:val="0"/>
                <w:i w:val="0"/>
                <w:sz w:val="24"/>
                <w:szCs w:val="24"/>
              </w:rPr>
              <w:t>Устройство Солнеч</w:t>
            </w:r>
            <w:r w:rsidRPr="00947641">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pPr>
            <w:r w:rsidRPr="00947641">
              <w:t>16</w:t>
            </w:r>
          </w:p>
        </w:tc>
        <w:tc>
          <w:tcPr>
            <w:tcW w:w="1985"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pPr>
            <w:r w:rsidRPr="00947641">
              <w:t>6</w:t>
            </w:r>
          </w:p>
        </w:tc>
      </w:tr>
      <w:tr w:rsidR="00947641" w:rsidRPr="00947641" w:rsidTr="00072608">
        <w:trPr>
          <w:trHeight w:val="20"/>
        </w:trPr>
        <w:tc>
          <w:tcPr>
            <w:tcW w:w="5727"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rPr>
                <w:b/>
              </w:rPr>
            </w:pPr>
            <w:r w:rsidRPr="00947641">
              <w:t>3.</w:t>
            </w:r>
            <w:r w:rsidRPr="00947641">
              <w:rPr>
                <w:b/>
              </w:rPr>
              <w:t xml:space="preserve"> </w:t>
            </w:r>
            <w:r w:rsidRPr="00947641">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pPr>
            <w:r w:rsidRPr="00947641">
              <w:t>14</w:t>
            </w:r>
          </w:p>
        </w:tc>
        <w:tc>
          <w:tcPr>
            <w:tcW w:w="1985"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pPr>
            <w:r w:rsidRPr="00947641">
              <w:t>4</w:t>
            </w:r>
          </w:p>
        </w:tc>
      </w:tr>
      <w:tr w:rsidR="00947641" w:rsidRPr="00947641" w:rsidTr="00072608">
        <w:trPr>
          <w:trHeight w:val="20"/>
        </w:trPr>
        <w:tc>
          <w:tcPr>
            <w:tcW w:w="5727"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rPr>
                <w:b/>
              </w:rPr>
            </w:pPr>
            <w:r w:rsidRPr="00947641">
              <w:rPr>
                <w:b/>
              </w:rPr>
              <w:t>Итого</w:t>
            </w:r>
          </w:p>
        </w:tc>
        <w:tc>
          <w:tcPr>
            <w:tcW w:w="1701"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rPr>
                <w:b/>
              </w:rPr>
            </w:pPr>
            <w:r w:rsidRPr="00947641">
              <w:rPr>
                <w:b/>
              </w:rPr>
              <w:t>36</w:t>
            </w:r>
          </w:p>
        </w:tc>
        <w:tc>
          <w:tcPr>
            <w:tcW w:w="1985"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rPr>
                <w:b/>
              </w:rPr>
            </w:pPr>
            <w:r w:rsidRPr="00947641">
              <w:rPr>
                <w:b/>
              </w:rPr>
              <w:t>12</w:t>
            </w:r>
          </w:p>
        </w:tc>
      </w:tr>
      <w:tr w:rsidR="00947641" w:rsidRPr="00947641" w:rsidTr="00072608">
        <w:trPr>
          <w:trHeight w:val="20"/>
        </w:trPr>
        <w:tc>
          <w:tcPr>
            <w:tcW w:w="9413" w:type="dxa"/>
            <w:gridSpan w:val="3"/>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rPr>
                <w:b/>
              </w:rPr>
            </w:pPr>
            <w:r w:rsidRPr="00947641">
              <w:rPr>
                <w:b/>
              </w:rPr>
              <w:t>Внеаудиторная самостоятельная работа</w:t>
            </w:r>
          </w:p>
        </w:tc>
      </w:tr>
      <w:tr w:rsidR="00947641" w:rsidRPr="00947641" w:rsidTr="00072608">
        <w:trPr>
          <w:trHeight w:val="20"/>
        </w:trPr>
        <w:tc>
          <w:tcPr>
            <w:tcW w:w="7428" w:type="dxa"/>
            <w:gridSpan w:val="2"/>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rPr>
                <w:b/>
              </w:rPr>
            </w:pPr>
            <w:r w:rsidRPr="00947641">
              <w:rPr>
                <w:rStyle w:val="FontStyle47"/>
                <w:b w:val="0"/>
                <w:i w:val="0"/>
                <w:sz w:val="24"/>
                <w:szCs w:val="24"/>
              </w:rPr>
              <w:t>Подготовка докладов, рефератов, индивидуального проек</w:t>
            </w:r>
            <w:r w:rsidRPr="00947641">
              <w:rPr>
                <w:rStyle w:val="FontStyle47"/>
                <w:b w:val="0"/>
                <w:i w:val="0"/>
                <w:sz w:val="24"/>
                <w:szCs w:val="24"/>
              </w:rPr>
              <w:softHyphen/>
              <w:t>та с использованием ин</w:t>
            </w:r>
            <w:r w:rsidRPr="00947641">
              <w:rPr>
                <w:rStyle w:val="FontStyle47"/>
                <w:b w:val="0"/>
                <w:i w:val="0"/>
                <w:sz w:val="24"/>
                <w:szCs w:val="24"/>
              </w:rPr>
              <w:softHyphen/>
              <w:t>формационных техноло</w:t>
            </w:r>
            <w:r w:rsidRPr="00947641">
              <w:rPr>
                <w:rStyle w:val="FontStyle47"/>
                <w:b w:val="0"/>
                <w:i w:val="0"/>
                <w:sz w:val="24"/>
                <w:szCs w:val="24"/>
              </w:rPr>
              <w:softHyphen/>
              <w:t>гий, экскурсий и др.</w:t>
            </w:r>
          </w:p>
        </w:tc>
        <w:tc>
          <w:tcPr>
            <w:tcW w:w="1985"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rPr>
                <w:b/>
              </w:rPr>
            </w:pPr>
            <w:r w:rsidRPr="00947641">
              <w:rPr>
                <w:b/>
              </w:rPr>
              <w:t>18</w:t>
            </w:r>
          </w:p>
        </w:tc>
      </w:tr>
      <w:tr w:rsidR="00947641" w:rsidRPr="00947641" w:rsidTr="00072608">
        <w:trPr>
          <w:trHeight w:val="20"/>
        </w:trPr>
        <w:tc>
          <w:tcPr>
            <w:tcW w:w="9413" w:type="dxa"/>
            <w:gridSpan w:val="3"/>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rPr>
                <w:b/>
                <w:i/>
              </w:rPr>
            </w:pPr>
            <w:r w:rsidRPr="00947641">
              <w:rPr>
                <w:b/>
                <w:i/>
              </w:rPr>
              <w:lastRenderedPageBreak/>
              <w:t>Промежуточная аттестация в форме дифференцированного зачета</w:t>
            </w:r>
          </w:p>
        </w:tc>
      </w:tr>
      <w:tr w:rsidR="00072608" w:rsidRPr="00947641" w:rsidTr="00072608">
        <w:trPr>
          <w:trHeight w:val="20"/>
        </w:trPr>
        <w:tc>
          <w:tcPr>
            <w:tcW w:w="7428" w:type="dxa"/>
            <w:gridSpan w:val="2"/>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rPr>
                <w:b/>
              </w:rPr>
            </w:pPr>
            <w:r w:rsidRPr="00947641">
              <w:rPr>
                <w:b/>
              </w:rPr>
              <w:t>Всего</w:t>
            </w:r>
          </w:p>
        </w:tc>
        <w:tc>
          <w:tcPr>
            <w:tcW w:w="1985" w:type="dxa"/>
            <w:tcBorders>
              <w:top w:val="single" w:sz="4" w:space="0" w:color="181717"/>
              <w:left w:val="single" w:sz="4" w:space="0" w:color="181717"/>
              <w:bottom w:val="single" w:sz="4" w:space="0" w:color="181717"/>
              <w:right w:val="single" w:sz="4" w:space="0" w:color="181717"/>
            </w:tcBorders>
            <w:hideMark/>
          </w:tcPr>
          <w:p w:rsidR="00072608" w:rsidRPr="00947641" w:rsidRDefault="00072608" w:rsidP="00072608">
            <w:pPr>
              <w:ind w:firstLine="0"/>
              <w:jc w:val="center"/>
              <w:rPr>
                <w:b/>
              </w:rPr>
            </w:pPr>
            <w:r w:rsidRPr="00947641">
              <w:rPr>
                <w:b/>
              </w:rPr>
              <w:t>54</w:t>
            </w:r>
          </w:p>
        </w:tc>
      </w:tr>
    </w:tbl>
    <w:p w:rsidR="00B85716" w:rsidRPr="00947641" w:rsidRDefault="00B85716" w:rsidP="00EA3BA0">
      <w:pPr>
        <w:autoSpaceDE w:val="0"/>
        <w:autoSpaceDN w:val="0"/>
        <w:adjustRightInd w:val="0"/>
        <w:ind w:firstLine="0"/>
        <w:jc w:val="center"/>
        <w:outlineLvl w:val="0"/>
        <w:rPr>
          <w:b/>
          <w:sz w:val="28"/>
          <w:szCs w:val="28"/>
        </w:rPr>
      </w:pPr>
    </w:p>
    <w:p w:rsidR="00BC24CD" w:rsidRPr="00947641" w:rsidRDefault="00FD394F" w:rsidP="006A193D">
      <w:pPr>
        <w:autoSpaceDE w:val="0"/>
        <w:autoSpaceDN w:val="0"/>
        <w:adjustRightInd w:val="0"/>
        <w:jc w:val="center"/>
        <w:rPr>
          <w:b/>
          <w:sz w:val="28"/>
          <w:szCs w:val="28"/>
        </w:rPr>
      </w:pPr>
      <w:r w:rsidRPr="00947641">
        <w:rPr>
          <w:b/>
          <w:sz w:val="28"/>
          <w:szCs w:val="28"/>
        </w:rPr>
        <w:t>ОДП.01</w:t>
      </w:r>
      <w:r w:rsidR="00BC24CD" w:rsidRPr="00947641">
        <w:rPr>
          <w:b/>
          <w:sz w:val="28"/>
          <w:szCs w:val="28"/>
        </w:rPr>
        <w:t xml:space="preserve"> Информатика</w:t>
      </w:r>
    </w:p>
    <w:p w:rsidR="00BC24CD" w:rsidRPr="00947641" w:rsidRDefault="00BC24CD" w:rsidP="00BC24CD">
      <w:pPr>
        <w:autoSpaceDE w:val="0"/>
        <w:autoSpaceDN w:val="0"/>
        <w:adjustRightInd w:val="0"/>
        <w:ind w:firstLine="567"/>
        <w:outlineLvl w:val="0"/>
      </w:pPr>
      <w:r w:rsidRPr="00947641">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w:t>
      </w:r>
      <w:r w:rsidR="005155E1" w:rsidRPr="00947641">
        <w:t>й программы СПО</w:t>
      </w:r>
      <w:r w:rsidRPr="00947641">
        <w:t xml:space="preserve"> на базе основного общего образования при подготовке специалистов среднего звена.</w:t>
      </w:r>
    </w:p>
    <w:p w:rsidR="00FD394F" w:rsidRPr="00947641" w:rsidRDefault="00FD394F" w:rsidP="00FD394F">
      <w:pPr>
        <w:autoSpaceDE w:val="0"/>
        <w:autoSpaceDN w:val="0"/>
        <w:adjustRightInd w:val="0"/>
        <w:ind w:right="-2" w:firstLine="540"/>
      </w:pPr>
      <w:r w:rsidRPr="00947641">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155E1" w:rsidRPr="00947641">
        <w:t>ванию (протокол от 28 июня 2016</w:t>
      </w:r>
      <w:r w:rsidRPr="00947641">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947641" w:rsidRDefault="00BC24CD" w:rsidP="00BC24CD">
      <w:pPr>
        <w:ind w:firstLine="567"/>
        <w:jc w:val="center"/>
        <w:rPr>
          <w:rFonts w:eastAsia="Franklin Gothic"/>
          <w:b/>
        </w:rPr>
      </w:pPr>
      <w:r w:rsidRPr="00947641">
        <w:rPr>
          <w:rFonts w:eastAsia="Franklin Gothic"/>
          <w:b/>
        </w:rPr>
        <w:t>РЕЗУЛЬТАТЫ ОСВОЕНИЯ УЧЕБНОЙ ДИСЦИПЛИНЫ</w:t>
      </w:r>
    </w:p>
    <w:p w:rsidR="00BC24CD" w:rsidRPr="00947641" w:rsidRDefault="00BC24CD" w:rsidP="00BC24CD">
      <w:pPr>
        <w:ind w:firstLine="567"/>
      </w:pPr>
      <w:r w:rsidRPr="00947641">
        <w:t xml:space="preserve">Освоение содержания учебной дисциплины «Информатика» обеспечивает достижение студентами следующих </w:t>
      </w:r>
      <w:r w:rsidRPr="00947641">
        <w:rPr>
          <w:b/>
          <w:i/>
        </w:rPr>
        <w:t>результатов:</w:t>
      </w:r>
    </w:p>
    <w:p w:rsidR="00BC24CD" w:rsidRPr="00947641" w:rsidRDefault="00BC24CD" w:rsidP="00BC24CD">
      <w:pPr>
        <w:ind w:firstLine="567"/>
      </w:pPr>
      <w:r w:rsidRPr="00947641">
        <w:rPr>
          <w:rFonts w:eastAsia="Segoe UI Symbol"/>
        </w:rPr>
        <w:t>•</w:t>
      </w:r>
      <w:r w:rsidRPr="00947641">
        <w:rPr>
          <w:rFonts w:eastAsia="Segoe UI Symbol"/>
        </w:rPr>
        <w:tab/>
      </w:r>
      <w:r w:rsidRPr="00947641">
        <w:rPr>
          <w:b/>
          <w:i/>
        </w:rPr>
        <w:t>личностных</w:t>
      </w:r>
      <w:r w:rsidRPr="00947641">
        <w:rPr>
          <w:b/>
        </w:rPr>
        <w:t>:</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осознание своего места в информационном обществе;</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947641" w:rsidRDefault="00BC24CD" w:rsidP="00E93571">
      <w:pPr>
        <w:pStyle w:val="afff0"/>
        <w:numPr>
          <w:ilvl w:val="0"/>
          <w:numId w:val="38"/>
        </w:numPr>
        <w:ind w:left="426"/>
        <w:jc w:val="both"/>
        <w:rPr>
          <w:rFonts w:ascii="Times New Roman" w:hAnsi="Times New Roman"/>
          <w:sz w:val="24"/>
          <w:szCs w:val="24"/>
        </w:rPr>
      </w:pPr>
      <w:r w:rsidRPr="00947641">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947641" w:rsidRDefault="00BC24CD" w:rsidP="00BC24CD">
      <w:pPr>
        <w:ind w:firstLine="567"/>
      </w:pPr>
      <w:r w:rsidRPr="00947641">
        <w:rPr>
          <w:rFonts w:eastAsia="Segoe UI Symbol"/>
        </w:rPr>
        <w:t>•</w:t>
      </w:r>
      <w:r w:rsidRPr="00947641">
        <w:rPr>
          <w:rFonts w:eastAsia="Segoe UI Symbol"/>
        </w:rPr>
        <w:tab/>
      </w:r>
      <w:r w:rsidRPr="00947641">
        <w:rPr>
          <w:b/>
          <w:i/>
        </w:rPr>
        <w:t>метапредметных</w:t>
      </w:r>
      <w:r w:rsidRPr="00947641">
        <w:rPr>
          <w:b/>
        </w:rPr>
        <w:t>:</w:t>
      </w:r>
    </w:p>
    <w:p w:rsidR="00BC24CD" w:rsidRPr="00947641" w:rsidRDefault="00BC24CD" w:rsidP="00E93571">
      <w:pPr>
        <w:pStyle w:val="afff0"/>
        <w:numPr>
          <w:ilvl w:val="0"/>
          <w:numId w:val="39"/>
        </w:numPr>
        <w:ind w:left="426"/>
        <w:jc w:val="both"/>
        <w:rPr>
          <w:rFonts w:ascii="Times New Roman" w:hAnsi="Times New Roman"/>
          <w:sz w:val="24"/>
          <w:szCs w:val="24"/>
        </w:rPr>
      </w:pPr>
      <w:r w:rsidRPr="00947641">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BC24CD" w:rsidRPr="00947641" w:rsidRDefault="00BC24CD" w:rsidP="00E93571">
      <w:pPr>
        <w:pStyle w:val="afff0"/>
        <w:numPr>
          <w:ilvl w:val="0"/>
          <w:numId w:val="39"/>
        </w:numPr>
        <w:ind w:left="426"/>
        <w:jc w:val="both"/>
        <w:rPr>
          <w:rFonts w:ascii="Times New Roman" w:hAnsi="Times New Roman"/>
          <w:sz w:val="24"/>
          <w:szCs w:val="24"/>
        </w:rPr>
      </w:pPr>
      <w:r w:rsidRPr="00947641">
        <w:rPr>
          <w:rFonts w:ascii="Times New Roman" w:hAnsi="Times New Roman"/>
          <w:sz w:val="24"/>
          <w:szCs w:val="24"/>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w:t>
      </w:r>
      <w:r w:rsidRPr="00947641">
        <w:rPr>
          <w:rFonts w:ascii="Times New Roman" w:hAnsi="Times New Roman"/>
          <w:sz w:val="24"/>
          <w:szCs w:val="24"/>
        </w:rPr>
        <w:lastRenderedPageBreak/>
        <w:t>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947641" w:rsidRDefault="00BC24CD" w:rsidP="00E93571">
      <w:pPr>
        <w:pStyle w:val="afff0"/>
        <w:numPr>
          <w:ilvl w:val="0"/>
          <w:numId w:val="39"/>
        </w:numPr>
        <w:ind w:left="426"/>
        <w:jc w:val="both"/>
        <w:rPr>
          <w:rFonts w:ascii="Times New Roman" w:hAnsi="Times New Roman"/>
          <w:sz w:val="24"/>
          <w:szCs w:val="24"/>
        </w:rPr>
      </w:pPr>
      <w:r w:rsidRPr="00947641">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947641" w:rsidRDefault="00BC24CD" w:rsidP="00E93571">
      <w:pPr>
        <w:pStyle w:val="afff0"/>
        <w:numPr>
          <w:ilvl w:val="0"/>
          <w:numId w:val="39"/>
        </w:numPr>
        <w:ind w:left="426"/>
        <w:jc w:val="both"/>
        <w:rPr>
          <w:rFonts w:ascii="Times New Roman" w:hAnsi="Times New Roman"/>
          <w:sz w:val="24"/>
          <w:szCs w:val="24"/>
        </w:rPr>
      </w:pPr>
      <w:r w:rsidRPr="00947641">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947641" w:rsidRDefault="00BC24CD" w:rsidP="00E93571">
      <w:pPr>
        <w:pStyle w:val="afff0"/>
        <w:numPr>
          <w:ilvl w:val="0"/>
          <w:numId w:val="39"/>
        </w:numPr>
        <w:ind w:left="426"/>
        <w:jc w:val="both"/>
        <w:rPr>
          <w:rFonts w:ascii="Times New Roman" w:hAnsi="Times New Roman"/>
          <w:sz w:val="24"/>
          <w:szCs w:val="24"/>
        </w:rPr>
      </w:pPr>
      <w:r w:rsidRPr="00947641">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947641" w:rsidRDefault="00BC24CD" w:rsidP="00E93571">
      <w:pPr>
        <w:pStyle w:val="afff0"/>
        <w:numPr>
          <w:ilvl w:val="0"/>
          <w:numId w:val="39"/>
        </w:numPr>
        <w:ind w:left="426"/>
        <w:jc w:val="both"/>
        <w:rPr>
          <w:rFonts w:ascii="Times New Roman" w:hAnsi="Times New Roman"/>
          <w:sz w:val="24"/>
          <w:szCs w:val="24"/>
        </w:rPr>
      </w:pPr>
      <w:r w:rsidRPr="00947641">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C24CD" w:rsidRPr="00947641" w:rsidRDefault="00BC24CD" w:rsidP="00E93571">
      <w:pPr>
        <w:pStyle w:val="afff0"/>
        <w:numPr>
          <w:ilvl w:val="0"/>
          <w:numId w:val="39"/>
        </w:numPr>
        <w:ind w:left="426"/>
        <w:jc w:val="both"/>
        <w:rPr>
          <w:rFonts w:ascii="Times New Roman" w:hAnsi="Times New Roman"/>
          <w:sz w:val="24"/>
          <w:szCs w:val="24"/>
        </w:rPr>
      </w:pPr>
      <w:r w:rsidRPr="00947641">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947641" w:rsidRDefault="00BC24CD" w:rsidP="00E93571">
      <w:pPr>
        <w:widowControl/>
        <w:numPr>
          <w:ilvl w:val="0"/>
          <w:numId w:val="37"/>
        </w:numPr>
        <w:ind w:left="993" w:hanging="567"/>
      </w:pPr>
      <w:r w:rsidRPr="00947641">
        <w:rPr>
          <w:b/>
          <w:i/>
        </w:rPr>
        <w:t>предметных</w:t>
      </w:r>
      <w:r w:rsidRPr="00947641">
        <w:rPr>
          <w:b/>
        </w:rPr>
        <w:t>:</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использование готовых прикладных компьютерных программ по профилю подготовки;</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владение способами представления, хранения и обработки данных на компьютере;</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947641" w:rsidRDefault="00BC24CD" w:rsidP="00E93571">
      <w:pPr>
        <w:pStyle w:val="afff0"/>
        <w:numPr>
          <w:ilvl w:val="0"/>
          <w:numId w:val="40"/>
        </w:numPr>
        <w:ind w:left="426"/>
        <w:jc w:val="both"/>
        <w:rPr>
          <w:rFonts w:ascii="Times New Roman" w:hAnsi="Times New Roman"/>
          <w:sz w:val="24"/>
          <w:szCs w:val="24"/>
        </w:rPr>
      </w:pPr>
      <w:r w:rsidRPr="00947641">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C24CD" w:rsidRPr="00947641" w:rsidRDefault="00BC24CD" w:rsidP="00BC24CD">
      <w:pPr>
        <w:ind w:firstLine="708"/>
        <w:jc w:val="center"/>
        <w:rPr>
          <w:b/>
        </w:rPr>
      </w:pPr>
      <w:r w:rsidRPr="00947641">
        <w:rPr>
          <w:b/>
        </w:rPr>
        <w:t>СОДЕРЖАНИЕ УЧЕБНОЙ ДИСЦИПЛИНЫ</w:t>
      </w:r>
    </w:p>
    <w:p w:rsidR="00BC24CD" w:rsidRPr="00947641" w:rsidRDefault="002344BB" w:rsidP="00BC24CD">
      <w:pPr>
        <w:pStyle w:val="1"/>
        <w:jc w:val="center"/>
      </w:pPr>
      <w:r w:rsidRPr="00947641">
        <w:t>Технологический</w:t>
      </w:r>
      <w:r w:rsidR="00BC24CD" w:rsidRPr="00947641">
        <w:t xml:space="preserve">  профиль профессионального  образования</w:t>
      </w:r>
    </w:p>
    <w:p w:rsidR="00BC24CD" w:rsidRPr="00947641" w:rsidRDefault="00BC24CD" w:rsidP="00BC24CD">
      <w:pPr>
        <w:jc w:val="center"/>
        <w:rPr>
          <w:b/>
        </w:rPr>
      </w:pPr>
      <w:r w:rsidRPr="00947641">
        <w:rPr>
          <w:rFonts w:eastAsia="Franklin Gothic"/>
          <w:b/>
        </w:rPr>
        <w:t>Введение</w:t>
      </w:r>
      <w:r w:rsidR="00DC2A06" w:rsidRPr="00947641">
        <w:rPr>
          <w:rFonts w:eastAsia="Franklin Gothic"/>
          <w:b/>
        </w:rPr>
        <w:t xml:space="preserve"> </w:t>
      </w:r>
      <w:r w:rsidRPr="00947641">
        <w:rPr>
          <w:rFonts w:eastAsia="Franklin Gothic"/>
          <w:b/>
        </w:rPr>
        <w:t>(1ч)</w:t>
      </w:r>
    </w:p>
    <w:p w:rsidR="00BC24CD" w:rsidRPr="00947641" w:rsidRDefault="00BC24CD" w:rsidP="00BC24CD">
      <w:r w:rsidRPr="00947641">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420E47" w:rsidRPr="00947641" w:rsidRDefault="00420E47" w:rsidP="00E93571">
      <w:pPr>
        <w:widowControl/>
        <w:numPr>
          <w:ilvl w:val="0"/>
          <w:numId w:val="70"/>
        </w:numPr>
        <w:jc w:val="center"/>
        <w:rPr>
          <w:b/>
        </w:rPr>
      </w:pPr>
      <w:r w:rsidRPr="00947641">
        <w:rPr>
          <w:rFonts w:eastAsia="Franklin Gothic"/>
          <w:b/>
        </w:rPr>
        <w:t>Информационная деятельность человека (7ч)</w:t>
      </w:r>
    </w:p>
    <w:p w:rsidR="00420E47" w:rsidRPr="00947641" w:rsidRDefault="00420E47" w:rsidP="00E93571">
      <w:pPr>
        <w:widowControl/>
        <w:numPr>
          <w:ilvl w:val="1"/>
          <w:numId w:val="70"/>
        </w:numPr>
        <w:ind w:left="0" w:firstLine="0"/>
      </w:pPr>
      <w:r w:rsidRPr="00947641">
        <w:t xml:space="preserve">Основные этапы развития информационного общества. Этапы развития технических средств и информационных ресурсов. </w:t>
      </w:r>
      <w:r w:rsidRPr="00947641">
        <w:rPr>
          <w:b/>
        </w:rPr>
        <w:t>(1ч)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lastRenderedPageBreak/>
        <w:t>Информационные ресурсы общества.</w:t>
      </w:r>
    </w:p>
    <w:p w:rsidR="00420E47" w:rsidRPr="00947641" w:rsidRDefault="00420E47" w:rsidP="00420E47">
      <w:r w:rsidRPr="00947641">
        <w:t>Образовательные информационные ресурсы.</w:t>
      </w:r>
    </w:p>
    <w:p w:rsidR="00420E47" w:rsidRPr="00947641" w:rsidRDefault="00420E47" w:rsidP="00420E47">
      <w:r w:rsidRPr="00947641">
        <w:t>Работа с ними.</w:t>
      </w:r>
    </w:p>
    <w:p w:rsidR="00420E47" w:rsidRPr="00947641" w:rsidRDefault="00420E47" w:rsidP="00420E47">
      <w:r w:rsidRPr="00947641">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420E47" w:rsidRPr="00947641" w:rsidRDefault="00420E47" w:rsidP="00E93571">
      <w:pPr>
        <w:widowControl/>
        <w:numPr>
          <w:ilvl w:val="1"/>
          <w:numId w:val="70"/>
        </w:numPr>
        <w:ind w:left="426"/>
      </w:pPr>
      <w:r w:rsidRPr="00947641">
        <w:t>Правовые нормы, относящиеся к информации, правонарушения в информационной</w:t>
      </w:r>
      <w:r w:rsidR="00DB2791" w:rsidRPr="00947641">
        <w:t xml:space="preserve"> </w:t>
      </w:r>
      <w:r w:rsidRPr="00947641">
        <w:t xml:space="preserve">сфере, меры их предупреждения. Электронное правительство. </w:t>
      </w:r>
      <w:r w:rsidRPr="00947641">
        <w:rPr>
          <w:b/>
        </w:rPr>
        <w:t>(2ч)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t>Правовые нормы информационной деятельности.</w:t>
      </w:r>
    </w:p>
    <w:p w:rsidR="00420E47" w:rsidRPr="00947641" w:rsidRDefault="00420E47" w:rsidP="00420E47">
      <w:r w:rsidRPr="00947641">
        <w:t>Стоимостные характеристики информационной деятельности.</w:t>
      </w:r>
    </w:p>
    <w:p w:rsidR="00420E47" w:rsidRPr="00947641" w:rsidRDefault="00420E47" w:rsidP="00420E47">
      <w:r w:rsidRPr="00947641">
        <w:t>Лицензионное программное обеспечение.</w:t>
      </w:r>
    </w:p>
    <w:p w:rsidR="00420E47" w:rsidRPr="00947641" w:rsidRDefault="00420E47" w:rsidP="00420E47">
      <w:r w:rsidRPr="00947641">
        <w:t>Открытые лицензии.</w:t>
      </w:r>
    </w:p>
    <w:p w:rsidR="00420E47" w:rsidRPr="00947641" w:rsidRDefault="00420E47" w:rsidP="00420E47">
      <w:r w:rsidRPr="00947641">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420E47" w:rsidRPr="00947641" w:rsidRDefault="00420E47" w:rsidP="00420E47">
      <w:r w:rsidRPr="00947641">
        <w:t>Портал государственных услуг.</w:t>
      </w:r>
    </w:p>
    <w:p w:rsidR="00420E47" w:rsidRPr="00947641" w:rsidRDefault="00420E47" w:rsidP="00E93571">
      <w:pPr>
        <w:widowControl/>
        <w:numPr>
          <w:ilvl w:val="0"/>
          <w:numId w:val="70"/>
        </w:numPr>
        <w:jc w:val="center"/>
        <w:rPr>
          <w:b/>
        </w:rPr>
      </w:pPr>
      <w:r w:rsidRPr="00947641">
        <w:rPr>
          <w:rFonts w:eastAsia="Franklin Gothic"/>
          <w:b/>
        </w:rPr>
        <w:t>Информация и информационные процессы (26ч)</w:t>
      </w:r>
    </w:p>
    <w:p w:rsidR="00420E47" w:rsidRPr="00947641" w:rsidRDefault="00420E47" w:rsidP="00E93571">
      <w:pPr>
        <w:widowControl/>
        <w:numPr>
          <w:ilvl w:val="1"/>
          <w:numId w:val="70"/>
        </w:numPr>
        <w:ind w:left="567" w:hanging="567"/>
      </w:pPr>
      <w:r w:rsidRPr="00947641">
        <w:t>Подходы к понятию и измерению информации. Информационные объекты</w:t>
      </w:r>
      <w:r w:rsidR="00AB1E5A" w:rsidRPr="00947641">
        <w:t xml:space="preserve"> </w:t>
      </w:r>
      <w:r w:rsidRPr="00947641">
        <w:t>различных видов. Универсальность дискретного (цифрового) представления информации. Представление информации в двоичной системе счисления.</w:t>
      </w:r>
      <w:r w:rsidRPr="00947641">
        <w:rPr>
          <w:b/>
        </w:rPr>
        <w:t xml:space="preserve"> (2ч)</w:t>
      </w:r>
    </w:p>
    <w:p w:rsidR="00420E47" w:rsidRPr="00947641" w:rsidRDefault="00420E47" w:rsidP="00420E47">
      <w:pPr>
        <w:rPr>
          <w:i/>
        </w:rPr>
      </w:pPr>
      <w:r w:rsidRPr="00947641">
        <w:rPr>
          <w:b/>
          <w:i/>
        </w:rPr>
        <w:t>Практическое занятие (2ч)</w:t>
      </w:r>
    </w:p>
    <w:p w:rsidR="00420E47" w:rsidRPr="00947641" w:rsidRDefault="00420E47" w:rsidP="00420E47">
      <w:r w:rsidRPr="00947641">
        <w:t>Дискретное (цифровое) представление текстовой, графической, звуковой информации и видеоинформации.</w:t>
      </w:r>
    </w:p>
    <w:p w:rsidR="00420E47" w:rsidRPr="00947641" w:rsidRDefault="00420E47" w:rsidP="00E93571">
      <w:pPr>
        <w:widowControl/>
        <w:numPr>
          <w:ilvl w:val="1"/>
          <w:numId w:val="70"/>
        </w:numPr>
        <w:ind w:left="426"/>
      </w:pPr>
      <w:r w:rsidRPr="00947641">
        <w:t>Основные информационные процессы и их реализация с помощью компьютеров:</w:t>
      </w:r>
      <w:r w:rsidR="00AB1E5A" w:rsidRPr="00947641">
        <w:t xml:space="preserve"> </w:t>
      </w:r>
      <w:r w:rsidRPr="00947641">
        <w:t>обработка, хранение, поиск и передача информации.</w:t>
      </w:r>
      <w:r w:rsidRPr="00947641">
        <w:rPr>
          <w:b/>
        </w:rPr>
        <w:t xml:space="preserve"> (2ч)</w:t>
      </w:r>
    </w:p>
    <w:p w:rsidR="00420E47" w:rsidRPr="00947641" w:rsidRDefault="00420E47" w:rsidP="00E93571">
      <w:pPr>
        <w:widowControl/>
        <w:numPr>
          <w:ilvl w:val="2"/>
          <w:numId w:val="70"/>
        </w:numPr>
        <w:ind w:left="709" w:hanging="709"/>
      </w:pPr>
      <w:r w:rsidRPr="00947641">
        <w:t>Принципы обработки информации при помощи компьютера.</w:t>
      </w:r>
      <w:r w:rsidR="00D6026A" w:rsidRPr="00947641">
        <w:t xml:space="preserve"> </w:t>
      </w:r>
      <w:r w:rsidRPr="00947641">
        <w:t xml:space="preserve">Арифметические и логические основы работы компьютера. Алгоритмы и способы их описания. </w:t>
      </w:r>
      <w:r w:rsidRPr="00947641">
        <w:rPr>
          <w:b/>
        </w:rPr>
        <w:t>(6ч)</w:t>
      </w:r>
    </w:p>
    <w:p w:rsidR="00420E47" w:rsidRPr="00947641" w:rsidRDefault="00420E47" w:rsidP="00420E47">
      <w:pPr>
        <w:rPr>
          <w:i/>
        </w:rPr>
      </w:pPr>
      <w:r w:rsidRPr="00947641">
        <w:rPr>
          <w:b/>
          <w:i/>
        </w:rPr>
        <w:t>Практические занятия (4ч)</w:t>
      </w:r>
    </w:p>
    <w:p w:rsidR="00420E47" w:rsidRPr="00947641" w:rsidRDefault="00420E47" w:rsidP="00420E47">
      <w:pPr>
        <w:rPr>
          <w:b/>
        </w:rPr>
      </w:pPr>
      <w:r w:rsidRPr="00947641">
        <w:t>Программный принцип работы компьютера</w:t>
      </w:r>
      <w:r w:rsidRPr="00947641">
        <w:rPr>
          <w:b/>
        </w:rPr>
        <w:t>. (1ч)</w:t>
      </w:r>
    </w:p>
    <w:p w:rsidR="00420E47" w:rsidRPr="00947641" w:rsidRDefault="00420E47" w:rsidP="00420E47">
      <w:r w:rsidRPr="00947641">
        <w:t>Примеры компьютерных моделей различных процессов</w:t>
      </w:r>
      <w:r w:rsidRPr="00947641">
        <w:rPr>
          <w:b/>
        </w:rPr>
        <w:t>. (1ч)</w:t>
      </w:r>
    </w:p>
    <w:p w:rsidR="00420E47" w:rsidRPr="00947641" w:rsidRDefault="00420E47" w:rsidP="00420E47">
      <w:r w:rsidRPr="00947641">
        <w:t>Проведение исследования в социально-экономической сфере на основе использования готовой компьютерной модели.</w:t>
      </w:r>
      <w:r w:rsidRPr="00947641">
        <w:rPr>
          <w:b/>
        </w:rPr>
        <w:t xml:space="preserve"> (2ч)</w:t>
      </w:r>
    </w:p>
    <w:p w:rsidR="00420E47" w:rsidRPr="00947641" w:rsidRDefault="00AB1E5A" w:rsidP="00AB1E5A">
      <w:pPr>
        <w:widowControl/>
        <w:ind w:firstLine="0"/>
      </w:pPr>
      <w:r w:rsidRPr="00947641">
        <w:t xml:space="preserve">2.2.2. </w:t>
      </w:r>
      <w:r w:rsidR="00420E47" w:rsidRPr="00947641">
        <w:t>Хранение информационных объектов различных видов на разных цифровых</w:t>
      </w:r>
      <w:r w:rsidRPr="00947641">
        <w:t xml:space="preserve"> </w:t>
      </w:r>
      <w:r w:rsidR="00420E47" w:rsidRPr="00947641">
        <w:t>носителях. Определение объемов различных носителей информации. Архив информации.</w:t>
      </w:r>
      <w:r w:rsidR="00420E47" w:rsidRPr="00947641">
        <w:rPr>
          <w:b/>
        </w:rPr>
        <w:t xml:space="preserve"> (2ч)</w:t>
      </w:r>
    </w:p>
    <w:p w:rsidR="00420E47" w:rsidRPr="00947641" w:rsidRDefault="00420E47" w:rsidP="00420E47">
      <w:pPr>
        <w:rPr>
          <w:b/>
          <w:i/>
        </w:rPr>
      </w:pPr>
      <w:r w:rsidRPr="00947641">
        <w:rPr>
          <w:b/>
          <w:i/>
        </w:rPr>
        <w:t>Практические занятия (4ч)</w:t>
      </w:r>
    </w:p>
    <w:p w:rsidR="00420E47" w:rsidRPr="00947641" w:rsidRDefault="00420E47" w:rsidP="00420E47">
      <w:r w:rsidRPr="00947641">
        <w:t>Создание архива данных</w:t>
      </w:r>
      <w:r w:rsidRPr="00947641">
        <w:rPr>
          <w:b/>
        </w:rPr>
        <w:t xml:space="preserve">. </w:t>
      </w:r>
      <w:r w:rsidRPr="00947641">
        <w:t>Извлечение данных из архива</w:t>
      </w:r>
      <w:r w:rsidRPr="00947641">
        <w:rPr>
          <w:b/>
        </w:rPr>
        <w:t>.</w:t>
      </w:r>
    </w:p>
    <w:p w:rsidR="00420E47" w:rsidRPr="00947641" w:rsidRDefault="00420E47" w:rsidP="00420E47">
      <w:r w:rsidRPr="00947641">
        <w:t>Файл как единица хранения информации на компьютере</w:t>
      </w:r>
      <w:r w:rsidRPr="00947641">
        <w:rPr>
          <w:b/>
        </w:rPr>
        <w:t>. (2ч)</w:t>
      </w:r>
    </w:p>
    <w:p w:rsidR="00420E47" w:rsidRPr="00947641" w:rsidRDefault="00420E47" w:rsidP="00420E47">
      <w:r w:rsidRPr="00947641">
        <w:t>Атрибуты файла и его объем</w:t>
      </w:r>
      <w:r w:rsidRPr="00947641">
        <w:rPr>
          <w:b/>
        </w:rPr>
        <w:t>.</w:t>
      </w:r>
    </w:p>
    <w:p w:rsidR="00420E47" w:rsidRPr="00947641" w:rsidRDefault="00420E47" w:rsidP="00420E47">
      <w:r w:rsidRPr="00947641">
        <w:t>Учет объемов файлов при их хранении, передаче</w:t>
      </w:r>
      <w:r w:rsidRPr="00947641">
        <w:rPr>
          <w:b/>
        </w:rPr>
        <w:t>.</w:t>
      </w:r>
    </w:p>
    <w:p w:rsidR="00420E47" w:rsidRPr="00947641" w:rsidRDefault="00420E47" w:rsidP="00420E47">
      <w:r w:rsidRPr="00947641">
        <w:t>Запись информации на компакт-диски различных видов</w:t>
      </w:r>
      <w:r w:rsidRPr="00947641">
        <w:rPr>
          <w:b/>
        </w:rPr>
        <w:t>.</w:t>
      </w:r>
    </w:p>
    <w:p w:rsidR="00420E47" w:rsidRPr="00947641" w:rsidRDefault="00420E47" w:rsidP="00420E47">
      <w:pPr>
        <w:rPr>
          <w:b/>
        </w:rPr>
      </w:pPr>
      <w:r w:rsidRPr="00947641">
        <w:t>Организация информации на компакт-диске с интерактивным меню</w:t>
      </w:r>
      <w:r w:rsidRPr="00947641">
        <w:rPr>
          <w:b/>
        </w:rPr>
        <w:t xml:space="preserve">. </w:t>
      </w:r>
      <w:r w:rsidR="00FB72C0" w:rsidRPr="00947641">
        <w:rPr>
          <w:b/>
        </w:rPr>
        <w:t>(2ч)</w:t>
      </w:r>
    </w:p>
    <w:p w:rsidR="00420E47" w:rsidRPr="00947641" w:rsidRDefault="00420E47" w:rsidP="00FB72C0">
      <w:pPr>
        <w:ind w:firstLine="0"/>
      </w:pPr>
      <w:r w:rsidRPr="00947641">
        <w:t>2.3</w:t>
      </w:r>
      <w:r w:rsidR="00AB1E5A" w:rsidRPr="00947641">
        <w:t xml:space="preserve"> </w:t>
      </w:r>
      <w:r w:rsidRPr="00947641">
        <w:t>Управление процессами. Представление об автоматических и автоматизированных</w:t>
      </w:r>
      <w:r w:rsidR="00AB1E5A" w:rsidRPr="00947641">
        <w:t xml:space="preserve"> </w:t>
      </w:r>
      <w:r w:rsidRPr="00947641">
        <w:t xml:space="preserve">системах управления в социально-экономической сфере деятельности. </w:t>
      </w:r>
      <w:r w:rsidRPr="00947641">
        <w:rPr>
          <w:b/>
        </w:rPr>
        <w:t>(2ч)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t>АСУ различного назначения, примеры их использования.</w:t>
      </w:r>
    </w:p>
    <w:p w:rsidR="00420E47" w:rsidRPr="00947641" w:rsidRDefault="00420E47" w:rsidP="00420E47">
      <w:r w:rsidRPr="00947641">
        <w:t>Демонстрация использования различных видов АСУ на практике в социально-экономической сфере деятельности.</w:t>
      </w:r>
    </w:p>
    <w:p w:rsidR="00420E47" w:rsidRPr="00947641" w:rsidRDefault="00420E47" w:rsidP="00E93571">
      <w:pPr>
        <w:widowControl/>
        <w:numPr>
          <w:ilvl w:val="0"/>
          <w:numId w:val="70"/>
        </w:numPr>
        <w:jc w:val="center"/>
        <w:rPr>
          <w:b/>
        </w:rPr>
      </w:pPr>
      <w:r w:rsidRPr="00947641">
        <w:rPr>
          <w:rFonts w:eastAsia="Franklin Gothic"/>
          <w:b/>
        </w:rPr>
        <w:t>Средства информационных и коммуникационных технологий (20ч)</w:t>
      </w:r>
    </w:p>
    <w:p w:rsidR="00420E47" w:rsidRPr="00947641" w:rsidRDefault="00420E47" w:rsidP="00E93571">
      <w:pPr>
        <w:widowControl/>
        <w:numPr>
          <w:ilvl w:val="1"/>
          <w:numId w:val="70"/>
        </w:numPr>
        <w:ind w:left="709" w:hanging="709"/>
      </w:pPr>
      <w:r w:rsidRPr="00947641">
        <w:t>Архитектура компьютеров. Основные характеристики компьютеров. Многообразие</w:t>
      </w:r>
    </w:p>
    <w:p w:rsidR="00420E47" w:rsidRPr="00947641" w:rsidRDefault="00420E47" w:rsidP="00420E47">
      <w:r w:rsidRPr="00947641">
        <w:t xml:space="preserve">компьютеров. Многообразие внешних устройств, подключаемых к компьютеру. Виды </w:t>
      </w:r>
      <w:r w:rsidRPr="00947641">
        <w:lastRenderedPageBreak/>
        <w:t>программного обеспечения компьютеров.</w:t>
      </w:r>
      <w:r w:rsidR="00E04CA6" w:rsidRPr="00947641">
        <w:rPr>
          <w:b/>
        </w:rPr>
        <w:t xml:space="preserve"> (4</w:t>
      </w:r>
      <w:r w:rsidRPr="00947641">
        <w:rPr>
          <w:b/>
        </w:rPr>
        <w:t>ч)</w:t>
      </w:r>
    </w:p>
    <w:p w:rsidR="00420E47" w:rsidRPr="00947641" w:rsidRDefault="00420E47" w:rsidP="00420E47">
      <w:pPr>
        <w:rPr>
          <w:b/>
          <w:i/>
        </w:rPr>
      </w:pPr>
      <w:r w:rsidRPr="00947641">
        <w:rPr>
          <w:b/>
          <w:i/>
        </w:rPr>
        <w:t>Практические занятия  (2ч)</w:t>
      </w:r>
    </w:p>
    <w:p w:rsidR="00420E47" w:rsidRPr="00947641" w:rsidRDefault="00420E47" w:rsidP="00420E47">
      <w:r w:rsidRPr="00947641">
        <w:t>Операционная система</w:t>
      </w:r>
      <w:r w:rsidRPr="00947641">
        <w:rPr>
          <w:b/>
        </w:rPr>
        <w:t>.</w:t>
      </w:r>
    </w:p>
    <w:p w:rsidR="00420E47" w:rsidRPr="00947641" w:rsidRDefault="00420E47" w:rsidP="00420E47">
      <w:r w:rsidRPr="00947641">
        <w:t>Графический интерфейс пользователя.</w:t>
      </w:r>
    </w:p>
    <w:p w:rsidR="00420E47" w:rsidRPr="00947641" w:rsidRDefault="00420E47" w:rsidP="00420E47">
      <w:r w:rsidRPr="00947641">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420E47" w:rsidRPr="00947641" w:rsidRDefault="00420E47" w:rsidP="00420E47">
      <w:r w:rsidRPr="00947641">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420E47" w:rsidRPr="00947641" w:rsidRDefault="00420E47" w:rsidP="00E93571">
      <w:pPr>
        <w:widowControl/>
        <w:numPr>
          <w:ilvl w:val="1"/>
          <w:numId w:val="70"/>
        </w:numPr>
        <w:ind w:left="709" w:hanging="709"/>
      </w:pPr>
      <w:r w:rsidRPr="00947641">
        <w:t>Объединение компьютеров в локальную сеть. Организация работы пользователей в</w:t>
      </w:r>
    </w:p>
    <w:p w:rsidR="00420E47" w:rsidRPr="00947641" w:rsidRDefault="00420E47" w:rsidP="00420E47">
      <w:r w:rsidRPr="00947641">
        <w:t>локальных компьютерных сетях.</w:t>
      </w:r>
      <w:r w:rsidRPr="00947641">
        <w:rPr>
          <w:b/>
        </w:rPr>
        <w:t xml:space="preserve"> (4ч)</w:t>
      </w:r>
    </w:p>
    <w:p w:rsidR="00420E47" w:rsidRPr="00947641" w:rsidRDefault="00420E47" w:rsidP="00420E47">
      <w:pPr>
        <w:rPr>
          <w:i/>
        </w:rPr>
      </w:pPr>
      <w:r w:rsidRPr="00947641">
        <w:rPr>
          <w:b/>
          <w:i/>
        </w:rPr>
        <w:t>Практические занятия (4ч)</w:t>
      </w:r>
    </w:p>
    <w:p w:rsidR="00420E47" w:rsidRPr="00947641" w:rsidRDefault="00420E47" w:rsidP="00420E47">
      <w:r w:rsidRPr="00947641">
        <w:t>Разграничение прав доступа в сети, общее дисковое пространство в локальной сети.(</w:t>
      </w:r>
      <w:r w:rsidRPr="00947641">
        <w:rPr>
          <w:b/>
        </w:rPr>
        <w:t>2ч)</w:t>
      </w:r>
    </w:p>
    <w:p w:rsidR="00420E47" w:rsidRPr="00947641" w:rsidRDefault="00420E47" w:rsidP="00420E47">
      <w:r w:rsidRPr="00947641">
        <w:t>Защита информации, антивирусная защита.</w:t>
      </w:r>
      <w:r w:rsidRPr="00947641">
        <w:rPr>
          <w:b/>
        </w:rPr>
        <w:t xml:space="preserve"> (2ч)</w:t>
      </w:r>
    </w:p>
    <w:p w:rsidR="00420E47" w:rsidRPr="00947641" w:rsidRDefault="00420E47" w:rsidP="00E93571">
      <w:pPr>
        <w:widowControl/>
        <w:numPr>
          <w:ilvl w:val="1"/>
          <w:numId w:val="70"/>
        </w:numPr>
        <w:ind w:left="426" w:hanging="349"/>
      </w:pPr>
      <w:r w:rsidRPr="00947641">
        <w:t>Безопасность, гигиена, эргономика, ресурсосбережение.</w:t>
      </w:r>
      <w:r w:rsidR="00E04CA6" w:rsidRPr="00947641">
        <w:rPr>
          <w:b/>
        </w:rPr>
        <w:t xml:space="preserve"> (4</w:t>
      </w:r>
      <w:r w:rsidRPr="00947641">
        <w:rPr>
          <w:b/>
        </w:rPr>
        <w:t>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t>Эксплуатационные требования к компьютерному рабочему месту</w:t>
      </w:r>
      <w:r w:rsidRPr="00947641">
        <w:rPr>
          <w:b/>
        </w:rPr>
        <w:t>.</w:t>
      </w:r>
    </w:p>
    <w:p w:rsidR="00420E47" w:rsidRPr="00947641" w:rsidRDefault="00420E47" w:rsidP="00420E47">
      <w:r w:rsidRPr="00947641">
        <w:t>Профилактические мероприятия для компьютерного рабочего места в соответствии с его комплектацией для профессиональной деятельности.</w:t>
      </w:r>
    </w:p>
    <w:p w:rsidR="00420E47" w:rsidRPr="00947641" w:rsidRDefault="00420E47" w:rsidP="00E93571">
      <w:pPr>
        <w:widowControl/>
        <w:numPr>
          <w:ilvl w:val="0"/>
          <w:numId w:val="70"/>
        </w:numPr>
        <w:rPr>
          <w:b/>
        </w:rPr>
      </w:pPr>
      <w:r w:rsidRPr="00947641">
        <w:rPr>
          <w:rFonts w:eastAsia="Franklin Gothic"/>
          <w:b/>
        </w:rPr>
        <w:t>Технологии создания и преобразования информационных объектов  (22ч)</w:t>
      </w:r>
    </w:p>
    <w:p w:rsidR="00420E47" w:rsidRPr="00947641" w:rsidRDefault="00420E47" w:rsidP="00E93571">
      <w:pPr>
        <w:widowControl/>
        <w:numPr>
          <w:ilvl w:val="1"/>
          <w:numId w:val="70"/>
        </w:numPr>
        <w:ind w:left="426"/>
      </w:pPr>
      <w:r w:rsidRPr="00947641">
        <w:t>Понятие об информационных системах и автоматизации информационных</w:t>
      </w:r>
    </w:p>
    <w:p w:rsidR="00420E47" w:rsidRPr="00947641" w:rsidRDefault="00420E47" w:rsidP="00420E47">
      <w:r w:rsidRPr="00947641">
        <w:t>процессов.</w:t>
      </w:r>
      <w:r w:rsidRPr="00947641">
        <w:rPr>
          <w:b/>
        </w:rPr>
        <w:t xml:space="preserve"> (2ч)</w:t>
      </w:r>
    </w:p>
    <w:p w:rsidR="00420E47" w:rsidRPr="00947641" w:rsidRDefault="00420E47" w:rsidP="00E93571">
      <w:pPr>
        <w:widowControl/>
        <w:numPr>
          <w:ilvl w:val="2"/>
          <w:numId w:val="70"/>
        </w:numPr>
        <w:ind w:left="993" w:hanging="993"/>
      </w:pPr>
      <w:r w:rsidRPr="00947641">
        <w:t>Возможности настольных издательских систем: создание, организация и основные</w:t>
      </w:r>
    </w:p>
    <w:p w:rsidR="00420E47" w:rsidRPr="00947641" w:rsidRDefault="00420E47" w:rsidP="00420E47">
      <w:r w:rsidRPr="00947641">
        <w:t>способы преобразования (верстки) текста.</w:t>
      </w:r>
      <w:r w:rsidRPr="00947641">
        <w:rPr>
          <w:b/>
        </w:rPr>
        <w:t xml:space="preserve"> (2ч)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t>Использование систем проверки орфографии и грамматики</w:t>
      </w:r>
      <w:r w:rsidRPr="00947641">
        <w:rPr>
          <w:b/>
        </w:rPr>
        <w:t>.</w:t>
      </w:r>
    </w:p>
    <w:p w:rsidR="00420E47" w:rsidRPr="00947641" w:rsidRDefault="00420E47" w:rsidP="00420E47">
      <w:r w:rsidRPr="00947641">
        <w:t>Создание компьютерных публикаций на основе использования готовых шаблонов (для выполнения учебных заданий).</w:t>
      </w:r>
    </w:p>
    <w:p w:rsidR="00420E47" w:rsidRPr="00947641" w:rsidRDefault="00420E47" w:rsidP="00420E47">
      <w:r w:rsidRPr="00947641">
        <w:t>Программы-переводчики. Возможности систем распознавания текстов.</w:t>
      </w:r>
    </w:p>
    <w:p w:rsidR="00420E47" w:rsidRPr="00947641" w:rsidRDefault="00420E47" w:rsidP="00420E47">
      <w:r w:rsidRPr="00947641">
        <w:t>Гипертекстовое представление информации.</w:t>
      </w:r>
    </w:p>
    <w:p w:rsidR="00420E47" w:rsidRPr="00947641" w:rsidRDefault="00420E47" w:rsidP="00E93571">
      <w:pPr>
        <w:widowControl/>
        <w:numPr>
          <w:ilvl w:val="2"/>
          <w:numId w:val="70"/>
        </w:numPr>
        <w:ind w:left="709" w:hanging="709"/>
      </w:pPr>
      <w:r w:rsidRPr="00947641">
        <w:t>Возможности динамических (электронных) таблиц. Математическая обработка</w:t>
      </w:r>
      <w:r w:rsidR="00FB72C0" w:rsidRPr="00947641">
        <w:t xml:space="preserve"> </w:t>
      </w:r>
      <w:r w:rsidRPr="00947641">
        <w:t>числовых данных.</w:t>
      </w:r>
      <w:r w:rsidRPr="00947641">
        <w:rPr>
          <w:b/>
        </w:rPr>
        <w:t xml:space="preserve"> (2ч)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t>Использование различных возможностей динамических (электронных) таблиц для выполнения учебных заданий.</w:t>
      </w:r>
    </w:p>
    <w:p w:rsidR="00420E47" w:rsidRPr="00947641" w:rsidRDefault="00420E47" w:rsidP="00420E47">
      <w:r w:rsidRPr="00947641">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420E47" w:rsidRPr="00947641" w:rsidRDefault="00420E47" w:rsidP="00E93571">
      <w:pPr>
        <w:widowControl/>
        <w:numPr>
          <w:ilvl w:val="2"/>
          <w:numId w:val="70"/>
        </w:numPr>
        <w:ind w:left="709" w:hanging="709"/>
      </w:pPr>
      <w:r w:rsidRPr="00947641">
        <w:t>Представление об организации баз данных и системах управления ими. Структура</w:t>
      </w:r>
    </w:p>
    <w:p w:rsidR="00420E47" w:rsidRPr="00947641" w:rsidRDefault="00420E47" w:rsidP="00754C3B">
      <w:r w:rsidRPr="00947641">
        <w:t>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947641">
        <w:rPr>
          <w:b/>
        </w:rPr>
        <w:t xml:space="preserve"> (2ч)</w:t>
      </w:r>
    </w:p>
    <w:p w:rsidR="00420E47" w:rsidRPr="00947641" w:rsidRDefault="00420E47" w:rsidP="00754C3B">
      <w:pPr>
        <w:rPr>
          <w:i/>
        </w:rPr>
      </w:pPr>
      <w:r w:rsidRPr="00947641">
        <w:rPr>
          <w:b/>
          <w:i/>
        </w:rPr>
        <w:t>Практические занятия (2ч)</w:t>
      </w:r>
    </w:p>
    <w:p w:rsidR="00420E47" w:rsidRPr="00947641" w:rsidRDefault="00420E47" w:rsidP="00754C3B">
      <w:r w:rsidRPr="00947641">
        <w:t>Формирование запросов для работы с электронными каталогами библиотек, музеев,</w:t>
      </w:r>
    </w:p>
    <w:p w:rsidR="00420E47" w:rsidRPr="00947641" w:rsidRDefault="00420E47" w:rsidP="00754C3B">
      <w:r w:rsidRPr="00947641">
        <w:t>Книгоиздания, СМИ в рамках учебных заданий из различных предметных областей.</w:t>
      </w:r>
    </w:p>
    <w:p w:rsidR="00420E47" w:rsidRPr="00947641" w:rsidRDefault="00420E47" w:rsidP="00754C3B">
      <w:r w:rsidRPr="00947641">
        <w:t>Электронные коллекции информационных и образовательных ресурсов, образовательные специализированные порталы.</w:t>
      </w:r>
    </w:p>
    <w:p w:rsidR="00420E47" w:rsidRPr="00947641" w:rsidRDefault="00420E47" w:rsidP="00754C3B">
      <w:r w:rsidRPr="00947641">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420E47" w:rsidRPr="00947641" w:rsidRDefault="00420E47" w:rsidP="00E93571">
      <w:pPr>
        <w:widowControl/>
        <w:numPr>
          <w:ilvl w:val="2"/>
          <w:numId w:val="70"/>
        </w:numPr>
        <w:ind w:left="709"/>
      </w:pPr>
      <w:r w:rsidRPr="00947641">
        <w:lastRenderedPageBreak/>
        <w:t>Представление о программных средах компьютерной графики, мультимедийных</w:t>
      </w:r>
    </w:p>
    <w:p w:rsidR="00420E47" w:rsidRPr="00947641" w:rsidRDefault="00420E47" w:rsidP="00420E47">
      <w:pPr>
        <w:ind w:left="-11"/>
      </w:pPr>
      <w:r w:rsidRPr="00947641">
        <w:t>средах.</w:t>
      </w:r>
      <w:r w:rsidRPr="00947641">
        <w:rPr>
          <w:b/>
        </w:rPr>
        <w:t xml:space="preserve"> (2ч)</w:t>
      </w:r>
    </w:p>
    <w:p w:rsidR="00420E47" w:rsidRPr="00947641" w:rsidRDefault="00420E47" w:rsidP="00420E47">
      <w:pPr>
        <w:rPr>
          <w:i/>
        </w:rPr>
      </w:pPr>
      <w:r w:rsidRPr="00947641">
        <w:rPr>
          <w:b/>
          <w:i/>
        </w:rPr>
        <w:t>Практические занятия (6ч)</w:t>
      </w:r>
    </w:p>
    <w:p w:rsidR="00420E47" w:rsidRPr="00947641" w:rsidRDefault="00420E47" w:rsidP="002976EC">
      <w:r w:rsidRPr="00947641">
        <w:t>Создание и редактирование графических и мультимедийных объектов средствами</w:t>
      </w:r>
      <w:r w:rsidR="002976EC" w:rsidRPr="00947641">
        <w:t xml:space="preserve"> к</w:t>
      </w:r>
      <w:r w:rsidRPr="00947641">
        <w:t>омпьютерных презентаций для выполнения учебных заданий</w:t>
      </w:r>
      <w:r w:rsidRPr="00947641">
        <w:rPr>
          <w:b/>
        </w:rPr>
        <w:t>. (</w:t>
      </w:r>
      <w:r w:rsidR="002976EC" w:rsidRPr="00947641">
        <w:rPr>
          <w:b/>
        </w:rPr>
        <w:t>4</w:t>
      </w:r>
      <w:r w:rsidRPr="00947641">
        <w:rPr>
          <w:b/>
        </w:rPr>
        <w:t>ч)</w:t>
      </w:r>
    </w:p>
    <w:p w:rsidR="00420E47" w:rsidRPr="00947641" w:rsidRDefault="00420E47" w:rsidP="00754C3B">
      <w:r w:rsidRPr="00947641">
        <w:t xml:space="preserve">Использование презентационного оборудования. </w:t>
      </w:r>
    </w:p>
    <w:p w:rsidR="00420E47" w:rsidRPr="00947641" w:rsidRDefault="00420E47" w:rsidP="00754C3B">
      <w:r w:rsidRPr="00947641">
        <w:t>Примеры геоинформационных систем.</w:t>
      </w:r>
      <w:r w:rsidR="002976EC" w:rsidRPr="00947641">
        <w:rPr>
          <w:b/>
        </w:rPr>
        <w:t xml:space="preserve"> (2ч)</w:t>
      </w:r>
    </w:p>
    <w:p w:rsidR="00420E47" w:rsidRPr="00947641" w:rsidRDefault="00754C3B" w:rsidP="00E93571">
      <w:pPr>
        <w:widowControl/>
        <w:numPr>
          <w:ilvl w:val="0"/>
          <w:numId w:val="70"/>
        </w:numPr>
        <w:jc w:val="center"/>
        <w:rPr>
          <w:b/>
        </w:rPr>
      </w:pPr>
      <w:r w:rsidRPr="00947641">
        <w:rPr>
          <w:rFonts w:eastAsia="Franklin Gothic"/>
          <w:b/>
        </w:rPr>
        <w:t>Т</w:t>
      </w:r>
      <w:r w:rsidR="00420E47" w:rsidRPr="00947641">
        <w:rPr>
          <w:rFonts w:eastAsia="Franklin Gothic"/>
          <w:b/>
        </w:rPr>
        <w:t>елекоммуникационные технологии (24ч)</w:t>
      </w:r>
    </w:p>
    <w:p w:rsidR="00420E47" w:rsidRPr="00947641" w:rsidRDefault="00420E47" w:rsidP="00E93571">
      <w:pPr>
        <w:widowControl/>
        <w:numPr>
          <w:ilvl w:val="1"/>
          <w:numId w:val="70"/>
        </w:numPr>
        <w:ind w:left="426"/>
      </w:pPr>
      <w:r w:rsidRPr="00947641">
        <w:t>Представления о технических и программных средствах телекоммуникационных</w:t>
      </w:r>
    </w:p>
    <w:p w:rsidR="00420E47" w:rsidRPr="00947641" w:rsidRDefault="00420E47" w:rsidP="00420E47">
      <w:pPr>
        <w:ind w:left="-11"/>
      </w:pPr>
      <w:r w:rsidRPr="00947641">
        <w:t xml:space="preserve">технологий. Интернет-технологии, способы и скоростные характеристики подключения, провайдер. </w:t>
      </w:r>
      <w:r w:rsidRPr="00947641">
        <w:rPr>
          <w:b/>
        </w:rPr>
        <w:t>(2ч)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t>Браузер.</w:t>
      </w:r>
    </w:p>
    <w:p w:rsidR="00420E47" w:rsidRPr="00947641" w:rsidRDefault="00420E47" w:rsidP="00420E47">
      <w:r w:rsidRPr="00947641">
        <w:t>Примеры работы с интернет-магазином, интернет-СМИ, интернет-турагентством, интернет-библиотекой и пр.</w:t>
      </w:r>
    </w:p>
    <w:p w:rsidR="00420E47" w:rsidRPr="00947641" w:rsidRDefault="00420E47" w:rsidP="00420E47">
      <w:r w:rsidRPr="00947641">
        <w:t>Методы и средства сопровождения сайта образовательной организации.</w:t>
      </w:r>
    </w:p>
    <w:p w:rsidR="00420E47" w:rsidRPr="00947641" w:rsidRDefault="00420E47" w:rsidP="00E93571">
      <w:pPr>
        <w:widowControl/>
        <w:numPr>
          <w:ilvl w:val="2"/>
          <w:numId w:val="70"/>
        </w:numPr>
        <w:ind w:hanging="1080"/>
      </w:pPr>
      <w:r w:rsidRPr="00947641">
        <w:t>Поиск информации с использованием компьютера. Программные поисковые</w:t>
      </w:r>
    </w:p>
    <w:p w:rsidR="00420E47" w:rsidRPr="00947641" w:rsidRDefault="00420E47" w:rsidP="00420E47">
      <w:pPr>
        <w:ind w:left="-11"/>
      </w:pPr>
      <w:r w:rsidRPr="00947641">
        <w:t>сервисы. Использование ключевых слов, фраз для поиска информации. Комбинации условия поиска.</w:t>
      </w:r>
      <w:r w:rsidRPr="00947641">
        <w:rPr>
          <w:b/>
        </w:rPr>
        <w:t xml:space="preserve"> (1ч)</w:t>
      </w:r>
    </w:p>
    <w:p w:rsidR="00420E47" w:rsidRPr="00947641" w:rsidRDefault="00420E47" w:rsidP="00420E47">
      <w:pPr>
        <w:rPr>
          <w:i/>
        </w:rPr>
      </w:pPr>
      <w:r w:rsidRPr="00947641">
        <w:rPr>
          <w:b/>
          <w:i/>
        </w:rPr>
        <w:t>Практические занятия (3ч)</w:t>
      </w:r>
    </w:p>
    <w:p w:rsidR="00420E47" w:rsidRPr="00947641" w:rsidRDefault="00420E47" w:rsidP="00420E47">
      <w:pPr>
        <w:ind w:left="-11"/>
      </w:pPr>
      <w:r w:rsidRPr="00947641">
        <w:t xml:space="preserve">Пример поиска информации на государственных образовательных порталах. </w:t>
      </w:r>
      <w:r w:rsidRPr="00947641">
        <w:rPr>
          <w:b/>
        </w:rPr>
        <w:t>(1ч)</w:t>
      </w:r>
    </w:p>
    <w:p w:rsidR="00420E47" w:rsidRPr="00947641" w:rsidRDefault="00420E47" w:rsidP="00420E47">
      <w:pPr>
        <w:ind w:left="-11"/>
      </w:pPr>
      <w:r w:rsidRPr="00947641">
        <w:t xml:space="preserve">Поисковые системы. Осуществление поиска информации или информационного объекта в тексте, файловых структурах, базах данных, сети Интернет. </w:t>
      </w:r>
      <w:r w:rsidRPr="00947641">
        <w:rPr>
          <w:b/>
        </w:rPr>
        <w:t xml:space="preserve"> (2ч)</w:t>
      </w:r>
    </w:p>
    <w:p w:rsidR="00420E47" w:rsidRPr="00947641" w:rsidRDefault="00420E47" w:rsidP="00E93571">
      <w:pPr>
        <w:widowControl/>
        <w:numPr>
          <w:ilvl w:val="2"/>
          <w:numId w:val="70"/>
        </w:numPr>
        <w:ind w:left="0" w:firstLine="0"/>
        <w:rPr>
          <w:b/>
        </w:rPr>
      </w:pPr>
      <w:r w:rsidRPr="00947641">
        <w:t xml:space="preserve">Передача информации между компьютерами. Проводная и беспроводная связь. </w:t>
      </w:r>
      <w:r w:rsidRPr="00947641">
        <w:rPr>
          <w:b/>
        </w:rPr>
        <w:t>(2ч)</w:t>
      </w:r>
    </w:p>
    <w:p w:rsidR="00420E47" w:rsidRPr="00947641" w:rsidRDefault="00420E47" w:rsidP="00420E47">
      <w:pPr>
        <w:rPr>
          <w:i/>
        </w:rPr>
      </w:pPr>
      <w:r w:rsidRPr="00947641">
        <w:rPr>
          <w:b/>
          <w:i/>
        </w:rPr>
        <w:t>Практические занятия (2ч)</w:t>
      </w:r>
    </w:p>
    <w:p w:rsidR="00420E47" w:rsidRPr="00947641" w:rsidRDefault="00420E47" w:rsidP="00420E47">
      <w:r w:rsidRPr="00947641">
        <w:t>Создание ящика электронной почты и настройка его параметров.</w:t>
      </w:r>
    </w:p>
    <w:p w:rsidR="00420E47" w:rsidRPr="00947641" w:rsidRDefault="00420E47" w:rsidP="00420E47">
      <w:r w:rsidRPr="00947641">
        <w:t>Формирование адресной книги.</w:t>
      </w:r>
    </w:p>
    <w:p w:rsidR="00420E47" w:rsidRPr="00947641" w:rsidRDefault="00420E47" w:rsidP="00E93571">
      <w:pPr>
        <w:widowControl/>
        <w:numPr>
          <w:ilvl w:val="1"/>
          <w:numId w:val="70"/>
        </w:numPr>
        <w:ind w:left="426"/>
      </w:pPr>
      <w:r w:rsidRPr="00947641">
        <w:t>Возможности сетевого программного обеспечения для организации коллективной</w:t>
      </w:r>
    </w:p>
    <w:p w:rsidR="00420E47" w:rsidRPr="00947641" w:rsidRDefault="00420E47" w:rsidP="00420E47">
      <w:pPr>
        <w:ind w:left="66"/>
      </w:pPr>
      <w:r w:rsidRPr="00947641">
        <w:t xml:space="preserve">деятельности в глобальных и локальных компьютерных сетях: электронная почта, чат, видеоконференция, интернет-телефония. </w:t>
      </w:r>
      <w:r w:rsidRPr="00947641">
        <w:rPr>
          <w:b/>
        </w:rPr>
        <w:t>(1ч)</w:t>
      </w:r>
    </w:p>
    <w:p w:rsidR="00420E47" w:rsidRPr="00947641" w:rsidRDefault="00420E47" w:rsidP="00420E47">
      <w:pPr>
        <w:ind w:left="66"/>
        <w:rPr>
          <w:b/>
        </w:rPr>
      </w:pPr>
      <w:r w:rsidRPr="00947641">
        <w:t xml:space="preserve">5.2.1. Социальные сети. Этические нормы коммуникаций в Интернете. Интернет-журналы и СМИ. </w:t>
      </w:r>
      <w:r w:rsidRPr="00947641">
        <w:rPr>
          <w:b/>
        </w:rPr>
        <w:t>(2ч)</w:t>
      </w:r>
    </w:p>
    <w:p w:rsidR="00420E47" w:rsidRPr="00947641" w:rsidRDefault="00420E47" w:rsidP="00420E47">
      <w:pPr>
        <w:rPr>
          <w:i/>
        </w:rPr>
      </w:pPr>
      <w:r w:rsidRPr="00947641">
        <w:rPr>
          <w:b/>
          <w:i/>
        </w:rPr>
        <w:t>Практическое занятие (4ч)</w:t>
      </w:r>
    </w:p>
    <w:p w:rsidR="00420E47" w:rsidRPr="00947641" w:rsidRDefault="00420E47" w:rsidP="00420E47">
      <w:r w:rsidRPr="00947641">
        <w:t>Использование тестирующих систем в учебной деятельности в локальной сети профессиональной образовательной организации СПО.</w:t>
      </w:r>
    </w:p>
    <w:p w:rsidR="00420E47" w:rsidRPr="00947641" w:rsidRDefault="00420E47" w:rsidP="00E93571">
      <w:pPr>
        <w:widowControl/>
        <w:numPr>
          <w:ilvl w:val="1"/>
          <w:numId w:val="70"/>
        </w:numPr>
        <w:ind w:left="426"/>
      </w:pPr>
      <w:r w:rsidRPr="00947641">
        <w:t>Примеры сетевых информационных систем для различных направлений</w:t>
      </w:r>
      <w:r w:rsidR="00FB72C0" w:rsidRPr="00947641">
        <w:t xml:space="preserve"> </w:t>
      </w:r>
      <w:r w:rsidRPr="00947641">
        <w:t xml:space="preserve">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w:t>
      </w:r>
      <w:r w:rsidRPr="00947641">
        <w:rPr>
          <w:b/>
        </w:rPr>
        <w:t>(2ч)</w:t>
      </w:r>
    </w:p>
    <w:p w:rsidR="00420E47" w:rsidRPr="00947641" w:rsidRDefault="00420E47" w:rsidP="00420E47">
      <w:pPr>
        <w:rPr>
          <w:i/>
        </w:rPr>
      </w:pPr>
      <w:r w:rsidRPr="00947641">
        <w:rPr>
          <w:b/>
          <w:i/>
        </w:rPr>
        <w:t>Практическое занятие (3ч)</w:t>
      </w:r>
    </w:p>
    <w:p w:rsidR="00420E47" w:rsidRPr="00947641" w:rsidRDefault="00420E47" w:rsidP="00420E47">
      <w:r w:rsidRPr="00947641">
        <w:t>Участие в онлайн-конференции, анкетировании, дистанционных курсах, интернет-олимпиаде или компьютерном тестировании.</w:t>
      </w:r>
    </w:p>
    <w:p w:rsidR="00420E47" w:rsidRPr="00947641" w:rsidRDefault="00420E47" w:rsidP="00420E47">
      <w:pPr>
        <w:spacing w:after="98" w:line="246" w:lineRule="auto"/>
        <w:ind w:left="641" w:right="572"/>
        <w:jc w:val="center"/>
        <w:rPr>
          <w:b/>
        </w:rPr>
      </w:pPr>
      <w:r w:rsidRPr="00947641">
        <w:rPr>
          <w:rFonts w:eastAsia="Franklin Gothic"/>
          <w:b/>
        </w:rPr>
        <w:t>Темы рефератов (докладов), индивидуальных проектов</w:t>
      </w:r>
    </w:p>
    <w:p w:rsidR="00420E47" w:rsidRPr="00947641" w:rsidRDefault="00420E47" w:rsidP="00420E47">
      <w:pPr>
        <w:rPr>
          <w:rFonts w:eastAsia="Franklin Gothic"/>
          <w:i/>
        </w:rPr>
      </w:pPr>
      <w:r w:rsidRPr="00947641">
        <w:rPr>
          <w:rFonts w:eastAsia="Franklin Gothic"/>
          <w:i/>
        </w:rPr>
        <w:t>1.  Информационная деятельность человека</w:t>
      </w:r>
    </w:p>
    <w:p w:rsidR="00FB72C0" w:rsidRPr="00947641" w:rsidRDefault="00420E47" w:rsidP="00E93571">
      <w:pPr>
        <w:widowControl/>
        <w:numPr>
          <w:ilvl w:val="0"/>
          <w:numId w:val="36"/>
        </w:numPr>
        <w:spacing w:after="8" w:line="229" w:lineRule="auto"/>
        <w:ind w:hanging="284"/>
      </w:pPr>
      <w:r w:rsidRPr="00947641">
        <w:t>Умный дом.</w:t>
      </w:r>
    </w:p>
    <w:p w:rsidR="00420E47" w:rsidRPr="00947641" w:rsidRDefault="00420E47" w:rsidP="00E93571">
      <w:pPr>
        <w:widowControl/>
        <w:numPr>
          <w:ilvl w:val="0"/>
          <w:numId w:val="36"/>
        </w:numPr>
        <w:spacing w:after="8" w:line="229" w:lineRule="auto"/>
        <w:ind w:hanging="284"/>
      </w:pPr>
      <w:r w:rsidRPr="00947641">
        <w:t>Коллекция ссылок на электронно-образовательные ресурсы на сайте образовательной организации по профильным направлениям подготовки.</w:t>
      </w:r>
    </w:p>
    <w:p w:rsidR="00420E47" w:rsidRPr="00947641" w:rsidRDefault="00420E47" w:rsidP="00420E47">
      <w:pPr>
        <w:rPr>
          <w:rFonts w:eastAsia="Franklin Gothic"/>
          <w:i/>
        </w:rPr>
      </w:pPr>
      <w:r w:rsidRPr="00947641">
        <w:rPr>
          <w:rFonts w:eastAsia="Franklin Gothic"/>
          <w:i/>
        </w:rPr>
        <w:t>2.  Информация и информационные процессы</w:t>
      </w:r>
    </w:p>
    <w:p w:rsidR="00420E47" w:rsidRPr="00947641" w:rsidRDefault="00420E47" w:rsidP="00E93571">
      <w:pPr>
        <w:widowControl/>
        <w:numPr>
          <w:ilvl w:val="0"/>
          <w:numId w:val="36"/>
        </w:numPr>
        <w:spacing w:after="8" w:line="229" w:lineRule="auto"/>
        <w:ind w:hanging="284"/>
      </w:pPr>
      <w:r w:rsidRPr="00947641">
        <w:t>Создание структуры базы данных — классификатора.</w:t>
      </w:r>
    </w:p>
    <w:p w:rsidR="00420E47" w:rsidRPr="00947641" w:rsidRDefault="00420E47" w:rsidP="00E93571">
      <w:pPr>
        <w:widowControl/>
        <w:numPr>
          <w:ilvl w:val="0"/>
          <w:numId w:val="36"/>
        </w:numPr>
        <w:spacing w:after="8" w:line="229" w:lineRule="auto"/>
        <w:ind w:hanging="284"/>
      </w:pPr>
      <w:r w:rsidRPr="00947641">
        <w:t>Простейшая информационно-поисковая система.</w:t>
      </w:r>
    </w:p>
    <w:p w:rsidR="00420E47" w:rsidRPr="00947641" w:rsidRDefault="00420E47" w:rsidP="00E93571">
      <w:pPr>
        <w:widowControl/>
        <w:numPr>
          <w:ilvl w:val="0"/>
          <w:numId w:val="36"/>
        </w:numPr>
        <w:spacing w:after="8" w:line="229" w:lineRule="auto"/>
        <w:ind w:hanging="284"/>
      </w:pPr>
      <w:r w:rsidRPr="00947641">
        <w:t>Статистика труда.</w:t>
      </w:r>
    </w:p>
    <w:p w:rsidR="00FB72C0" w:rsidRPr="00947641" w:rsidRDefault="00420E47" w:rsidP="00E93571">
      <w:pPr>
        <w:widowControl/>
        <w:numPr>
          <w:ilvl w:val="0"/>
          <w:numId w:val="36"/>
        </w:numPr>
        <w:spacing w:after="8" w:line="229" w:lineRule="auto"/>
        <w:ind w:hanging="284"/>
      </w:pPr>
      <w:r w:rsidRPr="00947641">
        <w:lastRenderedPageBreak/>
        <w:t>Графическое представление процесса.</w:t>
      </w:r>
    </w:p>
    <w:p w:rsidR="00420E47" w:rsidRPr="00947641" w:rsidRDefault="00420E47" w:rsidP="00E93571">
      <w:pPr>
        <w:widowControl/>
        <w:numPr>
          <w:ilvl w:val="0"/>
          <w:numId w:val="36"/>
        </w:numPr>
        <w:spacing w:after="8" w:line="229" w:lineRule="auto"/>
        <w:ind w:hanging="284"/>
      </w:pPr>
      <w:r w:rsidRPr="00947641">
        <w:t>Тест по предметам.</w:t>
      </w:r>
    </w:p>
    <w:p w:rsidR="00420E47" w:rsidRPr="00947641" w:rsidRDefault="00420E47" w:rsidP="00420E47">
      <w:pPr>
        <w:rPr>
          <w:rFonts w:eastAsia="Franklin Gothic"/>
          <w:i/>
        </w:rPr>
      </w:pPr>
      <w:r w:rsidRPr="00947641">
        <w:rPr>
          <w:rFonts w:eastAsia="Franklin Gothic"/>
          <w:i/>
        </w:rPr>
        <w:t>3. Средства ИКТ</w:t>
      </w:r>
    </w:p>
    <w:p w:rsidR="00420E47" w:rsidRPr="00947641" w:rsidRDefault="00420E47" w:rsidP="00E93571">
      <w:pPr>
        <w:widowControl/>
        <w:numPr>
          <w:ilvl w:val="0"/>
          <w:numId w:val="36"/>
        </w:numPr>
        <w:spacing w:after="8" w:line="229" w:lineRule="auto"/>
        <w:ind w:hanging="284"/>
      </w:pPr>
      <w:r w:rsidRPr="00947641">
        <w:t>Электронная библиотека.</w:t>
      </w:r>
    </w:p>
    <w:p w:rsidR="00420E47" w:rsidRPr="00947641" w:rsidRDefault="00420E47" w:rsidP="00E93571">
      <w:pPr>
        <w:widowControl/>
        <w:numPr>
          <w:ilvl w:val="0"/>
          <w:numId w:val="36"/>
        </w:numPr>
        <w:spacing w:after="8" w:line="229" w:lineRule="auto"/>
        <w:ind w:hanging="284"/>
      </w:pPr>
      <w:r w:rsidRPr="00947641">
        <w:t>Мой рабочий стол на компьютере.</w:t>
      </w:r>
    </w:p>
    <w:p w:rsidR="00FB72C0" w:rsidRPr="00947641" w:rsidRDefault="00420E47" w:rsidP="00E93571">
      <w:pPr>
        <w:widowControl/>
        <w:numPr>
          <w:ilvl w:val="0"/>
          <w:numId w:val="36"/>
        </w:numPr>
        <w:spacing w:after="8" w:line="229" w:lineRule="auto"/>
        <w:ind w:hanging="284"/>
      </w:pPr>
      <w:r w:rsidRPr="00947641">
        <w:t>Прайс-лист.</w:t>
      </w:r>
    </w:p>
    <w:p w:rsidR="00420E47" w:rsidRPr="00947641" w:rsidRDefault="00420E47" w:rsidP="00E93571">
      <w:pPr>
        <w:widowControl/>
        <w:numPr>
          <w:ilvl w:val="0"/>
          <w:numId w:val="36"/>
        </w:numPr>
        <w:spacing w:after="8" w:line="229" w:lineRule="auto"/>
        <w:ind w:hanging="284"/>
      </w:pPr>
      <w:r w:rsidRPr="00947641">
        <w:t>Оргтехника и специальность.</w:t>
      </w:r>
    </w:p>
    <w:p w:rsidR="00420E47" w:rsidRPr="00947641" w:rsidRDefault="00420E47" w:rsidP="00420E47">
      <w:pPr>
        <w:rPr>
          <w:rFonts w:eastAsia="Franklin Gothic"/>
          <w:i/>
        </w:rPr>
      </w:pPr>
      <w:r w:rsidRPr="00947641">
        <w:rPr>
          <w:rFonts w:eastAsia="Franklin Gothic"/>
          <w:i/>
        </w:rPr>
        <w:t>4. Технологии создания и преобразования информационных объектов</w:t>
      </w:r>
    </w:p>
    <w:p w:rsidR="00420E47" w:rsidRPr="00947641" w:rsidRDefault="00420E47" w:rsidP="00E93571">
      <w:pPr>
        <w:widowControl/>
        <w:numPr>
          <w:ilvl w:val="0"/>
          <w:numId w:val="36"/>
        </w:numPr>
        <w:spacing w:after="8" w:line="229" w:lineRule="auto"/>
        <w:ind w:hanging="284"/>
      </w:pPr>
      <w:r w:rsidRPr="00947641">
        <w:t>Ярмарка специальностей.</w:t>
      </w:r>
    </w:p>
    <w:p w:rsidR="00420E47" w:rsidRPr="00947641" w:rsidRDefault="00420E47" w:rsidP="00E93571">
      <w:pPr>
        <w:widowControl/>
        <w:numPr>
          <w:ilvl w:val="0"/>
          <w:numId w:val="36"/>
        </w:numPr>
        <w:spacing w:after="8" w:line="229" w:lineRule="auto"/>
        <w:ind w:hanging="284"/>
      </w:pPr>
      <w:r w:rsidRPr="00947641">
        <w:t>Реферат.</w:t>
      </w:r>
    </w:p>
    <w:p w:rsidR="00420E47" w:rsidRPr="00947641" w:rsidRDefault="00420E47" w:rsidP="00E93571">
      <w:pPr>
        <w:widowControl/>
        <w:numPr>
          <w:ilvl w:val="0"/>
          <w:numId w:val="36"/>
        </w:numPr>
        <w:spacing w:after="8" w:line="229" w:lineRule="auto"/>
        <w:ind w:hanging="284"/>
      </w:pPr>
      <w:r w:rsidRPr="00947641">
        <w:t>Статистический отчет.</w:t>
      </w:r>
    </w:p>
    <w:p w:rsidR="00420E47" w:rsidRPr="00947641" w:rsidRDefault="00420E47" w:rsidP="00E93571">
      <w:pPr>
        <w:widowControl/>
        <w:numPr>
          <w:ilvl w:val="0"/>
          <w:numId w:val="36"/>
        </w:numPr>
        <w:spacing w:after="8" w:line="229" w:lineRule="auto"/>
        <w:ind w:hanging="284"/>
      </w:pPr>
      <w:r w:rsidRPr="00947641">
        <w:t>Расчет заработной платы.</w:t>
      </w:r>
    </w:p>
    <w:p w:rsidR="00FB72C0" w:rsidRPr="00947641" w:rsidRDefault="00420E47" w:rsidP="00E93571">
      <w:pPr>
        <w:widowControl/>
        <w:numPr>
          <w:ilvl w:val="0"/>
          <w:numId w:val="36"/>
        </w:numPr>
        <w:spacing w:after="8" w:line="229" w:lineRule="auto"/>
        <w:ind w:hanging="284"/>
      </w:pPr>
      <w:r w:rsidRPr="00947641">
        <w:t>Бухгалтерские программы.</w:t>
      </w:r>
    </w:p>
    <w:p w:rsidR="00420E47" w:rsidRPr="00947641" w:rsidRDefault="00420E47" w:rsidP="00E93571">
      <w:pPr>
        <w:widowControl/>
        <w:numPr>
          <w:ilvl w:val="0"/>
          <w:numId w:val="36"/>
        </w:numPr>
        <w:spacing w:after="8" w:line="229" w:lineRule="auto"/>
        <w:ind w:hanging="284"/>
      </w:pPr>
      <w:r w:rsidRPr="00947641">
        <w:t>Диаграмма информационных составляющих.</w:t>
      </w:r>
    </w:p>
    <w:p w:rsidR="00420E47" w:rsidRPr="00947641" w:rsidRDefault="00420E47" w:rsidP="00420E47">
      <w:pPr>
        <w:rPr>
          <w:rFonts w:eastAsia="Franklin Gothic"/>
          <w:i/>
        </w:rPr>
      </w:pPr>
      <w:r w:rsidRPr="00947641">
        <w:rPr>
          <w:rFonts w:eastAsia="Franklin Gothic"/>
          <w:i/>
        </w:rPr>
        <w:t>5. Телекоммуникационные технологии</w:t>
      </w:r>
    </w:p>
    <w:p w:rsidR="00420E47" w:rsidRPr="00947641" w:rsidRDefault="00420E47" w:rsidP="00E93571">
      <w:pPr>
        <w:widowControl/>
        <w:numPr>
          <w:ilvl w:val="0"/>
          <w:numId w:val="36"/>
        </w:numPr>
        <w:spacing w:after="8" w:line="229" w:lineRule="auto"/>
        <w:ind w:hanging="284"/>
      </w:pPr>
      <w:r w:rsidRPr="00947641">
        <w:t>Телекоммуникации: конференции, интервью, репортаж.</w:t>
      </w:r>
    </w:p>
    <w:p w:rsidR="00FB72C0" w:rsidRPr="00947641" w:rsidRDefault="00420E47" w:rsidP="00E93571">
      <w:pPr>
        <w:widowControl/>
        <w:numPr>
          <w:ilvl w:val="0"/>
          <w:numId w:val="36"/>
        </w:numPr>
        <w:spacing w:after="8" w:line="229" w:lineRule="auto"/>
        <w:ind w:hanging="284"/>
      </w:pPr>
      <w:r w:rsidRPr="00947641">
        <w:t>Резюме: ищу работу.</w:t>
      </w:r>
    </w:p>
    <w:p w:rsidR="00420E47" w:rsidRPr="00947641" w:rsidRDefault="00420E47" w:rsidP="00E93571">
      <w:pPr>
        <w:widowControl/>
        <w:numPr>
          <w:ilvl w:val="0"/>
          <w:numId w:val="36"/>
        </w:numPr>
        <w:spacing w:after="8" w:line="229" w:lineRule="auto"/>
        <w:ind w:hanging="284"/>
      </w:pPr>
      <w:r w:rsidRPr="00947641">
        <w:t>Личное информационное пространство.</w:t>
      </w:r>
    </w:p>
    <w:p w:rsidR="00BC24CD" w:rsidRPr="00947641" w:rsidRDefault="00BC24CD" w:rsidP="00B43D44">
      <w:pPr>
        <w:jc w:val="center"/>
        <w:rPr>
          <w:b/>
        </w:rPr>
      </w:pPr>
      <w:r w:rsidRPr="00947641">
        <w:rPr>
          <w:b/>
        </w:rPr>
        <w:t>ТЕМАТИЧЕСКОЕ ПЛАНИРОВАНИЕ</w:t>
      </w:r>
    </w:p>
    <w:p w:rsidR="00BC24CD" w:rsidRPr="00947641" w:rsidRDefault="00BC24CD" w:rsidP="00FB72C0">
      <w:pPr>
        <w:ind w:firstLine="567"/>
      </w:pPr>
      <w:r w:rsidRPr="00947641">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w:t>
      </w:r>
      <w:r w:rsidR="00150B01" w:rsidRPr="00947641">
        <w:t xml:space="preserve">по </w:t>
      </w:r>
      <w:r w:rsidR="0066762B" w:rsidRPr="00947641">
        <w:t>специальности 35.02.03</w:t>
      </w:r>
      <w:r w:rsidR="00150B01" w:rsidRPr="00947641">
        <w:t xml:space="preserve"> </w:t>
      </w:r>
      <w:r w:rsidR="0066762B" w:rsidRPr="00947641">
        <w:t xml:space="preserve">Технология деревообработки </w:t>
      </w:r>
      <w:r w:rsidRPr="00947641">
        <w:t xml:space="preserve">максимальная учебная </w:t>
      </w:r>
      <w:r w:rsidR="00FB72C0" w:rsidRPr="00947641">
        <w:t xml:space="preserve">нагрузка обучающихся составляет </w:t>
      </w:r>
      <w:r w:rsidRPr="00947641">
        <w:t>— 150 часов, из них аудиторная (обязательная) нагрузка обучающихся, включая практические занятия, — 100 часов; внеаудиторная самостоятельная работа студентов — 50 часов.</w:t>
      </w:r>
    </w:p>
    <w:p w:rsidR="00BC24CD" w:rsidRPr="00947641" w:rsidRDefault="00BC24CD" w:rsidP="00BC24CD">
      <w:pPr>
        <w:ind w:left="10" w:right="-15" w:hanging="10"/>
        <w:jc w:val="center"/>
        <w:rPr>
          <w:b/>
        </w:rPr>
      </w:pPr>
      <w:r w:rsidRPr="00947641">
        <w:rPr>
          <w:b/>
        </w:rPr>
        <w:t>Тематический план</w:t>
      </w:r>
    </w:p>
    <w:tbl>
      <w:tblPr>
        <w:tblW w:w="9696" w:type="dxa"/>
        <w:tblCellMar>
          <w:top w:w="96" w:type="dxa"/>
          <w:left w:w="57" w:type="dxa"/>
          <w:right w:w="57" w:type="dxa"/>
        </w:tblCellMar>
        <w:tblLook w:val="04A0" w:firstRow="1" w:lastRow="0" w:firstColumn="1" w:lastColumn="0" w:noHBand="0" w:noVBand="1"/>
      </w:tblPr>
      <w:tblGrid>
        <w:gridCol w:w="6011"/>
        <w:gridCol w:w="1701"/>
        <w:gridCol w:w="1984"/>
      </w:tblGrid>
      <w:tr w:rsidR="00947641" w:rsidRPr="00947641" w:rsidTr="00B43D44">
        <w:trPr>
          <w:trHeight w:val="20"/>
        </w:trPr>
        <w:tc>
          <w:tcPr>
            <w:tcW w:w="6011" w:type="dxa"/>
            <w:vMerge w:val="restart"/>
            <w:tcBorders>
              <w:top w:val="single" w:sz="4" w:space="0" w:color="181717"/>
              <w:left w:val="single" w:sz="4" w:space="0" w:color="181717"/>
              <w:right w:val="single" w:sz="4" w:space="0" w:color="181717"/>
            </w:tcBorders>
            <w:shd w:val="clear" w:color="auto" w:fill="auto"/>
            <w:vAlign w:val="center"/>
          </w:tcPr>
          <w:p w:rsidR="00BC24CD" w:rsidRPr="00947641" w:rsidRDefault="00BC24CD" w:rsidP="00B43D44">
            <w:pPr>
              <w:ind w:firstLine="0"/>
              <w:jc w:val="center"/>
            </w:pPr>
            <w:r w:rsidRPr="00947641">
              <w:rPr>
                <w:b/>
              </w:rPr>
              <w:t>Содержание обучения</w:t>
            </w:r>
          </w:p>
        </w:tc>
        <w:tc>
          <w:tcPr>
            <w:tcW w:w="3685" w:type="dxa"/>
            <w:gridSpan w:val="2"/>
            <w:tcBorders>
              <w:top w:val="single" w:sz="4" w:space="0" w:color="181717"/>
              <w:left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rPr>
              <w:t>Количество часов</w:t>
            </w:r>
          </w:p>
        </w:tc>
      </w:tr>
      <w:tr w:rsidR="00947641" w:rsidRPr="00947641" w:rsidTr="00B43D44">
        <w:trPr>
          <w:trHeight w:val="20"/>
        </w:trPr>
        <w:tc>
          <w:tcPr>
            <w:tcW w:w="6011" w:type="dxa"/>
            <w:vMerge/>
            <w:tcBorders>
              <w:left w:val="single" w:sz="4" w:space="0" w:color="181717"/>
              <w:bottom w:val="single" w:sz="4" w:space="0" w:color="181717"/>
              <w:right w:val="single" w:sz="4" w:space="0" w:color="181717"/>
            </w:tcBorders>
            <w:shd w:val="clear" w:color="auto" w:fill="auto"/>
            <w:vAlign w:val="center"/>
          </w:tcPr>
          <w:p w:rsidR="00BC24CD" w:rsidRPr="00947641" w:rsidRDefault="00BC24CD" w:rsidP="00B43D44">
            <w:pPr>
              <w:ind w:firstLine="0"/>
            </w:pPr>
          </w:p>
        </w:tc>
        <w:tc>
          <w:tcPr>
            <w:tcW w:w="1701" w:type="dxa"/>
            <w:tcBorders>
              <w:top w:val="single" w:sz="4" w:space="0" w:color="181717"/>
              <w:left w:val="single" w:sz="4" w:space="0" w:color="181717"/>
              <w:right w:val="single" w:sz="4" w:space="0" w:color="181717"/>
            </w:tcBorders>
            <w:shd w:val="clear" w:color="auto" w:fill="auto"/>
            <w:vAlign w:val="center"/>
          </w:tcPr>
          <w:p w:rsidR="00BC24CD" w:rsidRPr="00947641" w:rsidRDefault="00BC24CD" w:rsidP="00B43D44">
            <w:pPr>
              <w:ind w:firstLine="0"/>
              <w:jc w:val="center"/>
            </w:pPr>
            <w:r w:rsidRPr="00947641">
              <w:rPr>
                <w:b/>
              </w:rPr>
              <w:t>Аудиторные занятия</w:t>
            </w:r>
          </w:p>
        </w:tc>
        <w:tc>
          <w:tcPr>
            <w:tcW w:w="1984" w:type="dxa"/>
            <w:tcBorders>
              <w:top w:val="single" w:sz="4" w:space="0" w:color="181717"/>
              <w:left w:val="single" w:sz="4" w:space="0" w:color="181717"/>
              <w:right w:val="single" w:sz="4" w:space="0" w:color="181717"/>
            </w:tcBorders>
            <w:shd w:val="clear" w:color="auto" w:fill="auto"/>
            <w:vAlign w:val="center"/>
          </w:tcPr>
          <w:p w:rsidR="00BC24CD" w:rsidRPr="00947641" w:rsidRDefault="00BC24CD" w:rsidP="00B43D44">
            <w:pPr>
              <w:ind w:firstLine="0"/>
              <w:jc w:val="center"/>
              <w:rPr>
                <w:b/>
              </w:rPr>
            </w:pPr>
            <w:r w:rsidRPr="00947641">
              <w:rPr>
                <w:b/>
              </w:rPr>
              <w:t xml:space="preserve">В т.ч. </w:t>
            </w:r>
          </w:p>
          <w:p w:rsidR="00BC24CD" w:rsidRPr="00947641" w:rsidRDefault="00BC24CD" w:rsidP="00B43D44">
            <w:pPr>
              <w:ind w:firstLine="0"/>
              <w:jc w:val="center"/>
            </w:pPr>
            <w:r w:rsidRPr="00947641">
              <w:rPr>
                <w:b/>
              </w:rPr>
              <w:t>практические занятия</w:t>
            </w:r>
          </w:p>
        </w:tc>
      </w:tr>
      <w:tr w:rsidR="00947641" w:rsidRPr="00947641" w:rsidTr="00B43D44">
        <w:trPr>
          <w:trHeight w:val="2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pPr>
            <w:r w:rsidRPr="00947641">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1</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p>
        </w:tc>
      </w:tr>
      <w:tr w:rsidR="00947641" w:rsidRPr="00947641" w:rsidTr="00B43D44">
        <w:trPr>
          <w:trHeight w:val="2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pPr>
            <w:r w:rsidRPr="00947641">
              <w:t>1. Информационная деятельность человека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7</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4</w:t>
            </w:r>
          </w:p>
        </w:tc>
      </w:tr>
      <w:tr w:rsidR="00947641" w:rsidRPr="00947641" w:rsidTr="00B43D44">
        <w:trPr>
          <w:trHeight w:val="2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pPr>
            <w:r w:rsidRPr="00947641">
              <w:t>2. Информация и информационные процессы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26</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12</w:t>
            </w:r>
          </w:p>
        </w:tc>
      </w:tr>
      <w:tr w:rsidR="00947641" w:rsidRPr="00947641" w:rsidTr="00B43D44">
        <w:trPr>
          <w:trHeight w:val="2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pPr>
            <w:r w:rsidRPr="00947641">
              <w:t>3. Средства ИКТ</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20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8</w:t>
            </w:r>
          </w:p>
        </w:tc>
      </w:tr>
      <w:tr w:rsidR="00947641" w:rsidRPr="00947641" w:rsidTr="00B43D44">
        <w:trPr>
          <w:trHeight w:val="2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pPr>
            <w:r w:rsidRPr="00947641">
              <w:t>4. Технологии создания и преобразования информационных объектов</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22</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12</w:t>
            </w:r>
          </w:p>
        </w:tc>
      </w:tr>
      <w:tr w:rsidR="00947641" w:rsidRPr="00947641" w:rsidTr="00B43D44">
        <w:trPr>
          <w:trHeight w:val="2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pPr>
            <w:r w:rsidRPr="00947641">
              <w:t>5. Телекоммуникационные технологии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24</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pPr>
            <w:r w:rsidRPr="00947641">
              <w:t>14</w:t>
            </w:r>
          </w:p>
        </w:tc>
      </w:tr>
      <w:tr w:rsidR="00947641" w:rsidRPr="00947641" w:rsidTr="00B43D44">
        <w:trPr>
          <w:trHeight w:val="2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rPr>
                <w:b/>
              </w:rPr>
            </w:pPr>
            <w:r w:rsidRPr="00947641">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rPr>
              <w:t>100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rPr>
              <w:t>50</w:t>
            </w:r>
          </w:p>
        </w:tc>
      </w:tr>
      <w:tr w:rsidR="00947641" w:rsidRPr="00947641" w:rsidTr="00B43D44">
        <w:trPr>
          <w:trHeight w:val="20"/>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rPr>
              <w:t>Внеаудиторная самостоятельная работа</w:t>
            </w:r>
          </w:p>
        </w:tc>
      </w:tr>
      <w:tr w:rsidR="00947641" w:rsidRPr="00947641" w:rsidTr="00B43D44">
        <w:trPr>
          <w:trHeight w:val="20"/>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pPr>
            <w:r w:rsidRPr="00947641">
              <w:t>Подготовка выступлений по заданным темам, докладов, рефератов, эссе, индивидуального проекта с презентациями и др.</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rPr>
              <w:t>50</w:t>
            </w:r>
          </w:p>
        </w:tc>
      </w:tr>
      <w:tr w:rsidR="00947641" w:rsidRPr="00947641" w:rsidTr="00B43D44">
        <w:trPr>
          <w:trHeight w:val="20"/>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i/>
              </w:rPr>
              <w:t>Промежуточная аттестация в форме дифференцированного зачета</w:t>
            </w:r>
          </w:p>
        </w:tc>
      </w:tr>
      <w:tr w:rsidR="00BC24CD" w:rsidRPr="00947641" w:rsidTr="00B43D44">
        <w:trPr>
          <w:trHeight w:val="20"/>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rPr>
              <w:t>Всего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947641" w:rsidRDefault="00BC24CD" w:rsidP="00B43D44">
            <w:pPr>
              <w:ind w:firstLine="0"/>
              <w:jc w:val="center"/>
              <w:rPr>
                <w:b/>
              </w:rPr>
            </w:pPr>
            <w:r w:rsidRPr="00947641">
              <w:rPr>
                <w:b/>
              </w:rPr>
              <w:t>150</w:t>
            </w:r>
          </w:p>
        </w:tc>
      </w:tr>
    </w:tbl>
    <w:p w:rsidR="005155E1" w:rsidRPr="00947641" w:rsidRDefault="005155E1" w:rsidP="001705E9">
      <w:pPr>
        <w:pStyle w:val="afff0"/>
        <w:jc w:val="center"/>
        <w:rPr>
          <w:rFonts w:ascii="Times New Roman" w:hAnsi="Times New Roman"/>
          <w:b/>
          <w:sz w:val="28"/>
          <w:szCs w:val="28"/>
        </w:rPr>
      </w:pPr>
    </w:p>
    <w:p w:rsidR="006C33A2" w:rsidRPr="00947641" w:rsidRDefault="006C33A2" w:rsidP="006C33A2">
      <w:pPr>
        <w:pStyle w:val="afff0"/>
        <w:jc w:val="center"/>
        <w:rPr>
          <w:rFonts w:ascii="Times New Roman" w:hAnsi="Times New Roman"/>
          <w:b/>
          <w:sz w:val="28"/>
          <w:szCs w:val="28"/>
        </w:rPr>
      </w:pPr>
      <w:r w:rsidRPr="00947641">
        <w:rPr>
          <w:rFonts w:ascii="Times New Roman" w:hAnsi="Times New Roman"/>
          <w:b/>
          <w:sz w:val="28"/>
          <w:szCs w:val="28"/>
        </w:rPr>
        <w:t>ОДП.02 Математика</w:t>
      </w:r>
    </w:p>
    <w:p w:rsidR="006C33A2" w:rsidRPr="00947641" w:rsidRDefault="006C33A2" w:rsidP="006C33A2">
      <w:pPr>
        <w:autoSpaceDE w:val="0"/>
        <w:autoSpaceDN w:val="0"/>
        <w:adjustRightInd w:val="0"/>
        <w:ind w:firstLine="567"/>
        <w:outlineLvl w:val="0"/>
      </w:pPr>
      <w:r w:rsidRPr="00947641">
        <w:t xml:space="preserve">Рабочая программа общеобразовательной учебной дисциплины «Математика» предназначена для изучения математики в КГБПОУ «Бийский техникум лесного хозяйства», </w:t>
      </w:r>
      <w:r w:rsidRPr="00947641">
        <w:lastRenderedPageBreak/>
        <w:t>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6C33A2" w:rsidRPr="00947641" w:rsidRDefault="006C33A2" w:rsidP="006C33A2">
      <w:pPr>
        <w:ind w:firstLine="567"/>
      </w:pPr>
      <w:r w:rsidRPr="00947641">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947641">
        <w:rPr>
          <w:iCs/>
        </w:rPr>
        <w:t xml:space="preserve">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 2/16-з) и </w:t>
      </w:r>
      <w:r w:rsidRPr="00947641">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6C33A2" w:rsidRPr="00947641" w:rsidRDefault="006C33A2" w:rsidP="006C33A2">
      <w:pPr>
        <w:jc w:val="center"/>
        <w:rPr>
          <w:b/>
        </w:rPr>
      </w:pPr>
      <w:bookmarkStart w:id="34" w:name="_Toc436324652"/>
      <w:r w:rsidRPr="00947641">
        <w:rPr>
          <w:b/>
          <w:szCs w:val="28"/>
        </w:rPr>
        <w:t>РЕЗУЛЬТАТЫ</w:t>
      </w:r>
      <w:r w:rsidRPr="00947641">
        <w:rPr>
          <w:b/>
        </w:rPr>
        <w:t xml:space="preserve"> ОСВОЕНИЯ УЧЕБНОЙ ДИСЦИПЛИНЫ</w:t>
      </w:r>
    </w:p>
    <w:p w:rsidR="006C33A2" w:rsidRPr="00947641" w:rsidRDefault="006C33A2" w:rsidP="006C33A2">
      <w:pPr>
        <w:spacing w:after="29"/>
        <w:ind w:left="-4"/>
        <w:rPr>
          <w:b/>
        </w:rPr>
      </w:pPr>
      <w:r w:rsidRPr="00947641">
        <w:t xml:space="preserve">Освоение содержания учебной дисциплины «Математика» обеспечивает достижение студентами следующих </w:t>
      </w:r>
      <w:r w:rsidRPr="00947641">
        <w:rPr>
          <w:b/>
          <w:i/>
        </w:rPr>
        <w:t>результатов</w:t>
      </w:r>
      <w:r w:rsidRPr="00947641">
        <w:rPr>
          <w:b/>
        </w:rPr>
        <w:t>:</w:t>
      </w:r>
    </w:p>
    <w:p w:rsidR="006C33A2" w:rsidRPr="00947641" w:rsidRDefault="006C33A2" w:rsidP="006C33A2">
      <w:pPr>
        <w:spacing w:after="29"/>
        <w:ind w:left="-4" w:firstLine="855"/>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rPr>
          <w:b/>
          <w:i/>
        </w:rPr>
        <w:t>личностных</w:t>
      </w:r>
      <w:r w:rsidRPr="00947641">
        <w:rPr>
          <w:b/>
        </w:rPr>
        <w:t>:</w:t>
      </w:r>
    </w:p>
    <w:p w:rsidR="006C33A2" w:rsidRPr="00947641" w:rsidRDefault="006C33A2" w:rsidP="006C33A2">
      <w:pPr>
        <w:spacing w:after="1" w:line="229" w:lineRule="auto"/>
        <w:ind w:left="861" w:right="-11" w:hanging="29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готовность и способность к самостоятельной творческой и ответственной деятельности;</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6C33A2" w:rsidRPr="00947641" w:rsidRDefault="006C33A2" w:rsidP="006C33A2">
      <w:pPr>
        <w:spacing w:after="27"/>
        <w:ind w:left="567" w:firstLine="0"/>
      </w:pPr>
      <w:r w:rsidRPr="00947641">
        <w:rPr>
          <w:rFonts w:ascii="Segoe UI Symbol" w:eastAsia="Segoe UI Symbol" w:hAnsi="Segoe UI Symbol" w:cs="Segoe UI Symbol"/>
        </w:rPr>
        <w:t>−</w:t>
      </w:r>
      <w:r w:rsidRPr="00947641">
        <w:rPr>
          <w:rFonts w:asciiTheme="minorHAnsi" w:eastAsia="Segoe UI Symbol" w:hAnsiTheme="minorHAnsi" w:cs="Segoe UI Symbol"/>
        </w:rPr>
        <w:t xml:space="preserve"> </w:t>
      </w:r>
      <w:r w:rsidRPr="00947641">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6C33A2" w:rsidRPr="00947641" w:rsidRDefault="006C33A2" w:rsidP="006C33A2">
      <w:pPr>
        <w:spacing w:after="27"/>
        <w:ind w:left="284" w:firstLine="850"/>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rPr>
          <w:b/>
          <w:i/>
        </w:rPr>
        <w:t>метапредметных</w:t>
      </w:r>
      <w:r w:rsidRPr="00947641">
        <w:rPr>
          <w:b/>
        </w:rPr>
        <w:t>:</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 xml:space="preserve">владение навыками познавательной, учебно-исследовательской и проектной </w:t>
      </w:r>
      <w:r w:rsidRPr="00947641">
        <w:lastRenderedPageBreak/>
        <w:t>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владение языковыми средствами: умение ясно, логично и точно излагать свою точку зрения, использовать адекватные языковые средства;</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6C33A2" w:rsidRPr="00947641" w:rsidRDefault="006C33A2" w:rsidP="006C33A2">
      <w:pPr>
        <w:tabs>
          <w:tab w:val="center" w:pos="332"/>
          <w:tab w:val="center" w:pos="1366"/>
        </w:tabs>
        <w:spacing w:line="259" w:lineRule="auto"/>
      </w:pPr>
      <w:r w:rsidRPr="00947641">
        <w:rPr>
          <w:rFonts w:ascii="Calibri" w:eastAsia="Calibri" w:hAnsi="Calibri" w:cs="Calibri"/>
        </w:rPr>
        <w:tab/>
      </w: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rPr>
          <w:b/>
          <w:i/>
        </w:rPr>
        <w:t>предметных</w:t>
      </w:r>
      <w:r w:rsidRPr="00947641">
        <w:rPr>
          <w:b/>
        </w:rPr>
        <w:t>:</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владение методами доказательств и алгоритмов решения, умение их применять, проводить доказательные рассуждения в ходе решения задач;</w:t>
      </w:r>
    </w:p>
    <w:p w:rsidR="006C33A2" w:rsidRPr="00947641" w:rsidRDefault="006C33A2" w:rsidP="006C33A2">
      <w:pPr>
        <w:ind w:left="850" w:hanging="283"/>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6C33A2" w:rsidRPr="00947641" w:rsidRDefault="006C33A2" w:rsidP="006C33A2">
      <w:pPr>
        <w:ind w:left="851" w:hanging="284"/>
      </w:pPr>
      <w:r w:rsidRPr="00947641">
        <w:rPr>
          <w:rFonts w:ascii="Segoe UI Symbol" w:eastAsia="Segoe UI Symbol" w:hAnsi="Segoe UI Symbol" w:cs="Segoe UI Symbol"/>
        </w:rPr>
        <w:t>−</w:t>
      </w:r>
      <w:r w:rsidRPr="00947641">
        <w:rPr>
          <w:rFonts w:ascii="Segoe UI Symbol" w:eastAsia="Segoe UI Symbol" w:hAnsi="Segoe UI Symbol" w:cs="Segoe UI Symbol"/>
        </w:rPr>
        <w:tab/>
      </w:r>
      <w:r w:rsidRPr="00947641">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6C33A2" w:rsidRPr="00947641" w:rsidRDefault="006C33A2" w:rsidP="006C33A2">
      <w:pPr>
        <w:ind w:left="851" w:hanging="284"/>
        <w:rPr>
          <w:rStyle w:val="afff"/>
          <w:i w:val="0"/>
          <w:iCs w:val="0"/>
        </w:rPr>
      </w:pPr>
      <w:r w:rsidRPr="00947641">
        <w:rPr>
          <w:rFonts w:ascii="Segoe UI Symbol" w:eastAsia="Segoe UI Symbol" w:hAnsi="Segoe UI Symbol" w:cs="Segoe UI Symbol"/>
        </w:rPr>
        <w:t>−</w:t>
      </w:r>
      <w:r w:rsidRPr="00947641">
        <w:rPr>
          <w:rFonts w:asciiTheme="minorHAnsi" w:eastAsia="Segoe UI Symbol" w:hAnsiTheme="minorHAnsi" w:cs="Segoe UI Symbol"/>
        </w:rPr>
        <w:t xml:space="preserve"> </w:t>
      </w:r>
      <w:r w:rsidRPr="00947641">
        <w:rPr>
          <w:rStyle w:val="afff"/>
          <w:i w:val="0"/>
        </w:rPr>
        <w:t>владение навыками использования готовых компьютерных программ при решении задач.</w:t>
      </w:r>
    </w:p>
    <w:p w:rsidR="006C33A2" w:rsidRPr="00947641" w:rsidRDefault="006C33A2" w:rsidP="006C33A2">
      <w:pPr>
        <w:ind w:firstLine="708"/>
        <w:jc w:val="center"/>
        <w:rPr>
          <w:b/>
        </w:rPr>
      </w:pPr>
      <w:r w:rsidRPr="00947641">
        <w:rPr>
          <w:b/>
        </w:rPr>
        <w:t>СОДЕРЖАНИЕ УЧЕБНОЙ ДИСЦИПЛИНЫ</w:t>
      </w:r>
      <w:bookmarkEnd w:id="34"/>
    </w:p>
    <w:p w:rsidR="006C33A2" w:rsidRPr="00947641" w:rsidRDefault="006C33A2" w:rsidP="006C33A2">
      <w:pPr>
        <w:spacing w:after="203" w:line="246" w:lineRule="auto"/>
        <w:ind w:left="10" w:right="-15"/>
        <w:jc w:val="center"/>
      </w:pPr>
      <w:r w:rsidRPr="00947641">
        <w:t xml:space="preserve">Технологический </w:t>
      </w:r>
      <w:r w:rsidRPr="00947641">
        <w:rPr>
          <w:rFonts w:eastAsia="Franklin Gothic"/>
        </w:rPr>
        <w:t>профиль профессионального образования</w:t>
      </w:r>
    </w:p>
    <w:p w:rsidR="006C33A2" w:rsidRPr="00947641" w:rsidRDefault="006C33A2" w:rsidP="006C33A2">
      <w:pPr>
        <w:ind w:firstLine="567"/>
        <w:jc w:val="center"/>
        <w:rPr>
          <w:b/>
          <w:i/>
        </w:rPr>
      </w:pPr>
      <w:r w:rsidRPr="00947641">
        <w:rPr>
          <w:b/>
        </w:rPr>
        <w:t xml:space="preserve">Введение </w:t>
      </w:r>
      <w:r w:rsidRPr="00947641">
        <w:rPr>
          <w:b/>
          <w:i/>
        </w:rPr>
        <w:t>(2ч)</w:t>
      </w:r>
    </w:p>
    <w:p w:rsidR="006C33A2" w:rsidRPr="00947641" w:rsidRDefault="006C33A2" w:rsidP="006C33A2">
      <w:r w:rsidRPr="00947641">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6C33A2" w:rsidRPr="00947641" w:rsidRDefault="006C33A2" w:rsidP="006C33A2">
      <w:pPr>
        <w:ind w:firstLine="567"/>
        <w:jc w:val="center"/>
        <w:rPr>
          <w:b/>
        </w:rPr>
      </w:pPr>
      <w:r w:rsidRPr="00947641">
        <w:rPr>
          <w:b/>
        </w:rPr>
        <w:lastRenderedPageBreak/>
        <w:t>АЛГЕБРА</w:t>
      </w:r>
    </w:p>
    <w:p w:rsidR="006C33A2" w:rsidRPr="00947641" w:rsidRDefault="006C33A2" w:rsidP="006C33A2">
      <w:pPr>
        <w:jc w:val="center"/>
        <w:rPr>
          <w:b/>
        </w:rPr>
      </w:pPr>
      <w:r w:rsidRPr="00947641">
        <w:rPr>
          <w:rFonts w:ascii="Franklin Gothic" w:eastAsia="Franklin Gothic" w:hAnsi="Franklin Gothic" w:cs="Franklin Gothic"/>
          <w:b/>
          <w:i/>
        </w:rPr>
        <w:t>Развитие понятия о числе (</w:t>
      </w:r>
      <w:r w:rsidRPr="00947641">
        <w:rPr>
          <w:rFonts w:eastAsia="Franklin Gothic"/>
          <w:b/>
          <w:i/>
        </w:rPr>
        <w:t>38</w:t>
      </w:r>
      <w:r w:rsidRPr="00947641">
        <w:rPr>
          <w:rFonts w:ascii="Franklin Gothic" w:eastAsia="Franklin Gothic" w:hAnsi="Franklin Gothic" w:cs="Franklin Gothic"/>
          <w:b/>
          <w:i/>
        </w:rPr>
        <w:t>ч)</w:t>
      </w:r>
    </w:p>
    <w:p w:rsidR="006C33A2" w:rsidRPr="00947641" w:rsidRDefault="006C33A2" w:rsidP="006C33A2">
      <w:r w:rsidRPr="00947641">
        <w:t>Целые и рациональные числа (2ч). Действительные числа (2ч). Приближенные вычисления (2ч). Комплексные числа (2ч).</w:t>
      </w:r>
    </w:p>
    <w:p w:rsidR="006C33A2" w:rsidRPr="00947641" w:rsidRDefault="006C33A2" w:rsidP="006C33A2">
      <w:pPr>
        <w:jc w:val="center"/>
        <w:rPr>
          <w:rFonts w:ascii="Calibri" w:hAnsi="Calibri"/>
          <w:b/>
        </w:rPr>
      </w:pPr>
      <w:r w:rsidRPr="00947641">
        <w:rPr>
          <w:rFonts w:ascii="Franklin Gothic" w:eastAsia="Franklin Gothic" w:hAnsi="Franklin Gothic" w:cs="Franklin Gothic"/>
          <w:b/>
          <w:i/>
        </w:rPr>
        <w:t>Корни</w:t>
      </w:r>
      <w:r w:rsidRPr="00947641">
        <w:rPr>
          <w:rFonts w:ascii="Franklin Gothic" w:eastAsia="Franklin Gothic" w:hAnsi="Franklin Gothic" w:cs="Franklin Gothic"/>
          <w:b/>
        </w:rPr>
        <w:t>,</w:t>
      </w:r>
      <w:r w:rsidRPr="00947641">
        <w:rPr>
          <w:rFonts w:ascii="Franklin Gothic" w:eastAsia="Franklin Gothic" w:hAnsi="Franklin Gothic" w:cs="Franklin Gothic"/>
          <w:b/>
          <w:i/>
        </w:rPr>
        <w:t xml:space="preserve"> степени и логарифмы </w:t>
      </w:r>
    </w:p>
    <w:p w:rsidR="006C33A2" w:rsidRPr="00947641" w:rsidRDefault="006C33A2" w:rsidP="006C33A2">
      <w:pPr>
        <w:ind w:firstLine="284"/>
      </w:pPr>
      <w:r w:rsidRPr="00947641">
        <w:rPr>
          <w:b/>
        </w:rPr>
        <w:t>Корни и степени.</w:t>
      </w:r>
      <w:r w:rsidRPr="00947641">
        <w:t xml:space="preserve"> Корни натуральной степени из числа и их свойства. Степени с рациональными показателями, их свойства (2ч). Степени с действительными показателями.</w:t>
      </w:r>
      <w:r w:rsidRPr="00947641">
        <w:rPr>
          <w:i/>
        </w:rPr>
        <w:t xml:space="preserve"> </w:t>
      </w:r>
      <w:r w:rsidRPr="00947641">
        <w:t>Свойства степени с действительным показателем (2ч).</w:t>
      </w:r>
    </w:p>
    <w:p w:rsidR="006C33A2" w:rsidRPr="00947641" w:rsidRDefault="006C33A2" w:rsidP="006C33A2">
      <w:pPr>
        <w:ind w:firstLine="284"/>
      </w:pPr>
      <w:r w:rsidRPr="00947641">
        <w:rPr>
          <w:b/>
        </w:rPr>
        <w:t>Логарифм. Логарифм числа.</w:t>
      </w:r>
      <w:r w:rsidRPr="00947641">
        <w:t xml:space="preserve"> Основное логарифмическое тождество. Десятичные и натуральные логарифмы. Правила действий с логарифмами (2ч). Переход к новому основанию.</w:t>
      </w:r>
    </w:p>
    <w:p w:rsidR="006C33A2" w:rsidRPr="00947641" w:rsidRDefault="006C33A2" w:rsidP="006C33A2">
      <w:pPr>
        <w:ind w:firstLine="284"/>
      </w:pPr>
      <w:r w:rsidRPr="00947641">
        <w:rPr>
          <w:b/>
        </w:rPr>
        <w:t>Преобразование алгебраических выражений.</w:t>
      </w:r>
      <w:r w:rsidRPr="00947641">
        <w:t xml:space="preserve"> Преобразование рациональных, иррациональных степенных, показательных и логарифмических выражений. (2ч).</w:t>
      </w:r>
    </w:p>
    <w:p w:rsidR="006C33A2" w:rsidRPr="00947641" w:rsidRDefault="006C33A2" w:rsidP="006C33A2">
      <w:pPr>
        <w:ind w:firstLine="284"/>
        <w:rPr>
          <w:b/>
          <w:i/>
        </w:rPr>
      </w:pPr>
      <w:r w:rsidRPr="00947641">
        <w:rPr>
          <w:b/>
          <w:i/>
        </w:rPr>
        <w:t>Практические занятия (22ч)</w:t>
      </w:r>
    </w:p>
    <w:p w:rsidR="006C33A2" w:rsidRPr="00947641" w:rsidRDefault="006C33A2" w:rsidP="006C33A2">
      <w:r w:rsidRPr="00947641">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6C33A2" w:rsidRPr="00947641" w:rsidRDefault="006C33A2" w:rsidP="006C33A2">
      <w:r w:rsidRPr="00947641">
        <w:t>Вычисление и сравнение корней (2ч). Выполнение расчетов с радикалами (2ч).</w:t>
      </w:r>
    </w:p>
    <w:p w:rsidR="006C33A2" w:rsidRPr="00947641" w:rsidRDefault="006C33A2" w:rsidP="006C33A2">
      <w:r w:rsidRPr="00947641">
        <w:t>Решение иррациональных уравнений (2ч). Нахождение значений степеней с рациональными показателями. Сравнение степеней (2ч). Преобразования выражений, содержащих степени (2ч). Решение показательных уравнений.</w:t>
      </w:r>
    </w:p>
    <w:p w:rsidR="006C33A2" w:rsidRPr="00947641" w:rsidRDefault="006C33A2" w:rsidP="006C33A2">
      <w:r w:rsidRPr="00947641">
        <w:t>Решение прикладных задач (2ч).</w:t>
      </w:r>
    </w:p>
    <w:p w:rsidR="006C33A2" w:rsidRPr="00947641" w:rsidRDefault="006C33A2" w:rsidP="006C33A2">
      <w:r w:rsidRPr="00947641">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6C33A2" w:rsidRPr="00947641" w:rsidRDefault="006C33A2" w:rsidP="006C33A2">
      <w:r w:rsidRPr="00947641">
        <w:t>Приближенные вычисления и решения прикладных задач (2ч). Решение логарифмических уравнений (2ч).</w:t>
      </w:r>
    </w:p>
    <w:p w:rsidR="006C33A2" w:rsidRPr="00947641" w:rsidRDefault="006C33A2" w:rsidP="006C33A2">
      <w:pPr>
        <w:ind w:firstLine="567"/>
        <w:jc w:val="center"/>
        <w:rPr>
          <w:b/>
          <w:i/>
        </w:rPr>
      </w:pPr>
      <w:r w:rsidRPr="00947641">
        <w:rPr>
          <w:rFonts w:ascii="Franklin Gothic" w:eastAsia="Franklin Gothic" w:hAnsi="Franklin Gothic" w:cs="Franklin Gothic"/>
          <w:b/>
        </w:rPr>
        <w:t xml:space="preserve">ОСНОВЫ ТРИГОНОМЕТРИИ </w:t>
      </w:r>
      <w:r w:rsidRPr="00947641">
        <w:rPr>
          <w:rFonts w:ascii="Franklin Gothic" w:eastAsia="Franklin Gothic" w:hAnsi="Franklin Gothic" w:cs="Franklin Gothic"/>
          <w:b/>
          <w:i/>
        </w:rPr>
        <w:t>(31ч)</w:t>
      </w:r>
    </w:p>
    <w:p w:rsidR="006C33A2" w:rsidRPr="00947641" w:rsidRDefault="006C33A2" w:rsidP="006C33A2">
      <w:pPr>
        <w:ind w:firstLine="284"/>
        <w:rPr>
          <w:b/>
        </w:rPr>
      </w:pPr>
      <w:r w:rsidRPr="00947641">
        <w:rPr>
          <w:b/>
        </w:rPr>
        <w:t>Основные понятия</w:t>
      </w:r>
    </w:p>
    <w:p w:rsidR="006C33A2" w:rsidRPr="00947641" w:rsidRDefault="006C33A2" w:rsidP="006C33A2">
      <w:pPr>
        <w:ind w:firstLine="284"/>
      </w:pPr>
      <w:r w:rsidRPr="00947641">
        <w:t>Радианная мера угла. Вращательное движение. Синус, косинус, тангенс и котангенс числа.</w:t>
      </w:r>
    </w:p>
    <w:p w:rsidR="006C33A2" w:rsidRPr="00947641" w:rsidRDefault="006C33A2" w:rsidP="006C33A2">
      <w:pPr>
        <w:ind w:firstLine="284"/>
        <w:rPr>
          <w:b/>
        </w:rPr>
      </w:pPr>
      <w:r w:rsidRPr="00947641">
        <w:rPr>
          <w:b/>
        </w:rPr>
        <w:t>Основные тригонометрические тождества</w:t>
      </w:r>
    </w:p>
    <w:p w:rsidR="006C33A2" w:rsidRPr="00947641" w:rsidRDefault="006C33A2" w:rsidP="006C33A2">
      <w:pPr>
        <w:ind w:firstLine="284"/>
      </w:pPr>
      <w:r w:rsidRPr="00947641">
        <w:t>Формулы приведения (2ч). Формулы сложения. Формулы удвоения</w:t>
      </w:r>
      <w:r w:rsidRPr="00947641">
        <w:rPr>
          <w:i/>
        </w:rPr>
        <w:t xml:space="preserve"> </w:t>
      </w:r>
      <w:r w:rsidRPr="00947641">
        <w:t>Формулы половинного угла (2ч).</w:t>
      </w:r>
    </w:p>
    <w:p w:rsidR="006C33A2" w:rsidRPr="00947641" w:rsidRDefault="006C33A2" w:rsidP="006C33A2">
      <w:pPr>
        <w:ind w:firstLine="284"/>
        <w:rPr>
          <w:b/>
        </w:rPr>
      </w:pPr>
      <w:r w:rsidRPr="00947641">
        <w:rPr>
          <w:b/>
        </w:rPr>
        <w:t>Преобразования простейших тригонометрических выражений</w:t>
      </w:r>
    </w:p>
    <w:p w:rsidR="006C33A2" w:rsidRPr="00947641" w:rsidRDefault="006C33A2" w:rsidP="006C33A2">
      <w:pPr>
        <w:ind w:firstLine="284"/>
      </w:pPr>
      <w:r w:rsidRPr="00947641">
        <w:t>Преобразование суммы тригонометрических функций в произведение и произведения в сумму (2ч). Выражение тригонометрических функций через тангенс половинного аргумента (2ч).</w:t>
      </w:r>
    </w:p>
    <w:p w:rsidR="006C33A2" w:rsidRPr="00947641" w:rsidRDefault="006C33A2" w:rsidP="006C33A2">
      <w:pPr>
        <w:ind w:firstLine="284"/>
        <w:rPr>
          <w:b/>
        </w:rPr>
      </w:pPr>
      <w:r w:rsidRPr="00947641">
        <w:rPr>
          <w:b/>
        </w:rPr>
        <w:t>Тригонометрические уравнения и неравенства</w:t>
      </w:r>
    </w:p>
    <w:p w:rsidR="006C33A2" w:rsidRPr="00947641" w:rsidRDefault="006C33A2" w:rsidP="006C33A2">
      <w:pPr>
        <w:ind w:firstLine="284"/>
      </w:pPr>
      <w:r w:rsidRPr="00947641">
        <w:t>Простейшие тригонометрические уравнения (2ч). Простейшие тригонометрические неравенства (2ч).</w:t>
      </w:r>
    </w:p>
    <w:p w:rsidR="006C33A2" w:rsidRPr="00947641" w:rsidRDefault="006C33A2" w:rsidP="006C33A2">
      <w:pPr>
        <w:ind w:firstLine="284"/>
        <w:rPr>
          <w:b/>
        </w:rPr>
      </w:pPr>
      <w:r w:rsidRPr="00947641">
        <w:rPr>
          <w:b/>
        </w:rPr>
        <w:t>Обратные тригонометрические функции.</w:t>
      </w:r>
      <w:r w:rsidRPr="00947641">
        <w:t xml:space="preserve"> Арксинус, арккосинус, арктангенс (1ч). </w:t>
      </w:r>
      <w:r w:rsidRPr="00947641">
        <w:rPr>
          <w:b/>
          <w:i/>
        </w:rPr>
        <w:t>Практические занятия (18ч)</w:t>
      </w:r>
    </w:p>
    <w:p w:rsidR="006C33A2" w:rsidRPr="00947641" w:rsidRDefault="006C33A2" w:rsidP="006C33A2">
      <w:r w:rsidRPr="00947641">
        <w:t>Радианный метод измерения углов вращения и связь с градусной мерой (2ч).</w:t>
      </w:r>
    </w:p>
    <w:p w:rsidR="006C33A2" w:rsidRPr="00947641" w:rsidRDefault="006C33A2" w:rsidP="006C33A2">
      <w:r w:rsidRPr="00947641">
        <w:t>Основные тригонометрические тождества (2ч), формулы сложения (2ч), удвоения (2ч), преобразование суммы тригонометрических функций в произведение (2ч), преобразование произведения тригонометрических функций в сумму (2ч). Простейшие тригонометрические уравнения и неравенства (4ч).</w:t>
      </w:r>
    </w:p>
    <w:p w:rsidR="006C33A2" w:rsidRPr="00947641" w:rsidRDefault="006C33A2" w:rsidP="006C33A2">
      <w:r w:rsidRPr="00947641">
        <w:t>Обратные тригонометрические функции: арксинус, арккосинус, арктангенс (2ч).</w:t>
      </w:r>
    </w:p>
    <w:p w:rsidR="006C33A2" w:rsidRPr="00947641" w:rsidRDefault="006C33A2" w:rsidP="006C33A2">
      <w:pPr>
        <w:ind w:firstLine="567"/>
        <w:jc w:val="center"/>
        <w:rPr>
          <w:b/>
        </w:rPr>
      </w:pPr>
      <w:r w:rsidRPr="00947641">
        <w:rPr>
          <w:b/>
        </w:rPr>
        <w:t xml:space="preserve">ФУНКЦИИ, ИХ СВОЙСТВА И ГРАФИКИ </w:t>
      </w:r>
      <w:r w:rsidRPr="00947641">
        <w:rPr>
          <w:b/>
          <w:i/>
        </w:rPr>
        <w:t>(18ч)</w:t>
      </w:r>
    </w:p>
    <w:p w:rsidR="006C33A2" w:rsidRPr="00947641" w:rsidRDefault="006C33A2" w:rsidP="006C33A2">
      <w:pPr>
        <w:ind w:firstLine="284"/>
      </w:pPr>
      <w:r w:rsidRPr="00947641">
        <w:rPr>
          <w:b/>
        </w:rPr>
        <w:t>Функции.</w:t>
      </w:r>
      <w:r w:rsidRPr="00947641">
        <w:t xml:space="preserve"> Область определения и множество значений; график функции, построение графиков функций, заданных различными способами.</w:t>
      </w:r>
    </w:p>
    <w:p w:rsidR="006C33A2" w:rsidRPr="00947641" w:rsidRDefault="006C33A2" w:rsidP="006C33A2">
      <w:pPr>
        <w:ind w:firstLine="284"/>
      </w:pPr>
      <w:r w:rsidRPr="00947641">
        <w:rPr>
          <w:b/>
        </w:rPr>
        <w:t>Свойства функции.</w:t>
      </w:r>
      <w:r w:rsidRPr="00947641">
        <w:t xml:space="preserve"> Монотонность, четность, нечетность, ограниченность, </w:t>
      </w:r>
      <w:r w:rsidRPr="00947641">
        <w:lastRenderedPageBreak/>
        <w:t>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6C33A2" w:rsidRPr="00947641" w:rsidRDefault="006C33A2" w:rsidP="006C33A2">
      <w:pPr>
        <w:ind w:firstLine="284"/>
      </w:pPr>
      <w:r w:rsidRPr="00947641">
        <w:rPr>
          <w:b/>
        </w:rPr>
        <w:t>Обратные функции.</w:t>
      </w:r>
      <w:r w:rsidRPr="00947641">
        <w:t xml:space="preserve"> Область определения и область значений обратной функции. </w:t>
      </w:r>
    </w:p>
    <w:p w:rsidR="006C33A2" w:rsidRPr="00947641" w:rsidRDefault="006C33A2" w:rsidP="006C33A2">
      <w:pPr>
        <w:ind w:firstLine="284"/>
      </w:pPr>
      <w:r w:rsidRPr="00947641">
        <w:t xml:space="preserve">График обратной функции.  </w:t>
      </w:r>
    </w:p>
    <w:p w:rsidR="006C33A2" w:rsidRPr="00947641" w:rsidRDefault="006C33A2" w:rsidP="006C33A2">
      <w:pPr>
        <w:ind w:firstLine="284"/>
        <w:jc w:val="center"/>
        <w:rPr>
          <w:b/>
          <w:i/>
        </w:rPr>
      </w:pPr>
      <w:r w:rsidRPr="00947641">
        <w:rPr>
          <w:rFonts w:ascii="Franklin Gothic" w:eastAsia="Franklin Gothic" w:hAnsi="Franklin Gothic" w:cs="Franklin Gothic"/>
          <w:b/>
          <w:i/>
        </w:rPr>
        <w:t>Степенные, показательные, логарифмические и тригонометрические функции.</w:t>
      </w:r>
    </w:p>
    <w:p w:rsidR="006C33A2" w:rsidRPr="00947641" w:rsidRDefault="006C33A2" w:rsidP="006C33A2">
      <w:pPr>
        <w:ind w:firstLine="284"/>
        <w:rPr>
          <w:b/>
        </w:rPr>
      </w:pPr>
      <w:r w:rsidRPr="00947641">
        <w:rPr>
          <w:b/>
        </w:rPr>
        <w:t>Обратные тригонометрические функции</w:t>
      </w:r>
    </w:p>
    <w:p w:rsidR="006C33A2" w:rsidRPr="00947641" w:rsidRDefault="006C33A2" w:rsidP="006C33A2">
      <w:pPr>
        <w:ind w:firstLine="284"/>
      </w:pPr>
      <w:r w:rsidRPr="00947641">
        <w:t>Определения функций, их свойства и графики.</w:t>
      </w:r>
    </w:p>
    <w:p w:rsidR="006C33A2" w:rsidRPr="00947641" w:rsidRDefault="006C33A2" w:rsidP="006C33A2">
      <w:r w:rsidRPr="00947641">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947641">
        <w:rPr>
          <w:i/>
        </w:rPr>
        <w:t xml:space="preserve">y </w:t>
      </w:r>
      <w:r w:rsidRPr="00947641">
        <w:t xml:space="preserve">= </w:t>
      </w:r>
      <w:r w:rsidRPr="00947641">
        <w:rPr>
          <w:i/>
        </w:rPr>
        <w:t>x</w:t>
      </w:r>
      <w:r w:rsidRPr="00947641">
        <w:t>, растяжение и сжатие вдоль осей координат (2ч).</w:t>
      </w:r>
    </w:p>
    <w:p w:rsidR="006C33A2" w:rsidRPr="00947641" w:rsidRDefault="006C33A2" w:rsidP="006C33A2">
      <w:pPr>
        <w:ind w:firstLine="284"/>
        <w:rPr>
          <w:b/>
          <w:i/>
        </w:rPr>
      </w:pPr>
      <w:r w:rsidRPr="00947641">
        <w:rPr>
          <w:b/>
          <w:i/>
        </w:rPr>
        <w:t>Практические занятия (16ч)</w:t>
      </w:r>
    </w:p>
    <w:p w:rsidR="006C33A2" w:rsidRPr="00947641" w:rsidRDefault="006C33A2" w:rsidP="006C33A2">
      <w:r w:rsidRPr="00947641">
        <w:t>Примеры зависимостей между переменными в реальных процессах из смежных дисциплин (2ч). Определение функций. Построение и чтение графиков функций (2ч). Исследование функции. Свойства линейной, квадратичной, кусочно-линейной и дробно-линейной функций (2ч). Непрерывные и периодические функции. Свойства и графики синуса, косинуса, тангенса и котангенса (2ч). Обратные функции и их графики. Обратные тригонометрические функции (2ч). Преобразования графика функции (2ч). Гармонические колебания. Прикладные задачи (2ч).</w:t>
      </w:r>
    </w:p>
    <w:p w:rsidR="006C33A2" w:rsidRPr="00947641" w:rsidRDefault="006C33A2" w:rsidP="006C33A2">
      <w:r w:rsidRPr="00947641">
        <w:t>Показательные, логарифмические, тригонометрические уравнения и неравенства (2ч).</w:t>
      </w:r>
    </w:p>
    <w:p w:rsidR="006C33A2" w:rsidRPr="00947641" w:rsidRDefault="006C33A2" w:rsidP="006C33A2">
      <w:pPr>
        <w:jc w:val="center"/>
        <w:rPr>
          <w:b/>
        </w:rPr>
      </w:pPr>
      <w:r w:rsidRPr="00947641">
        <w:rPr>
          <w:b/>
        </w:rPr>
        <w:t xml:space="preserve">НАЧАЛА МАТЕМАТИЧЕСКОГО АНАЛИЗА </w:t>
      </w:r>
      <w:r w:rsidRPr="00947641">
        <w:rPr>
          <w:b/>
          <w:i/>
        </w:rPr>
        <w:t>(39ч)</w:t>
      </w:r>
    </w:p>
    <w:p w:rsidR="006C33A2" w:rsidRPr="00947641" w:rsidRDefault="006C33A2" w:rsidP="006C33A2">
      <w:pPr>
        <w:ind w:firstLine="284"/>
      </w:pPr>
      <w:r w:rsidRPr="00947641">
        <w:rPr>
          <w:b/>
        </w:rPr>
        <w:t>Последовательности.</w:t>
      </w:r>
      <w:r w:rsidRPr="00947641">
        <w:t xml:space="preserve">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(2ч). Суммирование последовательностей. Бесконечно убывающая геометрическая прогрессия и ее сумма.</w:t>
      </w:r>
    </w:p>
    <w:p w:rsidR="006C33A2" w:rsidRPr="00947641" w:rsidRDefault="006C33A2" w:rsidP="006C33A2">
      <w:pPr>
        <w:ind w:firstLine="284"/>
      </w:pPr>
      <w:r w:rsidRPr="00947641">
        <w:rPr>
          <w:b/>
        </w:rPr>
        <w:t>Производная.</w:t>
      </w:r>
      <w:r w:rsidRPr="00947641">
        <w:t xml:space="preserve">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(2ч).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 (2ч).</w:t>
      </w:r>
    </w:p>
    <w:p w:rsidR="006C33A2" w:rsidRPr="00947641" w:rsidRDefault="006C33A2" w:rsidP="006C33A2">
      <w:r w:rsidRPr="00947641">
        <w:t>Примеры использования производной для нахождения наилучшего решения в прикладных задачах (2ч). Вторая производная, ее геометрический и физический смысл. Нахождение скорости для процесса, заданного формулой и графиком (2ч).</w:t>
      </w:r>
    </w:p>
    <w:p w:rsidR="006C33A2" w:rsidRPr="00947641" w:rsidRDefault="006C33A2" w:rsidP="006C33A2">
      <w:pPr>
        <w:ind w:firstLine="284"/>
      </w:pPr>
      <w:r w:rsidRPr="00947641">
        <w:rPr>
          <w:b/>
        </w:rPr>
        <w:t xml:space="preserve">Первообразная и интеграл. </w:t>
      </w:r>
      <w:r w:rsidRPr="00947641">
        <w:t xml:space="preserve"> Применение определенного интеграла для нахождения площади криволинейной трапеции (2ч). Формула Ньютона—Лейбница (1ч). Примеры применения интеграла в физике и геометрии (2ч).</w:t>
      </w:r>
    </w:p>
    <w:p w:rsidR="006C33A2" w:rsidRPr="00947641" w:rsidRDefault="006C33A2" w:rsidP="006C33A2">
      <w:pPr>
        <w:ind w:firstLine="284"/>
        <w:rPr>
          <w:b/>
          <w:i/>
        </w:rPr>
      </w:pPr>
      <w:r w:rsidRPr="00947641">
        <w:rPr>
          <w:b/>
          <w:i/>
        </w:rPr>
        <w:t xml:space="preserve">Практические занятия </w:t>
      </w:r>
    </w:p>
    <w:p w:rsidR="006C33A2" w:rsidRPr="00947641" w:rsidRDefault="006C33A2" w:rsidP="006C33A2">
      <w:r w:rsidRPr="00947641">
        <w:t>Числовая последовательность, способы ее задания, вычисления членов последовательности (2ч). Предел последовательности (2ч). Бесконечно убывающая геометрическая прогрессия (2ч).</w:t>
      </w:r>
    </w:p>
    <w:p w:rsidR="006C33A2" w:rsidRPr="00947641" w:rsidRDefault="006C33A2" w:rsidP="006C33A2">
      <w:r w:rsidRPr="00947641">
        <w:t>Производная: механический и геометрический смысл производной  (2ч).</w:t>
      </w:r>
    </w:p>
    <w:p w:rsidR="006C33A2" w:rsidRPr="00947641" w:rsidRDefault="006C33A2" w:rsidP="006C33A2">
      <w:r w:rsidRPr="00947641">
        <w:t>Уравнение касательной в общем виде (2ч). Правила и формулы дифференцирования, таблица производных элементарных функций (2ч). Исследование функции с помощью производной. Нахождение наибольшего, наименьшего значения и экстремальных значений функции (2ч).</w:t>
      </w:r>
    </w:p>
    <w:p w:rsidR="006C33A2" w:rsidRPr="00947641" w:rsidRDefault="006C33A2" w:rsidP="006C33A2">
      <w:r w:rsidRPr="00947641">
        <w:t>Интеграл и первообразная (2ч). Теорема Ньютона—Лейбница (2ч). Применение интеграла к вычислению физических величин и площадей (6ч).</w:t>
      </w:r>
    </w:p>
    <w:p w:rsidR="006C33A2" w:rsidRPr="00947641" w:rsidRDefault="006C33A2" w:rsidP="006C33A2">
      <w:pPr>
        <w:ind w:firstLine="567"/>
        <w:jc w:val="center"/>
        <w:rPr>
          <w:b/>
        </w:rPr>
      </w:pPr>
      <w:r w:rsidRPr="00947641">
        <w:rPr>
          <w:b/>
        </w:rPr>
        <w:t xml:space="preserve">УРАВНЕНИЯ И НЕРАВЕНСТВА </w:t>
      </w:r>
      <w:r w:rsidRPr="00947641">
        <w:rPr>
          <w:b/>
          <w:i/>
        </w:rPr>
        <w:t>(20ч)</w:t>
      </w:r>
    </w:p>
    <w:p w:rsidR="006C33A2" w:rsidRPr="00947641" w:rsidRDefault="006C33A2" w:rsidP="006C33A2">
      <w:pPr>
        <w:ind w:firstLine="284"/>
      </w:pPr>
      <w:r w:rsidRPr="00947641">
        <w:rPr>
          <w:b/>
        </w:rPr>
        <w:t>Уравнения и системы уравнений.</w:t>
      </w:r>
      <w:r w:rsidRPr="00947641">
        <w:t xml:space="preserve"> Рациональные, иррациональные, показательные и тригонометрические уравнения и системы (2ч).</w:t>
      </w:r>
    </w:p>
    <w:p w:rsidR="006C33A2" w:rsidRPr="00947641" w:rsidRDefault="006C33A2" w:rsidP="006C33A2">
      <w:pPr>
        <w:ind w:firstLine="284"/>
      </w:pPr>
      <w:r w:rsidRPr="00947641">
        <w:t>Равносильность уравнений, неравенств, систем.</w:t>
      </w:r>
    </w:p>
    <w:p w:rsidR="006C33A2" w:rsidRPr="00947641" w:rsidRDefault="006C33A2" w:rsidP="006C33A2">
      <w:pPr>
        <w:ind w:firstLine="284"/>
      </w:pPr>
      <w:r w:rsidRPr="00947641">
        <w:lastRenderedPageBreak/>
        <w:t>Основные приемы их решения (разложение на множители, введение новых неизвестных, подстановка, графический метод) (2ч).</w:t>
      </w:r>
    </w:p>
    <w:p w:rsidR="006C33A2" w:rsidRPr="00947641" w:rsidRDefault="006C33A2" w:rsidP="006C33A2">
      <w:pPr>
        <w:ind w:firstLine="284"/>
      </w:pPr>
      <w:r w:rsidRPr="00947641">
        <w:rPr>
          <w:b/>
        </w:rPr>
        <w:t>Неравенства.</w:t>
      </w:r>
      <w:r w:rsidRPr="00947641">
        <w:t xml:space="preserve"> Рациональные, иррациональные, показательные и </w:t>
      </w:r>
      <w:r w:rsidRPr="00947641">
        <w:rPr>
          <w:i/>
        </w:rPr>
        <w:t xml:space="preserve">тригонометрические </w:t>
      </w:r>
      <w:r w:rsidRPr="00947641">
        <w:t>неравенства. Основные приемы их решения (2ч).</w:t>
      </w:r>
    </w:p>
    <w:p w:rsidR="006C33A2" w:rsidRPr="00947641" w:rsidRDefault="006C33A2" w:rsidP="006C33A2">
      <w:pPr>
        <w:ind w:firstLine="284"/>
      </w:pPr>
      <w:r w:rsidRPr="00947641">
        <w:rPr>
          <w:b/>
        </w:rPr>
        <w:t>Использование свойств и графиков функций при решении уравнений и неравенств.</w:t>
      </w:r>
      <w:r w:rsidRPr="00947641">
        <w:t xml:space="preserve"> Метод интервалов. Изображение на координатной плоскости множества решений уравнений и  неравенств с двумя  переменными и их систем (2ч).</w:t>
      </w:r>
    </w:p>
    <w:p w:rsidR="006C33A2" w:rsidRPr="00947641" w:rsidRDefault="006C33A2" w:rsidP="006C33A2">
      <w:pPr>
        <w:ind w:firstLine="284"/>
        <w:rPr>
          <w:b/>
        </w:rPr>
      </w:pPr>
      <w:r w:rsidRPr="00947641">
        <w:rPr>
          <w:b/>
        </w:rPr>
        <w:t>Прикладные задачи</w:t>
      </w:r>
    </w:p>
    <w:p w:rsidR="006C33A2" w:rsidRPr="00947641" w:rsidRDefault="006C33A2" w:rsidP="006C33A2">
      <w:pPr>
        <w:ind w:firstLine="284"/>
      </w:pPr>
      <w:r w:rsidRPr="00947641">
        <w:t>Применение математических методов для решения содержательных задач из различных областей науки и практики.</w:t>
      </w:r>
    </w:p>
    <w:p w:rsidR="006C33A2" w:rsidRPr="00947641" w:rsidRDefault="006C33A2" w:rsidP="006C33A2">
      <w:pPr>
        <w:ind w:firstLine="284"/>
      </w:pPr>
      <w:r w:rsidRPr="00947641">
        <w:t xml:space="preserve">Интерпретация результата, учет реальных ограничений (2ч). </w:t>
      </w:r>
    </w:p>
    <w:p w:rsidR="006C33A2" w:rsidRPr="00947641" w:rsidRDefault="006C33A2" w:rsidP="006C33A2">
      <w:pPr>
        <w:ind w:firstLine="284"/>
        <w:rPr>
          <w:b/>
        </w:rPr>
      </w:pPr>
      <w:r w:rsidRPr="00947641">
        <w:rPr>
          <w:b/>
          <w:i/>
        </w:rPr>
        <w:t>Практические занятия (10ч)</w:t>
      </w:r>
    </w:p>
    <w:p w:rsidR="006C33A2" w:rsidRPr="00947641" w:rsidRDefault="006C33A2" w:rsidP="006C33A2">
      <w:r w:rsidRPr="00947641">
        <w:t>Корни уравнений (2ч). Равносильность уравнений (2ч). Преобразование уравнений(2ч).</w:t>
      </w:r>
    </w:p>
    <w:p w:rsidR="006C33A2" w:rsidRPr="00947641" w:rsidRDefault="006C33A2" w:rsidP="006C33A2">
      <w:r w:rsidRPr="00947641">
        <w:t>Основные приемы решения уравнений. Решение систем уравнений (2ч).</w:t>
      </w:r>
    </w:p>
    <w:p w:rsidR="006C33A2" w:rsidRPr="00947641" w:rsidRDefault="006C33A2" w:rsidP="006C33A2">
      <w:r w:rsidRPr="00947641">
        <w:t>Использование свойств и графиков функций для решения уравнений и неравенств (2ч).</w:t>
      </w:r>
    </w:p>
    <w:p w:rsidR="006C33A2" w:rsidRPr="00947641" w:rsidRDefault="006C33A2" w:rsidP="006C33A2">
      <w:pPr>
        <w:ind w:firstLine="567"/>
        <w:rPr>
          <w:b/>
        </w:rPr>
      </w:pPr>
      <w:r w:rsidRPr="00947641">
        <w:rPr>
          <w:b/>
        </w:rPr>
        <w:t>КОМБИНАТОРИКА, СТАТИСТИКА И ТЕОРИЯ ВЕРОЯТНОСТЕЙ (24ч.)</w:t>
      </w:r>
    </w:p>
    <w:p w:rsidR="006C33A2" w:rsidRPr="00947641" w:rsidRDefault="006C33A2" w:rsidP="006C33A2">
      <w:pPr>
        <w:ind w:firstLine="284"/>
        <w:jc w:val="center"/>
        <w:rPr>
          <w:b/>
          <w:i/>
        </w:rPr>
      </w:pPr>
      <w:r w:rsidRPr="00947641">
        <w:rPr>
          <w:b/>
          <w:i/>
        </w:rPr>
        <w:t xml:space="preserve">Элементы комбинаторики </w:t>
      </w:r>
    </w:p>
    <w:p w:rsidR="006C33A2" w:rsidRPr="00947641" w:rsidRDefault="006C33A2" w:rsidP="006C33A2">
      <w:pPr>
        <w:ind w:firstLine="284"/>
      </w:pPr>
      <w:r w:rsidRPr="00947641">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 (2ч).</w:t>
      </w:r>
    </w:p>
    <w:p w:rsidR="006C33A2" w:rsidRPr="00947641" w:rsidRDefault="006C33A2" w:rsidP="006C33A2">
      <w:pPr>
        <w:ind w:firstLine="284"/>
        <w:jc w:val="center"/>
        <w:rPr>
          <w:rFonts w:ascii="Calibri" w:hAnsi="Calibri"/>
          <w:b/>
          <w:i/>
        </w:rPr>
      </w:pPr>
      <w:r w:rsidRPr="00947641">
        <w:rPr>
          <w:rFonts w:ascii="Franklin Gothic" w:eastAsia="Franklin Gothic" w:hAnsi="Franklin Gothic" w:cs="Franklin Gothic"/>
          <w:b/>
          <w:i/>
        </w:rPr>
        <w:t xml:space="preserve">Элементы теории вероятностей </w:t>
      </w:r>
    </w:p>
    <w:p w:rsidR="006C33A2" w:rsidRPr="00947641" w:rsidRDefault="006C33A2" w:rsidP="006C33A2">
      <w:pPr>
        <w:ind w:firstLine="284"/>
      </w:pPr>
      <w:r w:rsidRPr="00947641">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(2ч).</w:t>
      </w:r>
    </w:p>
    <w:p w:rsidR="006C33A2" w:rsidRPr="00947641" w:rsidRDefault="006C33A2" w:rsidP="006C33A2">
      <w:pPr>
        <w:ind w:firstLine="284"/>
        <w:jc w:val="center"/>
        <w:rPr>
          <w:b/>
          <w:i/>
        </w:rPr>
      </w:pPr>
      <w:r w:rsidRPr="00947641">
        <w:rPr>
          <w:rFonts w:ascii="Franklin Gothic" w:eastAsia="Franklin Gothic" w:hAnsi="Franklin Gothic" w:cs="Franklin Gothic"/>
          <w:b/>
          <w:i/>
        </w:rPr>
        <w:t>Элементы математической статистики</w:t>
      </w:r>
    </w:p>
    <w:p w:rsidR="006C33A2" w:rsidRPr="00947641" w:rsidRDefault="006C33A2" w:rsidP="006C33A2">
      <w:pPr>
        <w:ind w:firstLine="284"/>
      </w:pPr>
      <w:r w:rsidRPr="00947641">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6C33A2" w:rsidRPr="00947641" w:rsidRDefault="006C33A2" w:rsidP="006C33A2">
      <w:pPr>
        <w:ind w:firstLine="284"/>
      </w:pPr>
      <w:r w:rsidRPr="00947641">
        <w:t>Решение практических задач с применением вероятностных методов (4ч).</w:t>
      </w:r>
    </w:p>
    <w:p w:rsidR="006C33A2" w:rsidRPr="00947641" w:rsidRDefault="006C33A2" w:rsidP="006C33A2">
      <w:pPr>
        <w:ind w:firstLine="284"/>
        <w:rPr>
          <w:b/>
          <w:i/>
        </w:rPr>
      </w:pPr>
      <w:r w:rsidRPr="00947641">
        <w:rPr>
          <w:b/>
          <w:i/>
        </w:rPr>
        <w:t>Практические занятия (16ч)</w:t>
      </w:r>
    </w:p>
    <w:p w:rsidR="006C33A2" w:rsidRPr="00947641" w:rsidRDefault="006C33A2" w:rsidP="006C33A2">
      <w:r w:rsidRPr="00947641">
        <w:t>История развития комбинаторики, теории вероятностей и статистики и их роль в различных сферах человеческой жизнедеятельности (2ч). Правила комбинаторики. Решение комбинаторных задач (2ч). Размещения, сочетания и перестановки (2ч). Бином Ньютона и треугольник Паскаля (2ч). Прикладные задачи (2ч).</w:t>
      </w:r>
    </w:p>
    <w:p w:rsidR="006C33A2" w:rsidRPr="00947641" w:rsidRDefault="006C33A2" w:rsidP="006C33A2">
      <w:r w:rsidRPr="00947641">
        <w:t>Классическое определение вероятности, свойства вероятностей, теорема о сумме вероятностей. Вычисление вероятностей (2ч). Прикладные задачи (2ч). Представление числовых данных. Прикладные задачи (2).</w:t>
      </w:r>
    </w:p>
    <w:p w:rsidR="006C33A2" w:rsidRPr="00947641" w:rsidRDefault="006C33A2" w:rsidP="006C33A2">
      <w:pPr>
        <w:ind w:firstLine="567"/>
        <w:jc w:val="center"/>
        <w:rPr>
          <w:b/>
        </w:rPr>
      </w:pPr>
      <w:r w:rsidRPr="00947641">
        <w:rPr>
          <w:b/>
        </w:rPr>
        <w:t>ГЕОМЕТРИЯ (62ч)</w:t>
      </w:r>
    </w:p>
    <w:p w:rsidR="006C33A2" w:rsidRPr="00947641" w:rsidRDefault="006C33A2" w:rsidP="006C33A2">
      <w:pPr>
        <w:ind w:firstLine="284"/>
        <w:jc w:val="center"/>
        <w:rPr>
          <w:b/>
          <w:i/>
        </w:rPr>
      </w:pPr>
      <w:r w:rsidRPr="00947641">
        <w:rPr>
          <w:rFonts w:eastAsia="Franklin Gothic"/>
          <w:b/>
          <w:i/>
        </w:rPr>
        <w:t xml:space="preserve">Прямые и плоскости в пространстве </w:t>
      </w:r>
    </w:p>
    <w:p w:rsidR="006C33A2" w:rsidRPr="00947641" w:rsidRDefault="006C33A2" w:rsidP="006C33A2">
      <w:pPr>
        <w:ind w:firstLine="284"/>
      </w:pPr>
      <w:r w:rsidRPr="00947641">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 (2ч).</w:t>
      </w:r>
    </w:p>
    <w:p w:rsidR="006C33A2" w:rsidRPr="00947641" w:rsidRDefault="006C33A2" w:rsidP="006C33A2">
      <w:pPr>
        <w:ind w:firstLine="284"/>
      </w:pPr>
      <w:r w:rsidRPr="00947641">
        <w:t xml:space="preserve">Геометрические преобразования пространства: параллельный перенос, симметрия относительно плоскости (2ч).                                                                      </w:t>
      </w:r>
    </w:p>
    <w:p w:rsidR="006C33A2" w:rsidRPr="00947641" w:rsidRDefault="006C33A2" w:rsidP="006C33A2">
      <w:pPr>
        <w:ind w:firstLine="284"/>
      </w:pPr>
      <w:r w:rsidRPr="00947641">
        <w:t>Параллельное проектирование. Площадь ортогональной проекции. Изображение пространственных фигур.</w:t>
      </w:r>
    </w:p>
    <w:p w:rsidR="006C33A2" w:rsidRPr="00947641" w:rsidRDefault="006C33A2" w:rsidP="006C33A2">
      <w:pPr>
        <w:ind w:firstLine="284"/>
        <w:jc w:val="center"/>
        <w:rPr>
          <w:b/>
          <w:i/>
        </w:rPr>
      </w:pPr>
      <w:r w:rsidRPr="00947641">
        <w:rPr>
          <w:b/>
          <w:i/>
        </w:rPr>
        <w:t xml:space="preserve">Многогранники </w:t>
      </w:r>
    </w:p>
    <w:p w:rsidR="006C33A2" w:rsidRPr="00947641" w:rsidRDefault="006C33A2" w:rsidP="006C33A2">
      <w:pPr>
        <w:ind w:firstLine="284"/>
      </w:pPr>
      <w:r w:rsidRPr="00947641">
        <w:t>Вершины, ребра, грани многогранника. Развертка. Многогранные углы. Выпуклые многогранники. Теорема Эйлера.</w:t>
      </w:r>
    </w:p>
    <w:p w:rsidR="006C33A2" w:rsidRPr="00947641" w:rsidRDefault="006C33A2" w:rsidP="006C33A2">
      <w:pPr>
        <w:ind w:firstLine="284"/>
      </w:pPr>
      <w:r w:rsidRPr="00947641">
        <w:t>Призма. Прямая и наклонная призма. Правильная призма (2ч). Параллелепипед. Куб.</w:t>
      </w:r>
    </w:p>
    <w:p w:rsidR="006C33A2" w:rsidRPr="00947641" w:rsidRDefault="006C33A2" w:rsidP="006C33A2">
      <w:pPr>
        <w:ind w:firstLine="284"/>
      </w:pPr>
      <w:r w:rsidRPr="00947641">
        <w:t>Пирамида. Правильная пирамида. Усеченная пирамида. Тетраэдр (2ч).</w:t>
      </w:r>
    </w:p>
    <w:p w:rsidR="006C33A2" w:rsidRPr="00947641" w:rsidRDefault="006C33A2" w:rsidP="006C33A2">
      <w:pPr>
        <w:ind w:firstLine="284"/>
      </w:pPr>
      <w:r w:rsidRPr="00947641">
        <w:t>Симметрии в кубе, в параллелепипеде, в призме и пирамиде.</w:t>
      </w:r>
    </w:p>
    <w:p w:rsidR="006C33A2" w:rsidRPr="00947641" w:rsidRDefault="006C33A2" w:rsidP="006C33A2">
      <w:pPr>
        <w:ind w:firstLine="284"/>
      </w:pPr>
      <w:r w:rsidRPr="00947641">
        <w:lastRenderedPageBreak/>
        <w:t>Сечения куба, призмы и пирамиды.</w:t>
      </w:r>
    </w:p>
    <w:p w:rsidR="006C33A2" w:rsidRPr="00947641" w:rsidRDefault="006C33A2" w:rsidP="006C33A2">
      <w:pPr>
        <w:ind w:firstLine="284"/>
      </w:pPr>
      <w:r w:rsidRPr="00947641">
        <w:t xml:space="preserve">Представление о правильных многогранниках (тетраэдре, кубе, октаэдре, додекаэдре и икосаэдре) (2ч). </w:t>
      </w:r>
    </w:p>
    <w:p w:rsidR="006C33A2" w:rsidRPr="00947641" w:rsidRDefault="006C33A2" w:rsidP="006C33A2">
      <w:pPr>
        <w:ind w:firstLine="284"/>
        <w:jc w:val="center"/>
        <w:rPr>
          <w:b/>
          <w:i/>
        </w:rPr>
      </w:pPr>
      <w:r w:rsidRPr="00947641">
        <w:rPr>
          <w:b/>
          <w:i/>
        </w:rPr>
        <w:t>Тела и поверхности вращения</w:t>
      </w:r>
    </w:p>
    <w:p w:rsidR="006C33A2" w:rsidRPr="00947641" w:rsidRDefault="006C33A2" w:rsidP="006C33A2">
      <w:pPr>
        <w:ind w:firstLine="284"/>
      </w:pPr>
      <w:r w:rsidRPr="00947641">
        <w:t>Цилиндр и конус. Усеченный конус. Основание, высота, боковая поверхность, образующая, развертка (2ч). Осевые сечения и сечения, параллельные основанию.</w:t>
      </w:r>
    </w:p>
    <w:p w:rsidR="006C33A2" w:rsidRPr="00947641" w:rsidRDefault="006C33A2" w:rsidP="006C33A2">
      <w:pPr>
        <w:ind w:firstLine="284"/>
      </w:pPr>
      <w:r w:rsidRPr="00947641">
        <w:t>Шар и сфера, их сечения. Касательная плоскость к сфере (2ч).</w:t>
      </w:r>
    </w:p>
    <w:p w:rsidR="006C33A2" w:rsidRPr="00947641" w:rsidRDefault="006C33A2" w:rsidP="006C33A2">
      <w:pPr>
        <w:ind w:firstLine="284"/>
        <w:jc w:val="center"/>
        <w:rPr>
          <w:b/>
          <w:i/>
        </w:rPr>
      </w:pPr>
      <w:r w:rsidRPr="00947641">
        <w:rPr>
          <w:b/>
          <w:i/>
        </w:rPr>
        <w:t>Измерения в геометрии</w:t>
      </w:r>
    </w:p>
    <w:p w:rsidR="006C33A2" w:rsidRPr="00947641" w:rsidRDefault="006C33A2" w:rsidP="006C33A2">
      <w:pPr>
        <w:ind w:firstLine="284"/>
      </w:pPr>
      <w:r w:rsidRPr="00947641">
        <w:t>Объем и его измерение. Интегральная формула объема.</w:t>
      </w:r>
    </w:p>
    <w:p w:rsidR="006C33A2" w:rsidRPr="00947641" w:rsidRDefault="006C33A2" w:rsidP="006C33A2">
      <w:pPr>
        <w:ind w:firstLine="284"/>
      </w:pPr>
      <w:r w:rsidRPr="00947641">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6C33A2" w:rsidRPr="00947641" w:rsidRDefault="006C33A2" w:rsidP="006C33A2">
      <w:pPr>
        <w:ind w:firstLine="284"/>
      </w:pPr>
      <w:r w:rsidRPr="00947641">
        <w:t>Подобие тел. Отношения площадей поверхностей и объемов подобных тел (2ч.).</w:t>
      </w:r>
    </w:p>
    <w:p w:rsidR="006C33A2" w:rsidRPr="00947641" w:rsidRDefault="006C33A2" w:rsidP="006C33A2">
      <w:pPr>
        <w:ind w:firstLine="284"/>
        <w:rPr>
          <w:b/>
          <w:i/>
        </w:rPr>
      </w:pPr>
      <w:r w:rsidRPr="00947641">
        <w:rPr>
          <w:b/>
          <w:i/>
        </w:rPr>
        <w:t xml:space="preserve">                                           </w:t>
      </w:r>
      <w:r w:rsidRPr="00947641">
        <w:rPr>
          <w:rFonts w:eastAsia="Franklin Gothic"/>
          <w:b/>
          <w:i/>
        </w:rPr>
        <w:t xml:space="preserve">Координаты и векторы </w:t>
      </w:r>
    </w:p>
    <w:p w:rsidR="006C33A2" w:rsidRPr="00947641" w:rsidRDefault="006C33A2" w:rsidP="006C33A2">
      <w:pPr>
        <w:ind w:firstLine="284"/>
      </w:pPr>
      <w:r w:rsidRPr="00947641">
        <w:t>Прямоугольная (декартова) система координат в пространстве. Формула расстояния между двумя точками (2ч). Уравнения сферы, плоскости и прямой.</w:t>
      </w:r>
    </w:p>
    <w:p w:rsidR="006C33A2" w:rsidRPr="00947641" w:rsidRDefault="006C33A2" w:rsidP="006C33A2">
      <w:pPr>
        <w:ind w:firstLine="284"/>
      </w:pPr>
      <w:r w:rsidRPr="00947641">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(2ч). Проекция вектора на ось. Координаты вектора. Скалярное произведение векторов.</w:t>
      </w:r>
    </w:p>
    <w:p w:rsidR="006C33A2" w:rsidRPr="00947641" w:rsidRDefault="006C33A2" w:rsidP="006C33A2">
      <w:pPr>
        <w:ind w:firstLine="284"/>
      </w:pPr>
      <w:r w:rsidRPr="00947641">
        <w:t>Использование координат и векторов при решении математических и прикладных задач.</w:t>
      </w:r>
    </w:p>
    <w:p w:rsidR="006C33A2" w:rsidRPr="00947641" w:rsidRDefault="006C33A2" w:rsidP="006C33A2">
      <w:pPr>
        <w:ind w:firstLine="284"/>
        <w:rPr>
          <w:b/>
          <w:i/>
        </w:rPr>
      </w:pPr>
      <w:r w:rsidRPr="00947641">
        <w:rPr>
          <w:b/>
          <w:i/>
        </w:rPr>
        <w:t>Практические занятия (42ч)</w:t>
      </w:r>
    </w:p>
    <w:p w:rsidR="006C33A2" w:rsidRPr="00947641" w:rsidRDefault="006C33A2" w:rsidP="006C33A2">
      <w:r w:rsidRPr="00947641">
        <w:t>Признаки взаимного расположения прямых. Угол между прямыми (2ч). Взаимное расположение прямых и плоскостей (2ч). Перпендикуляр и наклонная к плоскости. Угол между прямой и плоскостью (2ч). Теоремы о взаимном расположении прямой и плоскости. Теорема о трех перпендикулярах (2ч).</w:t>
      </w:r>
    </w:p>
    <w:p w:rsidR="006C33A2" w:rsidRPr="00947641" w:rsidRDefault="006C33A2" w:rsidP="006C33A2">
      <w:r w:rsidRPr="00947641">
        <w:t>Признаки и свойства параллельных и перпендикулярных плоскостей (2ч).</w:t>
      </w:r>
    </w:p>
    <w:p w:rsidR="006C33A2" w:rsidRPr="00947641" w:rsidRDefault="006C33A2" w:rsidP="006C33A2">
      <w:r w:rsidRPr="00947641">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(2ч).</w:t>
      </w:r>
    </w:p>
    <w:p w:rsidR="006C33A2" w:rsidRPr="00947641" w:rsidRDefault="006C33A2" w:rsidP="006C33A2">
      <w:r w:rsidRPr="00947641">
        <w:t>Параллельное проектирование и его свойства. Теорема о площади ортогональной проекции многоугольника. Взаимное расположение пространственных фигур (2ч).</w:t>
      </w:r>
    </w:p>
    <w:p w:rsidR="006C33A2" w:rsidRPr="00947641" w:rsidRDefault="006C33A2" w:rsidP="006C33A2">
      <w:r w:rsidRPr="00947641">
        <w:t>Различные виды многогранников. Их изображения (2ч). Сечения, развертки многогранников (2ч). Площадь поверхности (2ч). Виды симметрий в пространстве (2ч). Симметрия тел вращения и многогранников (2ч). Вычисление площадей и объемов (6ч).</w:t>
      </w:r>
    </w:p>
    <w:p w:rsidR="006C33A2" w:rsidRPr="00947641" w:rsidRDefault="006C33A2" w:rsidP="006C33A2">
      <w:r w:rsidRPr="00947641">
        <w:t>Векторы. Действия с векторами (2ч). Декартова система координат в пространстве.</w:t>
      </w:r>
    </w:p>
    <w:p w:rsidR="006C33A2" w:rsidRPr="00947641" w:rsidRDefault="006C33A2" w:rsidP="006C33A2">
      <w:r w:rsidRPr="00947641">
        <w:t>Уравнение окружности, сферы, плоскости (2ч). Расстояние между точками (2ч). Действия с векторами, заданными координатами. Скалярное произведение векторов (2ч). Векторное уравнение прямой и плоскости (2ч). Использование векторов при доказательстве теорем стереометрии (2ч).</w:t>
      </w:r>
    </w:p>
    <w:p w:rsidR="006C33A2" w:rsidRPr="00947641" w:rsidRDefault="006C33A2" w:rsidP="006C33A2">
      <w:pPr>
        <w:spacing w:after="98" w:line="246" w:lineRule="auto"/>
        <w:ind w:right="572"/>
        <w:rPr>
          <w:b/>
        </w:rPr>
      </w:pPr>
      <w:r w:rsidRPr="00947641">
        <w:rPr>
          <w:rFonts w:eastAsia="Franklin Gothic"/>
          <w:b/>
        </w:rPr>
        <w:t>Темы рефератов (докладов), индивидуальных проектов</w:t>
      </w:r>
    </w:p>
    <w:p w:rsidR="006C33A2" w:rsidRPr="00947641" w:rsidRDefault="006C33A2" w:rsidP="006C33A2">
      <w:pPr>
        <w:widowControl/>
        <w:numPr>
          <w:ilvl w:val="0"/>
          <w:numId w:val="22"/>
        </w:numPr>
        <w:jc w:val="left"/>
      </w:pPr>
      <w:r w:rsidRPr="00947641">
        <w:t xml:space="preserve">Непрерывные дроби. </w:t>
      </w:r>
    </w:p>
    <w:p w:rsidR="006C33A2" w:rsidRPr="00947641" w:rsidRDefault="006C33A2" w:rsidP="006C33A2">
      <w:pPr>
        <w:widowControl/>
        <w:numPr>
          <w:ilvl w:val="0"/>
          <w:numId w:val="22"/>
        </w:numPr>
        <w:jc w:val="left"/>
      </w:pPr>
      <w:r w:rsidRPr="00947641">
        <w:t xml:space="preserve">Применение сложных процентов в экономических расчетах. </w:t>
      </w:r>
    </w:p>
    <w:p w:rsidR="006C33A2" w:rsidRPr="00947641" w:rsidRDefault="006C33A2" w:rsidP="006C33A2">
      <w:pPr>
        <w:widowControl/>
        <w:numPr>
          <w:ilvl w:val="0"/>
          <w:numId w:val="22"/>
        </w:numPr>
        <w:jc w:val="left"/>
      </w:pPr>
      <w:r w:rsidRPr="00947641">
        <w:t xml:space="preserve">Параллельное проектирование </w:t>
      </w:r>
    </w:p>
    <w:p w:rsidR="006C33A2" w:rsidRPr="00947641" w:rsidRDefault="006C33A2" w:rsidP="006C33A2">
      <w:pPr>
        <w:widowControl/>
        <w:numPr>
          <w:ilvl w:val="0"/>
          <w:numId w:val="22"/>
        </w:numPr>
        <w:jc w:val="left"/>
      </w:pPr>
      <w:r w:rsidRPr="00947641">
        <w:t xml:space="preserve">Средние значения и их применение в статистике. </w:t>
      </w:r>
    </w:p>
    <w:p w:rsidR="006C33A2" w:rsidRPr="00947641" w:rsidRDefault="006C33A2" w:rsidP="006C33A2">
      <w:pPr>
        <w:widowControl/>
        <w:numPr>
          <w:ilvl w:val="0"/>
          <w:numId w:val="22"/>
        </w:numPr>
        <w:jc w:val="left"/>
      </w:pPr>
      <w:r w:rsidRPr="00947641">
        <w:t xml:space="preserve">Векторное задание прямых и плоскостей в пространстве. </w:t>
      </w:r>
    </w:p>
    <w:p w:rsidR="006C33A2" w:rsidRPr="00947641" w:rsidRDefault="006C33A2" w:rsidP="006C33A2">
      <w:pPr>
        <w:widowControl/>
        <w:numPr>
          <w:ilvl w:val="0"/>
          <w:numId w:val="22"/>
        </w:numPr>
        <w:jc w:val="left"/>
      </w:pPr>
      <w:r w:rsidRPr="00947641">
        <w:t xml:space="preserve">Сложение гармонических колебаний. </w:t>
      </w:r>
    </w:p>
    <w:p w:rsidR="006C33A2" w:rsidRPr="00947641" w:rsidRDefault="006C33A2" w:rsidP="006C33A2">
      <w:pPr>
        <w:widowControl/>
        <w:numPr>
          <w:ilvl w:val="0"/>
          <w:numId w:val="22"/>
        </w:numPr>
        <w:jc w:val="left"/>
      </w:pPr>
      <w:r w:rsidRPr="00947641">
        <w:t xml:space="preserve">Графическое решение уравнений и неравенств. </w:t>
      </w:r>
    </w:p>
    <w:p w:rsidR="006C33A2" w:rsidRPr="00947641" w:rsidRDefault="006C33A2" w:rsidP="006C33A2">
      <w:pPr>
        <w:widowControl/>
        <w:numPr>
          <w:ilvl w:val="0"/>
          <w:numId w:val="22"/>
        </w:numPr>
        <w:jc w:val="left"/>
      </w:pPr>
      <w:r w:rsidRPr="00947641">
        <w:t xml:space="preserve">Правильные и полуправильные многогранники. </w:t>
      </w:r>
    </w:p>
    <w:p w:rsidR="006C33A2" w:rsidRPr="00947641" w:rsidRDefault="006C33A2" w:rsidP="006C33A2">
      <w:pPr>
        <w:widowControl/>
        <w:numPr>
          <w:ilvl w:val="0"/>
          <w:numId w:val="22"/>
        </w:numPr>
        <w:jc w:val="left"/>
      </w:pPr>
      <w:r w:rsidRPr="00947641">
        <w:t xml:space="preserve">Конические сечения и их применение в технике. </w:t>
      </w:r>
    </w:p>
    <w:p w:rsidR="006C33A2" w:rsidRPr="00947641" w:rsidRDefault="006C33A2" w:rsidP="006C33A2">
      <w:pPr>
        <w:widowControl/>
        <w:numPr>
          <w:ilvl w:val="0"/>
          <w:numId w:val="22"/>
        </w:numPr>
        <w:jc w:val="left"/>
      </w:pPr>
      <w:r w:rsidRPr="00947641">
        <w:t xml:space="preserve">Понятие дифференциала и его приложения. </w:t>
      </w:r>
    </w:p>
    <w:p w:rsidR="006C33A2" w:rsidRPr="00947641" w:rsidRDefault="006C33A2" w:rsidP="006C33A2">
      <w:pPr>
        <w:widowControl/>
        <w:numPr>
          <w:ilvl w:val="0"/>
          <w:numId w:val="22"/>
        </w:numPr>
        <w:jc w:val="left"/>
      </w:pPr>
      <w:r w:rsidRPr="00947641">
        <w:t xml:space="preserve">Схемы повторных испытаний Бернулли. </w:t>
      </w:r>
    </w:p>
    <w:p w:rsidR="006C33A2" w:rsidRPr="00947641" w:rsidRDefault="006C33A2" w:rsidP="006C33A2">
      <w:pPr>
        <w:widowControl/>
        <w:numPr>
          <w:ilvl w:val="0"/>
          <w:numId w:val="22"/>
        </w:numPr>
        <w:jc w:val="left"/>
      </w:pPr>
      <w:r w:rsidRPr="00947641">
        <w:t xml:space="preserve">Исследование уравнений и неравенств с параметром. </w:t>
      </w:r>
    </w:p>
    <w:p w:rsidR="006C33A2" w:rsidRPr="00947641" w:rsidRDefault="006C33A2" w:rsidP="006C33A2">
      <w:pPr>
        <w:widowControl/>
        <w:ind w:left="720" w:firstLine="0"/>
        <w:jc w:val="center"/>
      </w:pPr>
      <w:r w:rsidRPr="00947641">
        <w:rPr>
          <w:b/>
        </w:rPr>
        <w:lastRenderedPageBreak/>
        <w:t>ТЕМАТИЧЕСКОЕ ПЛАНИРОВАНИЕ</w:t>
      </w:r>
    </w:p>
    <w:p w:rsidR="006C33A2" w:rsidRPr="00947641" w:rsidRDefault="006C33A2" w:rsidP="006C33A2">
      <w:r w:rsidRPr="00947641">
        <w:t>При реализации содержания общеобразовательной учебной дисциплины «Математика» в пределах освоения ОПОП СПО на базе основного общего образования с получением среднего общего образования по специальности 35.02.03 Технология деревообработки максимальная учебная нагрузка обучающихся составляет — 351 час, из них аудиторная (обязательная) нагрузка обучающихся, включая практические занятия, —234 часа; внеаудиторная самостоятельная работа студентов — 117 часов.</w:t>
      </w:r>
    </w:p>
    <w:p w:rsidR="006C33A2" w:rsidRPr="00947641" w:rsidRDefault="006C33A2" w:rsidP="006C33A2">
      <w:pPr>
        <w:ind w:firstLine="567"/>
        <w:jc w:val="center"/>
        <w:rPr>
          <w:b/>
        </w:rPr>
      </w:pPr>
      <w:r w:rsidRPr="00947641">
        <w:rPr>
          <w:b/>
        </w:rPr>
        <w:t>Тематический план</w:t>
      </w:r>
    </w:p>
    <w:tbl>
      <w:tblPr>
        <w:tblW w:w="9819" w:type="dxa"/>
        <w:tblInd w:w="-67" w:type="dxa"/>
        <w:tblLayout w:type="fixed"/>
        <w:tblCellMar>
          <w:top w:w="87" w:type="dxa"/>
          <w:left w:w="113" w:type="dxa"/>
          <w:right w:w="115" w:type="dxa"/>
        </w:tblCellMar>
        <w:tblLook w:val="00A0" w:firstRow="1" w:lastRow="0" w:firstColumn="1" w:lastColumn="0" w:noHBand="0" w:noVBand="0"/>
      </w:tblPr>
      <w:tblGrid>
        <w:gridCol w:w="5992"/>
        <w:gridCol w:w="1559"/>
        <w:gridCol w:w="142"/>
        <w:gridCol w:w="2126"/>
      </w:tblGrid>
      <w:tr w:rsidR="006C33A2" w:rsidRPr="00947641" w:rsidTr="006C33A2">
        <w:trPr>
          <w:trHeight w:val="20"/>
        </w:trPr>
        <w:tc>
          <w:tcPr>
            <w:tcW w:w="5992" w:type="dxa"/>
            <w:vMerge w:val="restart"/>
            <w:tcBorders>
              <w:top w:val="single" w:sz="4" w:space="0" w:color="181717"/>
              <w:left w:val="single" w:sz="4" w:space="0" w:color="181717"/>
              <w:right w:val="single" w:sz="4" w:space="0" w:color="181717"/>
            </w:tcBorders>
            <w:vAlign w:val="center"/>
          </w:tcPr>
          <w:p w:rsidR="006C33A2" w:rsidRPr="00947641" w:rsidRDefault="006C33A2" w:rsidP="006C33A2">
            <w:pPr>
              <w:ind w:firstLine="0"/>
              <w:jc w:val="center"/>
            </w:pPr>
            <w:r w:rsidRPr="00947641">
              <w:rPr>
                <w:b/>
              </w:rPr>
              <w:t>Содержание обучения</w:t>
            </w:r>
          </w:p>
        </w:tc>
        <w:tc>
          <w:tcPr>
            <w:tcW w:w="3827" w:type="dxa"/>
            <w:gridSpan w:val="3"/>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rPr>
                <w:b/>
              </w:rPr>
            </w:pPr>
            <w:r w:rsidRPr="00947641">
              <w:rPr>
                <w:b/>
              </w:rPr>
              <w:t>Количество часов</w:t>
            </w:r>
          </w:p>
        </w:tc>
      </w:tr>
      <w:tr w:rsidR="006C33A2" w:rsidRPr="00947641" w:rsidTr="006C33A2">
        <w:trPr>
          <w:trHeight w:val="20"/>
        </w:trPr>
        <w:tc>
          <w:tcPr>
            <w:tcW w:w="5992" w:type="dxa"/>
            <w:vMerge/>
            <w:tcBorders>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rPr>
                <w:b/>
              </w:rPr>
              <w:t>Аудиторные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rPr>
                <w:b/>
              </w:rPr>
              <w:t>В т.ч. практические занятия</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Введение</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Развитие понятия о числе</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10</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2</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Корни, степени и логарифмы</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28</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20</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Основы тригонометрии</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31</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18</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Функции и графики</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18</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16</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Начала математического анализа</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24</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14</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Интеграл и его применение</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15</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10</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Уравнения и неравенства</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20</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10</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Комбинаторика</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12</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10</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Элементы теории вероятностей и математической статистики</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12</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6</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Прямые и плоскости в пространстве</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20</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16</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Многогранники и круглые тела</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26</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14</w:t>
            </w:r>
          </w:p>
        </w:tc>
      </w:tr>
      <w:tr w:rsidR="006C33A2" w:rsidRPr="00947641" w:rsidTr="006C33A2">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pPr>
            <w:r w:rsidRPr="00947641">
              <w:t>Координаты и векторы</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pPr>
            <w:r w:rsidRPr="00947641">
              <w:t>16</w:t>
            </w:r>
          </w:p>
        </w:tc>
        <w:tc>
          <w:tcPr>
            <w:tcW w:w="2126" w:type="dxa"/>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t>12</w:t>
            </w:r>
          </w:p>
        </w:tc>
      </w:tr>
      <w:tr w:rsidR="006C33A2" w:rsidRPr="00947641" w:rsidTr="006C33A2">
        <w:tblPrEx>
          <w:tblCellMar>
            <w:top w:w="84" w:type="dxa"/>
            <w:right w:w="120" w:type="dxa"/>
          </w:tblCellMar>
        </w:tblPrEx>
        <w:trPr>
          <w:trHeight w:val="20"/>
        </w:trPr>
        <w:tc>
          <w:tcPr>
            <w:tcW w:w="5992"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rPr>
                <w:b/>
              </w:rPr>
            </w:pPr>
            <w:r w:rsidRPr="00947641">
              <w:rPr>
                <w:b/>
              </w:rPr>
              <w:t>Итого:</w:t>
            </w:r>
          </w:p>
        </w:tc>
        <w:tc>
          <w:tcPr>
            <w:tcW w:w="170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rPr>
                <w:b/>
                <w:lang w:val="en-US"/>
              </w:rPr>
            </w:pPr>
            <w:r w:rsidRPr="00947641">
              <w:rPr>
                <w:b/>
                <w:lang w:val="en-US"/>
              </w:rPr>
              <w:t>234</w:t>
            </w:r>
          </w:p>
        </w:tc>
        <w:tc>
          <w:tcPr>
            <w:tcW w:w="2126" w:type="dxa"/>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rPr>
                <w:b/>
              </w:rPr>
            </w:pPr>
            <w:r w:rsidRPr="00947641">
              <w:rPr>
                <w:b/>
              </w:rPr>
              <w:t>148</w:t>
            </w:r>
          </w:p>
        </w:tc>
      </w:tr>
      <w:tr w:rsidR="006C33A2" w:rsidRPr="00947641" w:rsidTr="006C33A2">
        <w:tblPrEx>
          <w:tblCellMar>
            <w:top w:w="84" w:type="dxa"/>
            <w:right w:w="120" w:type="dxa"/>
          </w:tblCellMar>
        </w:tblPrEx>
        <w:trPr>
          <w:trHeight w:val="20"/>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rPr>
                <w:b/>
              </w:rPr>
            </w:pPr>
            <w:r w:rsidRPr="00947641">
              <w:rPr>
                <w:b/>
              </w:rPr>
              <w:t>Внеаудиторная самостоятельная работа</w:t>
            </w:r>
          </w:p>
        </w:tc>
      </w:tr>
      <w:tr w:rsidR="006C33A2" w:rsidRPr="00947641" w:rsidTr="006C33A2">
        <w:tblPrEx>
          <w:tblCellMar>
            <w:top w:w="84" w:type="dxa"/>
            <w:right w:w="120" w:type="dxa"/>
          </w:tblCellMar>
        </w:tblPrEx>
        <w:trPr>
          <w:trHeight w:val="20"/>
        </w:trPr>
        <w:tc>
          <w:tcPr>
            <w:tcW w:w="7551"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rPr>
                <w:b/>
              </w:rPr>
            </w:pPr>
            <w:r w:rsidRPr="00947641">
              <w:t>Подготовка рефератов, докладов индивидуального проекта с использованием информационных технологий и др.</w:t>
            </w:r>
          </w:p>
        </w:tc>
        <w:tc>
          <w:tcPr>
            <w:tcW w:w="2268"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rPr>
                <w:b/>
                <w:lang w:val="en-US"/>
              </w:rPr>
            </w:pPr>
            <w:r w:rsidRPr="00947641">
              <w:rPr>
                <w:b/>
                <w:lang w:val="en-US"/>
              </w:rPr>
              <w:t>117</w:t>
            </w:r>
          </w:p>
        </w:tc>
      </w:tr>
      <w:tr w:rsidR="006C33A2" w:rsidRPr="00947641" w:rsidTr="006C33A2">
        <w:tblPrEx>
          <w:tblCellMar>
            <w:top w:w="84" w:type="dxa"/>
            <w:right w:w="120" w:type="dxa"/>
          </w:tblCellMar>
        </w:tblPrEx>
        <w:trPr>
          <w:trHeight w:val="20"/>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rPr>
                <w:b/>
                <w:i/>
              </w:rPr>
            </w:pPr>
            <w:r w:rsidRPr="00947641">
              <w:rPr>
                <w:b/>
                <w:i/>
              </w:rPr>
              <w:t xml:space="preserve">Промежуточная аттестация в форме экзамена </w:t>
            </w:r>
          </w:p>
        </w:tc>
      </w:tr>
      <w:tr w:rsidR="006C33A2" w:rsidRPr="00947641" w:rsidTr="006C33A2">
        <w:tblPrEx>
          <w:tblCellMar>
            <w:top w:w="84" w:type="dxa"/>
            <w:right w:w="120" w:type="dxa"/>
          </w:tblCellMar>
        </w:tblPrEx>
        <w:trPr>
          <w:trHeight w:val="20"/>
        </w:trPr>
        <w:tc>
          <w:tcPr>
            <w:tcW w:w="7551" w:type="dxa"/>
            <w:gridSpan w:val="2"/>
            <w:tcBorders>
              <w:top w:val="single" w:sz="4" w:space="0" w:color="181717"/>
              <w:left w:val="single" w:sz="4" w:space="0" w:color="181717"/>
              <w:bottom w:val="single" w:sz="4" w:space="0" w:color="181717"/>
              <w:right w:val="single" w:sz="4" w:space="0" w:color="181717"/>
            </w:tcBorders>
            <w:vAlign w:val="center"/>
          </w:tcPr>
          <w:p w:rsidR="006C33A2" w:rsidRPr="00947641" w:rsidRDefault="006C33A2" w:rsidP="006C33A2">
            <w:pPr>
              <w:ind w:firstLine="0"/>
              <w:jc w:val="center"/>
            </w:pPr>
            <w:r w:rsidRPr="00947641">
              <w:rPr>
                <w:b/>
              </w:rPr>
              <w:t>Всего</w:t>
            </w:r>
          </w:p>
        </w:tc>
        <w:tc>
          <w:tcPr>
            <w:tcW w:w="2268" w:type="dxa"/>
            <w:gridSpan w:val="2"/>
            <w:tcBorders>
              <w:top w:val="single" w:sz="4" w:space="0" w:color="181717"/>
              <w:left w:val="single" w:sz="4" w:space="0" w:color="181717"/>
              <w:bottom w:val="single" w:sz="4" w:space="0" w:color="181717"/>
              <w:right w:val="single" w:sz="4" w:space="0" w:color="181717"/>
            </w:tcBorders>
          </w:tcPr>
          <w:p w:rsidR="006C33A2" w:rsidRPr="00947641" w:rsidRDefault="006C33A2" w:rsidP="006C33A2">
            <w:pPr>
              <w:ind w:firstLine="0"/>
              <w:jc w:val="center"/>
              <w:rPr>
                <w:b/>
                <w:lang w:val="en-US"/>
              </w:rPr>
            </w:pPr>
            <w:r w:rsidRPr="00947641">
              <w:rPr>
                <w:b/>
                <w:lang w:val="en-US"/>
              </w:rPr>
              <w:t>351</w:t>
            </w:r>
          </w:p>
        </w:tc>
      </w:tr>
    </w:tbl>
    <w:p w:rsidR="006C33A2" w:rsidRPr="00947641" w:rsidRDefault="006C33A2" w:rsidP="001705E9">
      <w:pPr>
        <w:pStyle w:val="afff0"/>
        <w:jc w:val="center"/>
        <w:rPr>
          <w:rFonts w:ascii="Times New Roman" w:hAnsi="Times New Roman"/>
          <w:b/>
          <w:sz w:val="28"/>
          <w:szCs w:val="28"/>
        </w:rPr>
      </w:pPr>
    </w:p>
    <w:p w:rsidR="001705E9" w:rsidRPr="00947641" w:rsidRDefault="0066762B" w:rsidP="001705E9">
      <w:pPr>
        <w:pStyle w:val="afff0"/>
        <w:jc w:val="center"/>
        <w:rPr>
          <w:rFonts w:ascii="Times New Roman" w:hAnsi="Times New Roman"/>
          <w:b/>
          <w:sz w:val="28"/>
          <w:szCs w:val="28"/>
        </w:rPr>
      </w:pPr>
      <w:r w:rsidRPr="00947641">
        <w:rPr>
          <w:rFonts w:ascii="Times New Roman" w:hAnsi="Times New Roman"/>
          <w:b/>
          <w:sz w:val="28"/>
          <w:szCs w:val="28"/>
        </w:rPr>
        <w:t>ОДП.03</w:t>
      </w:r>
      <w:r w:rsidR="001705E9" w:rsidRPr="00947641">
        <w:rPr>
          <w:rFonts w:ascii="Times New Roman" w:hAnsi="Times New Roman"/>
          <w:b/>
          <w:sz w:val="28"/>
          <w:szCs w:val="28"/>
        </w:rPr>
        <w:t xml:space="preserve"> Физика</w:t>
      </w:r>
    </w:p>
    <w:p w:rsidR="001705E9" w:rsidRPr="00947641" w:rsidRDefault="001705E9" w:rsidP="001705E9">
      <w:pPr>
        <w:ind w:firstLine="567"/>
      </w:pPr>
      <w:bookmarkStart w:id="35" w:name="_Toc436324553"/>
      <w:r w:rsidRPr="00947641">
        <w:t>Рабочая программа общеобразовательной учебной дисциплины «Физика» предназначена для изучения физики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w:t>
      </w:r>
      <w:r w:rsidR="005155E1" w:rsidRPr="00947641">
        <w:t xml:space="preserve">вательной программы СПО </w:t>
      </w:r>
      <w:r w:rsidRPr="00947641">
        <w:t xml:space="preserve"> на базе основного общего образования при подготовке специалистов среднего звена.</w:t>
      </w:r>
    </w:p>
    <w:p w:rsidR="001705E9" w:rsidRPr="00947641" w:rsidRDefault="001705E9" w:rsidP="001705E9">
      <w:pPr>
        <w:ind w:firstLine="567"/>
      </w:pPr>
      <w:r w:rsidRPr="00947641">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«Физика» </w:t>
      </w:r>
      <w:r w:rsidRPr="00947641">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155E1" w:rsidRPr="00947641">
        <w:rPr>
          <w:iCs/>
        </w:rPr>
        <w:t>ванию (протокол от 28 июня 2016</w:t>
      </w:r>
      <w:r w:rsidRPr="00947641">
        <w:rPr>
          <w:iCs/>
        </w:rPr>
        <w:t>г. № 2/16-з) и</w:t>
      </w:r>
      <w:r w:rsidRPr="00947641">
        <w:t xml:space="preserve"> в соответствии с Рекомендациями по организации получения среднего общего образования в пределах </w:t>
      </w:r>
      <w:r w:rsidRPr="00947641">
        <w:lastRenderedPageBreak/>
        <w:t>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43D44" w:rsidRPr="00947641" w:rsidRDefault="00B43D44" w:rsidP="001705E9">
      <w:pPr>
        <w:ind w:firstLine="567"/>
      </w:pPr>
    </w:p>
    <w:p w:rsidR="001705E9" w:rsidRPr="00947641" w:rsidRDefault="001705E9" w:rsidP="001705E9">
      <w:pPr>
        <w:autoSpaceDE w:val="0"/>
        <w:autoSpaceDN w:val="0"/>
        <w:adjustRightInd w:val="0"/>
        <w:ind w:firstLine="540"/>
        <w:jc w:val="center"/>
        <w:outlineLvl w:val="0"/>
        <w:rPr>
          <w:b/>
        </w:rPr>
      </w:pPr>
      <w:bookmarkStart w:id="36" w:name="_Toc454453799"/>
      <w:bookmarkEnd w:id="35"/>
      <w:r w:rsidRPr="00947641">
        <w:rPr>
          <w:b/>
        </w:rPr>
        <w:t>РЕЗУЛЬТАТЫ ОСВОЕНИЯ УЧЕБНОЙ ДИСЦИПЛИНЫ</w:t>
      </w:r>
      <w:bookmarkEnd w:id="36"/>
    </w:p>
    <w:p w:rsidR="001705E9" w:rsidRPr="00947641" w:rsidRDefault="001705E9" w:rsidP="001705E9">
      <w:pPr>
        <w:pStyle w:val="afff0"/>
        <w:jc w:val="both"/>
        <w:rPr>
          <w:rFonts w:ascii="Times New Roman" w:hAnsi="Times New Roman"/>
          <w:sz w:val="24"/>
          <w:szCs w:val="24"/>
        </w:rPr>
      </w:pPr>
      <w:r w:rsidRPr="00947641">
        <w:rPr>
          <w:rFonts w:ascii="Times New Roman" w:hAnsi="Times New Roman"/>
          <w:sz w:val="24"/>
          <w:szCs w:val="24"/>
        </w:rPr>
        <w:t xml:space="preserve">Освоение содержания учебной дисциплины «Физика» обеспечивает достижение студентами следующих </w:t>
      </w:r>
      <w:r w:rsidRPr="00947641">
        <w:rPr>
          <w:rFonts w:ascii="Times New Roman" w:hAnsi="Times New Roman"/>
          <w:b/>
          <w:sz w:val="24"/>
          <w:szCs w:val="24"/>
        </w:rPr>
        <w:t>результатов:</w:t>
      </w:r>
    </w:p>
    <w:p w:rsidR="001705E9" w:rsidRPr="00947641" w:rsidRDefault="001705E9" w:rsidP="001705E9">
      <w:pPr>
        <w:pStyle w:val="afff0"/>
        <w:jc w:val="both"/>
        <w:rPr>
          <w:rFonts w:ascii="Times New Roman" w:hAnsi="Times New Roman"/>
          <w:b/>
          <w:sz w:val="24"/>
          <w:szCs w:val="24"/>
        </w:rPr>
      </w:pPr>
      <w:r w:rsidRPr="00947641">
        <w:rPr>
          <w:rFonts w:ascii="Times New Roman" w:eastAsia="Segoe UI Symbol" w:hAnsi="Times New Roman"/>
          <w:sz w:val="24"/>
          <w:szCs w:val="24"/>
        </w:rPr>
        <w:t>•</w:t>
      </w:r>
      <w:r w:rsidRPr="00947641">
        <w:rPr>
          <w:rFonts w:ascii="Times New Roman" w:eastAsia="Segoe UI Symbol" w:hAnsi="Times New Roman"/>
          <w:sz w:val="24"/>
          <w:szCs w:val="24"/>
        </w:rPr>
        <w:tab/>
      </w:r>
      <w:r w:rsidRPr="00947641">
        <w:rPr>
          <w:rFonts w:ascii="Times New Roman" w:hAnsi="Times New Roman"/>
          <w:b/>
          <w:i/>
          <w:sz w:val="24"/>
          <w:szCs w:val="24"/>
        </w:rPr>
        <w:t>личностных</w:t>
      </w:r>
      <w:r w:rsidRPr="00947641">
        <w:rPr>
          <w:rFonts w:ascii="Times New Roman" w:hAnsi="Times New Roman"/>
          <w:b/>
          <w:sz w:val="24"/>
          <w:szCs w:val="24"/>
        </w:rPr>
        <w:t>:</w:t>
      </w:r>
    </w:p>
    <w:p w:rsidR="001705E9" w:rsidRPr="00947641" w:rsidRDefault="001705E9" w:rsidP="00AE6FDA">
      <w:pPr>
        <w:pStyle w:val="afff0"/>
        <w:numPr>
          <w:ilvl w:val="0"/>
          <w:numId w:val="32"/>
        </w:numPr>
        <w:jc w:val="both"/>
        <w:rPr>
          <w:rFonts w:ascii="Times New Roman" w:hAnsi="Times New Roman"/>
          <w:b/>
          <w:sz w:val="24"/>
          <w:szCs w:val="24"/>
        </w:rPr>
      </w:pPr>
      <w:r w:rsidRPr="00947641">
        <w:rPr>
          <w:rFonts w:ascii="Times New Roman" w:hAnsi="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1705E9" w:rsidRPr="00947641" w:rsidRDefault="001705E9" w:rsidP="00AE6FDA">
      <w:pPr>
        <w:pStyle w:val="afff0"/>
        <w:numPr>
          <w:ilvl w:val="0"/>
          <w:numId w:val="32"/>
        </w:numPr>
        <w:jc w:val="both"/>
        <w:rPr>
          <w:rFonts w:ascii="Times New Roman" w:hAnsi="Times New Roman"/>
          <w:sz w:val="24"/>
          <w:szCs w:val="24"/>
        </w:rPr>
      </w:pPr>
      <w:r w:rsidRPr="00947641">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1705E9" w:rsidRPr="00947641" w:rsidRDefault="001705E9" w:rsidP="00AE6FDA">
      <w:pPr>
        <w:pStyle w:val="afff0"/>
        <w:numPr>
          <w:ilvl w:val="0"/>
          <w:numId w:val="32"/>
        </w:numPr>
        <w:jc w:val="both"/>
        <w:rPr>
          <w:rFonts w:ascii="Times New Roman" w:hAnsi="Times New Roman"/>
          <w:sz w:val="24"/>
          <w:szCs w:val="24"/>
        </w:rPr>
      </w:pPr>
      <w:r w:rsidRPr="00947641">
        <w:rPr>
          <w:rFonts w:ascii="Times New Roman" w:hAnsi="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1705E9" w:rsidRPr="00947641" w:rsidRDefault="001705E9" w:rsidP="00AE6FDA">
      <w:pPr>
        <w:pStyle w:val="afff0"/>
        <w:numPr>
          <w:ilvl w:val="0"/>
          <w:numId w:val="32"/>
        </w:numPr>
        <w:jc w:val="both"/>
        <w:rPr>
          <w:rFonts w:ascii="Times New Roman" w:hAnsi="Times New Roman"/>
          <w:sz w:val="24"/>
          <w:szCs w:val="24"/>
        </w:rPr>
      </w:pPr>
      <w:r w:rsidRPr="00947641">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1705E9" w:rsidRPr="00947641" w:rsidRDefault="001705E9" w:rsidP="00AE6FDA">
      <w:pPr>
        <w:pStyle w:val="afff0"/>
        <w:numPr>
          <w:ilvl w:val="0"/>
          <w:numId w:val="32"/>
        </w:numPr>
        <w:jc w:val="both"/>
        <w:rPr>
          <w:rFonts w:ascii="Times New Roman" w:hAnsi="Times New Roman"/>
          <w:sz w:val="24"/>
          <w:szCs w:val="24"/>
        </w:rPr>
      </w:pPr>
      <w:r w:rsidRPr="00947641">
        <w:rPr>
          <w:rFonts w:ascii="Times New Roman" w:hAnsi="Times New Roman"/>
          <w:sz w:val="24"/>
          <w:szCs w:val="24"/>
        </w:rPr>
        <w:t>умение выстраивать конструктивные взаимоотношения в команде по решению общих задач;</w:t>
      </w:r>
    </w:p>
    <w:p w:rsidR="001705E9" w:rsidRPr="00947641" w:rsidRDefault="001705E9" w:rsidP="00AE6FDA">
      <w:pPr>
        <w:pStyle w:val="afff0"/>
        <w:numPr>
          <w:ilvl w:val="0"/>
          <w:numId w:val="32"/>
        </w:numPr>
        <w:jc w:val="both"/>
        <w:rPr>
          <w:rFonts w:ascii="Times New Roman" w:hAnsi="Times New Roman"/>
          <w:sz w:val="24"/>
          <w:szCs w:val="24"/>
        </w:rPr>
      </w:pPr>
      <w:r w:rsidRPr="00947641">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1705E9" w:rsidRPr="00947641" w:rsidRDefault="001705E9" w:rsidP="001705E9">
      <w:pPr>
        <w:pStyle w:val="afff0"/>
        <w:jc w:val="both"/>
        <w:rPr>
          <w:rFonts w:ascii="Times New Roman" w:hAnsi="Times New Roman"/>
          <w:sz w:val="24"/>
          <w:szCs w:val="24"/>
        </w:rPr>
      </w:pPr>
      <w:r w:rsidRPr="00947641">
        <w:rPr>
          <w:rFonts w:ascii="Times New Roman" w:eastAsia="Segoe UI Symbol" w:hAnsi="Times New Roman"/>
          <w:sz w:val="24"/>
          <w:szCs w:val="24"/>
        </w:rPr>
        <w:t xml:space="preserve"> •</w:t>
      </w:r>
      <w:r w:rsidRPr="00947641">
        <w:rPr>
          <w:rFonts w:ascii="Times New Roman" w:eastAsia="Segoe UI Symbol" w:hAnsi="Times New Roman"/>
          <w:sz w:val="24"/>
          <w:szCs w:val="24"/>
        </w:rPr>
        <w:tab/>
      </w:r>
      <w:r w:rsidRPr="00947641">
        <w:rPr>
          <w:rFonts w:ascii="Times New Roman" w:hAnsi="Times New Roman"/>
          <w:b/>
          <w:i/>
          <w:sz w:val="24"/>
          <w:szCs w:val="24"/>
        </w:rPr>
        <w:t>метапредметных</w:t>
      </w:r>
      <w:r w:rsidRPr="00947641">
        <w:rPr>
          <w:rFonts w:ascii="Times New Roman" w:hAnsi="Times New Roman"/>
          <w:b/>
          <w:sz w:val="24"/>
          <w:szCs w:val="24"/>
        </w:rPr>
        <w:t>:</w:t>
      </w:r>
    </w:p>
    <w:p w:rsidR="001705E9" w:rsidRPr="00947641" w:rsidRDefault="001705E9" w:rsidP="00AE6FDA">
      <w:pPr>
        <w:pStyle w:val="afff0"/>
        <w:numPr>
          <w:ilvl w:val="0"/>
          <w:numId w:val="33"/>
        </w:numPr>
        <w:jc w:val="both"/>
        <w:rPr>
          <w:rFonts w:ascii="Times New Roman" w:hAnsi="Times New Roman"/>
          <w:sz w:val="24"/>
          <w:szCs w:val="24"/>
        </w:rPr>
      </w:pPr>
      <w:r w:rsidRPr="00947641">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1705E9" w:rsidRPr="00947641" w:rsidRDefault="001705E9" w:rsidP="00AE6FDA">
      <w:pPr>
        <w:pStyle w:val="afff0"/>
        <w:numPr>
          <w:ilvl w:val="0"/>
          <w:numId w:val="33"/>
        </w:numPr>
        <w:jc w:val="both"/>
        <w:rPr>
          <w:rFonts w:ascii="Times New Roman" w:hAnsi="Times New Roman"/>
          <w:sz w:val="24"/>
          <w:szCs w:val="24"/>
        </w:rPr>
      </w:pPr>
      <w:r w:rsidRPr="00947641">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1705E9" w:rsidRPr="00947641" w:rsidRDefault="001705E9" w:rsidP="00AE6FDA">
      <w:pPr>
        <w:pStyle w:val="afff0"/>
        <w:numPr>
          <w:ilvl w:val="0"/>
          <w:numId w:val="33"/>
        </w:numPr>
        <w:jc w:val="both"/>
        <w:rPr>
          <w:rFonts w:ascii="Times New Roman" w:hAnsi="Times New Roman"/>
          <w:sz w:val="24"/>
          <w:szCs w:val="24"/>
        </w:rPr>
      </w:pPr>
      <w:r w:rsidRPr="00947641">
        <w:rPr>
          <w:rFonts w:ascii="Times New Roman" w:hAnsi="Times New Roman"/>
          <w:sz w:val="24"/>
          <w:szCs w:val="24"/>
        </w:rPr>
        <w:t>умение генерировать идеи и определять средства, необходимые для их реализации;</w:t>
      </w:r>
    </w:p>
    <w:p w:rsidR="001705E9" w:rsidRPr="00947641" w:rsidRDefault="001705E9" w:rsidP="00AE6FDA">
      <w:pPr>
        <w:pStyle w:val="afff0"/>
        <w:numPr>
          <w:ilvl w:val="0"/>
          <w:numId w:val="33"/>
        </w:numPr>
        <w:jc w:val="both"/>
        <w:rPr>
          <w:rFonts w:ascii="Times New Roman" w:hAnsi="Times New Roman"/>
          <w:sz w:val="24"/>
          <w:szCs w:val="24"/>
        </w:rPr>
      </w:pPr>
      <w:r w:rsidRPr="00947641">
        <w:rPr>
          <w:rFonts w:ascii="Times New Roman" w:hAnsi="Times New Roman"/>
          <w:sz w:val="24"/>
          <w:szCs w:val="24"/>
        </w:rPr>
        <w:t>умение использовать различные источники для получения физической информации, оценивать ее достоверность;</w:t>
      </w:r>
    </w:p>
    <w:p w:rsidR="001705E9" w:rsidRPr="00947641" w:rsidRDefault="001705E9" w:rsidP="00AE6FDA">
      <w:pPr>
        <w:pStyle w:val="afff0"/>
        <w:numPr>
          <w:ilvl w:val="0"/>
          <w:numId w:val="33"/>
        </w:numPr>
        <w:jc w:val="both"/>
        <w:rPr>
          <w:rFonts w:ascii="Times New Roman" w:hAnsi="Times New Roman"/>
          <w:sz w:val="24"/>
          <w:szCs w:val="24"/>
        </w:rPr>
      </w:pPr>
      <w:r w:rsidRPr="00947641">
        <w:rPr>
          <w:rFonts w:ascii="Times New Roman" w:hAnsi="Times New Roman"/>
          <w:sz w:val="24"/>
          <w:szCs w:val="24"/>
        </w:rPr>
        <w:t>умение анализировать и представлять информацию в различных видах;</w:t>
      </w:r>
    </w:p>
    <w:p w:rsidR="001705E9" w:rsidRPr="00947641" w:rsidRDefault="001705E9" w:rsidP="00AE6FDA">
      <w:pPr>
        <w:pStyle w:val="afff0"/>
        <w:numPr>
          <w:ilvl w:val="0"/>
          <w:numId w:val="33"/>
        </w:numPr>
        <w:jc w:val="both"/>
        <w:rPr>
          <w:rFonts w:ascii="Times New Roman" w:hAnsi="Times New Roman"/>
          <w:sz w:val="24"/>
          <w:szCs w:val="24"/>
        </w:rPr>
      </w:pPr>
      <w:r w:rsidRPr="00947641">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1705E9" w:rsidRPr="00947641" w:rsidRDefault="001705E9" w:rsidP="001705E9">
      <w:pPr>
        <w:pStyle w:val="afff0"/>
        <w:jc w:val="both"/>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eastAsia="Segoe UI Symbol" w:hAnsi="Times New Roman"/>
          <w:sz w:val="24"/>
          <w:szCs w:val="24"/>
        </w:rPr>
        <w:tab/>
      </w:r>
      <w:r w:rsidRPr="00947641">
        <w:rPr>
          <w:rFonts w:ascii="Times New Roman" w:hAnsi="Times New Roman"/>
          <w:b/>
          <w:i/>
          <w:sz w:val="24"/>
          <w:szCs w:val="24"/>
        </w:rPr>
        <w:t>предметных</w:t>
      </w:r>
      <w:r w:rsidRPr="00947641">
        <w:rPr>
          <w:rFonts w:ascii="Times New Roman" w:hAnsi="Times New Roman"/>
          <w:b/>
          <w:sz w:val="24"/>
          <w:szCs w:val="24"/>
        </w:rPr>
        <w:t>:</w:t>
      </w:r>
    </w:p>
    <w:p w:rsidR="001705E9" w:rsidRPr="00947641" w:rsidRDefault="001705E9" w:rsidP="00AE6FDA">
      <w:pPr>
        <w:pStyle w:val="afff0"/>
        <w:numPr>
          <w:ilvl w:val="0"/>
          <w:numId w:val="34"/>
        </w:numPr>
        <w:jc w:val="both"/>
        <w:rPr>
          <w:rFonts w:ascii="Times New Roman" w:hAnsi="Times New Roman"/>
          <w:sz w:val="24"/>
          <w:szCs w:val="24"/>
        </w:rPr>
      </w:pPr>
      <w:r w:rsidRPr="00947641">
        <w:rPr>
          <w:rFonts w:ascii="Times New Roman" w:hAnsi="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1705E9" w:rsidRPr="00947641" w:rsidRDefault="001705E9" w:rsidP="00AE6FDA">
      <w:pPr>
        <w:pStyle w:val="afff0"/>
        <w:numPr>
          <w:ilvl w:val="0"/>
          <w:numId w:val="34"/>
        </w:numPr>
        <w:jc w:val="both"/>
        <w:rPr>
          <w:rFonts w:ascii="Times New Roman" w:hAnsi="Times New Roman"/>
          <w:sz w:val="24"/>
          <w:szCs w:val="24"/>
        </w:rPr>
      </w:pPr>
      <w:r w:rsidRPr="00947641">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1705E9" w:rsidRPr="00947641" w:rsidRDefault="001705E9" w:rsidP="00AE6FDA">
      <w:pPr>
        <w:pStyle w:val="afff0"/>
        <w:numPr>
          <w:ilvl w:val="0"/>
          <w:numId w:val="34"/>
        </w:numPr>
        <w:jc w:val="both"/>
        <w:rPr>
          <w:rFonts w:ascii="Times New Roman" w:hAnsi="Times New Roman"/>
          <w:sz w:val="24"/>
          <w:szCs w:val="24"/>
        </w:rPr>
      </w:pPr>
      <w:r w:rsidRPr="00947641">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1705E9" w:rsidRPr="00947641" w:rsidRDefault="001705E9" w:rsidP="00AE6FDA">
      <w:pPr>
        <w:pStyle w:val="afff0"/>
        <w:numPr>
          <w:ilvl w:val="0"/>
          <w:numId w:val="34"/>
        </w:numPr>
        <w:jc w:val="both"/>
        <w:rPr>
          <w:rFonts w:ascii="Times New Roman" w:hAnsi="Times New Roman"/>
          <w:sz w:val="24"/>
          <w:szCs w:val="24"/>
        </w:rPr>
      </w:pPr>
      <w:r w:rsidRPr="00947641">
        <w:rPr>
          <w:rFonts w:ascii="Times New Roman" w:hAnsi="Times New Roman"/>
          <w:sz w:val="24"/>
          <w:szCs w:val="24"/>
        </w:rPr>
        <w:lastRenderedPageBreak/>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1705E9" w:rsidRPr="00947641" w:rsidRDefault="001705E9" w:rsidP="00AE6FDA">
      <w:pPr>
        <w:pStyle w:val="afff0"/>
        <w:numPr>
          <w:ilvl w:val="0"/>
          <w:numId w:val="34"/>
        </w:numPr>
        <w:jc w:val="both"/>
        <w:rPr>
          <w:rFonts w:ascii="Times New Roman" w:hAnsi="Times New Roman"/>
          <w:sz w:val="24"/>
          <w:szCs w:val="24"/>
        </w:rPr>
      </w:pPr>
      <w:r w:rsidRPr="00947641">
        <w:rPr>
          <w:rFonts w:ascii="Times New Roman" w:hAnsi="Times New Roman"/>
          <w:sz w:val="24"/>
          <w:szCs w:val="24"/>
        </w:rPr>
        <w:t>сформированность умения решать физические задачи;</w:t>
      </w:r>
    </w:p>
    <w:p w:rsidR="001705E9" w:rsidRPr="00947641" w:rsidRDefault="001705E9" w:rsidP="00AE6FDA">
      <w:pPr>
        <w:pStyle w:val="afff0"/>
        <w:numPr>
          <w:ilvl w:val="0"/>
          <w:numId w:val="34"/>
        </w:numPr>
        <w:jc w:val="both"/>
        <w:rPr>
          <w:rFonts w:ascii="Times New Roman" w:hAnsi="Times New Roman"/>
          <w:sz w:val="24"/>
          <w:szCs w:val="24"/>
        </w:rPr>
      </w:pPr>
      <w:r w:rsidRPr="00947641">
        <w:rPr>
          <w:rFonts w:ascii="Times New Roman" w:hAnsi="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1705E9" w:rsidRPr="00947641" w:rsidRDefault="001705E9" w:rsidP="00AE6FDA">
      <w:pPr>
        <w:pStyle w:val="afff0"/>
        <w:numPr>
          <w:ilvl w:val="0"/>
          <w:numId w:val="34"/>
        </w:numPr>
        <w:jc w:val="both"/>
        <w:rPr>
          <w:rFonts w:ascii="Times New Roman" w:hAnsi="Times New Roman"/>
          <w:sz w:val="24"/>
          <w:szCs w:val="24"/>
        </w:rPr>
      </w:pPr>
      <w:r w:rsidRPr="00947641">
        <w:rPr>
          <w:rFonts w:ascii="Times New Roman" w:hAnsi="Times New Roman"/>
          <w:sz w:val="24"/>
          <w:szCs w:val="24"/>
        </w:rPr>
        <w:t>сформированность собственной позиции по отношению к физической информации, получаемой из разных источников.</w:t>
      </w:r>
    </w:p>
    <w:p w:rsidR="00B43D44" w:rsidRPr="00947641" w:rsidRDefault="00B43D44" w:rsidP="00AE6FDA">
      <w:pPr>
        <w:pStyle w:val="afff0"/>
        <w:numPr>
          <w:ilvl w:val="0"/>
          <w:numId w:val="34"/>
        </w:numPr>
        <w:jc w:val="both"/>
        <w:rPr>
          <w:rFonts w:ascii="Times New Roman" w:hAnsi="Times New Roman"/>
          <w:sz w:val="24"/>
          <w:szCs w:val="24"/>
        </w:rPr>
      </w:pPr>
    </w:p>
    <w:p w:rsidR="001705E9" w:rsidRPr="00947641" w:rsidRDefault="001705E9" w:rsidP="001705E9">
      <w:pPr>
        <w:autoSpaceDE w:val="0"/>
        <w:autoSpaceDN w:val="0"/>
        <w:adjustRightInd w:val="0"/>
        <w:ind w:firstLine="540"/>
        <w:jc w:val="center"/>
        <w:outlineLvl w:val="0"/>
        <w:rPr>
          <w:b/>
        </w:rPr>
      </w:pPr>
      <w:bookmarkStart w:id="37" w:name="_Toc454453800"/>
      <w:r w:rsidRPr="00947641">
        <w:rPr>
          <w:b/>
        </w:rPr>
        <w:t>СОДЕРЖАНИЕ УЧЕБНОЙ ДИСЦИПЛИНЫ</w:t>
      </w:r>
      <w:bookmarkEnd w:id="37"/>
    </w:p>
    <w:p w:rsidR="001705E9" w:rsidRPr="00947641" w:rsidRDefault="002344BB" w:rsidP="001705E9">
      <w:pPr>
        <w:pStyle w:val="afff0"/>
        <w:jc w:val="center"/>
        <w:rPr>
          <w:rFonts w:ascii="Times New Roman" w:hAnsi="Times New Roman"/>
          <w:iCs/>
          <w:sz w:val="24"/>
          <w:szCs w:val="24"/>
        </w:rPr>
      </w:pPr>
      <w:r w:rsidRPr="00947641">
        <w:rPr>
          <w:rFonts w:ascii="Times New Roman" w:hAnsi="Times New Roman"/>
          <w:iCs/>
          <w:sz w:val="24"/>
          <w:szCs w:val="24"/>
        </w:rPr>
        <w:t>Технологический</w:t>
      </w:r>
      <w:r w:rsidR="001705E9" w:rsidRPr="00947641">
        <w:rPr>
          <w:rFonts w:ascii="Times New Roman" w:hAnsi="Times New Roman"/>
          <w:iCs/>
          <w:sz w:val="24"/>
          <w:szCs w:val="24"/>
        </w:rPr>
        <w:t xml:space="preserve"> профиль профессионального образования</w:t>
      </w:r>
    </w:p>
    <w:p w:rsidR="0066762B" w:rsidRPr="00947641" w:rsidRDefault="0066762B" w:rsidP="0066762B">
      <w:pPr>
        <w:spacing w:after="154" w:line="243" w:lineRule="auto"/>
        <w:ind w:left="10" w:right="-15"/>
        <w:jc w:val="center"/>
        <w:rPr>
          <w:b/>
        </w:rPr>
      </w:pPr>
      <w:bookmarkStart w:id="38" w:name="_Toc454453801"/>
      <w:r w:rsidRPr="00947641">
        <w:rPr>
          <w:rFonts w:eastAsia="Franklin Gothic"/>
          <w:b/>
        </w:rPr>
        <w:t>Введение (3 ч.)</w:t>
      </w:r>
    </w:p>
    <w:p w:rsidR="0066762B" w:rsidRPr="00947641" w:rsidRDefault="0066762B" w:rsidP="0066762B">
      <w:pPr>
        <w:ind w:firstLine="567"/>
      </w:pPr>
      <w:r w:rsidRPr="00947641">
        <w:t>Физика — фундаментальная наука о природе.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p w:rsidR="0066762B" w:rsidRPr="00947641" w:rsidRDefault="0066762B" w:rsidP="0066762B">
      <w:pPr>
        <w:pStyle w:val="afff0"/>
        <w:ind w:firstLine="567"/>
        <w:jc w:val="center"/>
        <w:rPr>
          <w:rFonts w:ascii="Times New Roman" w:hAnsi="Times New Roman"/>
          <w:b/>
          <w:sz w:val="24"/>
          <w:szCs w:val="24"/>
        </w:rPr>
      </w:pPr>
      <w:r w:rsidRPr="00947641">
        <w:rPr>
          <w:rFonts w:ascii="Times New Roman" w:eastAsia="Franklin Gothic" w:hAnsi="Times New Roman"/>
          <w:b/>
          <w:sz w:val="24"/>
          <w:szCs w:val="24"/>
        </w:rPr>
        <w:t>1. Механика (24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 xml:space="preserve">Кинематика. Механическое движение. Перемещение. Путь. Скорость </w:t>
      </w:r>
      <w:r w:rsidRPr="00947641">
        <w:rPr>
          <w:rFonts w:ascii="Times New Roman" w:hAnsi="Times New Roman"/>
          <w:sz w:val="24"/>
          <w:szCs w:val="24"/>
        </w:rPr>
        <w:t xml:space="preserve">(2ч). </w:t>
      </w:r>
      <w:r w:rsidRPr="00947641">
        <w:rPr>
          <w:rFonts w:ascii="Times New Roman" w:hAnsi="Times New Roman"/>
          <w:b/>
          <w:sz w:val="24"/>
          <w:szCs w:val="24"/>
        </w:rPr>
        <w:t>Равномерное прямолинейное движение. Ускорение. Равнопеременное прямолинейное движение. Свободное падение</w:t>
      </w:r>
      <w:r w:rsidRPr="00947641">
        <w:rPr>
          <w:rFonts w:ascii="Times New Roman" w:hAnsi="Times New Roman"/>
          <w:sz w:val="24"/>
          <w:szCs w:val="24"/>
        </w:rPr>
        <w:t xml:space="preserve"> (2 ч). </w:t>
      </w:r>
    </w:p>
    <w:p w:rsidR="0066762B" w:rsidRPr="00947641" w:rsidRDefault="0066762B" w:rsidP="0066762B">
      <w:pPr>
        <w:pStyle w:val="afff0"/>
        <w:ind w:firstLine="567"/>
        <w:jc w:val="both"/>
        <w:rPr>
          <w:rFonts w:ascii="Times New Roman" w:hAnsi="Times New Roman"/>
          <w:b/>
          <w:sz w:val="24"/>
          <w:szCs w:val="24"/>
        </w:rPr>
      </w:pPr>
      <w:r w:rsidRPr="00947641">
        <w:rPr>
          <w:rFonts w:ascii="Times New Roman" w:hAnsi="Times New Roman"/>
          <w:sz w:val="24"/>
          <w:szCs w:val="24"/>
        </w:rPr>
        <w:t xml:space="preserve">Движение тела, брошенного под углом к горизонту. Равномерное движение по окружности </w:t>
      </w:r>
      <w:r w:rsidRPr="00947641">
        <w:rPr>
          <w:rFonts w:ascii="Times New Roman" w:hAnsi="Times New Roman"/>
          <w:b/>
          <w:sz w:val="24"/>
          <w:szCs w:val="24"/>
        </w:rPr>
        <w:t>(2 ч)</w:t>
      </w:r>
      <w:r w:rsidRPr="00947641">
        <w:rPr>
          <w:rFonts w:ascii="Times New Roman" w:hAnsi="Times New Roman"/>
          <w:sz w:val="24"/>
          <w:szCs w:val="24"/>
        </w:rPr>
        <w:t>.</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 xml:space="preserve">Законы механики Ньютона </w:t>
      </w:r>
      <w:r w:rsidRPr="00947641">
        <w:rPr>
          <w:rFonts w:ascii="Times New Roman" w:hAnsi="Times New Roman"/>
          <w:sz w:val="24"/>
          <w:szCs w:val="24"/>
        </w:rPr>
        <w:t xml:space="preserve">(2 ч). Первый закон Ньютона. Сила. Масса. Импульс. Второй закон Ньютона. Основной закон классической динамики. Третий закон Ньютона. </w:t>
      </w:r>
      <w:r w:rsidRPr="00947641">
        <w:rPr>
          <w:rFonts w:ascii="Times New Roman" w:hAnsi="Times New Roman"/>
          <w:b/>
          <w:sz w:val="24"/>
          <w:szCs w:val="24"/>
        </w:rPr>
        <w:t xml:space="preserve">Закон всемирного тяготения </w:t>
      </w:r>
      <w:r w:rsidRPr="00947641">
        <w:rPr>
          <w:rFonts w:ascii="Times New Roman" w:hAnsi="Times New Roman"/>
          <w:sz w:val="24"/>
          <w:szCs w:val="24"/>
        </w:rPr>
        <w:t>(2 ч).</w:t>
      </w:r>
      <w:r w:rsidRPr="00947641">
        <w:rPr>
          <w:rFonts w:ascii="Times New Roman" w:hAnsi="Times New Roman"/>
          <w:b/>
          <w:sz w:val="24"/>
          <w:szCs w:val="24"/>
        </w:rPr>
        <w:t xml:space="preserve"> </w:t>
      </w:r>
      <w:r w:rsidRPr="00947641">
        <w:rPr>
          <w:rFonts w:ascii="Times New Roman" w:hAnsi="Times New Roman"/>
          <w:sz w:val="24"/>
          <w:szCs w:val="24"/>
        </w:rPr>
        <w:t>Гравитационное поле. Сила тяжести. Вес. Способы</w:t>
      </w:r>
      <w:r w:rsidRPr="00947641">
        <w:t xml:space="preserve"> </w:t>
      </w:r>
      <w:r w:rsidRPr="00947641">
        <w:rPr>
          <w:rFonts w:ascii="Times New Roman" w:hAnsi="Times New Roman"/>
          <w:sz w:val="24"/>
          <w:szCs w:val="24"/>
        </w:rPr>
        <w:t>измерения массы тел. Силы в механике.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 xml:space="preserve">Законы сохранения в механике </w:t>
      </w:r>
      <w:r w:rsidRPr="00947641">
        <w:rPr>
          <w:rFonts w:ascii="Times New Roman" w:hAnsi="Times New Roman"/>
          <w:sz w:val="24"/>
          <w:szCs w:val="24"/>
        </w:rPr>
        <w:t>(2 ч).</w:t>
      </w:r>
      <w:r w:rsidRPr="00947641">
        <w:rPr>
          <w:rFonts w:ascii="Times New Roman" w:hAnsi="Times New Roman"/>
          <w:b/>
          <w:sz w:val="24"/>
          <w:szCs w:val="24"/>
        </w:rPr>
        <w:t xml:space="preserve"> </w:t>
      </w:r>
      <w:r w:rsidRPr="00947641">
        <w:rPr>
          <w:rFonts w:ascii="Times New Roman" w:hAnsi="Times New Roman"/>
          <w:sz w:val="24"/>
          <w:szCs w:val="24"/>
        </w:rPr>
        <w:t xml:space="preserve">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Демонстрации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Зависимость траектории от выбора системы отсчета.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Виды механического движения.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Зависимость ускорения тела от его массы и силы, действующей на тело.</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Сложение сил.</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Равенство и противоположность направления сил действия и противодействия. Зависимость силы упругости от деформации.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Силы трения.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Невесомость.</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Реактивное движение.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 xml:space="preserve">Переход потенциальной энергии в кинетическую и обратно.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Лабораторные</w:t>
      </w:r>
      <w:r w:rsidRPr="00947641">
        <w:rPr>
          <w:rFonts w:ascii="Times New Roman" w:hAnsi="Times New Roman"/>
          <w:b/>
          <w:sz w:val="24"/>
          <w:szCs w:val="24"/>
        </w:rPr>
        <w:t xml:space="preserve"> </w:t>
      </w:r>
      <w:r w:rsidRPr="00947641">
        <w:rPr>
          <w:rFonts w:ascii="Times New Roman" w:hAnsi="Times New Roman"/>
          <w:b/>
          <w:i/>
          <w:sz w:val="24"/>
          <w:szCs w:val="24"/>
        </w:rPr>
        <w:t>работы (12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Исследование движения тела под действием постоянной силы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закона сохранения импульса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Сохранение механической энергии при движении тела под действием сил тяжести и упругости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Сравнение работы силы с изменением кинетической энергии тела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законов сохранения на примере удара шаров и баллистического маятника (2ч.).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lastRenderedPageBreak/>
        <w:t>Изучение особенностей силы трения (скольжения) (2 ч.).</w:t>
      </w:r>
    </w:p>
    <w:p w:rsidR="0066762B" w:rsidRPr="00947641" w:rsidRDefault="0066762B" w:rsidP="0066762B">
      <w:pPr>
        <w:pStyle w:val="afff0"/>
        <w:ind w:firstLine="567"/>
        <w:jc w:val="center"/>
        <w:rPr>
          <w:rFonts w:ascii="Times New Roman" w:hAnsi="Times New Roman"/>
          <w:b/>
          <w:sz w:val="24"/>
          <w:szCs w:val="24"/>
        </w:rPr>
      </w:pPr>
      <w:r w:rsidRPr="00947641">
        <w:rPr>
          <w:rFonts w:ascii="Times New Roman" w:eastAsia="Franklin Gothic" w:hAnsi="Times New Roman"/>
          <w:b/>
          <w:sz w:val="24"/>
          <w:szCs w:val="24"/>
        </w:rPr>
        <w:t>2. Основы молекулярной физики и термодинамики (14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Основы молекулярно-кинетической теории. Идеальный газ (1 ч.).</w:t>
      </w:r>
      <w:r w:rsidRPr="00947641">
        <w:rPr>
          <w:rFonts w:ascii="Times New Roman" w:hAnsi="Times New Roman"/>
          <w:sz w:val="24"/>
          <w:szCs w:val="24"/>
        </w:rPr>
        <w:t xml:space="preserve">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Основы термодинамики (1 ч.).</w:t>
      </w:r>
      <w:r w:rsidRPr="00947641">
        <w:rPr>
          <w:rFonts w:ascii="Times New Roman" w:hAnsi="Times New Roman"/>
          <w:sz w:val="24"/>
          <w:szCs w:val="24"/>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Свойства паров (1 ч.).</w:t>
      </w:r>
      <w:r w:rsidRPr="00947641">
        <w:rPr>
          <w:rFonts w:ascii="Times New Roman" w:hAnsi="Times New Roman"/>
          <w:sz w:val="24"/>
          <w:szCs w:val="24"/>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Свойства жидкостей (0,5 ч.).</w:t>
      </w:r>
      <w:r w:rsidRPr="00947641">
        <w:rPr>
          <w:rFonts w:ascii="Times New Roman" w:hAnsi="Times New Roman"/>
          <w:sz w:val="24"/>
          <w:szCs w:val="24"/>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Свойства твердых тел (0,5 ч.).</w:t>
      </w:r>
      <w:r w:rsidRPr="00947641">
        <w:rPr>
          <w:rFonts w:ascii="Times New Roman" w:hAnsi="Times New Roman"/>
          <w:sz w:val="24"/>
          <w:szCs w:val="24"/>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Демонстрации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Движение броуновских частиц.</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Диффузия.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Изменение давления газа с изменением температуры при постоянном объеме.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Изотермический и изобарный процессы.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Изменение внутренней энергии тел при совершении работы.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Модели тепловых двигателей.</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Кипение воды при пониженном давлении.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Психрометр и гигрометр.</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Явления поверхностного натяжения и смачивания.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Кристаллы, аморфные вещества, жидкокристаллические тела.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Лабораторные</w:t>
      </w:r>
      <w:r w:rsidRPr="00947641">
        <w:rPr>
          <w:rFonts w:ascii="Times New Roman" w:hAnsi="Times New Roman"/>
          <w:b/>
          <w:sz w:val="24"/>
          <w:szCs w:val="24"/>
        </w:rPr>
        <w:t xml:space="preserve"> </w:t>
      </w:r>
      <w:r w:rsidRPr="00947641">
        <w:rPr>
          <w:rFonts w:ascii="Times New Roman" w:hAnsi="Times New Roman"/>
          <w:b/>
          <w:i/>
          <w:sz w:val="24"/>
          <w:szCs w:val="24"/>
        </w:rPr>
        <w:t>работы (10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Измерение влажности воздуха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Измерение поверхностного натяжения жидкости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Наблюдение процесса кристаллизации Изучение деформации растяжения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теплового расширения твердых тел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особенностей теплового расширения воды (2 ч.).</w:t>
      </w:r>
    </w:p>
    <w:p w:rsidR="0066762B" w:rsidRPr="00947641" w:rsidRDefault="0066762B" w:rsidP="0066762B">
      <w:pPr>
        <w:pStyle w:val="afff0"/>
        <w:ind w:firstLine="567"/>
        <w:jc w:val="center"/>
        <w:rPr>
          <w:rFonts w:ascii="Times New Roman" w:hAnsi="Times New Roman"/>
          <w:b/>
          <w:sz w:val="24"/>
          <w:szCs w:val="24"/>
        </w:rPr>
      </w:pPr>
      <w:r w:rsidRPr="00947641">
        <w:rPr>
          <w:rFonts w:ascii="Times New Roman" w:eastAsia="Franklin Gothic" w:hAnsi="Times New Roman"/>
          <w:b/>
          <w:sz w:val="24"/>
          <w:szCs w:val="24"/>
        </w:rPr>
        <w:t>3. Электродинамика (30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Электрическое поле (2 ч).</w:t>
      </w:r>
      <w:r w:rsidRPr="00947641">
        <w:rPr>
          <w:rFonts w:ascii="Times New Roman" w:hAnsi="Times New Roman"/>
          <w:sz w:val="24"/>
          <w:szCs w:val="24"/>
        </w:rPr>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Диэлектрики в электрическом поле (2 ч).</w:t>
      </w:r>
      <w:r w:rsidRPr="00947641">
        <w:rPr>
          <w:rFonts w:ascii="Times New Roman" w:hAnsi="Times New Roman"/>
          <w:sz w:val="24"/>
          <w:szCs w:val="24"/>
        </w:rPr>
        <w:t xml:space="preserve">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lastRenderedPageBreak/>
        <w:t>Законы постоянного тока (2 ч).</w:t>
      </w:r>
      <w:r w:rsidRPr="00947641">
        <w:rPr>
          <w:rFonts w:ascii="Times New Roman" w:hAnsi="Times New Roman"/>
          <w:sz w:val="24"/>
          <w:szCs w:val="24"/>
        </w:rPr>
        <w:t xml:space="preserve"> Условия, необходимые для возникновения и поддержания электрического тока. Сила тока и плотность тока.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Закон Ома для участка цепи без ЭДС (2 ч).</w:t>
      </w:r>
      <w:r w:rsidRPr="00947641">
        <w:rPr>
          <w:rFonts w:ascii="Times New Roman" w:hAnsi="Times New Roman"/>
          <w:sz w:val="24"/>
          <w:szCs w:val="24"/>
        </w:rPr>
        <w:t xml:space="preserve">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Закон Ома для полной цепи (2 ч).</w:t>
      </w:r>
      <w:r w:rsidRPr="00947641">
        <w:rPr>
          <w:rFonts w:ascii="Times New Roman" w:hAnsi="Times New Roman"/>
          <w:sz w:val="24"/>
          <w:szCs w:val="24"/>
        </w:rPr>
        <w:t xml:space="preserve"> Соединение проводников. Соединение источников электрической энергии в батарею. Закон Джоуля—Ленца. Работа и мощность электрического тока.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Тепловое действие тока.</w:t>
      </w:r>
    </w:p>
    <w:p w:rsidR="0066762B" w:rsidRPr="00947641" w:rsidRDefault="0066762B" w:rsidP="0066762B">
      <w:pPr>
        <w:pStyle w:val="afff0"/>
        <w:ind w:firstLine="567"/>
        <w:jc w:val="both"/>
        <w:rPr>
          <w:rStyle w:val="FontStyle106"/>
          <w:sz w:val="24"/>
          <w:szCs w:val="24"/>
        </w:rPr>
      </w:pPr>
      <w:r w:rsidRPr="00947641">
        <w:rPr>
          <w:rFonts w:ascii="Times New Roman" w:hAnsi="Times New Roman"/>
          <w:b/>
          <w:sz w:val="24"/>
          <w:szCs w:val="24"/>
        </w:rPr>
        <w:t>Электрический ток в различных средах (2 ч.).</w:t>
      </w:r>
      <w:r w:rsidRPr="00947641">
        <w:rPr>
          <w:rFonts w:ascii="Times New Roman" w:hAnsi="Times New Roman"/>
          <w:sz w:val="24"/>
          <w:szCs w:val="24"/>
        </w:rPr>
        <w:t xml:space="preserve"> </w:t>
      </w:r>
      <w:r w:rsidRPr="00947641">
        <w:rPr>
          <w:rStyle w:val="FontStyle106"/>
          <w:sz w:val="24"/>
          <w:szCs w:val="24"/>
        </w:rPr>
        <w:t>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Магнитное поле (2 ч).</w:t>
      </w:r>
      <w:r w:rsidRPr="00947641">
        <w:rPr>
          <w:rFonts w:ascii="Times New Roman" w:hAnsi="Times New Roman"/>
          <w:sz w:val="24"/>
          <w:szCs w:val="24"/>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Сила Лоренца (2 ч).</w:t>
      </w:r>
      <w:r w:rsidRPr="00947641">
        <w:rPr>
          <w:rFonts w:ascii="Times New Roman" w:hAnsi="Times New Roman"/>
          <w:sz w:val="24"/>
          <w:szCs w:val="24"/>
        </w:rPr>
        <w:t xml:space="preserve"> Определение удельного заряда. Ускорители заряженных частиц.</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Электромагнитная</w:t>
      </w:r>
      <w:r w:rsidRPr="00947641">
        <w:rPr>
          <w:rFonts w:ascii="Times New Roman" w:hAnsi="Times New Roman"/>
          <w:sz w:val="24"/>
          <w:szCs w:val="24"/>
        </w:rPr>
        <w:t xml:space="preserve"> </w:t>
      </w:r>
      <w:r w:rsidRPr="00947641">
        <w:rPr>
          <w:rFonts w:ascii="Times New Roman" w:hAnsi="Times New Roman"/>
          <w:b/>
          <w:sz w:val="24"/>
          <w:szCs w:val="24"/>
        </w:rPr>
        <w:t>индукция (2 ч.).</w:t>
      </w:r>
      <w:r w:rsidRPr="00947641">
        <w:rPr>
          <w:rFonts w:ascii="Times New Roman" w:hAnsi="Times New Roman"/>
          <w:sz w:val="24"/>
          <w:szCs w:val="24"/>
        </w:rPr>
        <w:t xml:space="preserve"> Электромагнитная индукция. Вихревое электрическое поле. Самоиндукция. Энергия магнитного поля.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Демонстрации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Взаимодействие заряженных тел.</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Проводники в электрическом поле.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Диэлектрики в электрическом поле.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Конденсаторы.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Тепловое действие электрического тока.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Собственная и примесная проводимость полупроводников.</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Полупроводниковый диод.</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Транзистор.</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Опыт Эрстеда.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Взаимодействие проводников с токами.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Отклонение электронного пучка магнитным полем.</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Электродвигатель.</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Электроизмерительные приборы.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Электромагнитная индукция.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Опыты Фарадея.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Зависимость ЭДС самоиндукции от скорости изменения силы тока и индуктивности проводника.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Работа электрогенератора. Трансформатор.</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Лабораторные</w:t>
      </w:r>
      <w:r w:rsidRPr="00947641">
        <w:rPr>
          <w:rFonts w:ascii="Times New Roman" w:hAnsi="Times New Roman"/>
          <w:b/>
          <w:sz w:val="24"/>
          <w:szCs w:val="24"/>
        </w:rPr>
        <w:t xml:space="preserve"> </w:t>
      </w:r>
      <w:r w:rsidRPr="00947641">
        <w:rPr>
          <w:rFonts w:ascii="Times New Roman" w:hAnsi="Times New Roman"/>
          <w:b/>
          <w:i/>
          <w:sz w:val="24"/>
          <w:szCs w:val="24"/>
        </w:rPr>
        <w:t>работы (12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закона Ома для участка цепи, последовательного и параллельного соединения проводников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закона Ома для полной цепи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явления электромагнитной индукции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Определение коэффициента полезного действия электрического чайника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Определение температуры нити лампы накаливания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Определение ЭДС и внутреннего сопротивления источника напряжения (2 ч.).</w:t>
      </w:r>
    </w:p>
    <w:p w:rsidR="0066762B" w:rsidRPr="00947641" w:rsidRDefault="0066762B" w:rsidP="0066762B">
      <w:pPr>
        <w:pStyle w:val="afff0"/>
        <w:ind w:firstLine="567"/>
        <w:jc w:val="center"/>
        <w:rPr>
          <w:rFonts w:ascii="Times New Roman" w:hAnsi="Times New Roman"/>
          <w:b/>
          <w:sz w:val="24"/>
          <w:szCs w:val="24"/>
        </w:rPr>
      </w:pPr>
      <w:r w:rsidRPr="00947641">
        <w:rPr>
          <w:rFonts w:ascii="Times New Roman" w:eastAsia="Franklin Gothic" w:hAnsi="Times New Roman"/>
          <w:b/>
          <w:sz w:val="24"/>
          <w:szCs w:val="24"/>
        </w:rPr>
        <w:t>4. Колебания и волны (16ч.)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lastRenderedPageBreak/>
        <w:t>Механические колебания (2 ч).</w:t>
      </w:r>
      <w:r w:rsidRPr="00947641">
        <w:rPr>
          <w:rFonts w:ascii="Times New Roman" w:hAnsi="Times New Roman"/>
          <w:sz w:val="24"/>
          <w:szCs w:val="24"/>
        </w:rPr>
        <w:t xml:space="preserve"> Колебательное движение. Гармонические колебания. Свободные механические колебания. Линейные механические колебательные системы. </w:t>
      </w:r>
      <w:r w:rsidRPr="00947641">
        <w:rPr>
          <w:rFonts w:ascii="Times New Roman" w:hAnsi="Times New Roman"/>
          <w:b/>
          <w:sz w:val="24"/>
          <w:szCs w:val="24"/>
        </w:rPr>
        <w:t>Превращение энергии при колебательном движении (2 ч).</w:t>
      </w:r>
      <w:r w:rsidRPr="00947641">
        <w:rPr>
          <w:rFonts w:ascii="Times New Roman" w:hAnsi="Times New Roman"/>
          <w:sz w:val="24"/>
          <w:szCs w:val="24"/>
        </w:rPr>
        <w:t xml:space="preserve"> Свободные затухающие механические колебания. Вынужденные механические колебания.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Упругие волны (2 ч).</w:t>
      </w:r>
      <w:r w:rsidRPr="00947641">
        <w:rPr>
          <w:rFonts w:ascii="Times New Roman" w:hAnsi="Times New Roman"/>
          <w:sz w:val="24"/>
          <w:szCs w:val="24"/>
        </w:rPr>
        <w:t xml:space="preserve"> Поперечные и продольные волны. Характеристики волны. Уравнение плоской бегущей волны. Интерференция волн. Понятие о дифракции волн.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Звуковые волны. Ультразвук и его применение.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Электромагнитные колебания (2 ч).</w:t>
      </w:r>
      <w:r w:rsidRPr="00947641">
        <w:rPr>
          <w:rFonts w:ascii="Times New Roman" w:hAnsi="Times New Roman"/>
          <w:sz w:val="24"/>
          <w:szCs w:val="24"/>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Переменный ток (2 ч)</w:t>
      </w:r>
      <w:r w:rsidRPr="00947641">
        <w:rPr>
          <w:rFonts w:ascii="Times New Roman" w:hAnsi="Times New Roman"/>
          <w:sz w:val="24"/>
          <w:szCs w:val="24"/>
        </w:rPr>
        <w:t>.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Электромагнитные волны (1 ч).</w:t>
      </w:r>
      <w:r w:rsidRPr="00947641">
        <w:rPr>
          <w:rFonts w:ascii="Times New Roman" w:hAnsi="Times New Roman"/>
          <w:sz w:val="24"/>
          <w:szCs w:val="24"/>
        </w:rPr>
        <w:t xml:space="preserve"> Электромагнитное поле как особый вид материи. Электромагнитные волны. Вибратор Герца.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Открытый колебательный контур (1ч)</w:t>
      </w:r>
      <w:r w:rsidRPr="00947641">
        <w:rPr>
          <w:rFonts w:ascii="Times New Roman" w:hAnsi="Times New Roman"/>
          <w:sz w:val="24"/>
          <w:szCs w:val="24"/>
        </w:rPr>
        <w:t xml:space="preserve">. Изобретение радио А.С. Поповым. Понятие о радиосвязи. Применение электромагнитных волн.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Демонстрации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Свободные и вынужденные механические колебания.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Резонанс.</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Образование и распространение упругих волн.</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Частота колебаний и высота тона звука.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Свободные электромагнитные колебания.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Осциллограмма переменного тока.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Конденсатор в цепи переменного тока.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Катушка индуктивности в цепи переменного тока.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Резонанс в последовательной цепи переменного тока.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Излучение и прием электромагнитных волн.</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Радиосвязь.</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Лабораторные</w:t>
      </w:r>
      <w:r w:rsidRPr="00947641">
        <w:rPr>
          <w:rFonts w:ascii="Times New Roman" w:hAnsi="Times New Roman"/>
          <w:b/>
          <w:sz w:val="24"/>
          <w:szCs w:val="24"/>
        </w:rPr>
        <w:t xml:space="preserve"> </w:t>
      </w:r>
      <w:r w:rsidRPr="00947641">
        <w:rPr>
          <w:rFonts w:ascii="Times New Roman" w:hAnsi="Times New Roman"/>
          <w:b/>
          <w:i/>
          <w:sz w:val="24"/>
          <w:szCs w:val="24"/>
        </w:rPr>
        <w:t>работы (4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зависимости периода колебаний нитяного (или пружинного) маятника от длины нити (или массы груза)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Индуктивные и емкостное сопротивления в цепи переменного тока (2 ч.).</w:t>
      </w:r>
    </w:p>
    <w:p w:rsidR="0066762B" w:rsidRPr="00947641" w:rsidRDefault="0066762B" w:rsidP="0066762B">
      <w:pPr>
        <w:pStyle w:val="afff0"/>
        <w:ind w:firstLine="567"/>
        <w:jc w:val="center"/>
        <w:rPr>
          <w:rFonts w:ascii="Times New Roman" w:hAnsi="Times New Roman"/>
          <w:b/>
          <w:sz w:val="24"/>
          <w:szCs w:val="24"/>
        </w:rPr>
      </w:pPr>
      <w:r w:rsidRPr="00947641">
        <w:rPr>
          <w:rFonts w:ascii="Times New Roman" w:eastAsia="Franklin Gothic" w:hAnsi="Times New Roman"/>
          <w:b/>
          <w:sz w:val="24"/>
          <w:szCs w:val="24"/>
        </w:rPr>
        <w:t>5. Оптика (8ч.)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Природа света (1ч.).</w:t>
      </w:r>
      <w:r w:rsidRPr="00947641">
        <w:rPr>
          <w:rFonts w:ascii="Times New Roman" w:hAnsi="Times New Roman"/>
          <w:sz w:val="24"/>
          <w:szCs w:val="24"/>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Волновые свойства света (1ч.).</w:t>
      </w:r>
      <w:r w:rsidRPr="00947641">
        <w:rPr>
          <w:rFonts w:ascii="Times New Roman" w:hAnsi="Times New Roman"/>
          <w:sz w:val="24"/>
          <w:szCs w:val="24"/>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Демонстрации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Законы отражения и преломления света.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Полное внутреннее отражение.</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Оптические приборы.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Интерференция света.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Дифракция света.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lastRenderedPageBreak/>
        <w:t>Поляризация света.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Получение спектра с помощью призмы.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Получение спектра с помощью дифракционной решетки.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Спектроскоп.</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Лабораторные</w:t>
      </w:r>
      <w:r w:rsidRPr="00947641">
        <w:rPr>
          <w:rFonts w:ascii="Times New Roman" w:hAnsi="Times New Roman"/>
          <w:b/>
          <w:sz w:val="24"/>
          <w:szCs w:val="24"/>
        </w:rPr>
        <w:t xml:space="preserve"> </w:t>
      </w:r>
      <w:r w:rsidRPr="00947641">
        <w:rPr>
          <w:rFonts w:ascii="Times New Roman" w:hAnsi="Times New Roman"/>
          <w:b/>
          <w:i/>
          <w:sz w:val="24"/>
          <w:szCs w:val="24"/>
        </w:rPr>
        <w:t>работы (6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изображения предметов в тонкой линзе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Изучение интерференции и дифракции света (2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Градуировка спектроскопа и определение длины волны спектральных линий (2 ч.).</w:t>
      </w:r>
    </w:p>
    <w:p w:rsidR="0066762B" w:rsidRPr="00947641" w:rsidRDefault="0066762B" w:rsidP="00E93571">
      <w:pPr>
        <w:pStyle w:val="afff0"/>
        <w:numPr>
          <w:ilvl w:val="0"/>
          <w:numId w:val="70"/>
        </w:numPr>
        <w:jc w:val="center"/>
        <w:rPr>
          <w:rStyle w:val="FontStyle103"/>
          <w:sz w:val="24"/>
          <w:szCs w:val="24"/>
        </w:rPr>
      </w:pPr>
      <w:r w:rsidRPr="00947641">
        <w:rPr>
          <w:rStyle w:val="FontStyle103"/>
          <w:sz w:val="24"/>
          <w:szCs w:val="24"/>
        </w:rPr>
        <w:t>Основы специальной теории относительности (6ч.)</w:t>
      </w:r>
    </w:p>
    <w:p w:rsidR="0066762B" w:rsidRPr="00947641" w:rsidRDefault="0066762B" w:rsidP="0066762B">
      <w:pPr>
        <w:pStyle w:val="afff0"/>
        <w:ind w:firstLine="567"/>
        <w:jc w:val="both"/>
        <w:rPr>
          <w:rStyle w:val="FontStyle106"/>
          <w:sz w:val="24"/>
          <w:szCs w:val="24"/>
        </w:rPr>
      </w:pPr>
      <w:r w:rsidRPr="00947641">
        <w:rPr>
          <w:rStyle w:val="FontStyle106"/>
          <w:sz w:val="24"/>
          <w:szCs w:val="24"/>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66762B" w:rsidRPr="00947641" w:rsidRDefault="0066762B" w:rsidP="0066762B">
      <w:pPr>
        <w:pStyle w:val="afff0"/>
        <w:ind w:firstLine="567"/>
        <w:jc w:val="center"/>
        <w:rPr>
          <w:rFonts w:ascii="Times New Roman" w:hAnsi="Times New Roman"/>
          <w:b/>
          <w:sz w:val="24"/>
          <w:szCs w:val="24"/>
        </w:rPr>
      </w:pPr>
      <w:r w:rsidRPr="00947641">
        <w:rPr>
          <w:rFonts w:ascii="Times New Roman" w:eastAsia="Franklin Gothic" w:hAnsi="Times New Roman"/>
          <w:b/>
          <w:sz w:val="24"/>
          <w:szCs w:val="24"/>
        </w:rPr>
        <w:t>7. Элементы квантовой физики (12 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Квантовая оптика (2 ч.).</w:t>
      </w:r>
      <w:r w:rsidRPr="00947641">
        <w:rPr>
          <w:rFonts w:ascii="Times New Roman" w:hAnsi="Times New Roman"/>
          <w:sz w:val="24"/>
          <w:szCs w:val="24"/>
        </w:rPr>
        <w:t xml:space="preserve"> Квантовая гипотеза Планка. Фотоны. Внешний фотоэлектрический эффект. Внутренний фотоэффект. Типы фотоэлементов.</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Физика атома (2 ч).</w:t>
      </w:r>
      <w:r w:rsidRPr="00947641">
        <w:rPr>
          <w:rFonts w:ascii="Times New Roman" w:hAnsi="Times New Roman"/>
          <w:sz w:val="24"/>
          <w:szCs w:val="24"/>
        </w:rPr>
        <w:t xml:space="preserve"> Развитие взглядов на строение вещества. Закономерности в атомных спектрах водорода. Ядерная модель атома. Опыты Э.Резерфорда. Модель атома водорода по Н.Бору. Квантовые генераторы.</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Физика атомного ядра. Естественная радиоактивность (2 ч.).</w:t>
      </w:r>
      <w:r w:rsidRPr="00947641">
        <w:rPr>
          <w:rFonts w:ascii="Times New Roman" w:hAnsi="Times New Roman"/>
          <w:sz w:val="24"/>
          <w:szCs w:val="24"/>
        </w:rPr>
        <w:t xml:space="preserve"> Закон радиоактивного распада. Способы наблюдения и регистрации заряженных частиц. Эффект Вавилова — Черенкова.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Строение атомного ядра (2 ч.).</w:t>
      </w:r>
      <w:r w:rsidRPr="00947641">
        <w:rPr>
          <w:rFonts w:ascii="Times New Roman" w:hAnsi="Times New Roman"/>
          <w:sz w:val="24"/>
          <w:szCs w:val="24"/>
        </w:rPr>
        <w:t xml:space="preserve"> Дефект массы, энергия связи и устойчивость атомных ядер.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Ядерные реакции (2 ч.).</w:t>
      </w:r>
      <w:r w:rsidRPr="00947641">
        <w:rPr>
          <w:rFonts w:ascii="Times New Roman" w:hAnsi="Times New Roman"/>
          <w:sz w:val="24"/>
          <w:szCs w:val="24"/>
        </w:rPr>
        <w:t xml:space="preserve"> Искусственная радиоактивность. Деление тяжелых ядер. Цепная ядерная реакция. Управляемая цепная реакция.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Ядерный реактор (2 ч.).</w:t>
      </w:r>
      <w:r w:rsidRPr="00947641">
        <w:rPr>
          <w:rFonts w:ascii="Times New Roman" w:hAnsi="Times New Roman"/>
          <w:sz w:val="24"/>
          <w:szCs w:val="24"/>
        </w:rPr>
        <w:t xml:space="preserve"> Получение радиоактивных изотопов и их применение. Биологическое действие радиоактивных излучений. Элементарные частицы.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 xml:space="preserve">Демонстрации </w:t>
      </w:r>
      <w:r w:rsidRPr="00947641">
        <w:rPr>
          <w:rFonts w:ascii="Times New Roman" w:hAnsi="Times New Roman"/>
          <w:sz w:val="24"/>
          <w:szCs w:val="24"/>
        </w:rPr>
        <w:t>Фотоэффект.</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Линейчатые спектры различных веществ.</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Излучение лазера (квантового генератора).</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Счетчик ионизирующих излучений.</w:t>
      </w:r>
    </w:p>
    <w:p w:rsidR="0066762B" w:rsidRPr="00947641" w:rsidRDefault="0066762B" w:rsidP="0066762B">
      <w:pPr>
        <w:pStyle w:val="afff0"/>
        <w:ind w:firstLine="567"/>
        <w:jc w:val="center"/>
        <w:rPr>
          <w:rFonts w:ascii="Times New Roman" w:hAnsi="Times New Roman"/>
          <w:b/>
          <w:sz w:val="24"/>
          <w:szCs w:val="24"/>
        </w:rPr>
      </w:pPr>
      <w:r w:rsidRPr="00947641">
        <w:rPr>
          <w:rFonts w:ascii="Times New Roman" w:eastAsia="Franklin Gothic" w:hAnsi="Times New Roman"/>
          <w:b/>
          <w:sz w:val="24"/>
          <w:szCs w:val="24"/>
        </w:rPr>
        <w:t>8. Эволюция Вселенной (8ч.)</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Строение и развитие Вселенной (4 ч.).</w:t>
      </w:r>
      <w:r w:rsidRPr="00947641">
        <w:rPr>
          <w:rFonts w:ascii="Times New Roman" w:hAnsi="Times New Roman"/>
          <w:sz w:val="24"/>
          <w:szCs w:val="24"/>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 Темная материя и темная энергия.</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sz w:val="24"/>
          <w:szCs w:val="24"/>
        </w:rPr>
        <w:t>Эволюция звезд. Гипотеза происхождения Солнечной системы (4 ч.).</w:t>
      </w:r>
      <w:r w:rsidRPr="00947641">
        <w:rPr>
          <w:rFonts w:ascii="Times New Roman" w:hAnsi="Times New Roman"/>
          <w:sz w:val="24"/>
          <w:szCs w:val="24"/>
        </w:rPr>
        <w:t xml:space="preserve"> Термоядерный синтез. Проблема термоядерной энергетики. Энергия Солнца и звезд. Эволюция звезд.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 xml:space="preserve">Происхождение Солнечной системы. </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b/>
          <w:i/>
          <w:sz w:val="24"/>
          <w:szCs w:val="24"/>
        </w:rPr>
        <w:t>Демонстрации</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Солнечная система (модель).</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Фотографии планет, сделанные с космических зондов.</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Карта Луны и планет.</w:t>
      </w:r>
    </w:p>
    <w:p w:rsidR="0066762B" w:rsidRPr="00947641" w:rsidRDefault="0066762B" w:rsidP="0066762B">
      <w:pPr>
        <w:pStyle w:val="afff0"/>
        <w:ind w:firstLine="567"/>
        <w:jc w:val="both"/>
        <w:rPr>
          <w:rFonts w:ascii="Times New Roman" w:hAnsi="Times New Roman"/>
          <w:sz w:val="24"/>
          <w:szCs w:val="24"/>
        </w:rPr>
      </w:pPr>
      <w:r w:rsidRPr="00947641">
        <w:rPr>
          <w:rFonts w:ascii="Times New Roman" w:hAnsi="Times New Roman"/>
          <w:sz w:val="24"/>
          <w:szCs w:val="24"/>
        </w:rPr>
        <w:t>Строение и эволюция Вселенной.</w:t>
      </w:r>
    </w:p>
    <w:p w:rsidR="001705E9" w:rsidRPr="00947641" w:rsidRDefault="001705E9" w:rsidP="001705E9">
      <w:pPr>
        <w:autoSpaceDE w:val="0"/>
        <w:autoSpaceDN w:val="0"/>
        <w:adjustRightInd w:val="0"/>
        <w:ind w:firstLine="540"/>
        <w:jc w:val="center"/>
        <w:outlineLvl w:val="0"/>
        <w:rPr>
          <w:b/>
        </w:rPr>
      </w:pPr>
      <w:r w:rsidRPr="00947641">
        <w:rPr>
          <w:b/>
        </w:rPr>
        <w:t>Темы рефератов (докладов), индивидуальных проектов</w:t>
      </w:r>
      <w:bookmarkEnd w:id="38"/>
    </w:p>
    <w:p w:rsidR="001705E9" w:rsidRPr="00947641" w:rsidRDefault="001705E9" w:rsidP="00AE6FDA">
      <w:pPr>
        <w:widowControl/>
        <w:numPr>
          <w:ilvl w:val="0"/>
          <w:numId w:val="31"/>
        </w:numPr>
        <w:ind w:hanging="284"/>
      </w:pPr>
      <w:r w:rsidRPr="00947641">
        <w:t>Александр Григорьевич Столетов — русский физик.</w:t>
      </w:r>
    </w:p>
    <w:p w:rsidR="001705E9" w:rsidRPr="00947641" w:rsidRDefault="001705E9" w:rsidP="00AE6FDA">
      <w:pPr>
        <w:widowControl/>
        <w:numPr>
          <w:ilvl w:val="0"/>
          <w:numId w:val="31"/>
        </w:numPr>
        <w:ind w:hanging="284"/>
      </w:pPr>
      <w:r w:rsidRPr="00947641">
        <w:t>Александр Степанович Попов — русский ученый, изобретатель радио.</w:t>
      </w:r>
    </w:p>
    <w:p w:rsidR="001705E9" w:rsidRPr="00947641" w:rsidRDefault="001705E9" w:rsidP="00AE6FDA">
      <w:pPr>
        <w:widowControl/>
        <w:numPr>
          <w:ilvl w:val="0"/>
          <w:numId w:val="31"/>
        </w:numPr>
        <w:spacing w:after="8" w:line="229" w:lineRule="auto"/>
        <w:ind w:hanging="284"/>
      </w:pPr>
      <w:r w:rsidRPr="00947641">
        <w:t>Альтернативная энергетика.</w:t>
      </w:r>
    </w:p>
    <w:p w:rsidR="001705E9" w:rsidRPr="00947641" w:rsidRDefault="001705E9" w:rsidP="00AE6FDA">
      <w:pPr>
        <w:widowControl/>
        <w:numPr>
          <w:ilvl w:val="0"/>
          <w:numId w:val="31"/>
        </w:numPr>
        <w:spacing w:after="8" w:line="229" w:lineRule="auto"/>
        <w:ind w:hanging="284"/>
      </w:pPr>
      <w:r w:rsidRPr="00947641">
        <w:t>Акустические свойства полупроводников.</w:t>
      </w:r>
    </w:p>
    <w:p w:rsidR="001705E9" w:rsidRPr="00947641" w:rsidRDefault="001705E9" w:rsidP="00AE6FDA">
      <w:pPr>
        <w:widowControl/>
        <w:numPr>
          <w:ilvl w:val="0"/>
          <w:numId w:val="31"/>
        </w:numPr>
        <w:spacing w:after="8" w:line="229" w:lineRule="auto"/>
        <w:ind w:hanging="284"/>
      </w:pPr>
      <w:r w:rsidRPr="00947641">
        <w:t>Андре Мари Ампер — основоположник электродинамики.</w:t>
      </w:r>
    </w:p>
    <w:p w:rsidR="001705E9" w:rsidRPr="00947641" w:rsidRDefault="001705E9" w:rsidP="00AE6FDA">
      <w:pPr>
        <w:widowControl/>
        <w:numPr>
          <w:ilvl w:val="0"/>
          <w:numId w:val="31"/>
        </w:numPr>
        <w:spacing w:after="8" w:line="229" w:lineRule="auto"/>
        <w:ind w:hanging="284"/>
      </w:pPr>
      <w:r w:rsidRPr="00947641">
        <w:t>Асинхронный двигатель.</w:t>
      </w:r>
    </w:p>
    <w:p w:rsidR="001705E9" w:rsidRPr="00947641" w:rsidRDefault="001705E9" w:rsidP="00AE6FDA">
      <w:pPr>
        <w:widowControl/>
        <w:numPr>
          <w:ilvl w:val="0"/>
          <w:numId w:val="31"/>
        </w:numPr>
        <w:spacing w:after="8" w:line="229" w:lineRule="auto"/>
        <w:ind w:hanging="284"/>
      </w:pPr>
      <w:r w:rsidRPr="00947641">
        <w:lastRenderedPageBreak/>
        <w:t>Астероиды.</w:t>
      </w:r>
    </w:p>
    <w:p w:rsidR="001705E9" w:rsidRPr="00947641" w:rsidRDefault="001705E9" w:rsidP="00AE6FDA">
      <w:pPr>
        <w:widowControl/>
        <w:numPr>
          <w:ilvl w:val="0"/>
          <w:numId w:val="31"/>
        </w:numPr>
        <w:spacing w:after="8" w:line="229" w:lineRule="auto"/>
        <w:ind w:hanging="284"/>
      </w:pPr>
      <w:r w:rsidRPr="00947641">
        <w:t>Астрономия наших дней.</w:t>
      </w:r>
    </w:p>
    <w:p w:rsidR="001705E9" w:rsidRPr="00947641" w:rsidRDefault="001705E9" w:rsidP="00AE6FDA">
      <w:pPr>
        <w:widowControl/>
        <w:numPr>
          <w:ilvl w:val="0"/>
          <w:numId w:val="31"/>
        </w:numPr>
        <w:spacing w:after="8" w:line="229" w:lineRule="auto"/>
        <w:ind w:hanging="284"/>
      </w:pPr>
      <w:r w:rsidRPr="00947641">
        <w:t>Атомная физика. Изотопы. Применение радиоактивных изотопов.</w:t>
      </w:r>
    </w:p>
    <w:p w:rsidR="001705E9" w:rsidRPr="00947641" w:rsidRDefault="001705E9" w:rsidP="00AE6FDA">
      <w:pPr>
        <w:widowControl/>
        <w:numPr>
          <w:ilvl w:val="0"/>
          <w:numId w:val="31"/>
        </w:numPr>
        <w:spacing w:after="8" w:line="229" w:lineRule="auto"/>
        <w:ind w:hanging="284"/>
      </w:pPr>
      <w:r w:rsidRPr="00947641">
        <w:t>Бесконтактные методы контроля температуры.</w:t>
      </w:r>
    </w:p>
    <w:p w:rsidR="001705E9" w:rsidRPr="00947641" w:rsidRDefault="001705E9" w:rsidP="00AE6FDA">
      <w:pPr>
        <w:widowControl/>
        <w:numPr>
          <w:ilvl w:val="0"/>
          <w:numId w:val="31"/>
        </w:numPr>
        <w:spacing w:after="8" w:line="229" w:lineRule="auto"/>
        <w:ind w:hanging="284"/>
      </w:pPr>
      <w:r w:rsidRPr="00947641">
        <w:t>Биполярные транзисторы.</w:t>
      </w:r>
    </w:p>
    <w:p w:rsidR="001705E9" w:rsidRPr="00947641" w:rsidRDefault="001705E9" w:rsidP="00AE6FDA">
      <w:pPr>
        <w:widowControl/>
        <w:numPr>
          <w:ilvl w:val="0"/>
          <w:numId w:val="31"/>
        </w:numPr>
        <w:spacing w:after="8" w:line="229" w:lineRule="auto"/>
        <w:ind w:hanging="284"/>
      </w:pPr>
      <w:r w:rsidRPr="00947641">
        <w:t>Борис Семенович Якоби — физик и изобретатель.</w:t>
      </w:r>
    </w:p>
    <w:p w:rsidR="001705E9" w:rsidRPr="00947641" w:rsidRDefault="001705E9" w:rsidP="00AE6FDA">
      <w:pPr>
        <w:widowControl/>
        <w:numPr>
          <w:ilvl w:val="0"/>
          <w:numId w:val="31"/>
        </w:numPr>
        <w:spacing w:after="8" w:line="229" w:lineRule="auto"/>
        <w:ind w:hanging="284"/>
      </w:pPr>
      <w:r w:rsidRPr="00947641">
        <w:t>Величайшие открытия физики.</w:t>
      </w:r>
    </w:p>
    <w:p w:rsidR="001705E9" w:rsidRPr="00947641" w:rsidRDefault="001705E9" w:rsidP="00AE6FDA">
      <w:pPr>
        <w:widowControl/>
        <w:numPr>
          <w:ilvl w:val="0"/>
          <w:numId w:val="31"/>
        </w:numPr>
        <w:spacing w:after="8" w:line="229" w:lineRule="auto"/>
        <w:ind w:hanging="284"/>
      </w:pPr>
      <w:r w:rsidRPr="00947641">
        <w:t>Виды электрических разрядов. Электрические разряды на службе человека.</w:t>
      </w:r>
    </w:p>
    <w:p w:rsidR="001705E9" w:rsidRPr="00947641" w:rsidRDefault="001705E9" w:rsidP="00AE6FDA">
      <w:pPr>
        <w:widowControl/>
        <w:numPr>
          <w:ilvl w:val="0"/>
          <w:numId w:val="31"/>
        </w:numPr>
        <w:spacing w:after="8" w:line="229" w:lineRule="auto"/>
        <w:ind w:hanging="284"/>
      </w:pPr>
      <w:r w:rsidRPr="00947641">
        <w:t>Влияние дефектов на физические свойства кристаллов.</w:t>
      </w:r>
    </w:p>
    <w:p w:rsidR="001705E9" w:rsidRPr="00947641" w:rsidRDefault="001705E9" w:rsidP="00AE6FDA">
      <w:pPr>
        <w:widowControl/>
        <w:numPr>
          <w:ilvl w:val="0"/>
          <w:numId w:val="31"/>
        </w:numPr>
        <w:spacing w:after="8" w:line="229" w:lineRule="auto"/>
        <w:ind w:hanging="284"/>
      </w:pPr>
      <w:r w:rsidRPr="00947641">
        <w:t>Вселенная и темная материя.</w:t>
      </w:r>
    </w:p>
    <w:p w:rsidR="001705E9" w:rsidRPr="00947641" w:rsidRDefault="001705E9" w:rsidP="00AE6FDA">
      <w:pPr>
        <w:widowControl/>
        <w:numPr>
          <w:ilvl w:val="0"/>
          <w:numId w:val="31"/>
        </w:numPr>
        <w:spacing w:after="8" w:line="229" w:lineRule="auto"/>
        <w:ind w:hanging="284"/>
      </w:pPr>
      <w:r w:rsidRPr="00947641">
        <w:t>Галилео Галилей — основатель точного естествознания.</w:t>
      </w:r>
    </w:p>
    <w:p w:rsidR="001705E9" w:rsidRPr="00947641" w:rsidRDefault="001705E9" w:rsidP="00AE6FDA">
      <w:pPr>
        <w:widowControl/>
        <w:numPr>
          <w:ilvl w:val="0"/>
          <w:numId w:val="31"/>
        </w:numPr>
        <w:spacing w:after="8" w:line="229" w:lineRule="auto"/>
        <w:ind w:hanging="284"/>
      </w:pPr>
      <w:r w:rsidRPr="00947641">
        <w:t>Голография и ее применение.</w:t>
      </w:r>
    </w:p>
    <w:p w:rsidR="001705E9" w:rsidRPr="00947641" w:rsidRDefault="001705E9" w:rsidP="00AE6FDA">
      <w:pPr>
        <w:widowControl/>
        <w:numPr>
          <w:ilvl w:val="0"/>
          <w:numId w:val="31"/>
        </w:numPr>
        <w:spacing w:after="8" w:line="229" w:lineRule="auto"/>
        <w:ind w:hanging="284"/>
      </w:pPr>
      <w:r w:rsidRPr="00947641">
        <w:t>Движение тела переменной массы.</w:t>
      </w:r>
    </w:p>
    <w:p w:rsidR="001705E9" w:rsidRPr="00947641" w:rsidRDefault="001705E9" w:rsidP="00AE6FDA">
      <w:pPr>
        <w:widowControl/>
        <w:numPr>
          <w:ilvl w:val="0"/>
          <w:numId w:val="31"/>
        </w:numPr>
        <w:spacing w:after="8" w:line="229" w:lineRule="auto"/>
        <w:ind w:hanging="284"/>
      </w:pPr>
      <w:r w:rsidRPr="00947641">
        <w:t>Дифракция в нашей жизни.</w:t>
      </w:r>
    </w:p>
    <w:p w:rsidR="001705E9" w:rsidRPr="00947641" w:rsidRDefault="001705E9" w:rsidP="00AE6FDA">
      <w:pPr>
        <w:widowControl/>
        <w:numPr>
          <w:ilvl w:val="0"/>
          <w:numId w:val="31"/>
        </w:numPr>
        <w:spacing w:after="8" w:line="229" w:lineRule="auto"/>
        <w:ind w:hanging="284"/>
      </w:pPr>
      <w:r w:rsidRPr="00947641">
        <w:t>Жидкие кристаллы.</w:t>
      </w:r>
    </w:p>
    <w:p w:rsidR="001705E9" w:rsidRPr="00947641" w:rsidRDefault="001705E9" w:rsidP="00AE6FDA">
      <w:pPr>
        <w:widowControl/>
        <w:numPr>
          <w:ilvl w:val="0"/>
          <w:numId w:val="31"/>
        </w:numPr>
        <w:spacing w:after="8" w:line="229" w:lineRule="auto"/>
        <w:ind w:hanging="284"/>
      </w:pPr>
      <w:r w:rsidRPr="00947641">
        <w:t>Законы Кирхгофа для электрической цепи.</w:t>
      </w:r>
    </w:p>
    <w:p w:rsidR="001705E9" w:rsidRPr="00947641" w:rsidRDefault="001705E9" w:rsidP="00AE6FDA">
      <w:pPr>
        <w:widowControl/>
        <w:numPr>
          <w:ilvl w:val="0"/>
          <w:numId w:val="31"/>
        </w:numPr>
        <w:spacing w:after="8" w:line="229" w:lineRule="auto"/>
        <w:ind w:hanging="284"/>
      </w:pPr>
      <w:r w:rsidRPr="00947641">
        <w:t>Законы сохранения в механике.</w:t>
      </w:r>
    </w:p>
    <w:p w:rsidR="001705E9" w:rsidRPr="00947641" w:rsidRDefault="001705E9" w:rsidP="00AE6FDA">
      <w:pPr>
        <w:widowControl/>
        <w:numPr>
          <w:ilvl w:val="0"/>
          <w:numId w:val="31"/>
        </w:numPr>
        <w:spacing w:after="8" w:line="229" w:lineRule="auto"/>
        <w:ind w:hanging="284"/>
      </w:pPr>
      <w:r w:rsidRPr="00947641">
        <w:t>Значение открытий Галилея.</w:t>
      </w:r>
    </w:p>
    <w:p w:rsidR="001705E9" w:rsidRPr="00947641" w:rsidRDefault="001705E9" w:rsidP="00AE6FDA">
      <w:pPr>
        <w:widowControl/>
        <w:numPr>
          <w:ilvl w:val="0"/>
          <w:numId w:val="31"/>
        </w:numPr>
        <w:spacing w:after="8" w:line="229" w:lineRule="auto"/>
        <w:ind w:hanging="284"/>
      </w:pPr>
      <w:r w:rsidRPr="00947641">
        <w:t>Игорь Васильевич Курчатов — физик, организатор атомной науки и техники.</w:t>
      </w:r>
    </w:p>
    <w:p w:rsidR="001705E9" w:rsidRPr="00947641" w:rsidRDefault="001705E9" w:rsidP="00AE6FDA">
      <w:pPr>
        <w:widowControl/>
        <w:numPr>
          <w:ilvl w:val="0"/>
          <w:numId w:val="31"/>
        </w:numPr>
        <w:spacing w:after="8" w:line="229" w:lineRule="auto"/>
        <w:ind w:hanging="284"/>
      </w:pPr>
      <w:r w:rsidRPr="00947641">
        <w:t>Исаак Ньютон — создатель классической физики.</w:t>
      </w:r>
    </w:p>
    <w:p w:rsidR="001705E9" w:rsidRPr="00947641" w:rsidRDefault="001705E9" w:rsidP="00AE6FDA">
      <w:pPr>
        <w:widowControl/>
        <w:numPr>
          <w:ilvl w:val="0"/>
          <w:numId w:val="31"/>
        </w:numPr>
        <w:spacing w:after="8" w:line="229" w:lineRule="auto"/>
        <w:ind w:hanging="284"/>
      </w:pPr>
      <w:r w:rsidRPr="00947641">
        <w:t>Использование электроэнергии в транспорте.</w:t>
      </w:r>
    </w:p>
    <w:p w:rsidR="001705E9" w:rsidRPr="00947641" w:rsidRDefault="001705E9" w:rsidP="00AE6FDA">
      <w:pPr>
        <w:widowControl/>
        <w:numPr>
          <w:ilvl w:val="0"/>
          <w:numId w:val="31"/>
        </w:numPr>
        <w:spacing w:after="8" w:line="229" w:lineRule="auto"/>
        <w:ind w:hanging="284"/>
      </w:pPr>
      <w:r w:rsidRPr="00947641">
        <w:t>Классификация и характеристики элементарных частиц.</w:t>
      </w:r>
    </w:p>
    <w:p w:rsidR="001705E9" w:rsidRPr="00947641" w:rsidRDefault="001705E9" w:rsidP="00AE6FDA">
      <w:pPr>
        <w:widowControl/>
        <w:numPr>
          <w:ilvl w:val="0"/>
          <w:numId w:val="31"/>
        </w:numPr>
        <w:spacing w:after="8" w:line="229" w:lineRule="auto"/>
        <w:ind w:hanging="284"/>
      </w:pPr>
      <w:r w:rsidRPr="00947641">
        <w:t>Конструкционная прочность материала и ее связь со структурой.</w:t>
      </w:r>
    </w:p>
    <w:p w:rsidR="001705E9" w:rsidRPr="00947641" w:rsidRDefault="001705E9" w:rsidP="00AE6FDA">
      <w:pPr>
        <w:widowControl/>
        <w:numPr>
          <w:ilvl w:val="0"/>
          <w:numId w:val="31"/>
        </w:numPr>
        <w:spacing w:after="8" w:line="229" w:lineRule="auto"/>
        <w:ind w:hanging="284"/>
      </w:pPr>
      <w:r w:rsidRPr="00947641">
        <w:t>Конструкция и виды лазеров.</w:t>
      </w:r>
    </w:p>
    <w:p w:rsidR="001705E9" w:rsidRPr="00947641" w:rsidRDefault="001705E9" w:rsidP="00AE6FDA">
      <w:pPr>
        <w:widowControl/>
        <w:numPr>
          <w:ilvl w:val="0"/>
          <w:numId w:val="31"/>
        </w:numPr>
        <w:spacing w:after="8" w:line="229" w:lineRule="auto"/>
        <w:ind w:hanging="284"/>
      </w:pPr>
      <w:r w:rsidRPr="00947641">
        <w:t>Криоэлектроника (микроэлектроника и холод).</w:t>
      </w:r>
    </w:p>
    <w:p w:rsidR="001705E9" w:rsidRPr="00947641" w:rsidRDefault="001705E9" w:rsidP="00AE6FDA">
      <w:pPr>
        <w:widowControl/>
        <w:numPr>
          <w:ilvl w:val="0"/>
          <w:numId w:val="31"/>
        </w:numPr>
        <w:spacing w:after="8" w:line="229" w:lineRule="auto"/>
        <w:ind w:hanging="284"/>
      </w:pPr>
      <w:r w:rsidRPr="00947641">
        <w:t>Лазерные технологии и их использование.</w:t>
      </w:r>
    </w:p>
    <w:p w:rsidR="001705E9" w:rsidRPr="00947641" w:rsidRDefault="001705E9" w:rsidP="00AE6FDA">
      <w:pPr>
        <w:widowControl/>
        <w:numPr>
          <w:ilvl w:val="0"/>
          <w:numId w:val="31"/>
        </w:numPr>
        <w:spacing w:after="8" w:line="229" w:lineRule="auto"/>
        <w:ind w:hanging="284"/>
      </w:pPr>
      <w:r w:rsidRPr="00947641">
        <w:t>Леонардо да Винчи — ученый и изобретатель.</w:t>
      </w:r>
    </w:p>
    <w:p w:rsidR="001705E9" w:rsidRPr="00947641" w:rsidRDefault="001705E9" w:rsidP="00AE6FDA">
      <w:pPr>
        <w:widowControl/>
        <w:numPr>
          <w:ilvl w:val="0"/>
          <w:numId w:val="31"/>
        </w:numPr>
        <w:spacing w:after="8" w:line="229" w:lineRule="auto"/>
        <w:ind w:hanging="284"/>
      </w:pPr>
      <w:r w:rsidRPr="00947641">
        <w:t>Магнитные измерения (принципы построения приборов, способы измерения магнитного потока, магнитной индукции).</w:t>
      </w:r>
    </w:p>
    <w:p w:rsidR="001705E9" w:rsidRPr="00947641" w:rsidRDefault="001705E9" w:rsidP="00AE6FDA">
      <w:pPr>
        <w:widowControl/>
        <w:numPr>
          <w:ilvl w:val="0"/>
          <w:numId w:val="31"/>
        </w:numPr>
        <w:spacing w:after="8" w:line="229" w:lineRule="auto"/>
        <w:ind w:hanging="284"/>
      </w:pPr>
      <w:r w:rsidRPr="00947641">
        <w:t>Майкл Фарадей — создатель учения об электромагнитном поле.</w:t>
      </w:r>
    </w:p>
    <w:p w:rsidR="001705E9" w:rsidRPr="00947641" w:rsidRDefault="001705E9" w:rsidP="00AE6FDA">
      <w:pPr>
        <w:widowControl/>
        <w:numPr>
          <w:ilvl w:val="0"/>
          <w:numId w:val="31"/>
        </w:numPr>
        <w:spacing w:after="8" w:line="229" w:lineRule="auto"/>
        <w:ind w:hanging="284"/>
      </w:pPr>
      <w:r w:rsidRPr="00947641">
        <w:t>Макс Планк.</w:t>
      </w:r>
    </w:p>
    <w:p w:rsidR="001705E9" w:rsidRPr="00947641" w:rsidRDefault="001705E9" w:rsidP="00AE6FDA">
      <w:pPr>
        <w:widowControl/>
        <w:numPr>
          <w:ilvl w:val="0"/>
          <w:numId w:val="31"/>
        </w:numPr>
        <w:spacing w:after="8" w:line="229" w:lineRule="auto"/>
        <w:ind w:hanging="284"/>
      </w:pPr>
      <w:r w:rsidRPr="00947641">
        <w:t>Метод меченых атомов.</w:t>
      </w:r>
    </w:p>
    <w:p w:rsidR="001705E9" w:rsidRPr="00947641" w:rsidRDefault="001705E9" w:rsidP="00AE6FDA">
      <w:pPr>
        <w:widowControl/>
        <w:numPr>
          <w:ilvl w:val="0"/>
          <w:numId w:val="31"/>
        </w:numPr>
        <w:spacing w:after="8" w:line="229" w:lineRule="auto"/>
        <w:ind w:hanging="284"/>
      </w:pPr>
      <w:r w:rsidRPr="00947641">
        <w:t>Методы наблюдения и регистрации радиоактивных излучений и частиц.</w:t>
      </w:r>
    </w:p>
    <w:p w:rsidR="001705E9" w:rsidRPr="00947641" w:rsidRDefault="001705E9" w:rsidP="00AE6FDA">
      <w:pPr>
        <w:widowControl/>
        <w:numPr>
          <w:ilvl w:val="0"/>
          <w:numId w:val="31"/>
        </w:numPr>
        <w:spacing w:after="8" w:line="229" w:lineRule="auto"/>
        <w:ind w:hanging="284"/>
      </w:pPr>
      <w:r w:rsidRPr="00947641">
        <w:t>Методы определения плотности.</w:t>
      </w:r>
    </w:p>
    <w:p w:rsidR="001705E9" w:rsidRPr="00947641" w:rsidRDefault="001705E9" w:rsidP="00AE6FDA">
      <w:pPr>
        <w:widowControl/>
        <w:numPr>
          <w:ilvl w:val="0"/>
          <w:numId w:val="31"/>
        </w:numPr>
        <w:spacing w:after="8" w:line="229" w:lineRule="auto"/>
        <w:ind w:hanging="284"/>
      </w:pPr>
      <w:r w:rsidRPr="00947641">
        <w:t>Михаил Васильевич Ломоносов — ученый энциклопедист.</w:t>
      </w:r>
    </w:p>
    <w:p w:rsidR="001705E9" w:rsidRPr="00947641" w:rsidRDefault="001705E9" w:rsidP="00AE6FDA">
      <w:pPr>
        <w:widowControl/>
        <w:numPr>
          <w:ilvl w:val="0"/>
          <w:numId w:val="31"/>
        </w:numPr>
        <w:spacing w:after="8" w:line="229" w:lineRule="auto"/>
        <w:ind w:hanging="284"/>
      </w:pPr>
      <w:r w:rsidRPr="00947641">
        <w:t>Модели атома. Опыт Резерфорда.</w:t>
      </w:r>
    </w:p>
    <w:p w:rsidR="001705E9" w:rsidRPr="00947641" w:rsidRDefault="001705E9" w:rsidP="00AE6FDA">
      <w:pPr>
        <w:widowControl/>
        <w:numPr>
          <w:ilvl w:val="0"/>
          <w:numId w:val="31"/>
        </w:numPr>
        <w:spacing w:after="8" w:line="229" w:lineRule="auto"/>
        <w:ind w:hanging="284"/>
      </w:pPr>
      <w:r w:rsidRPr="00947641">
        <w:t>Молекулярно-кинетическая теория идеальных газов.</w:t>
      </w:r>
    </w:p>
    <w:p w:rsidR="001705E9" w:rsidRPr="00947641" w:rsidRDefault="001705E9" w:rsidP="00AE6FDA">
      <w:pPr>
        <w:widowControl/>
        <w:numPr>
          <w:ilvl w:val="0"/>
          <w:numId w:val="31"/>
        </w:numPr>
        <w:spacing w:after="8" w:line="229" w:lineRule="auto"/>
        <w:ind w:hanging="284"/>
      </w:pPr>
      <w:r w:rsidRPr="00947641">
        <w:t>Молния — газовый разряд в природных условиях.</w:t>
      </w:r>
    </w:p>
    <w:p w:rsidR="001705E9" w:rsidRPr="00947641" w:rsidRDefault="001705E9" w:rsidP="00AE6FDA">
      <w:pPr>
        <w:widowControl/>
        <w:numPr>
          <w:ilvl w:val="0"/>
          <w:numId w:val="31"/>
        </w:numPr>
        <w:spacing w:after="8" w:line="229" w:lineRule="auto"/>
        <w:ind w:hanging="284"/>
      </w:pPr>
      <w:r w:rsidRPr="00947641">
        <w:t>Нанотехнология — междисциплинарная область фундаментальной и прикладной науки и техники.</w:t>
      </w:r>
    </w:p>
    <w:p w:rsidR="001705E9" w:rsidRPr="00947641" w:rsidRDefault="001705E9" w:rsidP="00AE6FDA">
      <w:pPr>
        <w:widowControl/>
        <w:numPr>
          <w:ilvl w:val="0"/>
          <w:numId w:val="31"/>
        </w:numPr>
        <w:spacing w:after="8" w:line="229" w:lineRule="auto"/>
        <w:ind w:hanging="284"/>
      </w:pPr>
      <w:r w:rsidRPr="00947641">
        <w:t>Никола Тесла: жизнь и необычайные открытия.</w:t>
      </w:r>
    </w:p>
    <w:p w:rsidR="001705E9" w:rsidRPr="00947641" w:rsidRDefault="001705E9" w:rsidP="00AE6FDA">
      <w:pPr>
        <w:widowControl/>
        <w:numPr>
          <w:ilvl w:val="0"/>
          <w:numId w:val="31"/>
        </w:numPr>
        <w:spacing w:after="8" w:line="229" w:lineRule="auto"/>
        <w:ind w:hanging="284"/>
      </w:pPr>
      <w:r w:rsidRPr="00947641">
        <w:t>Николай Коперник — создатель гелиоцентрической системы мира.</w:t>
      </w:r>
    </w:p>
    <w:p w:rsidR="001705E9" w:rsidRPr="00947641" w:rsidRDefault="001705E9" w:rsidP="00AE6FDA">
      <w:pPr>
        <w:widowControl/>
        <w:numPr>
          <w:ilvl w:val="0"/>
          <w:numId w:val="31"/>
        </w:numPr>
        <w:spacing w:after="8" w:line="229" w:lineRule="auto"/>
        <w:ind w:hanging="284"/>
      </w:pPr>
      <w:r w:rsidRPr="00947641">
        <w:t>Нильс Бор — один из создателей современной физики.</w:t>
      </w:r>
    </w:p>
    <w:p w:rsidR="001705E9" w:rsidRPr="00947641" w:rsidRDefault="001705E9" w:rsidP="00AE6FDA">
      <w:pPr>
        <w:widowControl/>
        <w:numPr>
          <w:ilvl w:val="0"/>
          <w:numId w:val="31"/>
        </w:numPr>
        <w:spacing w:after="8" w:line="229" w:lineRule="auto"/>
        <w:ind w:hanging="284"/>
      </w:pPr>
      <w:r w:rsidRPr="00947641">
        <w:t>Нуклеосинтез во Вселенной.</w:t>
      </w:r>
    </w:p>
    <w:p w:rsidR="001705E9" w:rsidRPr="00947641" w:rsidRDefault="001705E9" w:rsidP="00AE6FDA">
      <w:pPr>
        <w:widowControl/>
        <w:numPr>
          <w:ilvl w:val="0"/>
          <w:numId w:val="31"/>
        </w:numPr>
        <w:spacing w:after="8" w:line="229" w:lineRule="auto"/>
        <w:ind w:hanging="284"/>
      </w:pPr>
      <w:r w:rsidRPr="00947641">
        <w:t>Объяснение фотосинтеза с точки зрения физики.</w:t>
      </w:r>
    </w:p>
    <w:p w:rsidR="001705E9" w:rsidRPr="00947641" w:rsidRDefault="001705E9" w:rsidP="00AE6FDA">
      <w:pPr>
        <w:widowControl/>
        <w:numPr>
          <w:ilvl w:val="0"/>
          <w:numId w:val="31"/>
        </w:numPr>
        <w:spacing w:after="8" w:line="229" w:lineRule="auto"/>
        <w:ind w:hanging="284"/>
      </w:pPr>
      <w:r w:rsidRPr="00947641">
        <w:t>Оптические явления в природе.</w:t>
      </w:r>
    </w:p>
    <w:p w:rsidR="001705E9" w:rsidRPr="00947641" w:rsidRDefault="001705E9" w:rsidP="00AE6FDA">
      <w:pPr>
        <w:widowControl/>
        <w:numPr>
          <w:ilvl w:val="0"/>
          <w:numId w:val="31"/>
        </w:numPr>
        <w:spacing w:after="8" w:line="229" w:lineRule="auto"/>
        <w:ind w:hanging="284"/>
      </w:pPr>
      <w:r w:rsidRPr="00947641">
        <w:t>Открытие и применение высокотемпературной сверхпроводимости</w:t>
      </w:r>
      <w:r w:rsidRPr="00947641">
        <w:rPr>
          <w:b/>
        </w:rPr>
        <w:t>.</w:t>
      </w:r>
    </w:p>
    <w:p w:rsidR="001705E9" w:rsidRPr="00947641" w:rsidRDefault="001705E9" w:rsidP="00AE6FDA">
      <w:pPr>
        <w:widowControl/>
        <w:numPr>
          <w:ilvl w:val="0"/>
          <w:numId w:val="31"/>
        </w:numPr>
        <w:spacing w:after="8" w:line="229" w:lineRule="auto"/>
        <w:ind w:hanging="284"/>
      </w:pPr>
      <w:r w:rsidRPr="00947641">
        <w:t>Переменный электрический ток и его применение.</w:t>
      </w:r>
    </w:p>
    <w:p w:rsidR="001705E9" w:rsidRPr="00947641" w:rsidRDefault="001705E9" w:rsidP="00AE6FDA">
      <w:pPr>
        <w:widowControl/>
        <w:numPr>
          <w:ilvl w:val="0"/>
          <w:numId w:val="31"/>
        </w:numPr>
        <w:spacing w:after="8" w:line="229" w:lineRule="auto"/>
        <w:ind w:hanging="284"/>
      </w:pPr>
      <w:r w:rsidRPr="00947641">
        <w:t>Плазма — четвертое состояние вещества.</w:t>
      </w:r>
    </w:p>
    <w:p w:rsidR="001705E9" w:rsidRPr="00947641" w:rsidRDefault="001705E9" w:rsidP="00AE6FDA">
      <w:pPr>
        <w:widowControl/>
        <w:numPr>
          <w:ilvl w:val="0"/>
          <w:numId w:val="31"/>
        </w:numPr>
        <w:spacing w:after="8" w:line="229" w:lineRule="auto"/>
        <w:ind w:hanging="284"/>
      </w:pPr>
      <w:r w:rsidRPr="00947641">
        <w:t>Планеты Солнечной системы.</w:t>
      </w:r>
    </w:p>
    <w:p w:rsidR="001705E9" w:rsidRPr="00947641" w:rsidRDefault="001705E9" w:rsidP="00AE6FDA">
      <w:pPr>
        <w:widowControl/>
        <w:numPr>
          <w:ilvl w:val="0"/>
          <w:numId w:val="31"/>
        </w:numPr>
        <w:spacing w:after="8" w:line="229" w:lineRule="auto"/>
        <w:ind w:hanging="284"/>
      </w:pPr>
      <w:r w:rsidRPr="00947641">
        <w:t>Полупроводниковые датчики температуры.</w:t>
      </w:r>
    </w:p>
    <w:p w:rsidR="001705E9" w:rsidRPr="00947641" w:rsidRDefault="001705E9" w:rsidP="00AE6FDA">
      <w:pPr>
        <w:widowControl/>
        <w:numPr>
          <w:ilvl w:val="0"/>
          <w:numId w:val="31"/>
        </w:numPr>
        <w:spacing w:after="8" w:line="229" w:lineRule="auto"/>
        <w:ind w:hanging="284"/>
      </w:pPr>
      <w:r w:rsidRPr="00947641">
        <w:t>Применение жидких кристаллов в промышленности.</w:t>
      </w:r>
    </w:p>
    <w:p w:rsidR="001705E9" w:rsidRPr="00947641" w:rsidRDefault="001705E9" w:rsidP="00AE6FDA">
      <w:pPr>
        <w:widowControl/>
        <w:numPr>
          <w:ilvl w:val="0"/>
          <w:numId w:val="31"/>
        </w:numPr>
        <w:spacing w:after="8" w:line="229" w:lineRule="auto"/>
        <w:ind w:hanging="284"/>
      </w:pPr>
      <w:r w:rsidRPr="00947641">
        <w:t>Применение ядерных реакторов.</w:t>
      </w:r>
    </w:p>
    <w:p w:rsidR="001705E9" w:rsidRPr="00947641" w:rsidRDefault="001705E9" w:rsidP="00AE6FDA">
      <w:pPr>
        <w:widowControl/>
        <w:numPr>
          <w:ilvl w:val="0"/>
          <w:numId w:val="31"/>
        </w:numPr>
        <w:spacing w:after="8" w:line="229" w:lineRule="auto"/>
        <w:ind w:hanging="284"/>
      </w:pPr>
      <w:r w:rsidRPr="00947641">
        <w:lastRenderedPageBreak/>
        <w:t>Природа ферромагнетизма.</w:t>
      </w:r>
    </w:p>
    <w:p w:rsidR="001705E9" w:rsidRPr="00947641" w:rsidRDefault="001705E9" w:rsidP="00AE6FDA">
      <w:pPr>
        <w:widowControl/>
        <w:numPr>
          <w:ilvl w:val="0"/>
          <w:numId w:val="31"/>
        </w:numPr>
        <w:spacing w:after="8" w:line="229" w:lineRule="auto"/>
        <w:ind w:hanging="284"/>
      </w:pPr>
      <w:r w:rsidRPr="00947641">
        <w:t>Проблемы экологии, связанные с использованием тепловых машин.</w:t>
      </w:r>
    </w:p>
    <w:p w:rsidR="001705E9" w:rsidRPr="00947641" w:rsidRDefault="001705E9" w:rsidP="00AE6FDA">
      <w:pPr>
        <w:widowControl/>
        <w:numPr>
          <w:ilvl w:val="0"/>
          <w:numId w:val="31"/>
        </w:numPr>
        <w:spacing w:after="8" w:line="229" w:lineRule="auto"/>
        <w:ind w:hanging="284"/>
      </w:pPr>
      <w:r w:rsidRPr="00947641">
        <w:t>Производство, передача и использование электроэнергии.</w:t>
      </w:r>
    </w:p>
    <w:p w:rsidR="001705E9" w:rsidRPr="00947641" w:rsidRDefault="001705E9" w:rsidP="00AE6FDA">
      <w:pPr>
        <w:widowControl/>
        <w:numPr>
          <w:ilvl w:val="0"/>
          <w:numId w:val="31"/>
        </w:numPr>
        <w:spacing w:after="8" w:line="229" w:lineRule="auto"/>
        <w:ind w:hanging="284"/>
      </w:pPr>
      <w:r w:rsidRPr="00947641">
        <w:t>Происхождение Солнечной системы.</w:t>
      </w:r>
    </w:p>
    <w:p w:rsidR="001705E9" w:rsidRPr="00947641" w:rsidRDefault="001705E9" w:rsidP="00AE6FDA">
      <w:pPr>
        <w:widowControl/>
        <w:numPr>
          <w:ilvl w:val="0"/>
          <w:numId w:val="31"/>
        </w:numPr>
        <w:spacing w:after="8" w:line="229" w:lineRule="auto"/>
        <w:ind w:hanging="284"/>
      </w:pPr>
      <w:r w:rsidRPr="00947641">
        <w:t>Пьезоэлектрический эффект его применение.</w:t>
      </w:r>
    </w:p>
    <w:p w:rsidR="001705E9" w:rsidRPr="00947641" w:rsidRDefault="001705E9" w:rsidP="00AE6FDA">
      <w:pPr>
        <w:widowControl/>
        <w:numPr>
          <w:ilvl w:val="0"/>
          <w:numId w:val="31"/>
        </w:numPr>
        <w:spacing w:after="8" w:line="229" w:lineRule="auto"/>
        <w:ind w:hanging="284"/>
      </w:pPr>
      <w:r w:rsidRPr="00947641">
        <w:t>Развитие средств связи и радио.</w:t>
      </w:r>
    </w:p>
    <w:p w:rsidR="001705E9" w:rsidRPr="00947641" w:rsidRDefault="001705E9" w:rsidP="00AE6FDA">
      <w:pPr>
        <w:widowControl/>
        <w:numPr>
          <w:ilvl w:val="0"/>
          <w:numId w:val="31"/>
        </w:numPr>
        <w:spacing w:after="8" w:line="229" w:lineRule="auto"/>
        <w:ind w:hanging="284"/>
      </w:pPr>
      <w:r w:rsidRPr="00947641">
        <w:t>Реактивные двигатели и основы работы тепловой машины.</w:t>
      </w:r>
    </w:p>
    <w:p w:rsidR="001705E9" w:rsidRPr="00947641" w:rsidRDefault="001705E9" w:rsidP="00AE6FDA">
      <w:pPr>
        <w:widowControl/>
        <w:numPr>
          <w:ilvl w:val="0"/>
          <w:numId w:val="31"/>
        </w:numPr>
        <w:spacing w:after="8" w:line="229" w:lineRule="auto"/>
        <w:ind w:hanging="284"/>
      </w:pPr>
      <w:r w:rsidRPr="00947641">
        <w:t>Реликтовое излучение.</w:t>
      </w:r>
    </w:p>
    <w:p w:rsidR="001705E9" w:rsidRPr="00947641" w:rsidRDefault="001705E9" w:rsidP="00AE6FDA">
      <w:pPr>
        <w:widowControl/>
        <w:numPr>
          <w:ilvl w:val="0"/>
          <w:numId w:val="31"/>
        </w:numPr>
        <w:spacing w:after="8" w:line="229" w:lineRule="auto"/>
        <w:ind w:hanging="284"/>
      </w:pPr>
      <w:r w:rsidRPr="00947641">
        <w:t>Рентгеновские лучи. История открытия. Применение.</w:t>
      </w:r>
    </w:p>
    <w:p w:rsidR="001705E9" w:rsidRPr="00947641" w:rsidRDefault="001705E9" w:rsidP="00AE6FDA">
      <w:pPr>
        <w:widowControl/>
        <w:numPr>
          <w:ilvl w:val="0"/>
          <w:numId w:val="31"/>
        </w:numPr>
        <w:spacing w:after="8" w:line="229" w:lineRule="auto"/>
        <w:ind w:hanging="284"/>
      </w:pPr>
      <w:r w:rsidRPr="00947641">
        <w:t>Рождение и эволюция звезд.</w:t>
      </w:r>
    </w:p>
    <w:p w:rsidR="001705E9" w:rsidRPr="00947641" w:rsidRDefault="001705E9" w:rsidP="00AE6FDA">
      <w:pPr>
        <w:widowControl/>
        <w:numPr>
          <w:ilvl w:val="0"/>
          <w:numId w:val="31"/>
        </w:numPr>
        <w:spacing w:after="8" w:line="229" w:lineRule="auto"/>
        <w:ind w:hanging="284"/>
      </w:pPr>
      <w:r w:rsidRPr="00947641">
        <w:t>Роль К.Э.Циолковского в развитии космонавтики.</w:t>
      </w:r>
    </w:p>
    <w:p w:rsidR="001705E9" w:rsidRPr="00947641" w:rsidRDefault="001705E9" w:rsidP="00AE6FDA">
      <w:pPr>
        <w:widowControl/>
        <w:numPr>
          <w:ilvl w:val="0"/>
          <w:numId w:val="31"/>
        </w:numPr>
        <w:spacing w:after="8" w:line="229" w:lineRule="auto"/>
        <w:ind w:hanging="284"/>
      </w:pPr>
      <w:r w:rsidRPr="00947641">
        <w:t>Свет — электромагнитная волна.</w:t>
      </w:r>
    </w:p>
    <w:p w:rsidR="001705E9" w:rsidRPr="00947641" w:rsidRDefault="001705E9" w:rsidP="00AE6FDA">
      <w:pPr>
        <w:widowControl/>
        <w:numPr>
          <w:ilvl w:val="0"/>
          <w:numId w:val="31"/>
        </w:numPr>
        <w:spacing w:after="8" w:line="229" w:lineRule="auto"/>
        <w:ind w:hanging="284"/>
      </w:pPr>
      <w:r w:rsidRPr="00947641">
        <w:t>Сергей Павлович Королев — конструктор и организатор производства ракетнокосмической техники.</w:t>
      </w:r>
    </w:p>
    <w:p w:rsidR="001705E9" w:rsidRPr="00947641" w:rsidRDefault="001705E9" w:rsidP="00AE6FDA">
      <w:pPr>
        <w:widowControl/>
        <w:numPr>
          <w:ilvl w:val="0"/>
          <w:numId w:val="31"/>
        </w:numPr>
        <w:spacing w:after="8" w:line="229" w:lineRule="auto"/>
        <w:ind w:hanging="284"/>
      </w:pPr>
      <w:r w:rsidRPr="00947641">
        <w:t>Силы трения.</w:t>
      </w:r>
    </w:p>
    <w:p w:rsidR="001705E9" w:rsidRPr="00947641" w:rsidRDefault="001705E9" w:rsidP="00AE6FDA">
      <w:pPr>
        <w:widowControl/>
        <w:numPr>
          <w:ilvl w:val="0"/>
          <w:numId w:val="31"/>
        </w:numPr>
        <w:spacing w:after="8" w:line="229" w:lineRule="auto"/>
        <w:ind w:hanging="284"/>
      </w:pPr>
      <w:r w:rsidRPr="00947641">
        <w:t>Современная спутниковая связь.</w:t>
      </w:r>
    </w:p>
    <w:p w:rsidR="001705E9" w:rsidRPr="00947641" w:rsidRDefault="001705E9" w:rsidP="00AE6FDA">
      <w:pPr>
        <w:widowControl/>
        <w:numPr>
          <w:ilvl w:val="0"/>
          <w:numId w:val="31"/>
        </w:numPr>
        <w:spacing w:after="8" w:line="229" w:lineRule="auto"/>
        <w:ind w:hanging="284"/>
      </w:pPr>
      <w:r w:rsidRPr="00947641">
        <w:t>Современная физическая картина мира.</w:t>
      </w:r>
    </w:p>
    <w:p w:rsidR="001705E9" w:rsidRPr="00947641" w:rsidRDefault="001705E9" w:rsidP="00AE6FDA">
      <w:pPr>
        <w:widowControl/>
        <w:numPr>
          <w:ilvl w:val="0"/>
          <w:numId w:val="31"/>
        </w:numPr>
        <w:spacing w:after="8" w:line="229" w:lineRule="auto"/>
        <w:ind w:hanging="284"/>
      </w:pPr>
      <w:r w:rsidRPr="00947641">
        <w:t>Современные средства связи</w:t>
      </w:r>
      <w:r w:rsidRPr="00947641">
        <w:rPr>
          <w:b/>
        </w:rPr>
        <w:t>.</w:t>
      </w:r>
    </w:p>
    <w:p w:rsidR="001705E9" w:rsidRPr="00947641" w:rsidRDefault="001705E9" w:rsidP="00AE6FDA">
      <w:pPr>
        <w:widowControl/>
        <w:numPr>
          <w:ilvl w:val="0"/>
          <w:numId w:val="31"/>
        </w:numPr>
        <w:spacing w:after="8" w:line="229" w:lineRule="auto"/>
        <w:ind w:hanging="284"/>
      </w:pPr>
      <w:r w:rsidRPr="00947641">
        <w:t>Солнце — источник жизни на Земле.</w:t>
      </w:r>
    </w:p>
    <w:p w:rsidR="001705E9" w:rsidRPr="00947641" w:rsidRDefault="001705E9" w:rsidP="00AE6FDA">
      <w:pPr>
        <w:widowControl/>
        <w:numPr>
          <w:ilvl w:val="0"/>
          <w:numId w:val="31"/>
        </w:numPr>
        <w:spacing w:after="8" w:line="229" w:lineRule="auto"/>
        <w:ind w:hanging="284"/>
      </w:pPr>
      <w:r w:rsidRPr="00947641">
        <w:t>Трансформаторы.</w:t>
      </w:r>
    </w:p>
    <w:p w:rsidR="001705E9" w:rsidRPr="00947641" w:rsidRDefault="001705E9" w:rsidP="00AE6FDA">
      <w:pPr>
        <w:widowControl/>
        <w:numPr>
          <w:ilvl w:val="0"/>
          <w:numId w:val="31"/>
        </w:numPr>
        <w:spacing w:after="8" w:line="229" w:lineRule="auto"/>
        <w:ind w:hanging="284"/>
      </w:pPr>
      <w:r w:rsidRPr="00947641">
        <w:t>Ультразвук (получение, свойства, применение).</w:t>
      </w:r>
    </w:p>
    <w:p w:rsidR="001705E9" w:rsidRPr="00947641" w:rsidRDefault="001705E9" w:rsidP="00AE6FDA">
      <w:pPr>
        <w:widowControl/>
        <w:numPr>
          <w:ilvl w:val="0"/>
          <w:numId w:val="31"/>
        </w:numPr>
        <w:spacing w:after="8" w:line="229" w:lineRule="auto"/>
        <w:ind w:hanging="284"/>
      </w:pPr>
      <w:r w:rsidRPr="00947641">
        <w:t>Управляемый термоядерный синтез.</w:t>
      </w:r>
    </w:p>
    <w:p w:rsidR="001705E9" w:rsidRPr="00947641" w:rsidRDefault="001705E9" w:rsidP="00AE6FDA">
      <w:pPr>
        <w:widowControl/>
        <w:numPr>
          <w:ilvl w:val="0"/>
          <w:numId w:val="31"/>
        </w:numPr>
        <w:spacing w:after="8" w:line="229" w:lineRule="auto"/>
        <w:ind w:hanging="284"/>
      </w:pPr>
      <w:r w:rsidRPr="00947641">
        <w:t>Ускорители заряженных частиц.</w:t>
      </w:r>
    </w:p>
    <w:p w:rsidR="001705E9" w:rsidRPr="00947641" w:rsidRDefault="001705E9" w:rsidP="00AE6FDA">
      <w:pPr>
        <w:widowControl/>
        <w:numPr>
          <w:ilvl w:val="0"/>
          <w:numId w:val="31"/>
        </w:numPr>
        <w:spacing w:after="8" w:line="229" w:lineRule="auto"/>
        <w:ind w:hanging="284"/>
      </w:pPr>
      <w:r w:rsidRPr="00947641">
        <w:t>Физика и музыка.</w:t>
      </w:r>
    </w:p>
    <w:p w:rsidR="001705E9" w:rsidRPr="00947641" w:rsidRDefault="001705E9" w:rsidP="00AE6FDA">
      <w:pPr>
        <w:widowControl/>
        <w:numPr>
          <w:ilvl w:val="0"/>
          <w:numId w:val="31"/>
        </w:numPr>
        <w:spacing w:after="8" w:line="229" w:lineRule="auto"/>
        <w:ind w:hanging="284"/>
      </w:pPr>
      <w:r w:rsidRPr="00947641">
        <w:t>Физические свойства атмосферы.</w:t>
      </w:r>
    </w:p>
    <w:p w:rsidR="001705E9" w:rsidRPr="00947641" w:rsidRDefault="001705E9" w:rsidP="00AE6FDA">
      <w:pPr>
        <w:widowControl/>
        <w:numPr>
          <w:ilvl w:val="0"/>
          <w:numId w:val="31"/>
        </w:numPr>
        <w:spacing w:after="8" w:line="229" w:lineRule="auto"/>
        <w:ind w:hanging="284"/>
      </w:pPr>
      <w:r w:rsidRPr="00947641">
        <w:t>Фотоэлементы.</w:t>
      </w:r>
    </w:p>
    <w:p w:rsidR="001705E9" w:rsidRPr="00947641" w:rsidRDefault="001705E9" w:rsidP="00AE6FDA">
      <w:pPr>
        <w:widowControl/>
        <w:numPr>
          <w:ilvl w:val="0"/>
          <w:numId w:val="31"/>
        </w:numPr>
        <w:spacing w:after="8" w:line="229" w:lineRule="auto"/>
        <w:ind w:hanging="284"/>
      </w:pPr>
      <w:r w:rsidRPr="00947641">
        <w:t>Фотоэффект. Применение явления фотоэффекта.</w:t>
      </w:r>
    </w:p>
    <w:p w:rsidR="001705E9" w:rsidRPr="00947641" w:rsidRDefault="001705E9" w:rsidP="00AE6FDA">
      <w:pPr>
        <w:widowControl/>
        <w:numPr>
          <w:ilvl w:val="0"/>
          <w:numId w:val="31"/>
        </w:numPr>
        <w:spacing w:after="8" w:line="229" w:lineRule="auto"/>
        <w:ind w:hanging="284"/>
      </w:pPr>
      <w:r w:rsidRPr="00947641">
        <w:t>Ханс Кристиан Эрстед — основоположник электромагнетизма.</w:t>
      </w:r>
    </w:p>
    <w:p w:rsidR="001705E9" w:rsidRPr="00947641" w:rsidRDefault="001705E9" w:rsidP="00AE6FDA">
      <w:pPr>
        <w:widowControl/>
        <w:numPr>
          <w:ilvl w:val="0"/>
          <w:numId w:val="31"/>
        </w:numPr>
        <w:spacing w:after="8" w:line="229" w:lineRule="auto"/>
        <w:ind w:hanging="284"/>
      </w:pPr>
      <w:r w:rsidRPr="00947641">
        <w:t>Черные дыры.</w:t>
      </w:r>
    </w:p>
    <w:p w:rsidR="001705E9" w:rsidRPr="00947641" w:rsidRDefault="001705E9" w:rsidP="00AE6FDA">
      <w:pPr>
        <w:widowControl/>
        <w:numPr>
          <w:ilvl w:val="0"/>
          <w:numId w:val="31"/>
        </w:numPr>
        <w:spacing w:after="8" w:line="229" w:lineRule="auto"/>
        <w:ind w:hanging="284"/>
      </w:pPr>
      <w:r w:rsidRPr="00947641">
        <w:t>Шкала электромагнитных волн.</w:t>
      </w:r>
    </w:p>
    <w:p w:rsidR="001705E9" w:rsidRPr="00947641" w:rsidRDefault="001705E9" w:rsidP="00AE6FDA">
      <w:pPr>
        <w:widowControl/>
        <w:numPr>
          <w:ilvl w:val="0"/>
          <w:numId w:val="31"/>
        </w:numPr>
        <w:spacing w:after="8" w:line="229" w:lineRule="auto"/>
        <w:ind w:hanging="284"/>
      </w:pPr>
      <w:r w:rsidRPr="00947641">
        <w:t>Экологические проблемы и возможные пути их решения.</w:t>
      </w:r>
    </w:p>
    <w:p w:rsidR="001705E9" w:rsidRPr="00947641" w:rsidRDefault="001705E9" w:rsidP="00AE6FDA">
      <w:pPr>
        <w:widowControl/>
        <w:numPr>
          <w:ilvl w:val="0"/>
          <w:numId w:val="31"/>
        </w:numPr>
        <w:spacing w:after="8" w:line="229" w:lineRule="auto"/>
        <w:ind w:hanging="284"/>
      </w:pPr>
      <w:r w:rsidRPr="00947641">
        <w:t>Электронная проводимость металлов. Сверхпроводимость.</w:t>
      </w:r>
    </w:p>
    <w:p w:rsidR="001705E9" w:rsidRPr="00947641" w:rsidRDefault="001705E9" w:rsidP="00AE6FDA">
      <w:pPr>
        <w:widowControl/>
        <w:numPr>
          <w:ilvl w:val="0"/>
          <w:numId w:val="31"/>
        </w:numPr>
        <w:spacing w:after="8" w:line="229" w:lineRule="auto"/>
        <w:ind w:hanging="284"/>
      </w:pPr>
      <w:r w:rsidRPr="00947641">
        <w:t>Эмилий Христианович Ленц — русский физик.</w:t>
      </w:r>
    </w:p>
    <w:p w:rsidR="00B43D44" w:rsidRPr="00947641" w:rsidRDefault="00B43D44" w:rsidP="00AE6FDA">
      <w:pPr>
        <w:widowControl/>
        <w:numPr>
          <w:ilvl w:val="0"/>
          <w:numId w:val="31"/>
        </w:numPr>
        <w:spacing w:after="8" w:line="229" w:lineRule="auto"/>
        <w:ind w:hanging="284"/>
      </w:pPr>
    </w:p>
    <w:p w:rsidR="001705E9" w:rsidRPr="00947641" w:rsidRDefault="001705E9" w:rsidP="001705E9">
      <w:pPr>
        <w:autoSpaceDE w:val="0"/>
        <w:autoSpaceDN w:val="0"/>
        <w:adjustRightInd w:val="0"/>
        <w:jc w:val="center"/>
        <w:outlineLvl w:val="0"/>
        <w:rPr>
          <w:b/>
        </w:rPr>
      </w:pPr>
      <w:bookmarkStart w:id="39" w:name="_Toc454453802"/>
      <w:r w:rsidRPr="00947641">
        <w:rPr>
          <w:b/>
        </w:rPr>
        <w:t>ТЕМАТИЧЕСКОЕ ПЛАНИРОВАНИЕ</w:t>
      </w:r>
      <w:bookmarkEnd w:id="39"/>
    </w:p>
    <w:p w:rsidR="0066762B" w:rsidRPr="00947641" w:rsidRDefault="001705E9" w:rsidP="0066762B">
      <w:pPr>
        <w:spacing w:after="104"/>
        <w:ind w:firstLine="567"/>
      </w:pPr>
      <w:r w:rsidRPr="00947641">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получением среднего общего образования </w:t>
      </w:r>
      <w:r w:rsidR="0066762B" w:rsidRPr="00947641">
        <w:t>по специальности 35.02.03</w:t>
      </w:r>
      <w:r w:rsidRPr="00947641">
        <w:t xml:space="preserve"> </w:t>
      </w:r>
      <w:r w:rsidR="0066762B" w:rsidRPr="00947641">
        <w:t>Технология деревообработки</w:t>
      </w:r>
      <w:r w:rsidRPr="00947641">
        <w:t xml:space="preserve"> максимальная учебная нагрузка обучающихся составляет — </w:t>
      </w:r>
      <w:r w:rsidR="0066762B" w:rsidRPr="00947641">
        <w:t>182 час</w:t>
      </w:r>
      <w:r w:rsidR="00404F10" w:rsidRPr="00947641">
        <w:t>а</w:t>
      </w:r>
      <w:r w:rsidR="0066762B" w:rsidRPr="00947641">
        <w:t>, из них аудиторная (обязательная) нагрузка обучающихся, включая лабораторные работы, — 121 час; внеаудиторная самостоятельная работа студентов — 61 часа.</w:t>
      </w:r>
    </w:p>
    <w:p w:rsidR="00B43D44" w:rsidRPr="00947641" w:rsidRDefault="00B43D44" w:rsidP="0066762B">
      <w:pPr>
        <w:spacing w:after="104"/>
        <w:ind w:firstLine="567"/>
      </w:pPr>
    </w:p>
    <w:p w:rsidR="001705E9" w:rsidRPr="00947641" w:rsidRDefault="001705E9" w:rsidP="0066762B">
      <w:pPr>
        <w:spacing w:after="104"/>
        <w:ind w:firstLine="567"/>
        <w:jc w:val="center"/>
        <w:rPr>
          <w:b/>
        </w:rPr>
      </w:pPr>
      <w:r w:rsidRPr="00947641">
        <w:rPr>
          <w:rFonts w:eastAsia="Franklin Gothic"/>
          <w:b/>
        </w:rPr>
        <w:t>Тематический план</w:t>
      </w:r>
    </w:p>
    <w:tbl>
      <w:tblPr>
        <w:tblW w:w="9747" w:type="dxa"/>
        <w:tblInd w:w="5" w:type="dxa"/>
        <w:tblCellMar>
          <w:top w:w="85" w:type="dxa"/>
          <w:left w:w="113" w:type="dxa"/>
          <w:right w:w="122" w:type="dxa"/>
        </w:tblCellMar>
        <w:tblLook w:val="04A0" w:firstRow="1" w:lastRow="0" w:firstColumn="1" w:lastColumn="0" w:noHBand="0" w:noVBand="1"/>
      </w:tblPr>
      <w:tblGrid>
        <w:gridCol w:w="5320"/>
        <w:gridCol w:w="1734"/>
        <w:gridCol w:w="2693"/>
      </w:tblGrid>
      <w:tr w:rsidR="00947641" w:rsidRPr="00947641" w:rsidTr="00B43D44">
        <w:trPr>
          <w:trHeight w:val="20"/>
        </w:trPr>
        <w:tc>
          <w:tcPr>
            <w:tcW w:w="5320" w:type="dxa"/>
            <w:vMerge w:val="restart"/>
            <w:tcBorders>
              <w:top w:val="single" w:sz="4" w:space="0" w:color="181717"/>
              <w:left w:val="single" w:sz="4" w:space="0" w:color="181717"/>
              <w:right w:val="single" w:sz="4" w:space="0" w:color="181717"/>
            </w:tcBorders>
            <w:shd w:val="clear" w:color="auto" w:fill="auto"/>
          </w:tcPr>
          <w:p w:rsidR="0066762B" w:rsidRPr="00947641" w:rsidRDefault="0066762B" w:rsidP="00B43D44">
            <w:pPr>
              <w:ind w:firstLine="0"/>
              <w:jc w:val="center"/>
            </w:pPr>
            <w:r w:rsidRPr="00947641">
              <w:rPr>
                <w:b/>
              </w:rPr>
              <w:t xml:space="preserve">Содержание обучения </w:t>
            </w:r>
          </w:p>
        </w:tc>
        <w:tc>
          <w:tcPr>
            <w:tcW w:w="4427"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jc w:val="center"/>
            </w:pPr>
            <w:r w:rsidRPr="00947641">
              <w:rPr>
                <w:b/>
              </w:rPr>
              <w:t>Количество часов</w:t>
            </w:r>
          </w:p>
        </w:tc>
      </w:tr>
      <w:tr w:rsidR="00947641" w:rsidRPr="00947641" w:rsidTr="00B43D44">
        <w:trPr>
          <w:trHeight w:val="20"/>
        </w:trPr>
        <w:tc>
          <w:tcPr>
            <w:tcW w:w="5320" w:type="dxa"/>
            <w:vMerge/>
            <w:tcBorders>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jc w:val="center"/>
            </w:pP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rPr>
                <w:b/>
              </w:rPr>
            </w:pPr>
            <w:r w:rsidRPr="00947641">
              <w:rPr>
                <w:b/>
              </w:rPr>
              <w:t>Аудиторные занятия</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rPr>
                <w:b/>
              </w:rPr>
            </w:pPr>
            <w:r w:rsidRPr="00947641">
              <w:rPr>
                <w:b/>
              </w:rPr>
              <w:t>В т.ч. лабораторно-практические занятия</w:t>
            </w: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Введение</w:t>
            </w:r>
          </w:p>
        </w:tc>
        <w:tc>
          <w:tcPr>
            <w:tcW w:w="1734" w:type="dxa"/>
            <w:tcBorders>
              <w:top w:val="single" w:sz="4" w:space="0" w:color="181717"/>
              <w:left w:val="single" w:sz="4" w:space="0" w:color="181717"/>
              <w:bottom w:val="single" w:sz="4" w:space="0" w:color="auto"/>
              <w:right w:val="single" w:sz="4" w:space="0" w:color="auto"/>
            </w:tcBorders>
            <w:shd w:val="clear" w:color="auto" w:fill="auto"/>
          </w:tcPr>
          <w:p w:rsidR="0066762B" w:rsidRPr="00947641" w:rsidRDefault="0066762B" w:rsidP="00B43D44">
            <w:pPr>
              <w:ind w:firstLine="0"/>
              <w:jc w:val="center"/>
            </w:pPr>
            <w:r w:rsidRPr="00947641">
              <w:t>3</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1. Механика</w:t>
            </w:r>
          </w:p>
        </w:tc>
        <w:tc>
          <w:tcPr>
            <w:tcW w:w="1734" w:type="dxa"/>
            <w:tcBorders>
              <w:top w:val="single" w:sz="4" w:space="0" w:color="auto"/>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24</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r w:rsidRPr="00947641">
              <w:t>12</w:t>
            </w: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2. Молекулярная физика. Термодинамика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14</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r w:rsidRPr="00947641">
              <w:t>10</w:t>
            </w: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3. Электродинамика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30</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r w:rsidRPr="00947641">
              <w:t>12</w:t>
            </w: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lastRenderedPageBreak/>
              <w:t>4. Колебания и волны</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 xml:space="preserve">16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r w:rsidRPr="00947641">
              <w:t>4</w:t>
            </w: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5. Оптика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 xml:space="preserve">8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r w:rsidRPr="00947641">
              <w:t>6</w:t>
            </w: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rPr>
                <w:b/>
              </w:rPr>
            </w:pPr>
            <w:r w:rsidRPr="00947641">
              <w:t>6.</w:t>
            </w:r>
            <w:r w:rsidRPr="00947641">
              <w:rPr>
                <w:rStyle w:val="FontStyle103"/>
                <w:b w:val="0"/>
                <w:sz w:val="24"/>
                <w:szCs w:val="24"/>
              </w:rPr>
              <w:t xml:space="preserve"> Основы специальной теории относительности</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6</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7. Элементы квантовой физики</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12</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8. Эволюция Вселенной</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t xml:space="preserve">8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pPr>
          </w:p>
        </w:tc>
      </w:tr>
      <w:tr w:rsidR="00947641" w:rsidRPr="00947641" w:rsidTr="00B43D44">
        <w:trPr>
          <w:trHeight w:val="20"/>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rPr>
                <w:b/>
              </w:rPr>
              <w:t>Итого</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947641" w:rsidRDefault="0066762B" w:rsidP="00B43D44">
            <w:pPr>
              <w:ind w:firstLine="0"/>
              <w:jc w:val="center"/>
            </w:pPr>
            <w:r w:rsidRPr="00947641">
              <w:rPr>
                <w:b/>
              </w:rPr>
              <w:t>121</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947641" w:rsidRDefault="0066762B" w:rsidP="00B43D44">
            <w:pPr>
              <w:ind w:firstLine="0"/>
              <w:jc w:val="center"/>
              <w:rPr>
                <w:b/>
              </w:rPr>
            </w:pPr>
            <w:r w:rsidRPr="00947641">
              <w:rPr>
                <w:b/>
              </w:rPr>
              <w:t>44</w:t>
            </w:r>
          </w:p>
        </w:tc>
      </w:tr>
      <w:tr w:rsidR="00947641" w:rsidRPr="00947641" w:rsidTr="00B43D44">
        <w:trPr>
          <w:trHeight w:val="20"/>
        </w:trPr>
        <w:tc>
          <w:tcPr>
            <w:tcW w:w="9747" w:type="dxa"/>
            <w:gridSpan w:val="3"/>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jc w:val="center"/>
            </w:pPr>
            <w:r w:rsidRPr="00947641">
              <w:rPr>
                <w:b/>
              </w:rPr>
              <w:t>Внеаудиторная самостоятельная работа</w:t>
            </w:r>
          </w:p>
        </w:tc>
      </w:tr>
      <w:tr w:rsidR="00947641" w:rsidRPr="00947641" w:rsidTr="00B43D44">
        <w:trPr>
          <w:trHeight w:val="20"/>
        </w:trPr>
        <w:tc>
          <w:tcPr>
            <w:tcW w:w="7054"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t>Подготовка устных выступлений по заданным темам, эссе, докладов, рефератов, индивидуального проекта с использованием информационных технологий и др.</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jc w:val="center"/>
            </w:pPr>
            <w:r w:rsidRPr="00947641">
              <w:rPr>
                <w:b/>
              </w:rPr>
              <w:t>61</w:t>
            </w:r>
          </w:p>
        </w:tc>
      </w:tr>
      <w:tr w:rsidR="00947641" w:rsidRPr="00947641" w:rsidTr="00B43D44">
        <w:trPr>
          <w:trHeight w:val="20"/>
        </w:trPr>
        <w:tc>
          <w:tcPr>
            <w:tcW w:w="9747" w:type="dxa"/>
            <w:gridSpan w:val="3"/>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jc w:val="center"/>
            </w:pPr>
            <w:r w:rsidRPr="00947641">
              <w:rPr>
                <w:b/>
                <w:i/>
              </w:rPr>
              <w:t>Промежуточная аттестация в форме экзамена</w:t>
            </w:r>
          </w:p>
        </w:tc>
      </w:tr>
      <w:tr w:rsidR="00947641" w:rsidRPr="00947641" w:rsidTr="00B43D44">
        <w:trPr>
          <w:trHeight w:val="20"/>
        </w:trPr>
        <w:tc>
          <w:tcPr>
            <w:tcW w:w="7054"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pPr>
            <w:r w:rsidRPr="00947641">
              <w:rPr>
                <w:b/>
              </w:rPr>
              <w:t xml:space="preserve">Всего </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rsidR="0066762B" w:rsidRPr="00947641" w:rsidRDefault="0066762B" w:rsidP="00B43D44">
            <w:pPr>
              <w:ind w:firstLine="0"/>
              <w:jc w:val="center"/>
            </w:pPr>
            <w:r w:rsidRPr="00947641">
              <w:rPr>
                <w:b/>
              </w:rPr>
              <w:t>182</w:t>
            </w:r>
          </w:p>
        </w:tc>
      </w:tr>
    </w:tbl>
    <w:p w:rsidR="001705E9" w:rsidRPr="00947641" w:rsidRDefault="001705E9" w:rsidP="001705E9">
      <w:pPr>
        <w:autoSpaceDE w:val="0"/>
        <w:autoSpaceDN w:val="0"/>
        <w:adjustRightInd w:val="0"/>
        <w:ind w:firstLine="540"/>
        <w:jc w:val="center"/>
        <w:outlineLvl w:val="0"/>
        <w:rPr>
          <w:b/>
        </w:rPr>
      </w:pPr>
    </w:p>
    <w:p w:rsidR="006C33A2" w:rsidRPr="00947641" w:rsidRDefault="006C33A2" w:rsidP="006C33A2">
      <w:pPr>
        <w:jc w:val="center"/>
        <w:rPr>
          <w:b/>
          <w:sz w:val="28"/>
          <w:szCs w:val="28"/>
        </w:rPr>
      </w:pPr>
      <w:r w:rsidRPr="00947641">
        <w:rPr>
          <w:b/>
          <w:sz w:val="28"/>
          <w:szCs w:val="28"/>
        </w:rPr>
        <w:t>ОДД.01 Основы профессиональной деятельности</w:t>
      </w:r>
    </w:p>
    <w:p w:rsidR="0064596A" w:rsidRPr="00947641" w:rsidRDefault="0064596A" w:rsidP="0064596A">
      <w:pPr>
        <w:autoSpaceDE w:val="0"/>
        <w:autoSpaceDN w:val="0"/>
        <w:adjustRightInd w:val="0"/>
        <w:ind w:firstLine="567"/>
      </w:pPr>
      <w:r w:rsidRPr="00947641">
        <w:t xml:space="preserve">Рабочая программа общеобразовательной учебной дисциплины «Основы профессиональной деятельности» предназначена для изучения  основ профессиональной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  </w:t>
      </w:r>
    </w:p>
    <w:p w:rsidR="0064596A" w:rsidRPr="00947641" w:rsidRDefault="0064596A" w:rsidP="0064596A">
      <w:pPr>
        <w:ind w:firstLine="567"/>
      </w:pPr>
      <w:r w:rsidRPr="00947641">
        <w:t xml:space="preserve">Программа разработана на основе требований ФГОС среднего общего образования </w:t>
      </w:r>
      <w:r w:rsidRPr="00947641">
        <w:rPr>
          <w:iCs/>
        </w:rPr>
        <w:t>и</w:t>
      </w:r>
      <w:r w:rsidRPr="00947641">
        <w:t xml:space="preserve"> в соответствии с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(утв. Министерством просвещения РФ 14 апреля 2021 г.).</w:t>
      </w:r>
    </w:p>
    <w:p w:rsidR="0064596A" w:rsidRPr="00947641" w:rsidRDefault="0064596A" w:rsidP="0064596A">
      <w:pPr>
        <w:autoSpaceDE w:val="0"/>
        <w:autoSpaceDN w:val="0"/>
        <w:adjustRightInd w:val="0"/>
        <w:ind w:firstLine="540"/>
        <w:jc w:val="center"/>
        <w:outlineLvl w:val="0"/>
        <w:rPr>
          <w:b/>
        </w:rPr>
      </w:pPr>
      <w:r w:rsidRPr="00947641">
        <w:rPr>
          <w:b/>
        </w:rPr>
        <w:t>РЕЗУЛЬТАТЫ ОСВОЕНИЯ УЧЕБНОЙ ДИСЦИПЛИНЫ</w:t>
      </w:r>
    </w:p>
    <w:p w:rsidR="0064596A" w:rsidRPr="00947641" w:rsidRDefault="0064596A" w:rsidP="0064596A">
      <w:pPr>
        <w:ind w:firstLine="567"/>
      </w:pPr>
      <w:r w:rsidRPr="00947641">
        <w:t xml:space="preserve">Освоение содержания учебной дисциплины «Основы профессиональной деятельности» обеспечивает достижение студентами следующих </w:t>
      </w:r>
      <w:r w:rsidRPr="00947641">
        <w:rPr>
          <w:b/>
          <w:i/>
        </w:rPr>
        <w:t>результатов</w:t>
      </w:r>
      <w:r w:rsidRPr="00947641">
        <w:t>:</w:t>
      </w:r>
    </w:p>
    <w:p w:rsidR="0064596A" w:rsidRPr="00947641" w:rsidRDefault="0064596A" w:rsidP="0064596A">
      <w:pPr>
        <w:ind w:firstLine="708"/>
        <w:rPr>
          <w:b/>
        </w:rPr>
      </w:pPr>
      <w:r w:rsidRPr="00947641">
        <w:t xml:space="preserve">• </w:t>
      </w:r>
      <w:r w:rsidRPr="00947641">
        <w:rPr>
          <w:b/>
          <w:i/>
        </w:rPr>
        <w:t>личностных</w:t>
      </w:r>
      <w:r w:rsidRPr="00947641">
        <w:t>:</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 xml:space="preserve">уважение к личности и её достоинству, доброжелательное отношение к окружающим, </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потребность в самовыражении и самореализации, социальном признании;</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готовность к выбору профессионального  образования.</w:t>
      </w:r>
    </w:p>
    <w:p w:rsidR="0064596A" w:rsidRPr="00947641" w:rsidRDefault="0064596A" w:rsidP="0064596A">
      <w:pPr>
        <w:pStyle w:val="a3"/>
        <w:numPr>
          <w:ilvl w:val="0"/>
          <w:numId w:val="41"/>
        </w:numPr>
        <w:tabs>
          <w:tab w:val="num" w:pos="360"/>
        </w:tabs>
        <w:spacing w:after="0" w:line="240" w:lineRule="auto"/>
        <w:jc w:val="both"/>
        <w:rPr>
          <w:rFonts w:ascii="Times New Roman" w:hAnsi="Times New Roman"/>
          <w:sz w:val="24"/>
          <w:szCs w:val="24"/>
        </w:rPr>
      </w:pPr>
      <w:r w:rsidRPr="00947641">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64596A" w:rsidRPr="00947641" w:rsidRDefault="0064596A" w:rsidP="0064596A">
      <w:pPr>
        <w:pStyle w:val="a3"/>
        <w:numPr>
          <w:ilvl w:val="0"/>
          <w:numId w:val="41"/>
        </w:numPr>
        <w:tabs>
          <w:tab w:val="num" w:pos="360"/>
        </w:tabs>
        <w:spacing w:after="0" w:line="240" w:lineRule="auto"/>
        <w:jc w:val="both"/>
        <w:rPr>
          <w:rFonts w:ascii="Times New Roman" w:hAnsi="Times New Roman"/>
          <w:strike/>
          <w:sz w:val="24"/>
          <w:szCs w:val="24"/>
        </w:rPr>
      </w:pPr>
      <w:r w:rsidRPr="00947641">
        <w:rPr>
          <w:rFonts w:ascii="Times New Roman" w:hAnsi="Times New Roman"/>
          <w:sz w:val="24"/>
          <w:szCs w:val="24"/>
        </w:rPr>
        <w:t>нравственное сознание и поведение на основе усвоения общечеловеческих ценностей;</w:t>
      </w:r>
    </w:p>
    <w:p w:rsidR="0064596A" w:rsidRPr="00947641" w:rsidRDefault="0064596A" w:rsidP="0064596A">
      <w:pPr>
        <w:pStyle w:val="afff0"/>
        <w:numPr>
          <w:ilvl w:val="0"/>
          <w:numId w:val="41"/>
        </w:numPr>
        <w:tabs>
          <w:tab w:val="num" w:pos="360"/>
        </w:tabs>
        <w:jc w:val="both"/>
        <w:rPr>
          <w:rFonts w:ascii="Times New Roman" w:hAnsi="Times New Roman"/>
          <w:sz w:val="24"/>
          <w:szCs w:val="24"/>
        </w:rPr>
      </w:pPr>
      <w:r w:rsidRPr="00947641">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готовность и способность к финансовому образованию и самообразованию во взрослой жизни; сознательное отношение к непрерывному финансовому самообразованию как условию достижения финансового благополучия;</w:t>
      </w:r>
    </w:p>
    <w:p w:rsidR="0064596A" w:rsidRPr="00947641" w:rsidRDefault="0064596A" w:rsidP="0064596A">
      <w:pPr>
        <w:widowControl/>
        <w:numPr>
          <w:ilvl w:val="0"/>
          <w:numId w:val="41"/>
        </w:numPr>
      </w:pPr>
      <w:r w:rsidRPr="00947641">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64596A" w:rsidRPr="00947641" w:rsidRDefault="0064596A" w:rsidP="0064596A">
      <w:pPr>
        <w:widowControl/>
        <w:numPr>
          <w:ilvl w:val="0"/>
          <w:numId w:val="41"/>
        </w:numPr>
      </w:pPr>
      <w:r w:rsidRPr="00947641">
        <w:lastRenderedPageBreak/>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64596A" w:rsidRPr="00947641" w:rsidRDefault="0064596A" w:rsidP="0064596A">
      <w:pPr>
        <w:widowControl/>
        <w:numPr>
          <w:ilvl w:val="0"/>
          <w:numId w:val="41"/>
        </w:numPr>
      </w:pPr>
      <w:r w:rsidRPr="00947641">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4596A" w:rsidRPr="00947641" w:rsidRDefault="0064596A" w:rsidP="0064596A">
      <w:pPr>
        <w:widowControl/>
        <w:numPr>
          <w:ilvl w:val="0"/>
          <w:numId w:val="41"/>
        </w:numPr>
      </w:pPr>
      <w:r w:rsidRPr="00947641">
        <w:t>толерантное сознание и поведение в поликультурном мире, готовность и способность вести диалог с членами семьи, представителями финансовых институтов по вопросам управления личными финансами,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64596A" w:rsidRPr="00947641" w:rsidRDefault="0064596A" w:rsidP="0064596A">
      <w:pPr>
        <w:widowControl/>
        <w:numPr>
          <w:ilvl w:val="0"/>
          <w:numId w:val="41"/>
        </w:numPr>
      </w:pPr>
      <w:r w:rsidRPr="00947641">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64596A" w:rsidRPr="00947641" w:rsidRDefault="0064596A" w:rsidP="0064596A">
      <w:pPr>
        <w:widowControl/>
        <w:numPr>
          <w:ilvl w:val="0"/>
          <w:numId w:val="41"/>
        </w:numPr>
      </w:pPr>
      <w:r w:rsidRPr="00947641">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4596A" w:rsidRPr="00947641" w:rsidRDefault="0064596A" w:rsidP="0064596A">
      <w:pPr>
        <w:widowControl/>
        <w:numPr>
          <w:ilvl w:val="0"/>
          <w:numId w:val="41"/>
        </w:numPr>
      </w:pPr>
      <w:r w:rsidRPr="00947641">
        <w:t xml:space="preserve">ответственное отношение к созданию семьи на основе осознанного принятия ценностей семейной жизни; </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64596A" w:rsidRPr="00947641" w:rsidRDefault="0064596A" w:rsidP="0064596A">
      <w:pPr>
        <w:pStyle w:val="a3"/>
        <w:numPr>
          <w:ilvl w:val="0"/>
          <w:numId w:val="41"/>
        </w:numPr>
        <w:spacing w:after="0" w:line="240" w:lineRule="auto"/>
        <w:jc w:val="both"/>
        <w:rPr>
          <w:rFonts w:ascii="Times New Roman" w:hAnsi="Times New Roman"/>
          <w:sz w:val="24"/>
          <w:szCs w:val="24"/>
        </w:rPr>
      </w:pPr>
      <w:r w:rsidRPr="00947641">
        <w:rPr>
          <w:rFonts w:ascii="Times New Roman" w:hAnsi="Times New Roman"/>
          <w:sz w:val="24"/>
          <w:szCs w:val="24"/>
        </w:rPr>
        <w:t xml:space="preserve">креативность мышления, инициативность и находчивость; </w:t>
      </w:r>
    </w:p>
    <w:p w:rsidR="0064596A" w:rsidRPr="00947641" w:rsidRDefault="0064596A" w:rsidP="0064596A">
      <w:pPr>
        <w:pStyle w:val="afff0"/>
        <w:numPr>
          <w:ilvl w:val="0"/>
          <w:numId w:val="41"/>
        </w:numPr>
        <w:jc w:val="both"/>
        <w:rPr>
          <w:rFonts w:ascii="Times New Roman" w:hAnsi="Times New Roman"/>
          <w:b/>
          <w:sz w:val="24"/>
          <w:szCs w:val="24"/>
        </w:rPr>
      </w:pPr>
      <w:r w:rsidRPr="00947641">
        <w:rPr>
          <w:rFonts w:ascii="Times New Roman" w:hAnsi="Times New Roman"/>
          <w:sz w:val="24"/>
          <w:szCs w:val="24"/>
        </w:rPr>
        <w:t>чувство гордости и уважения к истории и достижениям отечественной физической и химической наукам; физически и химически грамотное поведение в профессиональной деятельности и быту при обращении с химическими веществами, материалами и процессами, приборами и устройствами;</w:t>
      </w:r>
    </w:p>
    <w:p w:rsidR="0064596A" w:rsidRPr="00947641" w:rsidRDefault="0064596A" w:rsidP="0064596A">
      <w:pPr>
        <w:pStyle w:val="a3"/>
        <w:numPr>
          <w:ilvl w:val="0"/>
          <w:numId w:val="41"/>
        </w:numPr>
        <w:spacing w:after="0" w:line="240" w:lineRule="auto"/>
        <w:ind w:left="714" w:hanging="357"/>
        <w:jc w:val="both"/>
        <w:rPr>
          <w:rFonts w:ascii="Times New Roman" w:hAnsi="Times New Roman"/>
          <w:sz w:val="24"/>
          <w:szCs w:val="24"/>
        </w:rPr>
      </w:pPr>
      <w:r w:rsidRPr="00947641">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и химических компетенций в этом;</w:t>
      </w:r>
    </w:p>
    <w:p w:rsidR="0064596A" w:rsidRPr="00947641" w:rsidRDefault="0064596A" w:rsidP="0064596A">
      <w:pPr>
        <w:pStyle w:val="afff0"/>
        <w:numPr>
          <w:ilvl w:val="0"/>
          <w:numId w:val="41"/>
        </w:numPr>
        <w:jc w:val="both"/>
        <w:rPr>
          <w:rFonts w:ascii="Times New Roman" w:hAnsi="Times New Roman"/>
          <w:sz w:val="24"/>
          <w:szCs w:val="24"/>
        </w:rPr>
      </w:pPr>
      <w:r w:rsidRPr="00947641">
        <w:rPr>
          <w:rFonts w:ascii="Times New Roman" w:hAnsi="Times New Roman"/>
          <w:sz w:val="24"/>
          <w:szCs w:val="24"/>
        </w:rPr>
        <w:t>умение использовать достижения современной физической и химической наук, физических и химических технологий для повышения собственного интеллектуального развития в выбранной профессиональной деятельности;</w:t>
      </w:r>
    </w:p>
    <w:p w:rsidR="0064596A" w:rsidRPr="00947641" w:rsidRDefault="0064596A" w:rsidP="0064596A">
      <w:pPr>
        <w:pStyle w:val="afff0"/>
        <w:numPr>
          <w:ilvl w:val="0"/>
          <w:numId w:val="41"/>
        </w:numPr>
        <w:jc w:val="both"/>
        <w:rPr>
          <w:rFonts w:ascii="Times New Roman" w:hAnsi="Times New Roman"/>
          <w:sz w:val="24"/>
          <w:szCs w:val="24"/>
        </w:rPr>
      </w:pPr>
      <w:r w:rsidRPr="00947641">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64596A" w:rsidRPr="00947641" w:rsidRDefault="0064596A" w:rsidP="0064596A">
      <w:pPr>
        <w:pStyle w:val="afff0"/>
        <w:numPr>
          <w:ilvl w:val="0"/>
          <w:numId w:val="41"/>
        </w:numPr>
        <w:jc w:val="both"/>
        <w:rPr>
          <w:rFonts w:ascii="Times New Roman" w:hAnsi="Times New Roman"/>
          <w:sz w:val="24"/>
          <w:szCs w:val="24"/>
        </w:rPr>
      </w:pPr>
      <w:r w:rsidRPr="00947641">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64596A" w:rsidRPr="00947641" w:rsidRDefault="0064596A" w:rsidP="0064596A">
      <w:pPr>
        <w:pStyle w:val="afff0"/>
        <w:numPr>
          <w:ilvl w:val="0"/>
          <w:numId w:val="41"/>
        </w:numPr>
        <w:jc w:val="both"/>
        <w:rPr>
          <w:rFonts w:ascii="Times New Roman" w:hAnsi="Times New Roman"/>
          <w:sz w:val="24"/>
          <w:szCs w:val="24"/>
        </w:rPr>
      </w:pPr>
      <w:r w:rsidRPr="00947641">
        <w:rPr>
          <w:rFonts w:ascii="Times New Roman" w:hAnsi="Times New Roman"/>
          <w:sz w:val="24"/>
          <w:szCs w:val="24"/>
        </w:rPr>
        <w:t>способность к самостоятельным решениям в области управления личными финансами;</w:t>
      </w:r>
    </w:p>
    <w:p w:rsidR="0064596A" w:rsidRPr="00947641" w:rsidRDefault="0064596A" w:rsidP="0064596A">
      <w:pPr>
        <w:pStyle w:val="afff0"/>
        <w:numPr>
          <w:ilvl w:val="0"/>
          <w:numId w:val="41"/>
        </w:numPr>
        <w:jc w:val="both"/>
        <w:rPr>
          <w:rFonts w:ascii="Times New Roman" w:hAnsi="Times New Roman"/>
          <w:sz w:val="24"/>
          <w:szCs w:val="24"/>
        </w:rPr>
      </w:pPr>
      <w:r w:rsidRPr="00947641">
        <w:rPr>
          <w:rFonts w:ascii="Times New Roman" w:hAnsi="Times New Roman"/>
          <w:sz w:val="24"/>
          <w:szCs w:val="24"/>
        </w:rPr>
        <w:lastRenderedPageBreak/>
        <w:t>сформированность сознательного, активного и ответственного поведения на 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64596A" w:rsidRPr="00947641" w:rsidRDefault="0064596A" w:rsidP="0064596A">
      <w:pPr>
        <w:pStyle w:val="afff0"/>
        <w:numPr>
          <w:ilvl w:val="0"/>
          <w:numId w:val="41"/>
        </w:numPr>
        <w:jc w:val="both"/>
        <w:rPr>
          <w:rFonts w:ascii="Times New Roman" w:hAnsi="Times New Roman"/>
          <w:sz w:val="24"/>
          <w:szCs w:val="24"/>
        </w:rPr>
      </w:pPr>
      <w:r w:rsidRPr="00947641">
        <w:rPr>
          <w:rFonts w:ascii="Times New Roman" w:hAnsi="Times New Roman"/>
          <w:sz w:val="24"/>
          <w:szCs w:val="24"/>
        </w:rPr>
        <w:t>понимание прав и обязанностей в сфере управления личными финансами;</w:t>
      </w:r>
    </w:p>
    <w:p w:rsidR="0064596A" w:rsidRPr="00947641" w:rsidRDefault="0064596A" w:rsidP="0064596A">
      <w:pPr>
        <w:pStyle w:val="afff0"/>
        <w:numPr>
          <w:ilvl w:val="0"/>
          <w:numId w:val="41"/>
        </w:numPr>
        <w:jc w:val="both"/>
        <w:rPr>
          <w:rFonts w:ascii="Times New Roman" w:hAnsi="Times New Roman"/>
          <w:sz w:val="24"/>
          <w:szCs w:val="24"/>
        </w:rPr>
      </w:pPr>
      <w:r w:rsidRPr="00947641">
        <w:rPr>
          <w:rFonts w:ascii="Times New Roman" w:hAnsi="Times New Roman"/>
          <w:sz w:val="24"/>
          <w:szCs w:val="24"/>
        </w:rPr>
        <w:t>готовность вести диалог с членами семьи, представителями финансовых институтов по вопросам управления личными финансами, достигать в нём взаимопонимания;</w:t>
      </w:r>
    </w:p>
    <w:p w:rsidR="0064596A" w:rsidRPr="00947641" w:rsidRDefault="0064596A" w:rsidP="0064596A">
      <w:pPr>
        <w:ind w:firstLine="708"/>
        <w:rPr>
          <w:b/>
          <w:i/>
        </w:rPr>
      </w:pPr>
      <w:r w:rsidRPr="00947641">
        <w:rPr>
          <w:b/>
          <w:i/>
        </w:rPr>
        <w:t>• метапредметных:</w:t>
      </w:r>
    </w:p>
    <w:p w:rsidR="0064596A" w:rsidRPr="00947641" w:rsidRDefault="0064596A" w:rsidP="0064596A">
      <w:pPr>
        <w:pStyle w:val="a3"/>
        <w:keepNext/>
        <w:numPr>
          <w:ilvl w:val="0"/>
          <w:numId w:val="42"/>
        </w:numPr>
        <w:spacing w:after="0" w:line="240" w:lineRule="auto"/>
        <w:jc w:val="both"/>
        <w:outlineLvl w:val="4"/>
        <w:rPr>
          <w:rFonts w:ascii="Times New Roman" w:hAnsi="Times New Roman"/>
          <w:sz w:val="24"/>
          <w:szCs w:val="24"/>
        </w:rPr>
      </w:pPr>
      <w:r w:rsidRPr="00947641">
        <w:rPr>
          <w:rFonts w:ascii="Times New Roman" w:hAnsi="Times New Roman"/>
          <w:bCs/>
          <w:sz w:val="24"/>
          <w:szCs w:val="24"/>
        </w:rPr>
        <w:t>умение самостоятельно определять цели деятельности, финансовые цели и составлять планы по их достижению, осознавая приоритетные и второстепенные задачи</w:t>
      </w:r>
      <w:r w:rsidRPr="00947641">
        <w:rPr>
          <w:rFonts w:ascii="Times New Roman" w:hAnsi="Times New Roman"/>
          <w:sz w:val="24"/>
          <w:szCs w:val="24"/>
        </w:rPr>
        <w:t xml:space="preserve">;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4596A" w:rsidRPr="00947641" w:rsidRDefault="0064596A" w:rsidP="0064596A">
      <w:pPr>
        <w:pStyle w:val="a3"/>
        <w:numPr>
          <w:ilvl w:val="0"/>
          <w:numId w:val="42"/>
        </w:numPr>
        <w:spacing w:after="0" w:line="240" w:lineRule="auto"/>
        <w:jc w:val="both"/>
        <w:rPr>
          <w:rFonts w:ascii="Times New Roman" w:hAnsi="Times New Roman"/>
          <w:sz w:val="24"/>
          <w:szCs w:val="24"/>
        </w:rPr>
      </w:pPr>
      <w:r w:rsidRPr="00947641">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64596A" w:rsidRPr="00947641" w:rsidRDefault="0064596A" w:rsidP="0064596A">
      <w:pPr>
        <w:pStyle w:val="a3"/>
        <w:numPr>
          <w:ilvl w:val="0"/>
          <w:numId w:val="42"/>
        </w:numPr>
        <w:spacing w:after="0" w:line="240" w:lineRule="auto"/>
        <w:jc w:val="both"/>
        <w:rPr>
          <w:rFonts w:ascii="Times New Roman" w:hAnsi="Times New Roman"/>
          <w:strike/>
          <w:sz w:val="24"/>
          <w:szCs w:val="24"/>
        </w:rPr>
      </w:pPr>
      <w:r w:rsidRPr="00947641">
        <w:rPr>
          <w:rFonts w:ascii="Times New Roman" w:hAnsi="Times New Roman"/>
          <w:bCs/>
          <w:sz w:val="24"/>
          <w:szCs w:val="24"/>
        </w:rPr>
        <w:t>владение навыками познавательной, учебно-</w:t>
      </w:r>
      <w:r w:rsidRPr="00947641">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4596A" w:rsidRPr="00947641" w:rsidRDefault="0064596A" w:rsidP="0064596A">
      <w:pPr>
        <w:pStyle w:val="a3"/>
        <w:numPr>
          <w:ilvl w:val="0"/>
          <w:numId w:val="42"/>
        </w:numPr>
        <w:autoSpaceDE w:val="0"/>
        <w:autoSpaceDN w:val="0"/>
        <w:adjustRightInd w:val="0"/>
        <w:spacing w:after="0" w:line="240" w:lineRule="auto"/>
        <w:jc w:val="both"/>
        <w:rPr>
          <w:rFonts w:ascii="Times New Roman" w:hAnsi="Times New Roman"/>
          <w:sz w:val="24"/>
          <w:szCs w:val="24"/>
        </w:rPr>
      </w:pPr>
      <w:r w:rsidRPr="00947641">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4596A" w:rsidRPr="00947641" w:rsidRDefault="0064596A" w:rsidP="0064596A">
      <w:pPr>
        <w:pStyle w:val="a3"/>
        <w:numPr>
          <w:ilvl w:val="0"/>
          <w:numId w:val="42"/>
        </w:numPr>
        <w:autoSpaceDE w:val="0"/>
        <w:autoSpaceDN w:val="0"/>
        <w:adjustRightInd w:val="0"/>
        <w:spacing w:after="0" w:line="240" w:lineRule="auto"/>
        <w:jc w:val="both"/>
        <w:rPr>
          <w:rFonts w:ascii="Times New Roman" w:hAnsi="Times New Roman"/>
          <w:sz w:val="24"/>
          <w:szCs w:val="24"/>
        </w:rPr>
      </w:pPr>
      <w:r w:rsidRPr="00947641">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4596A" w:rsidRPr="00947641" w:rsidRDefault="0064596A" w:rsidP="0064596A">
      <w:pPr>
        <w:pStyle w:val="a3"/>
        <w:numPr>
          <w:ilvl w:val="0"/>
          <w:numId w:val="42"/>
        </w:numPr>
        <w:autoSpaceDE w:val="0"/>
        <w:autoSpaceDN w:val="0"/>
        <w:adjustRightInd w:val="0"/>
        <w:spacing w:after="0" w:line="240" w:lineRule="auto"/>
        <w:jc w:val="both"/>
        <w:rPr>
          <w:rFonts w:ascii="Times New Roman" w:hAnsi="Times New Roman"/>
          <w:strike/>
          <w:sz w:val="24"/>
          <w:szCs w:val="24"/>
        </w:rPr>
      </w:pPr>
      <w:r w:rsidRPr="00947641">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64596A" w:rsidRPr="00947641" w:rsidRDefault="0064596A" w:rsidP="0064596A">
      <w:pPr>
        <w:pStyle w:val="a3"/>
        <w:numPr>
          <w:ilvl w:val="0"/>
          <w:numId w:val="42"/>
        </w:numPr>
        <w:spacing w:after="0" w:line="240" w:lineRule="auto"/>
        <w:jc w:val="both"/>
        <w:rPr>
          <w:rFonts w:ascii="Times New Roman" w:hAnsi="Times New Roman"/>
          <w:sz w:val="24"/>
          <w:szCs w:val="24"/>
        </w:rPr>
      </w:pPr>
      <w:r w:rsidRPr="00947641">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64596A" w:rsidRPr="00947641" w:rsidRDefault="0064596A" w:rsidP="0064596A">
      <w:pPr>
        <w:pStyle w:val="a3"/>
        <w:numPr>
          <w:ilvl w:val="0"/>
          <w:numId w:val="42"/>
        </w:numPr>
        <w:autoSpaceDE w:val="0"/>
        <w:autoSpaceDN w:val="0"/>
        <w:adjustRightInd w:val="0"/>
        <w:spacing w:after="0" w:line="240" w:lineRule="auto"/>
        <w:jc w:val="both"/>
        <w:rPr>
          <w:rFonts w:ascii="Times New Roman" w:hAnsi="Times New Roman"/>
          <w:sz w:val="24"/>
          <w:szCs w:val="24"/>
        </w:rPr>
      </w:pPr>
      <w:r w:rsidRPr="00947641">
        <w:rPr>
          <w:rFonts w:ascii="Times New Roman" w:hAnsi="Times New Roman"/>
          <w:sz w:val="24"/>
          <w:szCs w:val="24"/>
        </w:rPr>
        <w:t>умение определять назначение и функции различных социальных, экономических,  правовых и финансовых институтов; ориентироваться в предлагаемых финансовых продуктах, оценивать последствия их использования;</w:t>
      </w:r>
    </w:p>
    <w:p w:rsidR="0064596A" w:rsidRPr="00947641" w:rsidRDefault="0064596A" w:rsidP="0064596A">
      <w:pPr>
        <w:pStyle w:val="a3"/>
        <w:numPr>
          <w:ilvl w:val="0"/>
          <w:numId w:val="42"/>
        </w:numPr>
        <w:spacing w:after="0" w:line="240" w:lineRule="auto"/>
        <w:jc w:val="both"/>
        <w:rPr>
          <w:rFonts w:ascii="Times New Roman" w:hAnsi="Times New Roman"/>
          <w:sz w:val="24"/>
          <w:szCs w:val="24"/>
        </w:rPr>
      </w:pPr>
      <w:r w:rsidRPr="00947641">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64596A" w:rsidRPr="00947641" w:rsidRDefault="0064596A" w:rsidP="0064596A">
      <w:pPr>
        <w:pStyle w:val="a3"/>
        <w:numPr>
          <w:ilvl w:val="0"/>
          <w:numId w:val="42"/>
        </w:numPr>
        <w:spacing w:after="0" w:line="240" w:lineRule="auto"/>
        <w:jc w:val="both"/>
        <w:rPr>
          <w:rFonts w:ascii="Times New Roman" w:hAnsi="Times New Roman"/>
          <w:sz w:val="24"/>
          <w:szCs w:val="24"/>
        </w:rPr>
      </w:pPr>
      <w:r w:rsidRPr="00947641">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64596A" w:rsidRPr="00947641" w:rsidRDefault="0064596A" w:rsidP="0064596A">
      <w:pPr>
        <w:pStyle w:val="a3"/>
        <w:numPr>
          <w:ilvl w:val="0"/>
          <w:numId w:val="42"/>
        </w:numPr>
        <w:spacing w:after="0" w:line="240" w:lineRule="auto"/>
        <w:jc w:val="both"/>
        <w:rPr>
          <w:rFonts w:ascii="Times New Roman" w:hAnsi="Times New Roman"/>
          <w:sz w:val="24"/>
          <w:szCs w:val="24"/>
        </w:rPr>
      </w:pPr>
      <w:r w:rsidRPr="00947641">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64596A" w:rsidRPr="00947641" w:rsidRDefault="0064596A" w:rsidP="0064596A">
      <w:pPr>
        <w:pStyle w:val="a3"/>
        <w:numPr>
          <w:ilvl w:val="0"/>
          <w:numId w:val="42"/>
        </w:numPr>
        <w:spacing w:after="0" w:line="240" w:lineRule="auto"/>
        <w:jc w:val="both"/>
        <w:rPr>
          <w:rFonts w:ascii="Times New Roman" w:hAnsi="Times New Roman"/>
          <w:sz w:val="24"/>
          <w:szCs w:val="24"/>
        </w:rPr>
      </w:pPr>
      <w:r w:rsidRPr="00947641">
        <w:rPr>
          <w:rFonts w:ascii="Times New Roman" w:hAnsi="Times New Roman"/>
          <w:sz w:val="24"/>
          <w:szCs w:val="24"/>
        </w:rPr>
        <w:t>умение генерировать идеи и определять средства, необходимые для их реализации;</w:t>
      </w:r>
    </w:p>
    <w:p w:rsidR="0064596A" w:rsidRPr="00947641" w:rsidRDefault="0064596A" w:rsidP="0064596A">
      <w:pPr>
        <w:pStyle w:val="a3"/>
        <w:numPr>
          <w:ilvl w:val="0"/>
          <w:numId w:val="42"/>
        </w:numPr>
        <w:spacing w:after="0" w:line="240" w:lineRule="auto"/>
        <w:ind w:left="714" w:hanging="357"/>
        <w:jc w:val="both"/>
        <w:rPr>
          <w:rFonts w:ascii="Times New Roman" w:hAnsi="Times New Roman"/>
          <w:sz w:val="24"/>
          <w:szCs w:val="24"/>
        </w:rPr>
      </w:pPr>
      <w:r w:rsidRPr="00947641">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64596A" w:rsidRPr="00947641" w:rsidRDefault="0064596A" w:rsidP="0064596A">
      <w:pPr>
        <w:ind w:firstLine="708"/>
        <w:rPr>
          <w:b/>
          <w:i/>
        </w:rPr>
      </w:pPr>
      <w:r w:rsidRPr="00947641">
        <w:rPr>
          <w:b/>
          <w:i/>
        </w:rPr>
        <w:t>• предметных:</w:t>
      </w:r>
    </w:p>
    <w:p w:rsidR="0064596A" w:rsidRPr="00947641" w:rsidRDefault="0064596A" w:rsidP="0064596A">
      <w:pPr>
        <w:widowControl/>
        <w:numPr>
          <w:ilvl w:val="0"/>
          <w:numId w:val="43"/>
        </w:numPr>
      </w:pPr>
      <w:r w:rsidRPr="00947641">
        <w:t>формированность навыков коммуникативной, учебно-исследовательской деятельности, критического мышления;</w:t>
      </w:r>
    </w:p>
    <w:p w:rsidR="0064596A" w:rsidRPr="00947641" w:rsidRDefault="0064596A" w:rsidP="0064596A">
      <w:pPr>
        <w:widowControl/>
        <w:numPr>
          <w:ilvl w:val="0"/>
          <w:numId w:val="43"/>
        </w:numPr>
      </w:pPr>
      <w:r w:rsidRPr="00947641">
        <w:lastRenderedPageBreak/>
        <w:t>способность к инновационной, аналитической, творческой, интеллектуальной деятельности;</w:t>
      </w:r>
    </w:p>
    <w:p w:rsidR="0064596A" w:rsidRPr="00947641" w:rsidRDefault="0064596A" w:rsidP="0064596A">
      <w:pPr>
        <w:widowControl/>
        <w:numPr>
          <w:ilvl w:val="0"/>
          <w:numId w:val="43"/>
        </w:numPr>
      </w:pPr>
      <w:r w:rsidRPr="00947641">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4596A" w:rsidRPr="00947641" w:rsidRDefault="0064596A" w:rsidP="0064596A">
      <w:pPr>
        <w:widowControl/>
        <w:numPr>
          <w:ilvl w:val="0"/>
          <w:numId w:val="43"/>
        </w:numPr>
        <w:rPr>
          <w:bCs/>
        </w:rPr>
      </w:pPr>
      <w:r w:rsidRPr="00947641">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4596A" w:rsidRPr="00947641" w:rsidRDefault="0064596A" w:rsidP="0064596A">
      <w:pPr>
        <w:widowControl/>
        <w:numPr>
          <w:ilvl w:val="0"/>
          <w:numId w:val="43"/>
        </w:numPr>
        <w:rPr>
          <w:bCs/>
        </w:rPr>
      </w:pPr>
      <w:r w:rsidRPr="00947641">
        <w:rPr>
          <w:bCs/>
        </w:rPr>
        <w:t>сформированность знаний об обществе как целостной развивающейся системе в единстве и взаимодействии его основных сфер и институтов;</w:t>
      </w:r>
    </w:p>
    <w:p w:rsidR="0064596A" w:rsidRPr="00947641" w:rsidRDefault="0064596A" w:rsidP="0064596A">
      <w:pPr>
        <w:widowControl/>
        <w:numPr>
          <w:ilvl w:val="0"/>
          <w:numId w:val="43"/>
        </w:numPr>
        <w:rPr>
          <w:bCs/>
        </w:rPr>
      </w:pPr>
      <w:r w:rsidRPr="00947641">
        <w:rPr>
          <w:bCs/>
        </w:rPr>
        <w:t>владение базовым понятийным аппаратом социальных наук;</w:t>
      </w:r>
    </w:p>
    <w:p w:rsidR="0064596A" w:rsidRPr="00947641" w:rsidRDefault="0064596A" w:rsidP="0064596A">
      <w:pPr>
        <w:widowControl/>
        <w:numPr>
          <w:ilvl w:val="0"/>
          <w:numId w:val="43"/>
        </w:numPr>
        <w:rPr>
          <w:bCs/>
        </w:rPr>
      </w:pPr>
      <w:r w:rsidRPr="00947641">
        <w:rPr>
          <w:bCs/>
        </w:rPr>
        <w:t>владение умениями выявлять причинно-следственные, функциональные, иерархические и другие связи социальных объектов и процессов;</w:t>
      </w:r>
    </w:p>
    <w:p w:rsidR="0064596A" w:rsidRPr="00947641" w:rsidRDefault="0064596A" w:rsidP="0064596A">
      <w:pPr>
        <w:widowControl/>
        <w:numPr>
          <w:ilvl w:val="0"/>
          <w:numId w:val="43"/>
        </w:numPr>
        <w:rPr>
          <w:bCs/>
        </w:rPr>
      </w:pPr>
      <w:r w:rsidRPr="00947641">
        <w:rPr>
          <w:bCs/>
        </w:rPr>
        <w:t>сформированность представлений об основных тенденциях и возможных перспективах развития мирового сообщества в глобальном мире;</w:t>
      </w:r>
    </w:p>
    <w:p w:rsidR="0064596A" w:rsidRPr="00947641" w:rsidRDefault="0064596A" w:rsidP="0064596A">
      <w:pPr>
        <w:widowControl/>
        <w:numPr>
          <w:ilvl w:val="0"/>
          <w:numId w:val="43"/>
        </w:numPr>
        <w:rPr>
          <w:bCs/>
        </w:rPr>
      </w:pPr>
      <w:r w:rsidRPr="00947641">
        <w:rPr>
          <w:bCs/>
        </w:rPr>
        <w:t>сформированность представлений о методах познания социальных явлений и процессов;</w:t>
      </w:r>
    </w:p>
    <w:p w:rsidR="0064596A" w:rsidRPr="00947641" w:rsidRDefault="0064596A" w:rsidP="0064596A">
      <w:pPr>
        <w:widowControl/>
        <w:numPr>
          <w:ilvl w:val="0"/>
          <w:numId w:val="43"/>
        </w:numPr>
        <w:rPr>
          <w:bCs/>
        </w:rPr>
      </w:pPr>
      <w:r w:rsidRPr="00947641">
        <w:rPr>
          <w:bCs/>
        </w:rPr>
        <w:t>владение умениями применять полученные знания в повседневной жизни, прогнозировать последствия принимаемых решений;</w:t>
      </w:r>
    </w:p>
    <w:p w:rsidR="0064596A" w:rsidRPr="00947641" w:rsidRDefault="0064596A" w:rsidP="0064596A">
      <w:pPr>
        <w:widowControl/>
        <w:numPr>
          <w:ilvl w:val="0"/>
          <w:numId w:val="43"/>
        </w:numPr>
        <w:rPr>
          <w:bCs/>
        </w:rPr>
      </w:pPr>
      <w:r w:rsidRPr="00947641">
        <w:rPr>
          <w:bCs/>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4596A" w:rsidRPr="00947641" w:rsidRDefault="0064596A" w:rsidP="0064596A">
      <w:pPr>
        <w:widowControl/>
        <w:numPr>
          <w:ilvl w:val="0"/>
          <w:numId w:val="43"/>
        </w:numPr>
        <w:rPr>
          <w:bCs/>
        </w:rPr>
      </w:pPr>
      <w:r w:rsidRPr="00947641">
        <w:rPr>
          <w:bCs/>
        </w:rPr>
        <w:t xml:space="preserve"> владение представлениями о современной географической науке, ее участии в решении важнейших проблем человечества;</w:t>
      </w:r>
    </w:p>
    <w:p w:rsidR="0064596A" w:rsidRPr="00947641" w:rsidRDefault="0064596A" w:rsidP="0064596A">
      <w:pPr>
        <w:widowControl/>
        <w:numPr>
          <w:ilvl w:val="0"/>
          <w:numId w:val="43"/>
        </w:numPr>
        <w:rPr>
          <w:bCs/>
        </w:rPr>
      </w:pPr>
      <w:r w:rsidRPr="00947641">
        <w:rPr>
          <w:bCs/>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64596A" w:rsidRPr="00947641" w:rsidRDefault="0064596A" w:rsidP="0064596A">
      <w:pPr>
        <w:widowControl/>
        <w:numPr>
          <w:ilvl w:val="0"/>
          <w:numId w:val="43"/>
        </w:numPr>
        <w:rPr>
          <w:bCs/>
        </w:rPr>
      </w:pPr>
      <w:r w:rsidRPr="00947641">
        <w:rPr>
          <w:bCs/>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64596A" w:rsidRPr="00947641" w:rsidRDefault="0064596A" w:rsidP="0064596A">
      <w:pPr>
        <w:widowControl/>
        <w:numPr>
          <w:ilvl w:val="0"/>
          <w:numId w:val="43"/>
        </w:numPr>
        <w:rPr>
          <w:bCs/>
        </w:rPr>
      </w:pPr>
      <w:r w:rsidRPr="00947641">
        <w:rPr>
          <w:bCs/>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64596A" w:rsidRPr="00947641" w:rsidRDefault="0064596A" w:rsidP="0064596A">
      <w:pPr>
        <w:widowControl/>
        <w:numPr>
          <w:ilvl w:val="0"/>
          <w:numId w:val="43"/>
        </w:numPr>
        <w:rPr>
          <w:bCs/>
        </w:rPr>
      </w:pPr>
      <w:r w:rsidRPr="00947641">
        <w:rPr>
          <w:bCs/>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64596A" w:rsidRPr="00947641" w:rsidRDefault="0064596A" w:rsidP="0064596A">
      <w:pPr>
        <w:widowControl/>
        <w:numPr>
          <w:ilvl w:val="0"/>
          <w:numId w:val="43"/>
        </w:numPr>
        <w:rPr>
          <w:bCs/>
        </w:rPr>
      </w:pPr>
      <w:r w:rsidRPr="00947641">
        <w:rPr>
          <w:bCs/>
        </w:rPr>
        <w:t>владение умениями географического анализа и интерпретации разнообразной информации;</w:t>
      </w:r>
    </w:p>
    <w:p w:rsidR="0064596A" w:rsidRPr="00947641" w:rsidRDefault="0064596A" w:rsidP="0064596A">
      <w:pPr>
        <w:widowControl/>
        <w:numPr>
          <w:ilvl w:val="0"/>
          <w:numId w:val="43"/>
        </w:numPr>
        <w:rPr>
          <w:bCs/>
        </w:rPr>
      </w:pPr>
      <w:r w:rsidRPr="00947641">
        <w:rPr>
          <w:bCs/>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64596A" w:rsidRPr="00947641" w:rsidRDefault="0064596A" w:rsidP="0064596A">
      <w:pPr>
        <w:widowControl/>
        <w:numPr>
          <w:ilvl w:val="0"/>
          <w:numId w:val="43"/>
        </w:numPr>
        <w:rPr>
          <w:bCs/>
        </w:rPr>
      </w:pPr>
      <w:r w:rsidRPr="00947641">
        <w:rPr>
          <w:bCs/>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64596A" w:rsidRPr="00947641" w:rsidRDefault="0064596A" w:rsidP="0064596A">
      <w:pPr>
        <w:widowControl/>
        <w:numPr>
          <w:ilvl w:val="0"/>
          <w:numId w:val="43"/>
        </w:numPr>
        <w:rPr>
          <w:bCs/>
        </w:rPr>
      </w:pPr>
      <w:r w:rsidRPr="00947641">
        <w:rPr>
          <w:bCs/>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64596A" w:rsidRPr="00947641" w:rsidRDefault="0064596A" w:rsidP="0064596A">
      <w:pPr>
        <w:widowControl/>
        <w:numPr>
          <w:ilvl w:val="0"/>
          <w:numId w:val="43"/>
        </w:numPr>
        <w:rPr>
          <w:bCs/>
        </w:rPr>
      </w:pPr>
      <w:r w:rsidRPr="00947641">
        <w:rPr>
          <w:bCs/>
        </w:rPr>
        <w:lastRenderedPageBreak/>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64596A" w:rsidRPr="00947641" w:rsidRDefault="0064596A" w:rsidP="0064596A">
      <w:pPr>
        <w:widowControl/>
        <w:numPr>
          <w:ilvl w:val="0"/>
          <w:numId w:val="43"/>
        </w:numPr>
        <w:rPr>
          <w:bCs/>
        </w:rPr>
      </w:pPr>
      <w:r w:rsidRPr="00947641">
        <w:rPr>
          <w:bCs/>
        </w:rPr>
        <w:t>владение основными методами научного познания, используемыми в физике: наблюдением, описанием, измерением, экспериментом;</w:t>
      </w:r>
    </w:p>
    <w:p w:rsidR="0064596A" w:rsidRPr="00947641" w:rsidRDefault="0064596A" w:rsidP="0064596A">
      <w:pPr>
        <w:widowControl/>
        <w:numPr>
          <w:ilvl w:val="0"/>
          <w:numId w:val="43"/>
        </w:numPr>
        <w:rPr>
          <w:bCs/>
        </w:rPr>
      </w:pPr>
      <w:r w:rsidRPr="00947641">
        <w:rPr>
          <w:bCs/>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64596A" w:rsidRPr="00947641" w:rsidRDefault="0064596A" w:rsidP="0064596A">
      <w:pPr>
        <w:widowControl/>
        <w:numPr>
          <w:ilvl w:val="0"/>
          <w:numId w:val="43"/>
        </w:numPr>
        <w:rPr>
          <w:bCs/>
        </w:rPr>
      </w:pPr>
      <w:r w:rsidRPr="00947641">
        <w:rPr>
          <w:bCs/>
        </w:rPr>
        <w:t>сформированность умения решать физические задачи;</w:t>
      </w:r>
    </w:p>
    <w:p w:rsidR="0064596A" w:rsidRPr="00947641" w:rsidRDefault="0064596A" w:rsidP="0064596A">
      <w:pPr>
        <w:widowControl/>
        <w:numPr>
          <w:ilvl w:val="0"/>
          <w:numId w:val="43"/>
        </w:numPr>
        <w:rPr>
          <w:bCs/>
        </w:rPr>
      </w:pPr>
      <w:r w:rsidRPr="00947641">
        <w:rPr>
          <w:bCs/>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64596A" w:rsidRPr="00947641" w:rsidRDefault="0064596A" w:rsidP="0064596A">
      <w:pPr>
        <w:widowControl/>
        <w:numPr>
          <w:ilvl w:val="0"/>
          <w:numId w:val="43"/>
        </w:numPr>
        <w:rPr>
          <w:bCs/>
        </w:rPr>
      </w:pPr>
      <w:r w:rsidRPr="00947641">
        <w:rPr>
          <w:bCs/>
        </w:rPr>
        <w:t>сформированность собственной позиции по отношению к физической информации, получаемой из разных источников.</w:t>
      </w:r>
    </w:p>
    <w:p w:rsidR="0064596A" w:rsidRPr="00947641" w:rsidRDefault="0064596A" w:rsidP="0064596A">
      <w:pPr>
        <w:widowControl/>
        <w:numPr>
          <w:ilvl w:val="0"/>
          <w:numId w:val="43"/>
        </w:numPr>
        <w:rPr>
          <w:bCs/>
        </w:rPr>
      </w:pPr>
      <w:r w:rsidRPr="00947641">
        <w:rPr>
          <w:bCs/>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64596A" w:rsidRPr="00947641" w:rsidRDefault="0064596A" w:rsidP="0064596A">
      <w:pPr>
        <w:widowControl/>
        <w:numPr>
          <w:ilvl w:val="0"/>
          <w:numId w:val="43"/>
        </w:numPr>
        <w:rPr>
          <w:bCs/>
        </w:rPr>
      </w:pPr>
      <w:r w:rsidRPr="00947641">
        <w:rPr>
          <w:bCs/>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64596A" w:rsidRPr="00947641" w:rsidRDefault="0064596A" w:rsidP="0064596A">
      <w:pPr>
        <w:widowControl/>
        <w:numPr>
          <w:ilvl w:val="0"/>
          <w:numId w:val="43"/>
        </w:numPr>
        <w:rPr>
          <w:bCs/>
        </w:rPr>
      </w:pPr>
      <w:r w:rsidRPr="00947641">
        <w:rPr>
          <w:bCs/>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64596A" w:rsidRPr="00947641" w:rsidRDefault="0064596A" w:rsidP="0064596A">
      <w:pPr>
        <w:widowControl/>
        <w:numPr>
          <w:ilvl w:val="0"/>
          <w:numId w:val="43"/>
        </w:numPr>
        <w:rPr>
          <w:bCs/>
        </w:rPr>
      </w:pPr>
      <w:r w:rsidRPr="00947641">
        <w:rPr>
          <w:bCs/>
        </w:rPr>
        <w:t>сформированность умения давать количественные оценки и производить расчеты по химическим формулам и уравнениям;</w:t>
      </w:r>
    </w:p>
    <w:p w:rsidR="0064596A" w:rsidRPr="00947641" w:rsidRDefault="0064596A" w:rsidP="0064596A">
      <w:pPr>
        <w:widowControl/>
        <w:numPr>
          <w:ilvl w:val="0"/>
          <w:numId w:val="43"/>
        </w:numPr>
        <w:rPr>
          <w:bCs/>
        </w:rPr>
      </w:pPr>
      <w:r w:rsidRPr="00947641">
        <w:rPr>
          <w:bCs/>
        </w:rPr>
        <w:t>владение правилами техники безопасности при использовании химических веществ;</w:t>
      </w:r>
    </w:p>
    <w:p w:rsidR="0064596A" w:rsidRPr="00947641" w:rsidRDefault="0064596A" w:rsidP="0064596A">
      <w:pPr>
        <w:widowControl/>
        <w:numPr>
          <w:ilvl w:val="0"/>
          <w:numId w:val="43"/>
        </w:numPr>
        <w:rPr>
          <w:bCs/>
        </w:rPr>
      </w:pPr>
      <w:r w:rsidRPr="00947641">
        <w:rPr>
          <w:bCs/>
        </w:rPr>
        <w:t>сформированность собственной позиции по отношению к химической информации, получаемой из разных источников.</w:t>
      </w:r>
    </w:p>
    <w:p w:rsidR="0064596A" w:rsidRPr="00947641" w:rsidRDefault="0064596A" w:rsidP="0064596A">
      <w:pPr>
        <w:widowControl/>
        <w:numPr>
          <w:ilvl w:val="0"/>
          <w:numId w:val="43"/>
        </w:numPr>
        <w:rPr>
          <w:bCs/>
        </w:rPr>
      </w:pPr>
      <w:r w:rsidRPr="00947641">
        <w:rPr>
          <w:bCs/>
        </w:rPr>
        <w:t>владение базовыми понятиями: 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6C33A2" w:rsidRPr="00947641" w:rsidRDefault="0064596A" w:rsidP="00AE4E8C">
      <w:pPr>
        <w:widowControl/>
        <w:numPr>
          <w:ilvl w:val="0"/>
          <w:numId w:val="43"/>
        </w:numPr>
        <w:ind w:firstLine="708"/>
        <w:rPr>
          <w:b/>
        </w:rPr>
      </w:pPr>
      <w:r w:rsidRPr="00947641">
        <w:rPr>
          <w:bCs/>
        </w:rPr>
        <w:t>владение знанием: об основных целях управления личными финансами, мотивах сбережений, возможностях и ограничениях использования заёмных средств; 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 о видах финансовых рисков и способах минимизации их последствий для семейного бюджета; о функционировании страхового рынка, субъектах страхования, страховых продуктах и их специфике; о структуре фондового рынка, основных участниках фондового рынка, ценных бумагах, обращающихся на фондовом рынке, и особенностях инвестирования в них; об устройстве налоговой системы государства, правилах налогообложения граждан, содержании основных личных на- логов, правах и обязанностях налогоплательщика, последствиях в случае уклонения от уплаты налогов; об особенностях пенсионной системы в России, видах пенсий, факторах, определяющих размер пенсии, способах формирования будущей пенсии; об основах функционирования и организации бизнеса, структуре бизнес-плана, налогообложении малого бизнеса и источниках его финансирования; 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rsidR="006C33A2" w:rsidRPr="00947641" w:rsidRDefault="006C33A2" w:rsidP="006C33A2">
      <w:pPr>
        <w:ind w:firstLine="708"/>
        <w:jc w:val="center"/>
        <w:rPr>
          <w:b/>
        </w:rPr>
        <w:sectPr w:rsidR="006C33A2" w:rsidRPr="00947641" w:rsidSect="0058019E">
          <w:footerReference w:type="default" r:id="rId26"/>
          <w:pgSz w:w="11906" w:h="16838"/>
          <w:pgMar w:top="1134" w:right="851" w:bottom="851" w:left="1418" w:header="709" w:footer="709" w:gutter="0"/>
          <w:cols w:space="708"/>
          <w:docGrid w:linePitch="360"/>
        </w:sectPr>
      </w:pPr>
    </w:p>
    <w:p w:rsidR="006C33A2" w:rsidRPr="00947641" w:rsidRDefault="006C33A2" w:rsidP="006C33A2">
      <w:pPr>
        <w:ind w:firstLine="708"/>
        <w:jc w:val="center"/>
        <w:rPr>
          <w:b/>
        </w:rPr>
      </w:pPr>
      <w:r w:rsidRPr="00947641">
        <w:rPr>
          <w:b/>
        </w:rPr>
        <w:lastRenderedPageBreak/>
        <w:t>СОДЕРЖАНИЕ УЧЕБНОЙ ДИСЦИПЛИНЫ</w:t>
      </w:r>
    </w:p>
    <w:p w:rsidR="006C33A2" w:rsidRPr="00947641" w:rsidRDefault="006C33A2" w:rsidP="006C33A2">
      <w:pPr>
        <w:pStyle w:val="afff0"/>
        <w:jc w:val="center"/>
        <w:rPr>
          <w:rFonts w:ascii="Times New Roman" w:hAnsi="Times New Roman"/>
          <w:iCs/>
          <w:sz w:val="24"/>
          <w:szCs w:val="24"/>
        </w:rPr>
      </w:pPr>
      <w:r w:rsidRPr="00947641">
        <w:rPr>
          <w:rFonts w:ascii="Times New Roman" w:hAnsi="Times New Roman"/>
          <w:iCs/>
          <w:sz w:val="24"/>
          <w:szCs w:val="24"/>
        </w:rPr>
        <w:t>Технологический профиль профессионального образования</w:t>
      </w:r>
    </w:p>
    <w:p w:rsidR="006C33A2" w:rsidRPr="00947641" w:rsidRDefault="006C33A2" w:rsidP="00E64AD6">
      <w:pPr>
        <w:ind w:firstLine="709"/>
        <w:jc w:val="center"/>
        <w:rPr>
          <w:b/>
          <w:sz w:val="28"/>
          <w:szCs w:val="28"/>
        </w:rPr>
      </w:pPr>
    </w:p>
    <w:tbl>
      <w:tblPr>
        <w:tblW w:w="1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0915"/>
        <w:gridCol w:w="1353"/>
      </w:tblGrid>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Наименование разделов и тем</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Содержание учебного материала, лабораторные работы, практические занятия, самостоятельная работа обучающихся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Объем часов</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 xml:space="preserve">Раздел 1.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rPr>
              <w:t>Введение в специальность</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20</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Введение</w:t>
            </w:r>
          </w:p>
        </w:tc>
        <w:tc>
          <w:tcPr>
            <w:tcW w:w="10915" w:type="dxa"/>
          </w:tcPr>
          <w:p w:rsidR="0064596A" w:rsidRPr="00947641" w:rsidRDefault="0064596A" w:rsidP="00EC479F">
            <w:pPr>
              <w:ind w:firstLine="0"/>
            </w:pPr>
            <w:r w:rsidRPr="00947641">
              <w:t>Предмет, цели и задачи учебной дисциплины «Основы профессиональной деятельности», ее связь с другими дисциплинами. Профессиональная деятельность выпускника. Престижность и спрос на специалистов. Структура техникума. История техникума, его традиции, материальная база.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rPr>
              <w:t>Тема 1. 1.</w:t>
            </w:r>
            <w:r w:rsidRPr="00947641">
              <w:rPr>
                <w:b/>
              </w:rPr>
              <w:tab/>
              <w:t xml:space="preserve">Закон Российской Федерации «Об образовании» </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Закон РФ «Об образовании»: содержание, основные положения, государственная политика в области образования. СПО и его место в системе профессионального образования.</w:t>
            </w:r>
          </w:p>
          <w:p w:rsidR="0064596A" w:rsidRPr="00947641" w:rsidRDefault="0064596A" w:rsidP="00EC479F">
            <w:pPr>
              <w:ind w:firstLine="0"/>
            </w:pPr>
            <w:r w:rsidRPr="00947641">
              <w:t xml:space="preserve">Информация о традициях техникума и его коллективе. Знакомство с уставом образовательного учреждения.  </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rPr>
            </w:pPr>
            <w:r w:rsidRPr="00947641">
              <w:rPr>
                <w:b/>
                <w:bCs/>
              </w:rPr>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Тема 2. Основная профессиональная программа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Федеральный государственный образовательный стандарт (ФГОС) по специальности 35.02.03 Технология деревообработки. Требования к уровню подготовки выпускника. Профессиональные модули и учебные дисциплины.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Тема 3. </w:t>
            </w:r>
            <w:r w:rsidRPr="00947641">
              <w:rPr>
                <w:b/>
              </w:rPr>
              <w:t>Профессиональная деятельность, квалификационная характеристика выпускника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Квалификационная характеристика выпускника. Основные виды деятельности. Единый тарифно-квалификационный справочник работ и профессий рабочих.</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Профессиональные требования современного специалиста. Перспективы развития деревообрабатывающей отрасли. Трудоустройство выпускника.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rPr>
              <w:t>Тема 4. Организация учебного процесса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Практическая подготовка. Учебная и производственная практика: этапы, виды, организация. Текущая,  промежуточная и Государственная итоговая аттестация.</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Учебно-методическое, материально-техническое и информационное обеспечение образовательного процесса по профессии.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shd w:val="clear" w:color="auto" w:fill="FFFFFF"/>
              <w:tabs>
                <w:tab w:val="left" w:pos="206"/>
              </w:tabs>
              <w:ind w:firstLine="0"/>
              <w:rPr>
                <w:b/>
              </w:rPr>
            </w:pPr>
            <w:r w:rsidRPr="00947641">
              <w:rPr>
                <w:b/>
              </w:rPr>
              <w:t>Тема 5. Основы информационной культуры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 xml:space="preserve">Информационная культура в жизни человека. Библиотека - хранилище информационных ресурсов, база образования и самообразования. Основные понятия: библиотека, библиотечные услуги, библиотечный </w:t>
            </w:r>
            <w:r w:rsidRPr="00947641">
              <w:lastRenderedPageBreak/>
              <w:t xml:space="preserve">фонд. Система каталогов и карточек. Справочные издания в учебной и практической деятельности. Виды справочных пособий: энциклопедии, словари, справочники. Библиография, ее виды. Указатель ГОСТов как пример отраслевой библиографии. </w:t>
            </w:r>
          </w:p>
          <w:p w:rsidR="0064596A" w:rsidRPr="00947641" w:rsidRDefault="0064596A" w:rsidP="00EC479F">
            <w:pPr>
              <w:ind w:firstLine="0"/>
              <w:rPr>
                <w:b/>
              </w:rPr>
            </w:pPr>
            <w:r w:rsidRPr="00947641">
              <w:t>Файловая система хранения информации в ПК. Типы файлов. Архивация файлов. Виды и форматы материальных носителей информации. Понятие глобальной сети Интернет и его функции. Поиск информации в глобальной сети Интернет. Обзор поисковых серверов Интернет.</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2</w:t>
            </w:r>
          </w:p>
        </w:tc>
      </w:tr>
      <w:tr w:rsidR="00EC479F" w:rsidRPr="00947641" w:rsidTr="00EC479F">
        <w:trPr>
          <w:trHeight w:val="20"/>
        </w:trPr>
        <w:tc>
          <w:tcPr>
            <w:tcW w:w="3227" w:type="dxa"/>
          </w:tcPr>
          <w:p w:rsidR="0064596A" w:rsidRPr="00947641" w:rsidRDefault="0064596A" w:rsidP="00EC479F">
            <w:pPr>
              <w:shd w:val="clear" w:color="auto" w:fill="FFFFFF"/>
              <w:tabs>
                <w:tab w:val="left" w:pos="206"/>
              </w:tabs>
              <w:ind w:firstLine="0"/>
              <w:rPr>
                <w:b/>
              </w:rPr>
            </w:pPr>
            <w:r w:rsidRPr="00947641">
              <w:rPr>
                <w:b/>
              </w:rPr>
              <w:lastRenderedPageBreak/>
              <w:t>Тема 6. Организация самостоятельной работы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Самостоятельная работа учащихся: понятие, назначение, функции. Формы самостоятельной работы: аудиторная и внеаудиторная. Методы самостоятельной работы.</w:t>
            </w:r>
          </w:p>
          <w:p w:rsidR="0064596A" w:rsidRPr="00947641" w:rsidRDefault="0064596A" w:rsidP="00EC479F">
            <w:pPr>
              <w:ind w:firstLine="0"/>
            </w:pPr>
            <w:r w:rsidRPr="00947641">
              <w:t>Средства самостоятельной работы: с конспектом, с учебной и справочной литературой; технические средства информации; наглядные пособия; раздаточный материал и др. Методика ведения конспектов лекций, учебной литературы. Управление самостоятельной работы: способы, средства, приемы.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shd w:val="clear" w:color="auto" w:fill="FFFFFF"/>
              <w:tabs>
                <w:tab w:val="left" w:pos="206"/>
              </w:tabs>
              <w:ind w:firstLine="0"/>
              <w:rPr>
                <w:b/>
              </w:rPr>
            </w:pPr>
            <w:r w:rsidRPr="00947641">
              <w:rPr>
                <w:b/>
              </w:rPr>
              <w:t>Тема 7. История развития деревообрабатывающей отрасли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Деревообработка в древности.  Основные этапы развития деревообработки в России и в мире.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Достижения в деревообработке, шедевры созданные мастерами- деревообработчиками.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shd w:val="clear" w:color="auto" w:fill="FFFFFF"/>
              <w:tabs>
                <w:tab w:val="left" w:pos="206"/>
              </w:tabs>
              <w:ind w:firstLine="0"/>
              <w:rPr>
                <w:b/>
              </w:rPr>
            </w:pPr>
            <w:r w:rsidRPr="00947641">
              <w:rPr>
                <w:b/>
              </w:rPr>
              <w:t>Тема 8. Древесина и древесные материалы для изготовления изделий</w:t>
            </w:r>
          </w:p>
        </w:tc>
        <w:tc>
          <w:tcPr>
            <w:tcW w:w="10915" w:type="dxa"/>
          </w:tcPr>
          <w:p w:rsidR="0064596A" w:rsidRPr="00947641" w:rsidRDefault="0064596A" w:rsidP="00EC479F">
            <w:pPr>
              <w:ind w:firstLine="0"/>
              <w:rPr>
                <w:b/>
              </w:rPr>
            </w:pPr>
            <w:r w:rsidRPr="00947641">
              <w:rPr>
                <w:b/>
              </w:rPr>
              <w:t>Содержание учебного материала</w:t>
            </w:r>
          </w:p>
          <w:p w:rsidR="0064596A" w:rsidRPr="00947641" w:rsidRDefault="0064596A" w:rsidP="00EC479F">
            <w:pPr>
              <w:ind w:firstLine="0"/>
            </w:pPr>
            <w:r w:rsidRPr="00947641">
              <w:t>Виды древесины и древесных материалов для изготовления изделий. Область применения древесины различных пород и древесных материалов.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shd w:val="clear" w:color="auto" w:fill="FFFFFF"/>
              <w:tabs>
                <w:tab w:val="left" w:pos="206"/>
              </w:tabs>
              <w:ind w:firstLine="0"/>
              <w:rPr>
                <w:b/>
              </w:rPr>
            </w:pPr>
          </w:p>
        </w:tc>
        <w:tc>
          <w:tcPr>
            <w:tcW w:w="10915" w:type="dxa"/>
          </w:tcPr>
          <w:p w:rsidR="0064596A" w:rsidRPr="00947641" w:rsidRDefault="0064596A" w:rsidP="00EC479F">
            <w:pPr>
              <w:ind w:firstLine="0"/>
              <w:rPr>
                <w:b/>
              </w:rPr>
            </w:pPr>
            <w:r w:rsidRPr="00947641">
              <w:rPr>
                <w:b/>
              </w:rPr>
              <w:t>Контрольная работа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 xml:space="preserve">Раздел 2. </w:t>
            </w:r>
          </w:p>
          <w:p w:rsidR="0064596A" w:rsidRPr="00947641" w:rsidRDefault="0064596A" w:rsidP="00EC479F">
            <w:pPr>
              <w:ind w:firstLine="0"/>
              <w:rPr>
                <w:b/>
              </w:rPr>
            </w:pPr>
            <w:r w:rsidRPr="00947641">
              <w:rPr>
                <w:b/>
              </w:rPr>
              <w:t>Социальная адаптация обучающихся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20</w:t>
            </w:r>
          </w:p>
        </w:tc>
      </w:tr>
      <w:tr w:rsidR="00EC479F" w:rsidRPr="00947641" w:rsidTr="00EC479F">
        <w:trPr>
          <w:trHeight w:val="20"/>
        </w:trPr>
        <w:tc>
          <w:tcPr>
            <w:tcW w:w="3227" w:type="dxa"/>
          </w:tcPr>
          <w:p w:rsidR="0064596A" w:rsidRPr="00947641" w:rsidRDefault="0064596A" w:rsidP="00EC479F">
            <w:pPr>
              <w:pStyle w:val="Style19"/>
              <w:tabs>
                <w:tab w:val="left" w:pos="0"/>
                <w:tab w:val="left" w:pos="1280"/>
              </w:tabs>
              <w:spacing w:line="240" w:lineRule="auto"/>
              <w:jc w:val="both"/>
            </w:pPr>
            <w:r w:rsidRPr="00947641">
              <w:rPr>
                <w:rStyle w:val="FontStyle27"/>
                <w:sz w:val="24"/>
                <w:szCs w:val="24"/>
                <w:lang w:eastAsia="en-US"/>
              </w:rPr>
              <w:t>Тема 1.1 Личные психологические зоны риска подростка</w:t>
            </w:r>
          </w:p>
        </w:tc>
        <w:tc>
          <w:tcPr>
            <w:tcW w:w="10915" w:type="dxa"/>
          </w:tcPr>
          <w:p w:rsidR="0064596A" w:rsidRPr="00947641" w:rsidRDefault="0064596A" w:rsidP="00EC479F">
            <w:pPr>
              <w:pStyle w:val="Style19"/>
              <w:spacing w:line="240" w:lineRule="auto"/>
              <w:jc w:val="both"/>
              <w:rPr>
                <w:rStyle w:val="FontStyle27"/>
                <w:sz w:val="24"/>
                <w:szCs w:val="24"/>
                <w:lang w:eastAsia="en-US"/>
              </w:rPr>
            </w:pPr>
            <w:r w:rsidRPr="00947641">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1353" w:type="dxa"/>
            <w:vMerge w:val="restart"/>
          </w:tcPr>
          <w:p w:rsidR="0064596A" w:rsidRPr="00947641" w:rsidRDefault="0064596A" w:rsidP="00EC479F">
            <w:pPr>
              <w:pStyle w:val="Style19"/>
              <w:spacing w:line="240" w:lineRule="auto"/>
              <w:jc w:val="center"/>
              <w:rPr>
                <w:rStyle w:val="FontStyle27"/>
                <w:b/>
                <w:sz w:val="24"/>
                <w:szCs w:val="24"/>
              </w:rPr>
            </w:pPr>
            <w:r w:rsidRPr="00947641">
              <w:rPr>
                <w:rStyle w:val="FontStyle27"/>
                <w:b/>
                <w:sz w:val="24"/>
                <w:szCs w:val="24"/>
                <w:lang w:eastAsia="en-US"/>
              </w:rPr>
              <w:t>2</w:t>
            </w:r>
          </w:p>
        </w:tc>
      </w:tr>
      <w:tr w:rsidR="00EC479F" w:rsidRPr="00947641" w:rsidTr="00EC479F">
        <w:trPr>
          <w:trHeight w:val="20"/>
        </w:trPr>
        <w:tc>
          <w:tcPr>
            <w:tcW w:w="3227" w:type="dxa"/>
          </w:tcPr>
          <w:p w:rsidR="0064596A" w:rsidRPr="00947641" w:rsidRDefault="0064596A" w:rsidP="00EC479F">
            <w:pPr>
              <w:pStyle w:val="Style19"/>
              <w:tabs>
                <w:tab w:val="left" w:pos="0"/>
                <w:tab w:val="left" w:pos="1280"/>
              </w:tabs>
              <w:spacing w:line="240" w:lineRule="auto"/>
              <w:jc w:val="both"/>
            </w:pPr>
            <w:r w:rsidRPr="00947641">
              <w:rPr>
                <w:rStyle w:val="FontStyle27"/>
                <w:sz w:val="24"/>
                <w:szCs w:val="24"/>
                <w:lang w:eastAsia="en-US"/>
              </w:rPr>
              <w:t>Тема 1.2 Возрастные особенности как факторы риска</w:t>
            </w:r>
          </w:p>
        </w:tc>
        <w:tc>
          <w:tcPr>
            <w:tcW w:w="10915" w:type="dxa"/>
          </w:tcPr>
          <w:p w:rsidR="0064596A" w:rsidRPr="00947641" w:rsidRDefault="0064596A" w:rsidP="00EC479F">
            <w:pPr>
              <w:ind w:firstLine="0"/>
              <w:rPr>
                <w:rStyle w:val="FontStyle27"/>
                <w:sz w:val="24"/>
                <w:szCs w:val="24"/>
              </w:rPr>
            </w:pPr>
            <w:r w:rsidRPr="00947641">
              <w:t xml:space="preserve">Обсуждение возрастных особенностей, подростков. </w:t>
            </w:r>
          </w:p>
        </w:tc>
        <w:tc>
          <w:tcPr>
            <w:tcW w:w="1353" w:type="dxa"/>
            <w:vMerge/>
          </w:tcPr>
          <w:p w:rsidR="0064596A" w:rsidRPr="00947641" w:rsidRDefault="0064596A" w:rsidP="00EC479F">
            <w:pPr>
              <w:pStyle w:val="Style19"/>
              <w:spacing w:line="240" w:lineRule="auto"/>
              <w:jc w:val="center"/>
              <w:rPr>
                <w:rStyle w:val="FontStyle27"/>
                <w:b/>
                <w:sz w:val="24"/>
                <w:szCs w:val="24"/>
              </w:rPr>
            </w:pPr>
          </w:p>
        </w:tc>
      </w:tr>
      <w:tr w:rsidR="00EC479F" w:rsidRPr="00947641" w:rsidTr="00EC479F">
        <w:trPr>
          <w:trHeight w:val="20"/>
        </w:trPr>
        <w:tc>
          <w:tcPr>
            <w:tcW w:w="3227" w:type="dxa"/>
          </w:tcPr>
          <w:p w:rsidR="0064596A" w:rsidRPr="00947641" w:rsidRDefault="0064596A" w:rsidP="00EC479F">
            <w:pPr>
              <w:pStyle w:val="Style19"/>
              <w:tabs>
                <w:tab w:val="left" w:pos="0"/>
                <w:tab w:val="left" w:pos="1280"/>
              </w:tabs>
              <w:spacing w:line="240" w:lineRule="auto"/>
              <w:jc w:val="both"/>
              <w:rPr>
                <w:lang w:eastAsia="en-US"/>
              </w:rPr>
            </w:pPr>
            <w:r w:rsidRPr="00947641">
              <w:rPr>
                <w:rStyle w:val="FontStyle27"/>
                <w:sz w:val="24"/>
                <w:szCs w:val="24"/>
                <w:lang w:eastAsia="en-US"/>
              </w:rPr>
              <w:t>Тема 1.3 Психологические признаки опасности</w:t>
            </w:r>
          </w:p>
        </w:tc>
        <w:tc>
          <w:tcPr>
            <w:tcW w:w="10915" w:type="dxa"/>
          </w:tcPr>
          <w:p w:rsidR="0064596A" w:rsidRPr="00947641" w:rsidRDefault="0064596A" w:rsidP="00EC479F">
            <w:pPr>
              <w:ind w:firstLine="0"/>
            </w:pPr>
            <w:r w:rsidRPr="00947641">
              <w:t xml:space="preserve">Рассмотрение собственных факторов риска. </w:t>
            </w:r>
          </w:p>
        </w:tc>
        <w:tc>
          <w:tcPr>
            <w:tcW w:w="1353" w:type="dxa"/>
            <w:vMerge/>
          </w:tcPr>
          <w:p w:rsidR="0064596A" w:rsidRPr="00947641" w:rsidRDefault="0064596A" w:rsidP="00EC479F">
            <w:pPr>
              <w:pStyle w:val="Style19"/>
              <w:widowControl/>
              <w:spacing w:line="240" w:lineRule="auto"/>
              <w:jc w:val="center"/>
              <w:rPr>
                <w:rStyle w:val="FontStyle27"/>
                <w:b/>
                <w:sz w:val="24"/>
                <w:szCs w:val="24"/>
                <w:lang w:eastAsia="en-US"/>
              </w:rPr>
            </w:pPr>
          </w:p>
        </w:tc>
      </w:tr>
      <w:tr w:rsidR="00EC479F" w:rsidRPr="00947641" w:rsidTr="00EC479F">
        <w:trPr>
          <w:trHeight w:val="20"/>
        </w:trPr>
        <w:tc>
          <w:tcPr>
            <w:tcW w:w="3227" w:type="dxa"/>
          </w:tcPr>
          <w:p w:rsidR="0064596A" w:rsidRPr="00947641" w:rsidRDefault="0064596A" w:rsidP="00EC479F">
            <w:pPr>
              <w:pStyle w:val="Style19"/>
              <w:widowControl/>
              <w:tabs>
                <w:tab w:val="left" w:pos="0"/>
                <w:tab w:val="left" w:pos="1280"/>
              </w:tabs>
              <w:spacing w:line="240" w:lineRule="auto"/>
              <w:jc w:val="both"/>
              <w:rPr>
                <w:b/>
              </w:rPr>
            </w:pPr>
            <w:r w:rsidRPr="00947641">
              <w:rPr>
                <w:rStyle w:val="FontStyle27"/>
                <w:sz w:val="24"/>
                <w:szCs w:val="24"/>
                <w:lang w:eastAsia="en-US"/>
              </w:rPr>
              <w:t>Тема 2.1 Главные цели и определение временных границ</w:t>
            </w:r>
          </w:p>
        </w:tc>
        <w:tc>
          <w:tcPr>
            <w:tcW w:w="10915" w:type="dxa"/>
          </w:tcPr>
          <w:p w:rsidR="0064596A" w:rsidRPr="00947641" w:rsidRDefault="0064596A" w:rsidP="00EC479F">
            <w:pPr>
              <w:ind w:firstLine="0"/>
              <w:rPr>
                <w:rStyle w:val="FontStyle26"/>
                <w:b w:val="0"/>
                <w:bCs w:val="0"/>
                <w:sz w:val="24"/>
                <w:szCs w:val="24"/>
              </w:rPr>
            </w:pPr>
            <w:r w:rsidRPr="00947641">
              <w:t>Обсуждение развитие временной перспективы, как основной задачи для формирования соответствующей мотивации.</w:t>
            </w:r>
          </w:p>
        </w:tc>
        <w:tc>
          <w:tcPr>
            <w:tcW w:w="1353" w:type="dxa"/>
            <w:vMerge/>
          </w:tcPr>
          <w:p w:rsidR="0064596A" w:rsidRPr="00947641" w:rsidRDefault="0064596A" w:rsidP="00EC479F">
            <w:pPr>
              <w:pStyle w:val="Style19"/>
              <w:widowControl/>
              <w:spacing w:line="240" w:lineRule="auto"/>
              <w:jc w:val="center"/>
              <w:rPr>
                <w:rStyle w:val="FontStyle27"/>
                <w:b/>
                <w:sz w:val="24"/>
                <w:szCs w:val="24"/>
                <w:lang w:eastAsia="en-US"/>
              </w:rPr>
            </w:pPr>
          </w:p>
        </w:tc>
      </w:tr>
      <w:tr w:rsidR="00EC479F" w:rsidRPr="00947641" w:rsidTr="00EC479F">
        <w:trPr>
          <w:trHeight w:val="20"/>
        </w:trPr>
        <w:tc>
          <w:tcPr>
            <w:tcW w:w="3227" w:type="dxa"/>
          </w:tcPr>
          <w:p w:rsidR="0064596A" w:rsidRPr="00947641" w:rsidRDefault="0064596A" w:rsidP="00EC479F">
            <w:pPr>
              <w:pStyle w:val="Style19"/>
              <w:widowControl/>
              <w:tabs>
                <w:tab w:val="left" w:pos="0"/>
                <w:tab w:val="left" w:pos="1280"/>
              </w:tabs>
              <w:spacing w:line="240" w:lineRule="auto"/>
              <w:jc w:val="both"/>
              <w:rPr>
                <w:rStyle w:val="FontStyle27"/>
                <w:sz w:val="24"/>
                <w:szCs w:val="24"/>
              </w:rPr>
            </w:pPr>
            <w:r w:rsidRPr="00947641">
              <w:rPr>
                <w:rStyle w:val="FontStyle27"/>
                <w:sz w:val="24"/>
                <w:szCs w:val="24"/>
                <w:lang w:eastAsia="en-US"/>
              </w:rPr>
              <w:lastRenderedPageBreak/>
              <w:t xml:space="preserve">Тема 2.2 Оценка  ресурсов и препятствий </w:t>
            </w:r>
          </w:p>
        </w:tc>
        <w:tc>
          <w:tcPr>
            <w:tcW w:w="10915" w:type="dxa"/>
          </w:tcPr>
          <w:p w:rsidR="0064596A" w:rsidRPr="00947641" w:rsidRDefault="0064596A" w:rsidP="00EC479F">
            <w:pPr>
              <w:pStyle w:val="Style18"/>
              <w:spacing w:line="240" w:lineRule="auto"/>
              <w:jc w:val="both"/>
              <w:rPr>
                <w:rStyle w:val="FontStyle26"/>
                <w:b w:val="0"/>
                <w:sz w:val="24"/>
                <w:szCs w:val="24"/>
                <w:lang w:eastAsia="en-US"/>
              </w:rPr>
            </w:pPr>
            <w:r w:rsidRPr="00947641">
              <w:t>Обсуждение ресурсов и препятствий.</w:t>
            </w:r>
          </w:p>
        </w:tc>
        <w:tc>
          <w:tcPr>
            <w:tcW w:w="1353" w:type="dxa"/>
            <w:vMerge/>
          </w:tcPr>
          <w:p w:rsidR="0064596A" w:rsidRPr="00947641" w:rsidRDefault="0064596A" w:rsidP="00EC479F">
            <w:pPr>
              <w:pStyle w:val="Style19"/>
              <w:widowControl/>
              <w:spacing w:line="240" w:lineRule="auto"/>
              <w:jc w:val="center"/>
              <w:rPr>
                <w:rStyle w:val="FontStyle27"/>
                <w:b/>
                <w:sz w:val="24"/>
                <w:szCs w:val="24"/>
                <w:lang w:eastAsia="en-US"/>
              </w:rPr>
            </w:pPr>
          </w:p>
        </w:tc>
      </w:tr>
      <w:tr w:rsidR="00EC479F" w:rsidRPr="00947641" w:rsidTr="00EC479F">
        <w:trPr>
          <w:trHeight w:val="20"/>
        </w:trPr>
        <w:tc>
          <w:tcPr>
            <w:tcW w:w="3227" w:type="dxa"/>
          </w:tcPr>
          <w:p w:rsidR="0064596A" w:rsidRPr="00947641" w:rsidRDefault="0064596A" w:rsidP="00EC479F">
            <w:pPr>
              <w:pStyle w:val="Style19"/>
              <w:widowControl/>
              <w:tabs>
                <w:tab w:val="left" w:pos="0"/>
                <w:tab w:val="left" w:pos="1280"/>
              </w:tabs>
              <w:spacing w:line="240" w:lineRule="auto"/>
              <w:jc w:val="both"/>
              <w:rPr>
                <w:rStyle w:val="FontStyle27"/>
                <w:sz w:val="24"/>
                <w:szCs w:val="24"/>
              </w:rPr>
            </w:pPr>
            <w:r w:rsidRPr="00947641">
              <w:rPr>
                <w:rStyle w:val="FontStyle27"/>
                <w:sz w:val="24"/>
                <w:szCs w:val="24"/>
                <w:lang w:eastAsia="en-US"/>
              </w:rPr>
              <w:t>Тема 2.3 Личные стратегии в трудных жизненных ситуациях</w:t>
            </w:r>
          </w:p>
        </w:tc>
        <w:tc>
          <w:tcPr>
            <w:tcW w:w="10915" w:type="dxa"/>
          </w:tcPr>
          <w:p w:rsidR="0064596A" w:rsidRPr="00947641" w:rsidRDefault="0064596A" w:rsidP="00EC479F">
            <w:pPr>
              <w:ind w:firstLine="0"/>
              <w:rPr>
                <w:rFonts w:eastAsiaTheme="minorHAnsi"/>
                <w:lang w:eastAsia="en-US"/>
              </w:rPr>
            </w:pPr>
            <w:r w:rsidRPr="00947641">
              <w:t>Обсуждение личных стратегий успеха в трудных  жизненных ситуациях.</w:t>
            </w:r>
          </w:p>
        </w:tc>
        <w:tc>
          <w:tcPr>
            <w:tcW w:w="1353" w:type="dxa"/>
            <w:vMerge/>
          </w:tcPr>
          <w:p w:rsidR="0064596A" w:rsidRPr="00947641" w:rsidRDefault="0064596A" w:rsidP="00EC479F">
            <w:pPr>
              <w:pStyle w:val="Style19"/>
              <w:widowControl/>
              <w:spacing w:line="240" w:lineRule="auto"/>
              <w:jc w:val="center"/>
              <w:rPr>
                <w:rStyle w:val="FontStyle27"/>
                <w:b/>
                <w:sz w:val="24"/>
                <w:szCs w:val="24"/>
                <w:lang w:eastAsia="en-US"/>
              </w:rPr>
            </w:pPr>
          </w:p>
        </w:tc>
      </w:tr>
      <w:tr w:rsidR="00EC479F" w:rsidRPr="00947641" w:rsidTr="00EC479F">
        <w:trPr>
          <w:trHeight w:val="20"/>
        </w:trPr>
        <w:tc>
          <w:tcPr>
            <w:tcW w:w="3227" w:type="dxa"/>
          </w:tcPr>
          <w:p w:rsidR="0064596A" w:rsidRPr="00947641" w:rsidRDefault="0064596A" w:rsidP="00EC479F">
            <w:pPr>
              <w:pStyle w:val="Style19"/>
              <w:widowControl/>
              <w:tabs>
                <w:tab w:val="left" w:pos="0"/>
                <w:tab w:val="left" w:pos="1280"/>
              </w:tabs>
              <w:spacing w:line="240" w:lineRule="auto"/>
              <w:jc w:val="both"/>
              <w:rPr>
                <w:rStyle w:val="FontStyle27"/>
                <w:sz w:val="24"/>
                <w:szCs w:val="24"/>
                <w:lang w:eastAsia="en-US"/>
              </w:rPr>
            </w:pPr>
            <w:r w:rsidRPr="00947641">
              <w:rPr>
                <w:rStyle w:val="FontStyle27"/>
                <w:sz w:val="24"/>
                <w:szCs w:val="24"/>
                <w:lang w:eastAsia="en-US"/>
              </w:rPr>
              <w:t>Тема 2.4 Как преодолеть тревогу</w:t>
            </w:r>
          </w:p>
        </w:tc>
        <w:tc>
          <w:tcPr>
            <w:tcW w:w="10915" w:type="dxa"/>
          </w:tcPr>
          <w:p w:rsidR="0064596A" w:rsidRPr="00947641" w:rsidRDefault="0064596A" w:rsidP="00EC479F">
            <w:pPr>
              <w:ind w:firstLine="0"/>
            </w:pPr>
            <w:r w:rsidRPr="00947641">
              <w:t>Обсуждение преодоления тревоги.</w:t>
            </w:r>
          </w:p>
        </w:tc>
        <w:tc>
          <w:tcPr>
            <w:tcW w:w="1353" w:type="dxa"/>
            <w:vMerge/>
          </w:tcPr>
          <w:p w:rsidR="0064596A" w:rsidRPr="00947641" w:rsidRDefault="0064596A" w:rsidP="00EC479F">
            <w:pPr>
              <w:pStyle w:val="Style19"/>
              <w:widowControl/>
              <w:spacing w:line="240" w:lineRule="auto"/>
              <w:jc w:val="center"/>
              <w:rPr>
                <w:rStyle w:val="FontStyle27"/>
                <w:b/>
                <w:sz w:val="24"/>
                <w:szCs w:val="24"/>
                <w:lang w:eastAsia="en-US"/>
              </w:rPr>
            </w:pPr>
          </w:p>
        </w:tc>
      </w:tr>
      <w:tr w:rsidR="00EC479F" w:rsidRPr="00947641" w:rsidTr="00EC479F">
        <w:trPr>
          <w:trHeight w:val="20"/>
        </w:trPr>
        <w:tc>
          <w:tcPr>
            <w:tcW w:w="3227" w:type="dxa"/>
            <w:vMerge w:val="restart"/>
          </w:tcPr>
          <w:p w:rsidR="0064596A" w:rsidRPr="00947641" w:rsidRDefault="0064596A" w:rsidP="00EC479F">
            <w:pPr>
              <w:pStyle w:val="Style19"/>
              <w:tabs>
                <w:tab w:val="left" w:pos="0"/>
                <w:tab w:val="left" w:pos="1280"/>
              </w:tabs>
              <w:spacing w:line="240" w:lineRule="auto"/>
              <w:jc w:val="both"/>
              <w:rPr>
                <w:rStyle w:val="FontStyle27"/>
                <w:sz w:val="24"/>
                <w:szCs w:val="24"/>
                <w:lang w:eastAsia="en-US"/>
              </w:rPr>
            </w:pPr>
            <w:r w:rsidRPr="00947641">
              <w:rPr>
                <w:rStyle w:val="FontStyle27"/>
                <w:sz w:val="24"/>
                <w:szCs w:val="24"/>
                <w:lang w:eastAsia="en-US"/>
              </w:rPr>
              <w:t>Тема 3.1 Тренинг нестандартных решений в трудных жизненных ситуациях</w:t>
            </w:r>
          </w:p>
        </w:tc>
        <w:tc>
          <w:tcPr>
            <w:tcW w:w="10915" w:type="dxa"/>
          </w:tcPr>
          <w:p w:rsidR="0064596A" w:rsidRPr="00947641" w:rsidRDefault="0064596A" w:rsidP="00EC479F">
            <w:pPr>
              <w:ind w:firstLine="0"/>
              <w:rPr>
                <w:b/>
              </w:rPr>
            </w:pPr>
            <w:r w:rsidRPr="00947641">
              <w:rPr>
                <w:b/>
              </w:rPr>
              <w:t>Практические занятия</w:t>
            </w:r>
          </w:p>
        </w:tc>
        <w:tc>
          <w:tcPr>
            <w:tcW w:w="1353" w:type="dxa"/>
          </w:tcPr>
          <w:p w:rsidR="0064596A" w:rsidRPr="00947641" w:rsidRDefault="0064596A" w:rsidP="00EC479F">
            <w:pPr>
              <w:pStyle w:val="Style19"/>
              <w:spacing w:line="240" w:lineRule="auto"/>
              <w:jc w:val="center"/>
              <w:rPr>
                <w:rStyle w:val="FontStyle27"/>
                <w:b/>
                <w:sz w:val="24"/>
                <w:szCs w:val="24"/>
                <w:lang w:eastAsia="en-US"/>
              </w:rPr>
            </w:pPr>
            <w:r w:rsidRPr="00947641">
              <w:rPr>
                <w:rStyle w:val="FontStyle27"/>
                <w:b/>
                <w:sz w:val="24"/>
                <w:szCs w:val="24"/>
                <w:lang w:eastAsia="en-US"/>
              </w:rPr>
              <w:t>18</w:t>
            </w:r>
          </w:p>
        </w:tc>
      </w:tr>
      <w:tr w:rsidR="00EC479F" w:rsidRPr="00947641" w:rsidTr="00EC479F">
        <w:trPr>
          <w:trHeight w:val="20"/>
        </w:trPr>
        <w:tc>
          <w:tcPr>
            <w:tcW w:w="3227" w:type="dxa"/>
            <w:vMerge/>
          </w:tcPr>
          <w:p w:rsidR="0064596A" w:rsidRPr="00947641" w:rsidRDefault="0064596A" w:rsidP="00EC479F">
            <w:pPr>
              <w:pStyle w:val="Style19"/>
              <w:tabs>
                <w:tab w:val="left" w:pos="0"/>
                <w:tab w:val="left" w:pos="1280"/>
              </w:tabs>
              <w:spacing w:line="240" w:lineRule="auto"/>
              <w:jc w:val="both"/>
              <w:rPr>
                <w:rStyle w:val="FontStyle27"/>
                <w:sz w:val="24"/>
                <w:szCs w:val="24"/>
                <w:lang w:eastAsia="en-US"/>
              </w:rPr>
            </w:pPr>
          </w:p>
        </w:tc>
        <w:tc>
          <w:tcPr>
            <w:tcW w:w="10915" w:type="dxa"/>
          </w:tcPr>
          <w:p w:rsidR="0064596A" w:rsidRPr="00947641" w:rsidRDefault="0064596A" w:rsidP="00EC479F">
            <w:pPr>
              <w:ind w:firstLine="0"/>
            </w:pPr>
            <w:r w:rsidRPr="00947641">
              <w:t>Практическая работа №1. Самопрезентация и организация группы.</w:t>
            </w:r>
          </w:p>
          <w:p w:rsidR="0064596A" w:rsidRPr="00947641" w:rsidRDefault="0064596A" w:rsidP="00EC479F">
            <w:pPr>
              <w:ind w:firstLine="0"/>
            </w:pPr>
            <w:r w:rsidRPr="00947641">
              <w:t>Практическая работа №2. Вопросы и ответы.</w:t>
            </w:r>
          </w:p>
          <w:p w:rsidR="0064596A" w:rsidRPr="00947641" w:rsidRDefault="0064596A" w:rsidP="00EC479F">
            <w:pPr>
              <w:ind w:firstLine="0"/>
            </w:pPr>
            <w:r w:rsidRPr="00947641">
              <w:t>Практическая работа №3. Ассоциация в парах.</w:t>
            </w:r>
          </w:p>
          <w:p w:rsidR="0064596A" w:rsidRPr="00947641" w:rsidRDefault="0064596A" w:rsidP="00EC479F">
            <w:pPr>
              <w:ind w:firstLine="0"/>
            </w:pPr>
            <w:r w:rsidRPr="00947641">
              <w:t>Практическая работа №4. Мои проблемы</w:t>
            </w:r>
          </w:p>
          <w:p w:rsidR="0064596A" w:rsidRPr="00947641" w:rsidRDefault="0064596A" w:rsidP="00EC479F">
            <w:pPr>
              <w:ind w:firstLine="0"/>
            </w:pPr>
            <w:r w:rsidRPr="00947641">
              <w:t>Практическая работа №5. Я могу уверенно ответить.</w:t>
            </w:r>
          </w:p>
          <w:p w:rsidR="0064596A" w:rsidRPr="00947641" w:rsidRDefault="0064596A" w:rsidP="00EC479F">
            <w:pPr>
              <w:ind w:firstLine="0"/>
            </w:pPr>
            <w:r w:rsidRPr="00947641">
              <w:t>Практическая работа №6. Я не такой как все, и все мы разные.</w:t>
            </w:r>
          </w:p>
          <w:p w:rsidR="0064596A" w:rsidRPr="00947641" w:rsidRDefault="0064596A" w:rsidP="00EC479F">
            <w:pPr>
              <w:ind w:firstLine="0"/>
            </w:pPr>
            <w:r w:rsidRPr="00947641">
              <w:t>Практическая работа № 7. Стоп! Подумай! Действуй!</w:t>
            </w:r>
          </w:p>
          <w:p w:rsidR="0064596A" w:rsidRPr="00947641" w:rsidRDefault="0064596A" w:rsidP="00EC479F">
            <w:pPr>
              <w:ind w:firstLine="0"/>
            </w:pPr>
            <w:r w:rsidRPr="00947641">
              <w:t>Практическая работа №8. Тренинг нестандартных поступков и преодоление страха</w:t>
            </w:r>
          </w:p>
          <w:p w:rsidR="0064596A" w:rsidRPr="00947641" w:rsidRDefault="0064596A" w:rsidP="00EC479F">
            <w:pPr>
              <w:ind w:firstLine="0"/>
            </w:pPr>
            <w:r w:rsidRPr="00947641">
              <w:t>Практическая работа №9. Основы саморегуляции.</w:t>
            </w:r>
          </w:p>
        </w:tc>
        <w:tc>
          <w:tcPr>
            <w:tcW w:w="1353" w:type="dxa"/>
          </w:tcPr>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sz w:val="24"/>
                <w:szCs w:val="24"/>
                <w:lang w:eastAsia="en-US"/>
              </w:rPr>
            </w:pPr>
            <w:r w:rsidRPr="00947641">
              <w:rPr>
                <w:rStyle w:val="FontStyle27"/>
                <w:sz w:val="24"/>
                <w:szCs w:val="24"/>
                <w:lang w:eastAsia="en-US"/>
              </w:rPr>
              <w:t>2</w:t>
            </w:r>
          </w:p>
          <w:p w:rsidR="0064596A" w:rsidRPr="00947641" w:rsidRDefault="0064596A" w:rsidP="00EC479F">
            <w:pPr>
              <w:pStyle w:val="Style19"/>
              <w:spacing w:line="240" w:lineRule="auto"/>
              <w:jc w:val="center"/>
              <w:rPr>
                <w:rStyle w:val="FontStyle27"/>
                <w:b/>
                <w:sz w:val="24"/>
                <w:szCs w:val="24"/>
                <w:lang w:eastAsia="en-US"/>
              </w:rPr>
            </w:pPr>
            <w:r w:rsidRPr="00947641">
              <w:rPr>
                <w:rStyle w:val="FontStyle27"/>
                <w:sz w:val="24"/>
                <w:szCs w:val="24"/>
                <w:lang w:eastAsia="en-US"/>
              </w:rPr>
              <w:t>2</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 xml:space="preserve">Раздел 3. </w:t>
            </w:r>
          </w:p>
          <w:p w:rsidR="0064596A" w:rsidRPr="00947641" w:rsidRDefault="0064596A" w:rsidP="00EC479F">
            <w:pPr>
              <w:ind w:firstLine="0"/>
              <w:rPr>
                <w:b/>
              </w:rPr>
            </w:pPr>
            <w:r w:rsidRPr="00947641">
              <w:rPr>
                <w:b/>
              </w:rPr>
              <w:t>Основы обществознания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60</w:t>
            </w:r>
          </w:p>
        </w:tc>
      </w:tr>
      <w:tr w:rsidR="00EC479F" w:rsidRPr="00947641" w:rsidTr="00EC479F">
        <w:trPr>
          <w:trHeight w:val="20"/>
        </w:trPr>
        <w:tc>
          <w:tcPr>
            <w:tcW w:w="3227" w:type="dxa"/>
          </w:tcPr>
          <w:p w:rsidR="0064596A" w:rsidRPr="00947641" w:rsidRDefault="0064596A" w:rsidP="00EC479F">
            <w:pPr>
              <w:ind w:firstLine="0"/>
            </w:pPr>
            <w:r w:rsidRPr="00947641">
              <w:t>Введение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1. Человек. Человек в системе общественных отношений</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7</w:t>
            </w:r>
          </w:p>
        </w:tc>
      </w:tr>
      <w:tr w:rsidR="00EC479F" w:rsidRPr="00947641" w:rsidTr="00EC479F">
        <w:trPr>
          <w:trHeight w:val="20"/>
        </w:trPr>
        <w:tc>
          <w:tcPr>
            <w:tcW w:w="3227" w:type="dxa"/>
            <w:vMerge w:val="restart"/>
          </w:tcPr>
          <w:p w:rsidR="0064596A" w:rsidRPr="00947641" w:rsidRDefault="0064596A" w:rsidP="00EC479F">
            <w:pPr>
              <w:ind w:firstLine="0"/>
            </w:pPr>
            <w:r w:rsidRPr="00947641">
              <w:t>1.1 Природа человека, врожденные и приобретенные качества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Выбор профессии. Профессиональное самоопределение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Формирование характера, учет особенностей характера в общении и профессиональной деятельности. Потребности, способности и интересы.</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Социализация личности. Самосознание и социальное поведение. Цель и смысл человеческой жизни.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Проблема познаваемости мира. Понятие истины, ее критерии. Виды человеческих знаний. </w:t>
            </w:r>
            <w:r w:rsidRPr="00947641">
              <w:rPr>
                <w:bCs/>
              </w:rPr>
              <w:lastRenderedPageBreak/>
              <w:t>Мировоззрение. Типы мировоззрения. Основные особенности научного мышления.</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Выбор и ответственность за его последствия. Гражданские качества личности.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2</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rPr>
                <w:bCs/>
              </w:rPr>
              <w:t>Человек, индивид, личность. Потребности, способности и интересы. Мировоззрение. Типы мировоззрения.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1.2 Духовная культура личности и общества.  Наука и образование в современном мире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Духовная культура личности и общества. Виды культуры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1.3 Мораль, искусство и религия как элементы духовной культуры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Искусство и его роль в жизни людей. Виды искусств.</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Мораль. Религия. Искусство.</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pPr>
            <w:r w:rsidRPr="00947641">
              <w:rPr>
                <w:b/>
              </w:rPr>
              <w:t>Тема 2. Общество как сложная динамичная система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r>
      <w:tr w:rsidR="00EC479F" w:rsidRPr="00947641" w:rsidTr="00EC479F">
        <w:trPr>
          <w:trHeight w:val="20"/>
        </w:trPr>
        <w:tc>
          <w:tcPr>
            <w:tcW w:w="3227" w:type="dxa"/>
            <w:vMerge w:val="restart"/>
          </w:tcPr>
          <w:p w:rsidR="0064596A" w:rsidRPr="00947641" w:rsidRDefault="0064596A" w:rsidP="00EC479F">
            <w:pPr>
              <w:ind w:firstLine="0"/>
            </w:pPr>
            <w:r w:rsidRPr="00947641">
              <w:t>2.1 Общество как сложная динамичная система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Многовариантность общественного развития. Эволюция и революция как формы социального изменения. Понятие общественного прогресса.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Смысл и цель истории. Цивилизация и формация. Общество: традиционное, индустриальное, постиндустриальное (информационное).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EC479F" w:rsidRPr="00947641" w:rsidTr="00EC479F">
        <w:trPr>
          <w:trHeight w:val="20"/>
        </w:trPr>
        <w:tc>
          <w:tcPr>
            <w:tcW w:w="3227" w:type="dxa"/>
            <w:vMerge/>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Основные институты общества. Общество и природа. Глобализация.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3. Экономика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8</w:t>
            </w:r>
          </w:p>
        </w:tc>
      </w:tr>
      <w:tr w:rsidR="00EC479F" w:rsidRPr="00947641" w:rsidTr="00EC479F">
        <w:trPr>
          <w:trHeight w:val="20"/>
        </w:trPr>
        <w:tc>
          <w:tcPr>
            <w:tcW w:w="3227" w:type="dxa"/>
            <w:vMerge w:val="restart"/>
          </w:tcPr>
          <w:p w:rsidR="0064596A" w:rsidRPr="00947641" w:rsidRDefault="0064596A" w:rsidP="00EC479F">
            <w:pPr>
              <w:ind w:firstLine="0"/>
            </w:pPr>
            <w:r w:rsidRPr="00947641">
              <w:t>3.1 Экономика и экономическая наука. Экономические системы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rPr>
                <w:bCs/>
              </w:rPr>
            </w:pPr>
            <w:r w:rsidRPr="00947641">
              <w:rPr>
                <w:bCs/>
              </w:rPr>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 Разделение труда, специализация и обмен. Типы экономических систем: традиционная, централизованная (командная) и рыночная экономика.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Экономика как наука. Типы экономических систем.</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3.2 Рынок. Фирма. Роль государства в экономике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w:t>
            </w:r>
            <w:r w:rsidRPr="00947641">
              <w:rPr>
                <w:bCs/>
              </w:rPr>
              <w:lastRenderedPageBreak/>
              <w:t>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rPr>
                <w:bCs/>
              </w:rPr>
              <w:t>Факторы спроса и предложения. Функции государства в экономике.</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3.3 Рынок труда и безработица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Причины безработицы и трудоустройство.</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r w:rsidRPr="00947641">
              <w:t>3.4 Основные проблемы экономики России. Элементы международной экономики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Организация международной торговли. Государственная политика в области международной торговли. Глобальные экономические проблемы.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ind w:firstLine="0"/>
            </w:pPr>
            <w:r w:rsidRPr="00947641">
              <w:rPr>
                <w:b/>
              </w:rPr>
              <w:t>Тема 4. Социальные отношения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10</w:t>
            </w:r>
          </w:p>
        </w:tc>
      </w:tr>
      <w:tr w:rsidR="00EC479F" w:rsidRPr="00947641" w:rsidTr="00EC479F">
        <w:trPr>
          <w:trHeight w:val="20"/>
        </w:trPr>
        <w:tc>
          <w:tcPr>
            <w:tcW w:w="3227" w:type="dxa"/>
            <w:vMerge w:val="restart"/>
          </w:tcPr>
          <w:p w:rsidR="0064596A" w:rsidRPr="00947641" w:rsidRDefault="0064596A" w:rsidP="00EC479F">
            <w:pPr>
              <w:ind w:firstLine="0"/>
            </w:pPr>
            <w:r w:rsidRPr="00947641">
              <w:t>4.1 Социальная роль и стратификация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Социальные отношения. Понятие о социальных общностях и группах. Социальная стратификация. Социальная мобильность.</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Социальная роль. Многообразие социальных ролей в юношеском возрасте. Социальные роли человека в семье и трудовом коллективе.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Социальный статус и престиж. Престижность профессиональной деятельности.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Социальная стратификация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4.2 Социальные нормы и конфликты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w:t>
            </w:r>
            <w:r w:rsidRPr="00947641">
              <w:rPr>
                <w:bCs/>
              </w:rPr>
              <w:lastRenderedPageBreak/>
              <w:t>Опасность наркомании, алкоголизма. Социальная и личностная значимость здорового образа жизни.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Социальный конфликт. Причины и истоки возникновения социальных конфликтов. Пути разрешения социальных конфликтов.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3</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социальных норм. Социальные конфликты.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4.3 Важнейшие социальные общности и группы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Особенности социальной стратификации в современной России. Демографические, профессиональные, поселенческие и иные группы.</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Молодежь как социальная группа. Особенности молодежной политики в Российской Федерации.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Социальная стратификация в современной России. Межнациональные отношения. Семья в современной России.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5. Политика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6</w:t>
            </w:r>
          </w:p>
        </w:tc>
      </w:tr>
      <w:tr w:rsidR="00EC479F" w:rsidRPr="00947641" w:rsidTr="00EC479F">
        <w:trPr>
          <w:trHeight w:val="20"/>
        </w:trPr>
        <w:tc>
          <w:tcPr>
            <w:tcW w:w="3227" w:type="dxa"/>
            <w:vMerge w:val="restart"/>
          </w:tcPr>
          <w:p w:rsidR="0064596A" w:rsidRPr="00947641" w:rsidRDefault="0064596A" w:rsidP="00EC479F">
            <w:pPr>
              <w:ind w:firstLine="0"/>
            </w:pPr>
            <w:r w:rsidRPr="00947641">
              <w:t>5.1 Политика и власть. Государство в политической системе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Правовое государство, понятие и признаки.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Политическая система общества, ее структура. Государство в политической системе общества. Функции государства. Формы государства.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lastRenderedPageBreak/>
              <w:t>5.2 Участники политического процесса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Гражданское общество и государство. Гражданские инициативы.</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Отличительные черты выборов в демократическом обществе. Абсентеизм, его причины и опасность. Избирательная кампания в Российской Федерации.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Законодательное регулирование деятельности партий в Российской Федерации.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Роль средств массовой информации в политической жизни общества.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Гражданское общество и правовое государство. Избирательное право в Российской Федерации. Личность и государство.</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6. Право</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10</w:t>
            </w:r>
          </w:p>
        </w:tc>
      </w:tr>
      <w:tr w:rsidR="00EC479F" w:rsidRPr="00947641" w:rsidTr="00EC479F">
        <w:trPr>
          <w:trHeight w:val="20"/>
        </w:trPr>
        <w:tc>
          <w:tcPr>
            <w:tcW w:w="3227" w:type="dxa"/>
            <w:vMerge w:val="restart"/>
          </w:tcPr>
          <w:p w:rsidR="0064596A" w:rsidRPr="00947641" w:rsidRDefault="0064596A" w:rsidP="00EC479F">
            <w:pPr>
              <w:ind w:firstLine="0"/>
            </w:pPr>
            <w:r w:rsidRPr="00947641">
              <w:t>6.1 Правовое регулирование общественных отношений</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Юриспруденция как общественная наука.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Право в системе социальных норм. Правовые и моральные нормы.</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Система права: основные институты, отрасли права. Частное и публичное право.</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Право в системе социальных норм. Система права. Формы права.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6.2. Основы конституционного права Российской Федерации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Правоохранительные органы Российской Федерации. Судебная система Российской Федерации. Адвокатура. Нотариат.</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Понятие гражданства. Порядок приобретения и прекращения гражданства в РФ.</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Основные конституционные права и обязанности граждан в России.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lastRenderedPageBreak/>
              <w:t>Право граждан РФ участвовать в управлении делами государства.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Право на благоприятную окружающую среду.</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Обязанность защиты Отечества. Основания отсрочки от военной службы.</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Международная защита прав человека в условиях мирного и военного времени.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2</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Конституционное право. Права и обязанности человека и гражданина.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val="restart"/>
          </w:tcPr>
          <w:p w:rsidR="0064596A" w:rsidRPr="00947641" w:rsidRDefault="0064596A" w:rsidP="00EC479F">
            <w:pPr>
              <w:ind w:firstLine="0"/>
              <w:rPr>
                <w:b/>
              </w:rPr>
            </w:pPr>
            <w:r w:rsidRPr="00947641">
              <w:t>6.3. Отрасли российского права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Право на интеллектуальную собственность. Основания приобретения права собственности: купля-продажа, мена, наследование, дарение.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Личные неимущественные права граждан: честь, достоинство, имя. Способы защиты имущественных и неимущественных прав.</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Трудовое право и трудовые правоотношения. Понятие трудовых правоотношений.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Административное право и административные правоотношения. Административные проступки. Административная ответственность.</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Гражданское право. Трудовое право. Административное право. Уголовное право.</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14142" w:type="dxa"/>
            <w:gridSpan w:val="2"/>
          </w:tcPr>
          <w:p w:rsidR="0064596A" w:rsidRPr="00947641" w:rsidRDefault="0064596A" w:rsidP="00EC479F">
            <w:pPr>
              <w:ind w:firstLine="0"/>
            </w:pPr>
            <w:r w:rsidRPr="00947641">
              <w:rPr>
                <w:b/>
              </w:rPr>
              <w:t>Тематика внеаудиторной самостоятельной работы</w:t>
            </w:r>
          </w:p>
          <w:p w:rsidR="0064596A" w:rsidRPr="00947641" w:rsidRDefault="0064596A" w:rsidP="00EC479F">
            <w:pPr>
              <w:ind w:firstLine="0"/>
              <w:rPr>
                <w:b/>
              </w:rPr>
            </w:pPr>
            <w:r w:rsidRPr="00947641">
              <w:rPr>
                <w:rFonts w:eastAsia="Franklin Gothic"/>
                <w:b/>
              </w:rPr>
              <w:t>Рефераты (доклады), индивидуальные проекты</w:t>
            </w:r>
          </w:p>
          <w:p w:rsidR="0064596A" w:rsidRPr="00947641" w:rsidRDefault="0064596A" w:rsidP="00EC479F">
            <w:pPr>
              <w:widowControl/>
              <w:numPr>
                <w:ilvl w:val="0"/>
                <w:numId w:val="35"/>
              </w:numPr>
              <w:ind w:left="0" w:firstLine="0"/>
            </w:pPr>
            <w:r w:rsidRPr="00947641">
              <w:t>Человек, индивид, личность: взаимосвязь понятий.</w:t>
            </w:r>
          </w:p>
          <w:p w:rsidR="0064596A" w:rsidRPr="00947641" w:rsidRDefault="0064596A" w:rsidP="00EC479F">
            <w:pPr>
              <w:widowControl/>
              <w:numPr>
                <w:ilvl w:val="0"/>
                <w:numId w:val="35"/>
              </w:numPr>
              <w:ind w:left="0" w:firstLine="0"/>
            </w:pPr>
            <w:r w:rsidRPr="00947641">
              <w:t>Влияние характера человека на его взаимоотношения с окружающими людьми.</w:t>
            </w:r>
          </w:p>
          <w:p w:rsidR="0064596A" w:rsidRPr="00947641" w:rsidRDefault="0064596A" w:rsidP="00EC479F">
            <w:pPr>
              <w:widowControl/>
              <w:numPr>
                <w:ilvl w:val="0"/>
                <w:numId w:val="35"/>
              </w:numPr>
              <w:ind w:left="0" w:firstLine="0"/>
            </w:pPr>
            <w:r w:rsidRPr="00947641">
              <w:t>Проблема познаваемости мира в трудах ученых.</w:t>
            </w:r>
          </w:p>
          <w:p w:rsidR="0064596A" w:rsidRPr="00947641" w:rsidRDefault="0064596A" w:rsidP="00EC479F">
            <w:pPr>
              <w:widowControl/>
              <w:numPr>
                <w:ilvl w:val="0"/>
                <w:numId w:val="35"/>
              </w:numPr>
              <w:ind w:left="0" w:firstLine="0"/>
            </w:pPr>
            <w:r w:rsidRPr="00947641">
              <w:lastRenderedPageBreak/>
              <w:t>Я или мы: взаимодействие людей в обществе.</w:t>
            </w:r>
          </w:p>
          <w:p w:rsidR="0064596A" w:rsidRPr="00947641" w:rsidRDefault="0064596A" w:rsidP="00EC479F">
            <w:pPr>
              <w:widowControl/>
              <w:numPr>
                <w:ilvl w:val="0"/>
                <w:numId w:val="35"/>
              </w:numPr>
              <w:ind w:left="0" w:firstLine="0"/>
            </w:pPr>
            <w:r w:rsidRPr="00947641">
              <w:t>Индустриальная революция: плюсы и минусы.</w:t>
            </w:r>
          </w:p>
          <w:p w:rsidR="0064596A" w:rsidRPr="00947641" w:rsidRDefault="0064596A" w:rsidP="00EC479F">
            <w:pPr>
              <w:widowControl/>
              <w:numPr>
                <w:ilvl w:val="0"/>
                <w:numId w:val="35"/>
              </w:numPr>
              <w:ind w:left="0" w:firstLine="0"/>
            </w:pPr>
            <w:r w:rsidRPr="00947641">
              <w:t>Глобальные проблемы человечества.</w:t>
            </w:r>
          </w:p>
          <w:p w:rsidR="0064596A" w:rsidRPr="00947641" w:rsidRDefault="0064596A" w:rsidP="00EC479F">
            <w:pPr>
              <w:widowControl/>
              <w:numPr>
                <w:ilvl w:val="0"/>
                <w:numId w:val="35"/>
              </w:numPr>
              <w:ind w:left="0" w:firstLine="0"/>
            </w:pPr>
            <w:r w:rsidRPr="00947641">
              <w:t>Современная массовая культура: достижение или деградация?</w:t>
            </w:r>
          </w:p>
          <w:p w:rsidR="0064596A" w:rsidRPr="00947641" w:rsidRDefault="0064596A" w:rsidP="00EC479F">
            <w:pPr>
              <w:widowControl/>
              <w:numPr>
                <w:ilvl w:val="0"/>
                <w:numId w:val="35"/>
              </w:numPr>
              <w:ind w:left="0" w:firstLine="0"/>
            </w:pPr>
            <w:r w:rsidRPr="00947641">
              <w:t>Наука в современном мире: все ли достижения полезны человеку?</w:t>
            </w:r>
          </w:p>
          <w:p w:rsidR="0064596A" w:rsidRPr="00947641" w:rsidRDefault="0064596A" w:rsidP="00EC479F">
            <w:pPr>
              <w:widowControl/>
              <w:numPr>
                <w:ilvl w:val="0"/>
                <w:numId w:val="35"/>
              </w:numPr>
              <w:ind w:left="0" w:firstLine="0"/>
            </w:pPr>
            <w:r w:rsidRPr="00947641">
              <w:t>Кем быть? Проблема выбора профессии.</w:t>
            </w:r>
          </w:p>
          <w:p w:rsidR="0064596A" w:rsidRPr="00947641" w:rsidRDefault="0064596A" w:rsidP="00EC479F">
            <w:pPr>
              <w:widowControl/>
              <w:numPr>
                <w:ilvl w:val="0"/>
                <w:numId w:val="35"/>
              </w:numPr>
              <w:ind w:left="0" w:firstLine="0"/>
            </w:pPr>
            <w:r w:rsidRPr="00947641">
              <w:t>Современные религии.</w:t>
            </w:r>
          </w:p>
          <w:p w:rsidR="0064596A" w:rsidRPr="00947641" w:rsidRDefault="0064596A" w:rsidP="00EC479F">
            <w:pPr>
              <w:widowControl/>
              <w:numPr>
                <w:ilvl w:val="0"/>
                <w:numId w:val="35"/>
              </w:numPr>
              <w:ind w:left="0" w:firstLine="0"/>
            </w:pPr>
            <w:r w:rsidRPr="00947641">
              <w:t>Роль искусства в обществе.</w:t>
            </w:r>
          </w:p>
          <w:p w:rsidR="0064596A" w:rsidRPr="00947641" w:rsidRDefault="0064596A" w:rsidP="00EC479F">
            <w:pPr>
              <w:widowControl/>
              <w:numPr>
                <w:ilvl w:val="0"/>
                <w:numId w:val="35"/>
              </w:numPr>
              <w:ind w:left="0" w:firstLine="0"/>
            </w:pPr>
            <w:r w:rsidRPr="00947641">
              <w:t>Экономика современного общества.</w:t>
            </w:r>
          </w:p>
          <w:p w:rsidR="0064596A" w:rsidRPr="00947641" w:rsidRDefault="0064596A" w:rsidP="00EC479F">
            <w:pPr>
              <w:widowControl/>
              <w:numPr>
                <w:ilvl w:val="0"/>
                <w:numId w:val="35"/>
              </w:numPr>
              <w:ind w:left="0" w:firstLine="0"/>
            </w:pPr>
            <w:r w:rsidRPr="00947641">
              <w:t>Структура современного рынка товаров и услуг.</w:t>
            </w:r>
          </w:p>
          <w:p w:rsidR="0064596A" w:rsidRPr="00947641" w:rsidRDefault="0064596A" w:rsidP="00EC479F">
            <w:pPr>
              <w:widowControl/>
              <w:numPr>
                <w:ilvl w:val="0"/>
                <w:numId w:val="35"/>
              </w:numPr>
              <w:ind w:left="0" w:firstLine="0"/>
            </w:pPr>
            <w:r w:rsidRPr="00947641">
              <w:t>Безработица в современном мире: сравнительная характеристика уровня и причин безработицы в разных странах.</w:t>
            </w:r>
          </w:p>
          <w:p w:rsidR="0064596A" w:rsidRPr="00947641" w:rsidRDefault="0064596A" w:rsidP="00EC479F">
            <w:pPr>
              <w:widowControl/>
              <w:numPr>
                <w:ilvl w:val="0"/>
                <w:numId w:val="35"/>
              </w:numPr>
              <w:ind w:left="0" w:firstLine="0"/>
            </w:pPr>
            <w:r w:rsidRPr="00947641">
              <w:t>Я и мои социальные роли.</w:t>
            </w:r>
          </w:p>
          <w:p w:rsidR="0064596A" w:rsidRPr="00947641" w:rsidRDefault="0064596A" w:rsidP="00EC479F">
            <w:pPr>
              <w:widowControl/>
              <w:numPr>
                <w:ilvl w:val="0"/>
                <w:numId w:val="35"/>
              </w:numPr>
              <w:ind w:left="0" w:firstLine="0"/>
            </w:pPr>
            <w:r w:rsidRPr="00947641">
              <w:t>Современные социальные конфликты.</w:t>
            </w:r>
          </w:p>
          <w:p w:rsidR="0064596A" w:rsidRPr="00947641" w:rsidRDefault="0064596A" w:rsidP="00EC479F">
            <w:pPr>
              <w:widowControl/>
              <w:numPr>
                <w:ilvl w:val="0"/>
                <w:numId w:val="35"/>
              </w:numPr>
              <w:ind w:left="0" w:firstLine="0"/>
            </w:pPr>
            <w:r w:rsidRPr="00947641">
              <w:t>Современная молодежь: проблемы и перспективы.</w:t>
            </w:r>
          </w:p>
          <w:p w:rsidR="0064596A" w:rsidRPr="00947641" w:rsidRDefault="0064596A" w:rsidP="00EC479F">
            <w:pPr>
              <w:widowControl/>
              <w:numPr>
                <w:ilvl w:val="0"/>
                <w:numId w:val="35"/>
              </w:numPr>
              <w:ind w:left="0" w:firstLine="0"/>
            </w:pPr>
            <w:r w:rsidRPr="00947641">
              <w:t>Этно-социальные конфликты в современном мире.</w:t>
            </w:r>
          </w:p>
          <w:p w:rsidR="0064596A" w:rsidRPr="00947641" w:rsidRDefault="0064596A" w:rsidP="00EC479F">
            <w:pPr>
              <w:widowControl/>
              <w:numPr>
                <w:ilvl w:val="0"/>
                <w:numId w:val="35"/>
              </w:numPr>
              <w:ind w:left="0" w:firstLine="0"/>
            </w:pPr>
            <w:r w:rsidRPr="00947641">
              <w:t>Семья как ячейка общества.</w:t>
            </w:r>
          </w:p>
          <w:p w:rsidR="0064596A" w:rsidRPr="00947641" w:rsidRDefault="0064596A" w:rsidP="00EC479F">
            <w:pPr>
              <w:widowControl/>
              <w:numPr>
                <w:ilvl w:val="0"/>
                <w:numId w:val="35"/>
              </w:numPr>
              <w:ind w:left="0" w:firstLine="0"/>
            </w:pPr>
            <w:r w:rsidRPr="00947641">
              <w:t>Политическая власть: история и современность.</w:t>
            </w:r>
          </w:p>
          <w:p w:rsidR="0064596A" w:rsidRPr="00947641" w:rsidRDefault="0064596A" w:rsidP="00EC479F">
            <w:pPr>
              <w:widowControl/>
              <w:numPr>
                <w:ilvl w:val="0"/>
                <w:numId w:val="35"/>
              </w:numPr>
              <w:ind w:left="0" w:firstLine="0"/>
            </w:pPr>
            <w:r w:rsidRPr="00947641">
              <w:t>Политическая система современного российского общества.</w:t>
            </w:r>
          </w:p>
          <w:p w:rsidR="0064596A" w:rsidRPr="00947641" w:rsidRDefault="0064596A" w:rsidP="00EC479F">
            <w:pPr>
              <w:widowControl/>
              <w:numPr>
                <w:ilvl w:val="0"/>
                <w:numId w:val="35"/>
              </w:numPr>
              <w:ind w:left="0" w:firstLine="0"/>
            </w:pPr>
            <w:r w:rsidRPr="00947641">
              <w:t>Содержание внутренних и внешних функций государства на примере современной России.</w:t>
            </w:r>
          </w:p>
          <w:p w:rsidR="0064596A" w:rsidRPr="00947641" w:rsidRDefault="0064596A" w:rsidP="00EC479F">
            <w:pPr>
              <w:widowControl/>
              <w:numPr>
                <w:ilvl w:val="0"/>
                <w:numId w:val="35"/>
              </w:numPr>
              <w:ind w:left="0" w:firstLine="0"/>
            </w:pPr>
            <w:r w:rsidRPr="00947641">
              <w:t>Формы государства: сравнительная характеристика (два государства на выбор: одно — из истории, другое — современное).</w:t>
            </w:r>
          </w:p>
          <w:p w:rsidR="0064596A" w:rsidRPr="00947641" w:rsidRDefault="0064596A" w:rsidP="00EC479F">
            <w:pPr>
              <w:widowControl/>
              <w:numPr>
                <w:ilvl w:val="0"/>
                <w:numId w:val="35"/>
              </w:numPr>
              <w:ind w:left="0" w:firstLine="0"/>
            </w:pPr>
            <w:r w:rsidRPr="00947641">
              <w:t>Формы участия личности в политической жизни.</w:t>
            </w:r>
          </w:p>
          <w:p w:rsidR="0064596A" w:rsidRPr="00947641" w:rsidRDefault="0064596A" w:rsidP="00EC479F">
            <w:pPr>
              <w:widowControl/>
              <w:numPr>
                <w:ilvl w:val="0"/>
                <w:numId w:val="35"/>
              </w:numPr>
              <w:ind w:left="0" w:firstLine="0"/>
            </w:pPr>
            <w:r w:rsidRPr="00947641">
              <w:t>Политические партии современной России.</w:t>
            </w:r>
          </w:p>
          <w:p w:rsidR="0064596A" w:rsidRPr="00947641" w:rsidRDefault="0064596A" w:rsidP="00EC479F">
            <w:pPr>
              <w:widowControl/>
              <w:numPr>
                <w:ilvl w:val="0"/>
                <w:numId w:val="35"/>
              </w:numPr>
              <w:ind w:left="0" w:firstLine="0"/>
            </w:pPr>
            <w:r w:rsidRPr="00947641">
              <w:t>Право и социальные нормы.</w:t>
            </w:r>
          </w:p>
          <w:p w:rsidR="0064596A" w:rsidRPr="00947641" w:rsidRDefault="0064596A" w:rsidP="00EC479F">
            <w:pPr>
              <w:widowControl/>
              <w:numPr>
                <w:ilvl w:val="0"/>
                <w:numId w:val="35"/>
              </w:numPr>
              <w:ind w:left="0" w:firstLine="0"/>
            </w:pPr>
            <w:r w:rsidRPr="00947641">
              <w:t>Система права и система законодательства.</w:t>
            </w:r>
          </w:p>
          <w:p w:rsidR="0064596A" w:rsidRPr="00947641" w:rsidRDefault="0064596A" w:rsidP="00EC479F">
            <w:pPr>
              <w:widowControl/>
              <w:numPr>
                <w:ilvl w:val="0"/>
                <w:numId w:val="35"/>
              </w:numPr>
              <w:ind w:left="0" w:firstLine="0"/>
            </w:pPr>
            <w:r w:rsidRPr="00947641">
              <w:t>Развитие прав человека в ХХ — начале XXI века.</w:t>
            </w:r>
          </w:p>
          <w:p w:rsidR="0064596A" w:rsidRPr="00947641" w:rsidRDefault="0064596A" w:rsidP="00EC479F">
            <w:pPr>
              <w:widowControl/>
              <w:numPr>
                <w:ilvl w:val="0"/>
                <w:numId w:val="35"/>
              </w:numPr>
              <w:ind w:left="0" w:firstLine="0"/>
              <w:rPr>
                <w:b/>
                <w:bCs/>
              </w:rPr>
            </w:pPr>
            <w:r w:rsidRPr="00947641">
              <w:t>Характеристика отрасли российского права (на выбор)</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14</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lastRenderedPageBreak/>
              <w:t>Раздел 4. Основы химии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52</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 xml:space="preserve">Введение </w:t>
            </w:r>
          </w:p>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Научные методы познания веществ и химических явлений. Роль эксперимента и теории в химии. Моделирование химических процессов. Значение химии при освоении  специальностей СПО технического профиля профессионального образования.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1.</w:t>
            </w:r>
            <w:r w:rsidRPr="00947641">
              <w:rPr>
                <w:b/>
              </w:rPr>
              <w:tab/>
              <w:t>Общая и неорганическая химия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18</w:t>
            </w:r>
          </w:p>
        </w:tc>
      </w:tr>
      <w:tr w:rsidR="00EC479F" w:rsidRPr="00947641" w:rsidTr="00EC479F">
        <w:trPr>
          <w:trHeight w:val="20"/>
        </w:trPr>
        <w:tc>
          <w:tcPr>
            <w:tcW w:w="3227" w:type="dxa"/>
          </w:tcPr>
          <w:p w:rsidR="0064596A" w:rsidRPr="00947641" w:rsidRDefault="0064596A" w:rsidP="00EC479F">
            <w:pPr>
              <w:ind w:firstLine="0"/>
              <w:rPr>
                <w:b/>
              </w:rPr>
            </w:pPr>
            <w:r w:rsidRPr="00947641">
              <w:t xml:space="preserve">1.1. Основные понятия и </w:t>
            </w:r>
            <w:r w:rsidRPr="00947641">
              <w:lastRenderedPageBreak/>
              <w:t>законы химии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lastRenderedPageBreak/>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lastRenderedPageBreak/>
              <w:t>Основные понятия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Основные законы химии. Стехиометрия. Закон сохранения массы веществ. Закон постоянства состава веществ молекулярной структуры. Закон Авогадро и следствия из него.</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Расчетные задачи на нахождение относительной молекулярной массы, определение массовой доли химических элементов в сложном веществе.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Демонстрации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Модели атомов химических элементов.</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Модели молекул простых и сложных веществ (шаростержневые и Стюарта— Бриглеба).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Коллекция простых и сложных веществ.</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Некоторые вещества количеством 1 моль.</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Модель молярного объема газов.</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Аллотропия фосфора, кислорода, олова.</w:t>
            </w:r>
          </w:p>
          <w:p w:rsidR="0064596A" w:rsidRPr="00947641" w:rsidRDefault="0064596A" w:rsidP="00EC479F">
            <w:pPr>
              <w:tabs>
                <w:tab w:val="left" w:pos="916"/>
                <w:tab w:val="center" w:pos="4499"/>
              </w:tabs>
              <w:ind w:firstLine="0"/>
              <w:rPr>
                <w:bCs/>
              </w:rPr>
            </w:pPr>
            <w:r w:rsidRPr="00947641">
              <w:rPr>
                <w:b/>
                <w:bCs/>
                <w:i/>
              </w:rPr>
              <w:t>Профильные и профессионально значимые элементы содержания.</w:t>
            </w:r>
            <w:r w:rsidRPr="00947641">
              <w:rPr>
                <w:bCs/>
              </w:rPr>
              <w:t xml:space="preserve"> 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tc>
        <w:tc>
          <w:tcPr>
            <w:tcW w:w="1353" w:type="dxa"/>
          </w:tcPr>
          <w:p w:rsidR="0064596A" w:rsidRPr="00947641" w:rsidRDefault="0064596A" w:rsidP="00EC479F">
            <w:pPr>
              <w:ind w:firstLine="0"/>
              <w:jc w:val="center"/>
              <w:rPr>
                <w:bCs/>
              </w:rPr>
            </w:pPr>
            <w:r w:rsidRPr="00947641">
              <w:rPr>
                <w:bCs/>
              </w:rPr>
              <w:lastRenderedPageBreak/>
              <w:t>1</w:t>
            </w:r>
          </w:p>
        </w:tc>
      </w:tr>
      <w:tr w:rsidR="00EC479F" w:rsidRPr="00947641" w:rsidTr="00EC479F">
        <w:trPr>
          <w:trHeight w:val="20"/>
        </w:trPr>
        <w:tc>
          <w:tcPr>
            <w:tcW w:w="3227" w:type="dxa"/>
          </w:tcPr>
          <w:p w:rsidR="0064596A" w:rsidRPr="00947641" w:rsidRDefault="0064596A" w:rsidP="00EC479F">
            <w:pPr>
              <w:ind w:firstLine="0"/>
            </w:pPr>
            <w:r w:rsidRPr="00947641">
              <w:lastRenderedPageBreak/>
              <w:t>1.2. Периодический закон и Периодическая система химических элементов Д.И. Менделеева и строение атома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Периодический закон Д.И. Менделеева</w:t>
            </w:r>
            <w:r w:rsidRPr="00947641">
              <w:t>. Открытие Д.И. Менделеевым Периодического закона. Периодический закон в формулировке Д.И. Менделеева.</w:t>
            </w:r>
          </w:p>
          <w:p w:rsidR="0064596A" w:rsidRPr="00947641" w:rsidRDefault="0064596A" w:rsidP="00EC479F">
            <w:pPr>
              <w:ind w:firstLine="0"/>
            </w:pPr>
            <w:r w:rsidRPr="00947641">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64596A" w:rsidRPr="00947641" w:rsidRDefault="0064596A" w:rsidP="00EC479F">
            <w:pPr>
              <w:ind w:firstLine="0"/>
            </w:pPr>
            <w:r w:rsidRPr="00947641">
              <w:rPr>
                <w:b/>
                <w:i/>
              </w:rPr>
              <w:t>Строение атома и Периодический закон</w:t>
            </w:r>
            <w:r w:rsidRPr="00947641">
              <w:rPr>
                <w:i/>
              </w:rPr>
              <w:t xml:space="preserve"> </w:t>
            </w:r>
            <w:r w:rsidRPr="00947641">
              <w:rPr>
                <w:b/>
                <w:i/>
              </w:rPr>
              <w:t>Д.И. Менделеева</w:t>
            </w:r>
            <w:r w:rsidRPr="00947641">
              <w:rPr>
                <w:i/>
              </w:rPr>
              <w:t>.</w:t>
            </w:r>
            <w:r w:rsidRPr="00947641">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sidRPr="00947641">
              <w:rPr>
                <w:i/>
              </w:rPr>
              <w:t>s</w:t>
            </w:r>
            <w:r w:rsidRPr="00947641">
              <w:t xml:space="preserve">-, </w:t>
            </w:r>
            <w:r w:rsidRPr="00947641">
              <w:rPr>
                <w:i/>
              </w:rPr>
              <w:t>р</w:t>
            </w:r>
            <w:r w:rsidRPr="00947641">
              <w:t xml:space="preserve">- и </w:t>
            </w:r>
            <w:r w:rsidRPr="00947641">
              <w:rPr>
                <w:i/>
              </w:rPr>
              <w:t>d</w:t>
            </w:r>
            <w:r w:rsidRPr="00947641">
              <w:t>-орбитали. Электронные конфигурации атомов химических элементов.</w:t>
            </w:r>
          </w:p>
          <w:p w:rsidR="0064596A" w:rsidRPr="00947641" w:rsidRDefault="0064596A" w:rsidP="00EC479F">
            <w:pPr>
              <w:ind w:firstLine="0"/>
            </w:pPr>
            <w:r w:rsidRPr="00947641">
              <w:t>Современная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Различные формы Периодической системы химических элементов Д.И.Менделеева.</w:t>
            </w:r>
          </w:p>
          <w:p w:rsidR="0064596A" w:rsidRPr="00947641" w:rsidRDefault="0064596A" w:rsidP="00EC479F">
            <w:pPr>
              <w:ind w:firstLine="0"/>
            </w:pPr>
            <w:r w:rsidRPr="00947641">
              <w:t>Динамические таблицы для моделирования Периодической системы.</w:t>
            </w:r>
          </w:p>
          <w:p w:rsidR="0064596A" w:rsidRPr="00947641" w:rsidRDefault="0064596A" w:rsidP="00EC479F">
            <w:pPr>
              <w:ind w:firstLine="0"/>
            </w:pPr>
            <w:r w:rsidRPr="00947641">
              <w:lastRenderedPageBreak/>
              <w:t>Электризация тел и их взаимодействие.</w:t>
            </w:r>
          </w:p>
          <w:p w:rsidR="0064596A" w:rsidRPr="00947641" w:rsidRDefault="0064596A" w:rsidP="00EC479F">
            <w:pPr>
              <w:ind w:firstLine="0"/>
            </w:pPr>
            <w:r w:rsidRPr="00947641">
              <w:rPr>
                <w:b/>
                <w:i/>
              </w:rPr>
              <w:t>Лабораторный опыт</w:t>
            </w:r>
          </w:p>
          <w:p w:rsidR="0064596A" w:rsidRPr="00947641" w:rsidRDefault="0064596A" w:rsidP="00EC479F">
            <w:pPr>
              <w:ind w:firstLine="0"/>
            </w:pPr>
            <w:r w:rsidRPr="00947641">
              <w:t>Моделирование построения Периодической таблицы химических элементов.</w:t>
            </w:r>
          </w:p>
          <w:p w:rsidR="0064596A" w:rsidRPr="00947641" w:rsidRDefault="0064596A" w:rsidP="00EC479F">
            <w:pPr>
              <w:ind w:firstLine="0"/>
            </w:pPr>
            <w:r w:rsidRPr="00947641">
              <w:rPr>
                <w:b/>
                <w:i/>
              </w:rPr>
              <w:t>Профильные и профессионально значимые элементы содержания.</w:t>
            </w:r>
            <w:r w:rsidRPr="00947641">
              <w:t xml:space="preserve"> Радиоактивность. 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tc>
        <w:tc>
          <w:tcPr>
            <w:tcW w:w="1353" w:type="dxa"/>
          </w:tcPr>
          <w:p w:rsidR="0064596A" w:rsidRPr="00947641" w:rsidRDefault="0064596A" w:rsidP="00EC479F">
            <w:pPr>
              <w:ind w:firstLine="0"/>
              <w:jc w:val="center"/>
            </w:pPr>
            <w:r w:rsidRPr="00947641">
              <w:lastRenderedPageBreak/>
              <w:t>2</w:t>
            </w:r>
          </w:p>
        </w:tc>
      </w:tr>
      <w:tr w:rsidR="00EC479F" w:rsidRPr="00947641" w:rsidTr="00EC479F">
        <w:trPr>
          <w:trHeight w:val="20"/>
        </w:trPr>
        <w:tc>
          <w:tcPr>
            <w:tcW w:w="3227" w:type="dxa"/>
          </w:tcPr>
          <w:p w:rsidR="0064596A" w:rsidRPr="00947641" w:rsidRDefault="0064596A" w:rsidP="00EC479F">
            <w:pPr>
              <w:ind w:firstLine="0"/>
            </w:pPr>
            <w:r w:rsidRPr="00947641">
              <w:lastRenderedPageBreak/>
              <w:t>1.3. Строение вещества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Ионная химическая связь</w:t>
            </w:r>
            <w:r w:rsidRPr="00947641">
              <w:rPr>
                <w:b/>
                <w:i/>
              </w:rPr>
              <w:t>.</w:t>
            </w:r>
            <w:r w:rsidRPr="00947641">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64596A" w:rsidRPr="00947641" w:rsidRDefault="0064596A" w:rsidP="00EC479F">
            <w:pPr>
              <w:ind w:firstLine="0"/>
            </w:pPr>
            <w:r w:rsidRPr="00947641">
              <w:rPr>
                <w:b/>
              </w:rPr>
              <w:t>Ковалентная химическая связь</w:t>
            </w:r>
            <w:r w:rsidRPr="00947641">
              <w:rPr>
                <w:i/>
              </w:rPr>
              <w:t>.</w:t>
            </w:r>
            <w:r w:rsidRPr="00947641">
              <w:t xml:space="preserve">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64596A" w:rsidRPr="00947641" w:rsidRDefault="0064596A" w:rsidP="00EC479F">
            <w:pPr>
              <w:ind w:firstLine="0"/>
            </w:pPr>
            <w:r w:rsidRPr="00947641">
              <w:rPr>
                <w:b/>
              </w:rPr>
              <w:t>Металлическая связь</w:t>
            </w:r>
            <w:r w:rsidRPr="00947641">
              <w:t>. Металлическая кристаллическая решетка и металлическая химическая связь. Физические свойства металлов.</w:t>
            </w:r>
          </w:p>
          <w:p w:rsidR="0064596A" w:rsidRPr="00947641" w:rsidRDefault="0064596A" w:rsidP="00EC479F">
            <w:pPr>
              <w:ind w:firstLine="0"/>
            </w:pPr>
            <w:r w:rsidRPr="00947641">
              <w:rPr>
                <w:b/>
              </w:rPr>
              <w:t>Агрегатные состояния веществ и водородная связь</w:t>
            </w:r>
            <w:r w:rsidRPr="00947641">
              <w:t>. Твердое, жидкое и газообразное состояния веществ. Переход вещества из одного агрегатного состояния в другое. Водородная связь.</w:t>
            </w:r>
          </w:p>
          <w:p w:rsidR="0064596A" w:rsidRPr="00947641" w:rsidRDefault="0064596A" w:rsidP="00EC479F">
            <w:pPr>
              <w:ind w:firstLine="0"/>
            </w:pPr>
            <w:r w:rsidRPr="00947641">
              <w:rPr>
                <w:b/>
              </w:rPr>
              <w:t xml:space="preserve">Чистые вещества и смеси. </w:t>
            </w:r>
            <w:r w:rsidRPr="00947641">
              <w:t>Понятие о смеси веществ. Гомогенные и гетерогенные смеси. Состав смесей: объемная и массовая доли компонентов смеси, массовая доля примесей.</w:t>
            </w:r>
          </w:p>
          <w:p w:rsidR="0064596A" w:rsidRPr="00947641" w:rsidRDefault="0064596A" w:rsidP="00EC479F">
            <w:pPr>
              <w:ind w:firstLine="0"/>
            </w:pPr>
            <w:r w:rsidRPr="00947641">
              <w:rPr>
                <w:b/>
              </w:rPr>
              <w:t>Дисперсные системы</w:t>
            </w:r>
            <w:r w:rsidRPr="00947641">
              <w:rPr>
                <w:i/>
              </w:rPr>
              <w:t xml:space="preserve">. </w:t>
            </w:r>
            <w:r w:rsidRPr="00947641">
              <w:t xml:space="preserve">Понятие о дисперсной системе. Дисперсная фаза и дисперсионная среда. Классификация дисперсных систем. Понятие о коллоидных системах. </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Модель кристаллической решетки хлорида натрия.</w:t>
            </w:r>
          </w:p>
          <w:p w:rsidR="0064596A" w:rsidRPr="00947641" w:rsidRDefault="0064596A" w:rsidP="00EC479F">
            <w:pPr>
              <w:ind w:firstLine="0"/>
            </w:pPr>
            <w:r w:rsidRPr="00947641">
              <w:t>Образцы минералов с ионной кристаллической решеткой: кальцита, галита.</w:t>
            </w:r>
          </w:p>
          <w:p w:rsidR="0064596A" w:rsidRPr="00947641" w:rsidRDefault="0064596A" w:rsidP="00EC479F">
            <w:pPr>
              <w:ind w:firstLine="0"/>
            </w:pPr>
            <w:r w:rsidRPr="00947641">
              <w:t>Модели кристаллических решеток «сухого льда» (или йода), алмаза, графита (или кварца).</w:t>
            </w:r>
          </w:p>
          <w:p w:rsidR="0064596A" w:rsidRPr="00947641" w:rsidRDefault="0064596A" w:rsidP="00EC479F">
            <w:pPr>
              <w:ind w:firstLine="0"/>
            </w:pPr>
            <w:r w:rsidRPr="00947641">
              <w:t>Приборы на жидких кристаллах.</w:t>
            </w:r>
          </w:p>
          <w:p w:rsidR="0064596A" w:rsidRPr="00947641" w:rsidRDefault="0064596A" w:rsidP="00EC479F">
            <w:pPr>
              <w:ind w:firstLine="0"/>
            </w:pPr>
            <w:r w:rsidRPr="00947641">
              <w:t>Образцы различных дисперсных систем: эмульсий, суспензий, аэрозолей, гелей и золей.</w:t>
            </w:r>
          </w:p>
          <w:p w:rsidR="0064596A" w:rsidRPr="00947641" w:rsidRDefault="0064596A" w:rsidP="00EC479F">
            <w:pPr>
              <w:ind w:firstLine="0"/>
            </w:pPr>
            <w:r w:rsidRPr="00947641">
              <w:t>Коагуляция.</w:t>
            </w:r>
          </w:p>
          <w:p w:rsidR="0064596A" w:rsidRPr="00947641" w:rsidRDefault="0064596A" w:rsidP="00EC479F">
            <w:pPr>
              <w:ind w:firstLine="0"/>
            </w:pPr>
            <w:r w:rsidRPr="00947641">
              <w:t>Синерезис.</w:t>
            </w:r>
          </w:p>
          <w:p w:rsidR="0064596A" w:rsidRPr="00947641" w:rsidRDefault="0064596A" w:rsidP="00EC479F">
            <w:pPr>
              <w:ind w:firstLine="0"/>
            </w:pPr>
            <w:r w:rsidRPr="00947641">
              <w:t>Эффект Тиндаля.</w:t>
            </w:r>
          </w:p>
          <w:p w:rsidR="0064596A" w:rsidRPr="00947641" w:rsidRDefault="0064596A" w:rsidP="00EC479F">
            <w:pPr>
              <w:ind w:firstLine="0"/>
            </w:pPr>
            <w:r w:rsidRPr="00947641">
              <w:rPr>
                <w:b/>
                <w:i/>
              </w:rPr>
              <w:lastRenderedPageBreak/>
              <w:t>Лабораторные опыты</w:t>
            </w:r>
          </w:p>
          <w:p w:rsidR="0064596A" w:rsidRPr="00947641" w:rsidRDefault="0064596A" w:rsidP="00EC479F">
            <w:pPr>
              <w:ind w:firstLine="0"/>
            </w:pPr>
            <w:r w:rsidRPr="00947641">
              <w:t>Приготовление суспензии карбоната кальция в воде.</w:t>
            </w:r>
          </w:p>
          <w:p w:rsidR="0064596A" w:rsidRPr="00947641" w:rsidRDefault="0064596A" w:rsidP="00EC479F">
            <w:pPr>
              <w:ind w:firstLine="0"/>
            </w:pPr>
            <w:r w:rsidRPr="00947641">
              <w:t>Получение эмульсии моторного масла.</w:t>
            </w:r>
          </w:p>
          <w:p w:rsidR="0064596A" w:rsidRPr="00947641" w:rsidRDefault="0064596A" w:rsidP="00EC479F">
            <w:pPr>
              <w:ind w:firstLine="0"/>
            </w:pPr>
            <w:r w:rsidRPr="00947641">
              <w:t>Ознакомление со свойствами дисперсных систем.</w:t>
            </w:r>
          </w:p>
          <w:p w:rsidR="0064596A" w:rsidRPr="00947641" w:rsidRDefault="0064596A" w:rsidP="00EC479F">
            <w:pPr>
              <w:ind w:firstLine="0"/>
              <w:rPr>
                <w:bCs/>
              </w:rPr>
            </w:pPr>
            <w:r w:rsidRPr="00947641">
              <w:rPr>
                <w:b/>
                <w:i/>
              </w:rPr>
              <w:t>Профильные и профессионально значимые элементы содержания.</w:t>
            </w:r>
            <w:r w:rsidRPr="00947641">
              <w:t xml:space="preserve">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tc>
        <w:tc>
          <w:tcPr>
            <w:tcW w:w="1353" w:type="dxa"/>
          </w:tcPr>
          <w:p w:rsidR="0064596A" w:rsidRPr="00947641" w:rsidRDefault="0064596A" w:rsidP="00EC479F">
            <w:pPr>
              <w:ind w:firstLine="0"/>
              <w:jc w:val="center"/>
            </w:pPr>
            <w:r w:rsidRPr="00947641">
              <w:lastRenderedPageBreak/>
              <w:t>2</w:t>
            </w:r>
          </w:p>
        </w:tc>
      </w:tr>
      <w:tr w:rsidR="00EC479F" w:rsidRPr="00947641" w:rsidTr="00EC479F">
        <w:trPr>
          <w:trHeight w:val="20"/>
        </w:trPr>
        <w:tc>
          <w:tcPr>
            <w:tcW w:w="3227" w:type="dxa"/>
            <w:vMerge w:val="restart"/>
          </w:tcPr>
          <w:p w:rsidR="0064596A" w:rsidRPr="00947641" w:rsidRDefault="0064596A" w:rsidP="00EC479F">
            <w:pPr>
              <w:ind w:firstLine="0"/>
            </w:pPr>
            <w:r w:rsidRPr="00947641">
              <w:lastRenderedPageBreak/>
              <w:t>1.4. Вода. Растворы. Электролитическая диссоциация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Вода. Растворы. Растворение</w:t>
            </w:r>
            <w:r w:rsidRPr="00947641">
              <w:t>.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64596A" w:rsidRPr="00947641" w:rsidRDefault="0064596A" w:rsidP="00EC479F">
            <w:pPr>
              <w:ind w:firstLine="0"/>
            </w:pPr>
            <w:r w:rsidRPr="00947641">
              <w:t>Массовая доля растворенного вещества.</w:t>
            </w:r>
          </w:p>
          <w:p w:rsidR="0064596A" w:rsidRPr="00947641" w:rsidRDefault="0064596A" w:rsidP="00EC479F">
            <w:pPr>
              <w:ind w:firstLine="0"/>
            </w:pPr>
            <w:r w:rsidRPr="00947641">
              <w:rPr>
                <w:b/>
              </w:rPr>
              <w:t>Электролитическая диссоциация</w:t>
            </w:r>
            <w:r w:rsidRPr="00947641">
              <w:t>.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Растворимость веществ в воде.</w:t>
            </w:r>
          </w:p>
          <w:p w:rsidR="0064596A" w:rsidRPr="00947641" w:rsidRDefault="0064596A" w:rsidP="00EC479F">
            <w:pPr>
              <w:ind w:firstLine="0"/>
            </w:pPr>
            <w:r w:rsidRPr="00947641">
              <w:t>Собирание газов методом вытеснения воды.</w:t>
            </w:r>
          </w:p>
          <w:p w:rsidR="0064596A" w:rsidRPr="00947641" w:rsidRDefault="0064596A" w:rsidP="00EC479F">
            <w:pPr>
              <w:ind w:firstLine="0"/>
            </w:pPr>
            <w:r w:rsidRPr="00947641">
              <w:t>Растворение в воде серной кислоты и солей аммония.</w:t>
            </w:r>
          </w:p>
          <w:p w:rsidR="0064596A" w:rsidRPr="00947641" w:rsidRDefault="0064596A" w:rsidP="00EC479F">
            <w:pPr>
              <w:ind w:firstLine="0"/>
            </w:pPr>
            <w:r w:rsidRPr="00947641">
              <w:t>Образцы кристаллогидратов.</w:t>
            </w:r>
          </w:p>
          <w:p w:rsidR="0064596A" w:rsidRPr="00947641" w:rsidRDefault="0064596A" w:rsidP="00EC479F">
            <w:pPr>
              <w:ind w:firstLine="0"/>
            </w:pPr>
            <w:r w:rsidRPr="00947641">
              <w:t>Изготовление гипсовой повязки.</w:t>
            </w:r>
          </w:p>
          <w:p w:rsidR="0064596A" w:rsidRPr="00947641" w:rsidRDefault="0064596A" w:rsidP="00EC479F">
            <w:pPr>
              <w:ind w:firstLine="0"/>
            </w:pPr>
            <w:r w:rsidRPr="00947641">
              <w:t>Испытание растворов электролитов и неэлектролитов на предмет диссоциации.</w:t>
            </w:r>
          </w:p>
          <w:p w:rsidR="0064596A" w:rsidRPr="00947641" w:rsidRDefault="0064596A" w:rsidP="00EC479F">
            <w:pPr>
              <w:ind w:firstLine="0"/>
            </w:pPr>
            <w:r w:rsidRPr="00947641">
              <w:t>Зависимость степени электролитической диссоциации уксусной кислоты от разбавления раствора.</w:t>
            </w:r>
          </w:p>
          <w:p w:rsidR="0064596A" w:rsidRPr="00947641" w:rsidRDefault="0064596A" w:rsidP="00EC479F">
            <w:pPr>
              <w:ind w:firstLine="0"/>
            </w:pPr>
            <w:r w:rsidRPr="00947641">
              <w:t>Движение окрашенных ионов в электрическом поле.</w:t>
            </w:r>
          </w:p>
          <w:p w:rsidR="0064596A" w:rsidRPr="00947641" w:rsidRDefault="0064596A" w:rsidP="00EC479F">
            <w:pPr>
              <w:ind w:firstLine="0"/>
            </w:pPr>
            <w:r w:rsidRPr="00947641">
              <w:t>Приготовление жесткой воды и устранение ее жесткости.</w:t>
            </w:r>
          </w:p>
          <w:p w:rsidR="0064596A" w:rsidRPr="00947641" w:rsidRDefault="0064596A" w:rsidP="00EC479F">
            <w:pPr>
              <w:ind w:firstLine="0"/>
            </w:pPr>
            <w:r w:rsidRPr="00947641">
              <w:t>Иониты.</w:t>
            </w:r>
          </w:p>
          <w:p w:rsidR="0064596A" w:rsidRPr="00947641" w:rsidRDefault="0064596A" w:rsidP="00EC479F">
            <w:pPr>
              <w:ind w:firstLine="0"/>
            </w:pPr>
            <w:r w:rsidRPr="00947641">
              <w:t>Образцы минеральных вод различного назначения.</w:t>
            </w:r>
          </w:p>
        </w:tc>
        <w:tc>
          <w:tcPr>
            <w:tcW w:w="1353" w:type="dxa"/>
          </w:tcPr>
          <w:p w:rsidR="0064596A" w:rsidRPr="00947641" w:rsidRDefault="0064596A" w:rsidP="00EC479F">
            <w:pPr>
              <w:ind w:firstLine="0"/>
              <w:jc w:val="center"/>
            </w:pPr>
            <w:r w:rsidRPr="00947641">
              <w:t>2</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ind w:firstLine="0"/>
            </w:pPr>
            <w:r w:rsidRPr="00947641">
              <w:rPr>
                <w:b/>
                <w:i/>
              </w:rPr>
              <w:t>Практическое занятие</w:t>
            </w:r>
          </w:p>
          <w:p w:rsidR="0064596A" w:rsidRPr="00947641" w:rsidRDefault="0064596A" w:rsidP="00EC479F">
            <w:pPr>
              <w:ind w:firstLine="0"/>
            </w:pPr>
            <w:r w:rsidRPr="00947641">
              <w:t>Приготовление раствора заданной концентрации.</w:t>
            </w:r>
          </w:p>
          <w:p w:rsidR="0064596A" w:rsidRPr="00947641" w:rsidRDefault="0064596A" w:rsidP="00EC479F">
            <w:pPr>
              <w:ind w:firstLine="0"/>
            </w:pPr>
            <w:r w:rsidRPr="00947641">
              <w:rPr>
                <w:b/>
                <w:i/>
              </w:rPr>
              <w:t>Профильные и профессионально значимые элементы содержания.</w:t>
            </w:r>
            <w:r w:rsidRPr="00947641">
              <w:t xml:space="preserve"> Растворение как физико-</w:t>
            </w:r>
            <w:r w:rsidRPr="00947641">
              <w:lastRenderedPageBreak/>
              <w:t>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tc>
        <w:tc>
          <w:tcPr>
            <w:tcW w:w="1353" w:type="dxa"/>
          </w:tcPr>
          <w:p w:rsidR="0064596A" w:rsidRPr="00947641" w:rsidRDefault="0064596A" w:rsidP="00EC479F">
            <w:pPr>
              <w:ind w:firstLine="0"/>
              <w:jc w:val="center"/>
            </w:pPr>
            <w:r w:rsidRPr="00947641">
              <w:lastRenderedPageBreak/>
              <w:t>1</w:t>
            </w:r>
          </w:p>
        </w:tc>
      </w:tr>
      <w:tr w:rsidR="00EC479F" w:rsidRPr="00947641" w:rsidTr="00EC479F">
        <w:trPr>
          <w:trHeight w:val="20"/>
        </w:trPr>
        <w:tc>
          <w:tcPr>
            <w:tcW w:w="3227" w:type="dxa"/>
          </w:tcPr>
          <w:p w:rsidR="0064596A" w:rsidRPr="00947641" w:rsidRDefault="0064596A" w:rsidP="00EC479F">
            <w:pPr>
              <w:ind w:firstLine="0"/>
            </w:pPr>
            <w:r w:rsidRPr="00947641">
              <w:lastRenderedPageBreak/>
              <w:t>1.5 Классификация неорганических соединений и их свойства</w:t>
            </w:r>
          </w:p>
        </w:tc>
        <w:tc>
          <w:tcPr>
            <w:tcW w:w="10915" w:type="dxa"/>
          </w:tcPr>
          <w:p w:rsidR="0064596A" w:rsidRPr="00947641" w:rsidRDefault="0064596A" w:rsidP="00EC479F">
            <w:pPr>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Кислоты и их свойства</w:t>
            </w:r>
            <w:r w:rsidRPr="00947641">
              <w:rPr>
                <w:b/>
                <w:i/>
              </w:rPr>
              <w:t>.</w:t>
            </w:r>
            <w:r w:rsidRPr="00947641">
              <w:t xml:space="preserve">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64596A" w:rsidRPr="00947641" w:rsidRDefault="0064596A" w:rsidP="00EC479F">
            <w:pPr>
              <w:ind w:firstLine="0"/>
            </w:pPr>
            <w:r w:rsidRPr="00947641">
              <w:rPr>
                <w:b/>
              </w:rPr>
              <w:t>Основания и их свойства</w:t>
            </w:r>
            <w:r w:rsidRPr="00947641">
              <w:rPr>
                <w:i/>
              </w:rPr>
              <w:t>.</w:t>
            </w:r>
            <w:r w:rsidRPr="00947641">
              <w:t xml:space="preserve">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64596A" w:rsidRPr="00947641" w:rsidRDefault="0064596A" w:rsidP="00EC479F">
            <w:pPr>
              <w:ind w:firstLine="0"/>
            </w:pPr>
            <w:r w:rsidRPr="00947641">
              <w:rPr>
                <w:b/>
              </w:rPr>
              <w:t>Соли и их свойства</w:t>
            </w:r>
            <w:r w:rsidRPr="00947641">
              <w:rPr>
                <w:i/>
              </w:rPr>
              <w:t>.</w:t>
            </w:r>
            <w:r w:rsidRPr="00947641">
              <w:t xml:space="preserve">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64596A" w:rsidRPr="00947641" w:rsidRDefault="0064596A" w:rsidP="00EC479F">
            <w:pPr>
              <w:ind w:firstLine="0"/>
            </w:pPr>
            <w:r w:rsidRPr="00947641">
              <w:t>Гидролиз солей.</w:t>
            </w:r>
          </w:p>
          <w:p w:rsidR="0064596A" w:rsidRPr="00947641" w:rsidRDefault="0064596A" w:rsidP="00EC479F">
            <w:pPr>
              <w:ind w:firstLine="0"/>
            </w:pPr>
            <w:r w:rsidRPr="00947641">
              <w:rPr>
                <w:b/>
              </w:rPr>
              <w:t>Оксиды и их свойства</w:t>
            </w:r>
            <w:r w:rsidRPr="00947641">
              <w:rPr>
                <w:i/>
              </w:rPr>
              <w:t>.</w:t>
            </w:r>
            <w:r w:rsidRPr="00947641">
              <w:t xml:space="preserve">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Взаимодействие азотной и концентрированной серной кислот с металлами.</w:t>
            </w:r>
          </w:p>
          <w:p w:rsidR="0064596A" w:rsidRPr="00947641" w:rsidRDefault="0064596A" w:rsidP="00EC479F">
            <w:pPr>
              <w:ind w:firstLine="0"/>
            </w:pPr>
            <w:r w:rsidRPr="00947641">
              <w:t>Горение фосфора и растворение продукта горения в воде.</w:t>
            </w:r>
          </w:p>
          <w:p w:rsidR="0064596A" w:rsidRPr="00947641" w:rsidRDefault="0064596A" w:rsidP="00EC479F">
            <w:pPr>
              <w:ind w:firstLine="0"/>
            </w:pPr>
            <w:r w:rsidRPr="00947641">
              <w:t>Получение и свойства амфотерного гидроксида.</w:t>
            </w:r>
          </w:p>
          <w:p w:rsidR="0064596A" w:rsidRPr="00947641" w:rsidRDefault="0064596A" w:rsidP="00EC479F">
            <w:pPr>
              <w:ind w:firstLine="0"/>
            </w:pPr>
            <w:r w:rsidRPr="00947641">
              <w:t>Необратимый гидролиз карбида кальция.</w:t>
            </w:r>
          </w:p>
          <w:p w:rsidR="0064596A" w:rsidRPr="00947641" w:rsidRDefault="0064596A" w:rsidP="00EC479F">
            <w:pPr>
              <w:ind w:firstLine="0"/>
            </w:pPr>
            <w:r w:rsidRPr="00947641">
              <w:t>Обратимый гидролиз солей различного типа.</w:t>
            </w:r>
          </w:p>
          <w:p w:rsidR="0064596A" w:rsidRPr="00947641" w:rsidRDefault="0064596A" w:rsidP="00EC479F">
            <w:pPr>
              <w:ind w:firstLine="0"/>
            </w:pPr>
            <w:r w:rsidRPr="00947641">
              <w:rPr>
                <w:b/>
                <w:i/>
              </w:rPr>
              <w:t>Лабораторные опыты</w:t>
            </w:r>
          </w:p>
          <w:p w:rsidR="0064596A" w:rsidRPr="00947641" w:rsidRDefault="0064596A" w:rsidP="00EC479F">
            <w:pPr>
              <w:ind w:firstLine="0"/>
            </w:pPr>
            <w:r w:rsidRPr="00947641">
              <w:t>Испытание растворов кислот индикаторами.</w:t>
            </w:r>
          </w:p>
          <w:p w:rsidR="0064596A" w:rsidRPr="00947641" w:rsidRDefault="0064596A" w:rsidP="00EC479F">
            <w:pPr>
              <w:ind w:firstLine="0"/>
            </w:pPr>
            <w:r w:rsidRPr="00947641">
              <w:t>Взаимодействие металлов с кислотами.</w:t>
            </w:r>
          </w:p>
          <w:p w:rsidR="0064596A" w:rsidRPr="00947641" w:rsidRDefault="0064596A" w:rsidP="00EC479F">
            <w:pPr>
              <w:ind w:firstLine="0"/>
            </w:pPr>
            <w:r w:rsidRPr="00947641">
              <w:t>Взаимодействие кислот с оксидами металлов.</w:t>
            </w:r>
          </w:p>
          <w:p w:rsidR="0064596A" w:rsidRPr="00947641" w:rsidRDefault="0064596A" w:rsidP="00EC479F">
            <w:pPr>
              <w:ind w:firstLine="0"/>
            </w:pPr>
            <w:r w:rsidRPr="00947641">
              <w:t>Взаимодействие кислот с основаниями.</w:t>
            </w:r>
          </w:p>
          <w:p w:rsidR="0064596A" w:rsidRPr="00947641" w:rsidRDefault="0064596A" w:rsidP="00EC479F">
            <w:pPr>
              <w:ind w:firstLine="0"/>
            </w:pPr>
            <w:r w:rsidRPr="00947641">
              <w:t>Взаимодействие кислот с солями.</w:t>
            </w:r>
          </w:p>
          <w:p w:rsidR="0064596A" w:rsidRPr="00947641" w:rsidRDefault="0064596A" w:rsidP="00EC479F">
            <w:pPr>
              <w:ind w:firstLine="0"/>
            </w:pPr>
            <w:r w:rsidRPr="00947641">
              <w:t>Испытание растворов щелочей индикаторами.</w:t>
            </w:r>
          </w:p>
          <w:p w:rsidR="0064596A" w:rsidRPr="00947641" w:rsidRDefault="0064596A" w:rsidP="00EC479F">
            <w:pPr>
              <w:ind w:firstLine="0"/>
            </w:pPr>
            <w:r w:rsidRPr="00947641">
              <w:t>Взаимодействие щелочей с солями.</w:t>
            </w:r>
          </w:p>
          <w:p w:rsidR="0064596A" w:rsidRPr="00947641" w:rsidRDefault="0064596A" w:rsidP="00EC479F">
            <w:pPr>
              <w:ind w:firstLine="0"/>
            </w:pPr>
            <w:r w:rsidRPr="00947641">
              <w:t>Разложение нерастворимых оснований.</w:t>
            </w:r>
          </w:p>
          <w:p w:rsidR="0064596A" w:rsidRPr="00947641" w:rsidRDefault="0064596A" w:rsidP="00EC479F">
            <w:pPr>
              <w:ind w:firstLine="0"/>
            </w:pPr>
            <w:r w:rsidRPr="00947641">
              <w:t>Взаимодействие солей с металлами.</w:t>
            </w:r>
          </w:p>
          <w:p w:rsidR="0064596A" w:rsidRPr="00947641" w:rsidRDefault="0064596A" w:rsidP="00EC479F">
            <w:pPr>
              <w:ind w:firstLine="0"/>
            </w:pPr>
            <w:r w:rsidRPr="00947641">
              <w:lastRenderedPageBreak/>
              <w:t>Взаимодействие солей друг с другом.</w:t>
            </w:r>
          </w:p>
          <w:p w:rsidR="0064596A" w:rsidRPr="00947641" w:rsidRDefault="0064596A" w:rsidP="00EC479F">
            <w:pPr>
              <w:ind w:firstLine="0"/>
            </w:pPr>
            <w:r w:rsidRPr="00947641">
              <w:t>Гидролиз солей различного типа.</w:t>
            </w:r>
          </w:p>
          <w:p w:rsidR="0064596A" w:rsidRPr="00947641" w:rsidRDefault="0064596A" w:rsidP="00EC479F">
            <w:pPr>
              <w:ind w:firstLine="0"/>
            </w:pPr>
            <w:r w:rsidRPr="00947641">
              <w:rPr>
                <w:b/>
                <w:i/>
              </w:rPr>
              <w:t>Профильные и профессионально значимые элементы содержания.</w:t>
            </w:r>
            <w:r w:rsidRPr="00947641">
              <w:t xml:space="preserve">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64596A" w:rsidRPr="00947641" w:rsidRDefault="0064596A" w:rsidP="00EC479F">
            <w:pPr>
              <w:ind w:firstLine="0"/>
            </w:pPr>
            <w:r w:rsidRPr="00947641">
              <w:t>Понятие о рН раствора. Кислотная, щелочная, нейтральная среда растворов.</w:t>
            </w:r>
          </w:p>
        </w:tc>
        <w:tc>
          <w:tcPr>
            <w:tcW w:w="1353" w:type="dxa"/>
          </w:tcPr>
          <w:p w:rsidR="0064596A" w:rsidRPr="00947641" w:rsidRDefault="0064596A" w:rsidP="00EC479F">
            <w:pPr>
              <w:ind w:firstLine="0"/>
              <w:jc w:val="center"/>
            </w:pPr>
            <w:r w:rsidRPr="00947641">
              <w:lastRenderedPageBreak/>
              <w:t>2</w:t>
            </w:r>
          </w:p>
        </w:tc>
      </w:tr>
      <w:tr w:rsidR="00EC479F" w:rsidRPr="00947641" w:rsidTr="00EC479F">
        <w:trPr>
          <w:trHeight w:val="20"/>
        </w:trPr>
        <w:tc>
          <w:tcPr>
            <w:tcW w:w="3227" w:type="dxa"/>
          </w:tcPr>
          <w:p w:rsidR="0064596A" w:rsidRPr="00947641" w:rsidRDefault="0064596A" w:rsidP="00EC479F">
            <w:pPr>
              <w:ind w:firstLine="0"/>
            </w:pPr>
            <w:r w:rsidRPr="00947641">
              <w:lastRenderedPageBreak/>
              <w:t>1.6. Химические реакции</w:t>
            </w:r>
          </w:p>
        </w:tc>
        <w:tc>
          <w:tcPr>
            <w:tcW w:w="10915" w:type="dxa"/>
          </w:tcPr>
          <w:p w:rsidR="0064596A" w:rsidRPr="00947641" w:rsidRDefault="0064596A" w:rsidP="00EC479F">
            <w:pPr>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Классификация химических реакций</w:t>
            </w:r>
            <w:r w:rsidRPr="00947641">
              <w:rPr>
                <w:i/>
              </w:rPr>
              <w:t>.</w:t>
            </w:r>
            <w:r w:rsidRPr="00947641">
              <w:t xml:space="preserve">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64596A" w:rsidRPr="00947641" w:rsidRDefault="0064596A" w:rsidP="00EC479F">
            <w:pPr>
              <w:ind w:firstLine="0"/>
            </w:pPr>
            <w:r w:rsidRPr="00947641">
              <w:rPr>
                <w:b/>
              </w:rPr>
              <w:t>Окислительно-восстановительные реакции</w:t>
            </w:r>
            <w:r w:rsidRPr="00947641">
              <w:rPr>
                <w:i/>
              </w:rPr>
              <w:t>.</w:t>
            </w:r>
            <w:r w:rsidRPr="00947641">
              <w:t xml:space="preserve">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64596A" w:rsidRPr="00947641" w:rsidRDefault="0064596A" w:rsidP="00EC479F">
            <w:pPr>
              <w:ind w:firstLine="0"/>
            </w:pPr>
            <w:r w:rsidRPr="00947641">
              <w:rPr>
                <w:b/>
              </w:rPr>
              <w:t>Скорость химических реакций</w:t>
            </w:r>
            <w:r w:rsidRPr="00947641">
              <w:t>.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64596A" w:rsidRPr="00947641" w:rsidRDefault="0064596A" w:rsidP="00EC479F">
            <w:pPr>
              <w:ind w:firstLine="0"/>
            </w:pPr>
            <w:r w:rsidRPr="00947641">
              <w:rPr>
                <w:b/>
              </w:rPr>
              <w:t>Обратимость химических реакций</w:t>
            </w:r>
            <w:r w:rsidRPr="00947641">
              <w:rPr>
                <w:i/>
              </w:rPr>
              <w:t>.</w:t>
            </w:r>
            <w:r w:rsidRPr="00947641">
              <w:t xml:space="preserve"> Обратимые и необратимые реакции. Химическое равновесие и способы его смещения.</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Примеры необратимых реакций, идущих с образованием осадка, газа или воды.</w:t>
            </w:r>
          </w:p>
          <w:p w:rsidR="0064596A" w:rsidRPr="00947641" w:rsidRDefault="0064596A" w:rsidP="00EC479F">
            <w:pPr>
              <w:ind w:firstLine="0"/>
            </w:pPr>
            <w:r w:rsidRPr="00947641">
              <w:t>Зависимость скорости реакции от природы реагирующих веществ.</w:t>
            </w:r>
          </w:p>
          <w:p w:rsidR="0064596A" w:rsidRPr="00947641" w:rsidRDefault="0064596A" w:rsidP="00EC479F">
            <w:pPr>
              <w:ind w:firstLine="0"/>
            </w:pPr>
            <w:r w:rsidRPr="00947641">
              <w:t>Взаимодействие растворов серной кислоты с растворами тиосульфата натрия различной концентрации и температуры.</w:t>
            </w:r>
          </w:p>
          <w:p w:rsidR="0064596A" w:rsidRPr="00947641" w:rsidRDefault="0064596A" w:rsidP="00EC479F">
            <w:pPr>
              <w:ind w:firstLine="0"/>
            </w:pPr>
            <w:r w:rsidRPr="00947641">
              <w:t>Модель кипящего слоя.</w:t>
            </w:r>
          </w:p>
          <w:p w:rsidR="0064596A" w:rsidRPr="00947641" w:rsidRDefault="0064596A" w:rsidP="00EC479F">
            <w:pPr>
              <w:ind w:firstLine="0"/>
            </w:pPr>
            <w:r w:rsidRPr="00947641">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64596A" w:rsidRPr="00947641" w:rsidRDefault="0064596A" w:rsidP="00EC479F">
            <w:pPr>
              <w:ind w:firstLine="0"/>
            </w:pPr>
            <w:r w:rsidRPr="00947641">
              <w:t>Модель электролизера.</w:t>
            </w:r>
          </w:p>
          <w:p w:rsidR="0064596A" w:rsidRPr="00947641" w:rsidRDefault="0064596A" w:rsidP="00EC479F">
            <w:pPr>
              <w:ind w:firstLine="0"/>
            </w:pPr>
            <w:r w:rsidRPr="00947641">
              <w:t>Модель электролизной ванны для получения алюминия.</w:t>
            </w:r>
          </w:p>
          <w:p w:rsidR="0064596A" w:rsidRPr="00947641" w:rsidRDefault="0064596A" w:rsidP="00EC479F">
            <w:pPr>
              <w:ind w:firstLine="0"/>
            </w:pPr>
            <w:r w:rsidRPr="00947641">
              <w:t>Модель колонны синтеза аммиака.</w:t>
            </w:r>
          </w:p>
          <w:p w:rsidR="0064596A" w:rsidRPr="00947641" w:rsidRDefault="0064596A" w:rsidP="00EC479F">
            <w:pPr>
              <w:ind w:firstLine="0"/>
            </w:pPr>
            <w:r w:rsidRPr="00947641">
              <w:t xml:space="preserve"> </w:t>
            </w:r>
            <w:r w:rsidRPr="00947641">
              <w:rPr>
                <w:b/>
                <w:i/>
              </w:rPr>
              <w:t>Лабораторные опыты</w:t>
            </w:r>
          </w:p>
          <w:p w:rsidR="0064596A" w:rsidRPr="00947641" w:rsidRDefault="0064596A" w:rsidP="00EC479F">
            <w:pPr>
              <w:ind w:firstLine="0"/>
            </w:pPr>
            <w:r w:rsidRPr="00947641">
              <w:t>Реакция замещения меди железом в растворе медного купороса.</w:t>
            </w:r>
          </w:p>
          <w:p w:rsidR="0064596A" w:rsidRPr="00947641" w:rsidRDefault="0064596A" w:rsidP="00EC479F">
            <w:pPr>
              <w:ind w:firstLine="0"/>
            </w:pPr>
            <w:r w:rsidRPr="00947641">
              <w:lastRenderedPageBreak/>
              <w:t>Реакции, идущие с образованием осадка, газа или воды.</w:t>
            </w:r>
          </w:p>
          <w:p w:rsidR="0064596A" w:rsidRPr="00947641" w:rsidRDefault="0064596A" w:rsidP="00EC479F">
            <w:pPr>
              <w:ind w:firstLine="0"/>
            </w:pPr>
            <w:r w:rsidRPr="00947641">
              <w:t>Зависимость скорости взаимодействия соляной кислоты с металлами от их природы.</w:t>
            </w:r>
          </w:p>
          <w:p w:rsidR="0064596A" w:rsidRPr="00947641" w:rsidRDefault="0064596A" w:rsidP="00EC479F">
            <w:pPr>
              <w:ind w:firstLine="0"/>
            </w:pPr>
            <w:r w:rsidRPr="00947641">
              <w:t>Зависимость скорости взаимодействия цинка с соляной кислотой от ее концентрации.</w:t>
            </w:r>
          </w:p>
          <w:p w:rsidR="0064596A" w:rsidRPr="00947641" w:rsidRDefault="0064596A" w:rsidP="00EC479F">
            <w:pPr>
              <w:ind w:firstLine="0"/>
            </w:pPr>
            <w:r w:rsidRPr="00947641">
              <w:t>Зависимость скорости взаимодействия оксида меди (II) с серной кислотой от температуры.</w:t>
            </w:r>
          </w:p>
          <w:p w:rsidR="0064596A" w:rsidRPr="00947641" w:rsidRDefault="0064596A" w:rsidP="00EC479F">
            <w:pPr>
              <w:ind w:firstLine="0"/>
              <w:rPr>
                <w:i/>
              </w:rPr>
            </w:pPr>
            <w:r w:rsidRPr="00947641">
              <w:rPr>
                <w:b/>
                <w:i/>
              </w:rPr>
              <w:t>Профильные и профессионально значимые элементы содержания.</w:t>
            </w:r>
            <w:r w:rsidRPr="00947641">
              <w:rPr>
                <w:i/>
              </w:rPr>
              <w:t xml:space="preserve"> </w:t>
            </w:r>
          </w:p>
          <w:p w:rsidR="0064596A" w:rsidRPr="00947641" w:rsidRDefault="0064596A" w:rsidP="00EC479F">
            <w:pPr>
              <w:ind w:firstLine="0"/>
            </w:pPr>
            <w:r w:rsidRPr="00947641">
              <w:t>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64596A" w:rsidRPr="00947641" w:rsidRDefault="0064596A" w:rsidP="00EC479F">
            <w:pPr>
              <w:ind w:firstLine="0"/>
            </w:pPr>
            <w:r w:rsidRPr="00947641">
              <w:t>Катализ. Гомогенные и гетерогенные катализаторы. Промоторы. Каталитические яды. Ингибиторы.</w:t>
            </w:r>
          </w:p>
          <w:p w:rsidR="0064596A" w:rsidRPr="00947641" w:rsidRDefault="0064596A" w:rsidP="00EC479F">
            <w:pPr>
              <w:ind w:firstLine="0"/>
            </w:pPr>
            <w:r w:rsidRPr="00947641">
              <w:t>Производство аммиака: сырье, аппаратура, научные принципы.</w:t>
            </w:r>
          </w:p>
        </w:tc>
        <w:tc>
          <w:tcPr>
            <w:tcW w:w="1353" w:type="dxa"/>
          </w:tcPr>
          <w:p w:rsidR="0064596A" w:rsidRPr="00947641" w:rsidRDefault="0064596A" w:rsidP="00EC479F">
            <w:pPr>
              <w:ind w:firstLine="0"/>
              <w:jc w:val="center"/>
            </w:pPr>
            <w:r w:rsidRPr="00947641">
              <w:lastRenderedPageBreak/>
              <w:t>2</w:t>
            </w:r>
          </w:p>
        </w:tc>
      </w:tr>
      <w:tr w:rsidR="00EC479F" w:rsidRPr="00947641" w:rsidTr="00EC479F">
        <w:trPr>
          <w:trHeight w:val="20"/>
        </w:trPr>
        <w:tc>
          <w:tcPr>
            <w:tcW w:w="3227" w:type="dxa"/>
            <w:vMerge w:val="restart"/>
          </w:tcPr>
          <w:p w:rsidR="0064596A" w:rsidRPr="00947641" w:rsidRDefault="0064596A" w:rsidP="00EC479F">
            <w:pPr>
              <w:ind w:firstLine="0"/>
            </w:pPr>
            <w:r w:rsidRPr="00947641">
              <w:lastRenderedPageBreak/>
              <w:t>1.7. Металлы и неметаллы</w:t>
            </w:r>
          </w:p>
        </w:tc>
        <w:tc>
          <w:tcPr>
            <w:tcW w:w="10915" w:type="dxa"/>
          </w:tcPr>
          <w:p w:rsidR="0064596A" w:rsidRPr="00947641" w:rsidRDefault="0064596A" w:rsidP="00EC479F">
            <w:pPr>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Металлы</w:t>
            </w:r>
            <w:r w:rsidRPr="00947641">
              <w:t>.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64596A" w:rsidRPr="00947641" w:rsidRDefault="0064596A" w:rsidP="00EC479F">
            <w:pPr>
              <w:ind w:firstLine="0"/>
            </w:pPr>
            <w:r w:rsidRPr="00947641">
              <w:t>Общие способы получения металлов. Понятие о металлургии. Пирометаллургия, гидрометаллургия и электрометаллургия. Сплавы черные и цветные.</w:t>
            </w:r>
          </w:p>
          <w:p w:rsidR="0064596A" w:rsidRPr="00947641" w:rsidRDefault="0064596A" w:rsidP="00EC479F">
            <w:pPr>
              <w:ind w:firstLine="0"/>
            </w:pPr>
            <w:r w:rsidRPr="00947641">
              <w:rPr>
                <w:b/>
              </w:rPr>
              <w:t>Неметаллы.</w:t>
            </w:r>
            <w:r w:rsidRPr="00947641">
              <w:t xml:space="preserve">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Коллекция металлов.</w:t>
            </w:r>
          </w:p>
          <w:p w:rsidR="0064596A" w:rsidRPr="00947641" w:rsidRDefault="0064596A" w:rsidP="00EC479F">
            <w:pPr>
              <w:ind w:firstLine="0"/>
            </w:pPr>
            <w:r w:rsidRPr="00947641">
              <w:t>Взаимодействие металлов с неметаллами (железа, цинка и алюминия с серой, алюминия с йодом, сурьмы с хлором, горение железа в хлоре).</w:t>
            </w:r>
          </w:p>
          <w:p w:rsidR="0064596A" w:rsidRPr="00947641" w:rsidRDefault="0064596A" w:rsidP="00EC479F">
            <w:pPr>
              <w:ind w:firstLine="0"/>
            </w:pPr>
            <w:r w:rsidRPr="00947641">
              <w:t>Горение металлов.</w:t>
            </w:r>
          </w:p>
          <w:p w:rsidR="0064596A" w:rsidRPr="00947641" w:rsidRDefault="0064596A" w:rsidP="00EC479F">
            <w:pPr>
              <w:ind w:firstLine="0"/>
            </w:pPr>
            <w:r w:rsidRPr="00947641">
              <w:t>Алюминотермия.</w:t>
            </w:r>
          </w:p>
          <w:p w:rsidR="0064596A" w:rsidRPr="00947641" w:rsidRDefault="0064596A" w:rsidP="00EC479F">
            <w:pPr>
              <w:ind w:firstLine="0"/>
            </w:pPr>
            <w:r w:rsidRPr="00947641">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64596A" w:rsidRPr="00947641" w:rsidRDefault="0064596A" w:rsidP="00EC479F">
            <w:pPr>
              <w:ind w:firstLine="0"/>
            </w:pPr>
            <w:r w:rsidRPr="00947641">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64596A" w:rsidRPr="00947641" w:rsidRDefault="0064596A" w:rsidP="00EC479F">
            <w:pPr>
              <w:ind w:firstLine="0"/>
            </w:pPr>
            <w:r w:rsidRPr="00947641">
              <w:rPr>
                <w:b/>
                <w:i/>
              </w:rPr>
              <w:t>Лабораторные опыты</w:t>
            </w:r>
          </w:p>
          <w:p w:rsidR="0064596A" w:rsidRPr="00947641" w:rsidRDefault="0064596A" w:rsidP="00EC479F">
            <w:pPr>
              <w:ind w:firstLine="0"/>
            </w:pPr>
            <w:r w:rsidRPr="00947641">
              <w:t>Закалка и отпуск стали.</w:t>
            </w:r>
          </w:p>
          <w:p w:rsidR="0064596A" w:rsidRPr="00947641" w:rsidRDefault="0064596A" w:rsidP="00EC479F">
            <w:pPr>
              <w:ind w:firstLine="0"/>
            </w:pPr>
            <w:r w:rsidRPr="00947641">
              <w:t>Ознакомление со структурами серого и белого чугуна. Распознавание руд железа.</w:t>
            </w:r>
          </w:p>
        </w:tc>
        <w:tc>
          <w:tcPr>
            <w:tcW w:w="1353" w:type="dxa"/>
          </w:tcPr>
          <w:p w:rsidR="0064596A" w:rsidRPr="00947641" w:rsidRDefault="0064596A" w:rsidP="00EC479F">
            <w:pPr>
              <w:ind w:firstLine="0"/>
              <w:jc w:val="center"/>
            </w:pPr>
            <w:r w:rsidRPr="00947641">
              <w:t>2</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ind w:firstLine="0"/>
            </w:pPr>
            <w:r w:rsidRPr="00947641">
              <w:rPr>
                <w:b/>
                <w:i/>
              </w:rPr>
              <w:t>Практические занятия</w:t>
            </w:r>
          </w:p>
          <w:p w:rsidR="0064596A" w:rsidRPr="00947641" w:rsidRDefault="0064596A" w:rsidP="00EC479F">
            <w:pPr>
              <w:ind w:firstLine="0"/>
            </w:pPr>
            <w:r w:rsidRPr="00947641">
              <w:t xml:space="preserve">Получение, собирание и распознавание газов.  </w:t>
            </w:r>
          </w:p>
          <w:p w:rsidR="0064596A" w:rsidRPr="00947641" w:rsidRDefault="0064596A" w:rsidP="00EC479F">
            <w:pPr>
              <w:ind w:firstLine="0"/>
            </w:pPr>
            <w:r w:rsidRPr="00947641">
              <w:t xml:space="preserve">Решение экспериментальных задач. </w:t>
            </w:r>
          </w:p>
          <w:p w:rsidR="0064596A" w:rsidRPr="00947641" w:rsidRDefault="0064596A" w:rsidP="00EC479F">
            <w:pPr>
              <w:ind w:firstLine="0"/>
            </w:pPr>
            <w:r w:rsidRPr="00947641">
              <w:rPr>
                <w:b/>
                <w:i/>
              </w:rPr>
              <w:t>Профильные и профессионально значимые элементы содержания.</w:t>
            </w:r>
            <w:r w:rsidRPr="00947641">
              <w:t xml:space="preserve"> 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64596A" w:rsidRPr="00947641" w:rsidRDefault="0064596A" w:rsidP="00EC479F">
            <w:pPr>
              <w:ind w:firstLine="0"/>
            </w:pPr>
            <w:r w:rsidRPr="00947641">
              <w:t>Производство чугуна и стали.</w:t>
            </w:r>
          </w:p>
          <w:p w:rsidR="0064596A" w:rsidRPr="00947641" w:rsidRDefault="0064596A" w:rsidP="00EC479F">
            <w:pPr>
              <w:ind w:firstLine="0"/>
            </w:pPr>
            <w:r w:rsidRPr="00947641">
              <w:t>Получение неметаллов фракционной перегонкой жидкого воздуха и электролизом растворов или расплавов электролитов.</w:t>
            </w:r>
          </w:p>
          <w:p w:rsidR="0064596A" w:rsidRPr="00947641" w:rsidRDefault="0064596A" w:rsidP="00EC479F">
            <w:pPr>
              <w:ind w:firstLine="0"/>
            </w:pPr>
            <w:r w:rsidRPr="00947641">
              <w:t>Силикатная промышленность. Производство серной кислоты.</w:t>
            </w:r>
          </w:p>
        </w:tc>
        <w:tc>
          <w:tcPr>
            <w:tcW w:w="1353" w:type="dxa"/>
          </w:tcPr>
          <w:p w:rsidR="0064596A" w:rsidRPr="00947641" w:rsidRDefault="0064596A" w:rsidP="00EC479F">
            <w:pPr>
              <w:ind w:firstLine="0"/>
              <w:jc w:val="center"/>
            </w:pPr>
            <w:r w:rsidRPr="00947641">
              <w:t>4</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2. 2</w:t>
            </w:r>
            <w:r w:rsidRPr="00947641">
              <w:rPr>
                <w:b/>
              </w:rPr>
              <w:tab/>
              <w:t>Органическая химия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17</w:t>
            </w:r>
          </w:p>
        </w:tc>
      </w:tr>
      <w:tr w:rsidR="00EC479F" w:rsidRPr="00947641" w:rsidTr="00EC479F">
        <w:trPr>
          <w:trHeight w:val="20"/>
        </w:trPr>
        <w:tc>
          <w:tcPr>
            <w:tcW w:w="3227" w:type="dxa"/>
          </w:tcPr>
          <w:p w:rsidR="0064596A" w:rsidRPr="00947641" w:rsidRDefault="0064596A" w:rsidP="00EC479F">
            <w:pPr>
              <w:ind w:firstLine="0"/>
            </w:pPr>
            <w:r w:rsidRPr="00947641">
              <w:t>2.1. Основные понятия органической химии и теория строения органических соединений</w:t>
            </w:r>
          </w:p>
        </w:tc>
        <w:tc>
          <w:tcPr>
            <w:tcW w:w="10915" w:type="dxa"/>
          </w:tcPr>
          <w:p w:rsidR="0064596A" w:rsidRPr="00947641" w:rsidRDefault="0064596A" w:rsidP="00EC479F">
            <w:pPr>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Предмет органической химии</w:t>
            </w:r>
            <w:r w:rsidRPr="00947641">
              <w:rPr>
                <w:i/>
              </w:rPr>
              <w:t xml:space="preserve">. </w:t>
            </w:r>
            <w:r w:rsidRPr="00947641">
              <w:t>Природные, искусственные и синтетические органические вещества. Сравнение органических веществ с неорганическими.</w:t>
            </w:r>
          </w:p>
          <w:p w:rsidR="0064596A" w:rsidRPr="00947641" w:rsidRDefault="0064596A" w:rsidP="00EC479F">
            <w:pPr>
              <w:ind w:firstLine="0"/>
            </w:pPr>
            <w:r w:rsidRPr="00947641">
              <w:t>Валентность. Химическое строение как порядок соединения атомов в молекулы по валентности.</w:t>
            </w:r>
          </w:p>
          <w:p w:rsidR="0064596A" w:rsidRPr="00947641" w:rsidRDefault="0064596A" w:rsidP="00EC479F">
            <w:pPr>
              <w:ind w:firstLine="0"/>
            </w:pPr>
            <w:r w:rsidRPr="00947641">
              <w:rPr>
                <w:b/>
              </w:rPr>
              <w:t>Теория строения органических соединений А.М. Бутлерова</w:t>
            </w:r>
            <w:r w:rsidRPr="00947641">
              <w:rPr>
                <w:i/>
              </w:rPr>
              <w:t xml:space="preserve">. </w:t>
            </w:r>
            <w:r w:rsidRPr="00947641">
              <w:t>Основные положения теории химического строения. Изомерия и изомеры. Химические формулы и модели молекул в органической химии.</w:t>
            </w:r>
          </w:p>
          <w:p w:rsidR="0064596A" w:rsidRPr="00947641" w:rsidRDefault="0064596A" w:rsidP="00EC479F">
            <w:pPr>
              <w:ind w:firstLine="0"/>
            </w:pPr>
            <w:r w:rsidRPr="00947641">
              <w:rPr>
                <w:b/>
              </w:rPr>
              <w:t>Классификация органических веществ</w:t>
            </w:r>
            <w:r w:rsidRPr="00947641">
              <w:t>. Классификация веществ по строению углеродного скелета и наличию функциональных групп. Гомологи и гомология. Начала номенклатуры IUPAC.</w:t>
            </w:r>
          </w:p>
          <w:p w:rsidR="0064596A" w:rsidRPr="00947641" w:rsidRDefault="0064596A" w:rsidP="00EC479F">
            <w:pPr>
              <w:ind w:firstLine="0"/>
            </w:pPr>
            <w:r w:rsidRPr="00947641">
              <w:rPr>
                <w:b/>
              </w:rPr>
              <w:t>Классификация реакций в органической химии</w:t>
            </w:r>
            <w:r w:rsidRPr="00947641">
              <w:rPr>
                <w:i/>
              </w:rPr>
              <w:t>.</w:t>
            </w:r>
            <w:r w:rsidRPr="00947641">
              <w:t xml:space="preserve">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64596A" w:rsidRPr="00947641" w:rsidRDefault="0064596A" w:rsidP="00EC479F">
            <w:pPr>
              <w:ind w:firstLine="0"/>
            </w:pPr>
            <w:r w:rsidRPr="00947641">
              <w:t xml:space="preserve"> </w:t>
            </w:r>
            <w:r w:rsidRPr="00947641">
              <w:rPr>
                <w:b/>
                <w:i/>
              </w:rPr>
              <w:t>Демонстрации</w:t>
            </w:r>
          </w:p>
          <w:p w:rsidR="0064596A" w:rsidRPr="00947641" w:rsidRDefault="0064596A" w:rsidP="00EC479F">
            <w:pPr>
              <w:ind w:firstLine="0"/>
            </w:pPr>
            <w:r w:rsidRPr="00947641">
              <w:t>Модели молекул гомологов и изомеров органических соединений.</w:t>
            </w:r>
          </w:p>
          <w:p w:rsidR="0064596A" w:rsidRPr="00947641" w:rsidRDefault="0064596A" w:rsidP="00EC479F">
            <w:pPr>
              <w:ind w:firstLine="0"/>
            </w:pPr>
            <w:r w:rsidRPr="00947641">
              <w:t>Качественное обнаружение углерода, водорода и хлора в молекулах органических соединений.</w:t>
            </w:r>
          </w:p>
          <w:p w:rsidR="0064596A" w:rsidRPr="00947641" w:rsidRDefault="0064596A" w:rsidP="00EC479F">
            <w:pPr>
              <w:ind w:firstLine="0"/>
            </w:pPr>
            <w:r w:rsidRPr="00947641">
              <w:rPr>
                <w:b/>
                <w:i/>
              </w:rPr>
              <w:t>Лабораторный опыт</w:t>
            </w:r>
          </w:p>
          <w:p w:rsidR="0064596A" w:rsidRPr="00947641" w:rsidRDefault="0064596A" w:rsidP="00EC479F">
            <w:pPr>
              <w:ind w:firstLine="0"/>
            </w:pPr>
            <w:r w:rsidRPr="00947641">
              <w:t>Изготовление моделей молекул органических веществ.</w:t>
            </w:r>
          </w:p>
          <w:p w:rsidR="0064596A" w:rsidRPr="00947641" w:rsidRDefault="0064596A" w:rsidP="00EC479F">
            <w:pPr>
              <w:ind w:firstLine="0"/>
            </w:pPr>
            <w:r w:rsidRPr="00947641">
              <w:rPr>
                <w:b/>
                <w:i/>
              </w:rPr>
              <w:t>Профильные и профессионально значимые элементы содержания.</w:t>
            </w:r>
            <w:r w:rsidRPr="00947641">
              <w:rPr>
                <w:b/>
              </w:rPr>
              <w:t xml:space="preserve"> </w:t>
            </w:r>
            <w:r w:rsidRPr="00947641">
              <w:t>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tc>
        <w:tc>
          <w:tcPr>
            <w:tcW w:w="1353" w:type="dxa"/>
          </w:tcPr>
          <w:p w:rsidR="0064596A" w:rsidRPr="00947641" w:rsidRDefault="0064596A" w:rsidP="00EC479F">
            <w:pPr>
              <w:ind w:firstLine="0"/>
              <w:jc w:val="center"/>
            </w:pPr>
            <w:r w:rsidRPr="00947641">
              <w:t>2</w:t>
            </w:r>
          </w:p>
        </w:tc>
      </w:tr>
      <w:tr w:rsidR="00EC479F" w:rsidRPr="00947641" w:rsidTr="00EC479F">
        <w:trPr>
          <w:trHeight w:val="20"/>
        </w:trPr>
        <w:tc>
          <w:tcPr>
            <w:tcW w:w="3227" w:type="dxa"/>
          </w:tcPr>
          <w:p w:rsidR="0064596A" w:rsidRPr="00947641" w:rsidRDefault="0064596A" w:rsidP="00EC479F">
            <w:pPr>
              <w:ind w:firstLine="0"/>
            </w:pPr>
            <w:r w:rsidRPr="00947641">
              <w:t xml:space="preserve">2.2. Углеводороды и их </w:t>
            </w:r>
            <w:r w:rsidRPr="00947641">
              <w:lastRenderedPageBreak/>
              <w:t>природные источники</w:t>
            </w:r>
          </w:p>
        </w:tc>
        <w:tc>
          <w:tcPr>
            <w:tcW w:w="10915" w:type="dxa"/>
          </w:tcPr>
          <w:p w:rsidR="0064596A" w:rsidRPr="00947641" w:rsidRDefault="0064596A" w:rsidP="00EC479F">
            <w:pPr>
              <w:ind w:firstLine="0"/>
              <w:rPr>
                <w:b/>
                <w:bCs/>
              </w:rPr>
            </w:pPr>
            <w:r w:rsidRPr="00947641">
              <w:rPr>
                <w:b/>
                <w:bCs/>
              </w:rPr>
              <w:lastRenderedPageBreak/>
              <w:t>Содержание учебного материала</w:t>
            </w:r>
          </w:p>
          <w:p w:rsidR="0064596A" w:rsidRPr="00947641" w:rsidRDefault="0064596A" w:rsidP="00EC479F">
            <w:pPr>
              <w:ind w:firstLine="0"/>
            </w:pPr>
            <w:r w:rsidRPr="00947641">
              <w:rPr>
                <w:b/>
              </w:rPr>
              <w:lastRenderedPageBreak/>
              <w:t>Алканы</w:t>
            </w:r>
            <w:r w:rsidRPr="00947641">
              <w:rPr>
                <w:i/>
              </w:rPr>
              <w:t>.</w:t>
            </w:r>
            <w:r w:rsidRPr="00947641">
              <w:t xml:space="preserve"> Алканы: гомологический ряд, изомерия и номенклатура алканов.</w:t>
            </w:r>
            <w:r w:rsidRPr="00947641">
              <w:rPr>
                <w:i/>
              </w:rPr>
              <w:t xml:space="preserve"> </w:t>
            </w:r>
            <w:r w:rsidRPr="00947641">
              <w:t>Химические свойства алканов (метана, этана): горение, замещение, разложение, дегидрирование. Применение алканов на основе свойств.</w:t>
            </w:r>
          </w:p>
          <w:p w:rsidR="0064596A" w:rsidRPr="00947641" w:rsidRDefault="0064596A" w:rsidP="00EC479F">
            <w:pPr>
              <w:ind w:firstLine="0"/>
            </w:pPr>
            <w:r w:rsidRPr="00947641">
              <w:rPr>
                <w:b/>
              </w:rPr>
              <w:t>Алкены</w:t>
            </w:r>
            <w:r w:rsidRPr="00947641">
              <w:rPr>
                <w:i/>
              </w:rPr>
              <w:t>.</w:t>
            </w:r>
            <w:r w:rsidRPr="00947641">
              <w:t xml:space="preserve"> Этилен, его получение (дегидрированием этана, деполимеризацией полиэтилена).</w:t>
            </w:r>
            <w:r w:rsidRPr="00947641">
              <w:rPr>
                <w:i/>
              </w:rPr>
              <w:t xml:space="preserve"> </w:t>
            </w:r>
            <w:r w:rsidRPr="00947641">
              <w:t>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w:t>
            </w:r>
            <w:r w:rsidRPr="00947641">
              <w:rPr>
                <w:i/>
              </w:rPr>
              <w:t xml:space="preserve"> </w:t>
            </w:r>
            <w:r w:rsidRPr="00947641">
              <w:t>Применение этилена на основе свойств.</w:t>
            </w:r>
          </w:p>
          <w:p w:rsidR="0064596A" w:rsidRPr="00947641" w:rsidRDefault="0064596A" w:rsidP="00EC479F">
            <w:pPr>
              <w:ind w:firstLine="0"/>
            </w:pPr>
            <w:r w:rsidRPr="00947641">
              <w:rPr>
                <w:b/>
              </w:rPr>
              <w:t>Диены и каучуки</w:t>
            </w:r>
            <w:r w:rsidRPr="00947641">
              <w:rPr>
                <w:i/>
              </w:rPr>
              <w:t>.</w:t>
            </w:r>
            <w:r w:rsidRPr="00947641">
              <w:t xml:space="preserve">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w:t>
            </w:r>
            <w:r w:rsidRPr="00947641">
              <w:rPr>
                <w:i/>
              </w:rPr>
              <w:t xml:space="preserve">. </w:t>
            </w:r>
            <w:r w:rsidRPr="00947641">
              <w:t>Резина.</w:t>
            </w:r>
          </w:p>
          <w:p w:rsidR="0064596A" w:rsidRPr="00947641" w:rsidRDefault="0064596A" w:rsidP="00EC479F">
            <w:pPr>
              <w:ind w:firstLine="0"/>
            </w:pPr>
            <w:r w:rsidRPr="00947641">
              <w:rPr>
                <w:b/>
              </w:rPr>
              <w:t>Алкины</w:t>
            </w:r>
            <w:r w:rsidRPr="00947641">
              <w:rPr>
                <w:i/>
              </w:rPr>
              <w:t>.</w:t>
            </w:r>
            <w:r w:rsidRPr="00947641">
              <w:t xml:space="preserve"> Ацетилен.</w:t>
            </w:r>
            <w:r w:rsidRPr="00947641">
              <w:rPr>
                <w:i/>
              </w:rPr>
              <w:t xml:space="preserve"> </w:t>
            </w:r>
            <w:r w:rsidRPr="00947641">
              <w:t>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64596A" w:rsidRPr="00947641" w:rsidRDefault="0064596A" w:rsidP="00EC479F">
            <w:pPr>
              <w:ind w:firstLine="0"/>
            </w:pPr>
            <w:r w:rsidRPr="00947641">
              <w:rPr>
                <w:b/>
              </w:rPr>
              <w:t>Арены</w:t>
            </w:r>
            <w:r w:rsidRPr="00947641">
              <w:rPr>
                <w:i/>
              </w:rPr>
              <w:t xml:space="preserve">. </w:t>
            </w:r>
            <w:r w:rsidRPr="00947641">
              <w:t>Бензол.</w:t>
            </w:r>
            <w:r w:rsidRPr="00947641">
              <w:rPr>
                <w:i/>
              </w:rPr>
              <w:t xml:space="preserve"> </w:t>
            </w:r>
            <w:r w:rsidRPr="00947641">
              <w:t>Химические свойства бензола: горение, реакции замещения (галогенирование, нитрование). Применение бензола на основе свойств.</w:t>
            </w:r>
          </w:p>
          <w:p w:rsidR="0064596A" w:rsidRPr="00947641" w:rsidRDefault="0064596A" w:rsidP="00EC479F">
            <w:pPr>
              <w:ind w:firstLine="0"/>
            </w:pPr>
            <w:r w:rsidRPr="00947641">
              <w:rPr>
                <w:b/>
              </w:rPr>
              <w:t>Природные источники углеводородов</w:t>
            </w:r>
            <w:r w:rsidRPr="00947641">
              <w:rPr>
                <w:b/>
                <w:i/>
              </w:rPr>
              <w:t>.</w:t>
            </w:r>
            <w:r w:rsidRPr="00947641">
              <w:t xml:space="preserve"> Природный газ: состав, применение в качестве топлива.</w:t>
            </w:r>
          </w:p>
          <w:p w:rsidR="0064596A" w:rsidRPr="00947641" w:rsidRDefault="0064596A" w:rsidP="00EC479F">
            <w:pPr>
              <w:ind w:firstLine="0"/>
            </w:pPr>
            <w:r w:rsidRPr="00947641">
              <w:t>Нефть. Состав и переработка нефти. Перегонка нефти</w:t>
            </w:r>
            <w:r w:rsidRPr="00947641">
              <w:rPr>
                <w:i/>
              </w:rPr>
              <w:t>.</w:t>
            </w:r>
            <w:r w:rsidRPr="00947641">
              <w:t xml:space="preserve"> Нефтепродукты.</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Горение метана, этилена, ацетилена.</w:t>
            </w:r>
          </w:p>
          <w:p w:rsidR="0064596A" w:rsidRPr="00947641" w:rsidRDefault="0064596A" w:rsidP="00EC479F">
            <w:pPr>
              <w:ind w:firstLine="0"/>
            </w:pPr>
            <w:r w:rsidRPr="00947641">
              <w:t>Отношение метана, этилена, ацетилена и бензола к растворам перманганата калия и бромной воде.</w:t>
            </w:r>
          </w:p>
          <w:p w:rsidR="0064596A" w:rsidRPr="00947641" w:rsidRDefault="0064596A" w:rsidP="00EC479F">
            <w:pPr>
              <w:ind w:firstLine="0"/>
            </w:pPr>
            <w:r w:rsidRPr="00947641">
              <w:t>Получение этилена реакцией дегидратации этанола, ацетилена — гидролизом карбида кальция.</w:t>
            </w:r>
          </w:p>
          <w:p w:rsidR="0064596A" w:rsidRPr="00947641" w:rsidRDefault="0064596A" w:rsidP="00EC479F">
            <w:pPr>
              <w:ind w:firstLine="0"/>
            </w:pPr>
            <w:r w:rsidRPr="00947641">
              <w:t>Разложение каучука при нагревании, испытание продуктов разложения на непредельность.</w:t>
            </w:r>
          </w:p>
          <w:p w:rsidR="0064596A" w:rsidRPr="00947641" w:rsidRDefault="0064596A" w:rsidP="00EC479F">
            <w:pPr>
              <w:ind w:firstLine="0"/>
            </w:pPr>
            <w:r w:rsidRPr="00947641">
              <w:t>Коллекция образцов нефти и нефтепродуктов. Коллекция «Каменный уголь и продукция коксохимического производства».</w:t>
            </w:r>
          </w:p>
          <w:p w:rsidR="0064596A" w:rsidRPr="00947641" w:rsidRDefault="0064596A" w:rsidP="00EC479F">
            <w:pPr>
              <w:ind w:firstLine="0"/>
            </w:pPr>
            <w:r w:rsidRPr="00947641">
              <w:t xml:space="preserve"> </w:t>
            </w:r>
            <w:r w:rsidRPr="00947641">
              <w:rPr>
                <w:b/>
                <w:i/>
              </w:rPr>
              <w:t>Лабораторные опыты</w:t>
            </w:r>
          </w:p>
          <w:p w:rsidR="0064596A" w:rsidRPr="00947641" w:rsidRDefault="0064596A" w:rsidP="00EC479F">
            <w:pPr>
              <w:ind w:firstLine="0"/>
            </w:pPr>
            <w:r w:rsidRPr="00947641">
              <w:t>Ознакомление с коллекцией образцов нефти и продуктов ее переработки.</w:t>
            </w:r>
          </w:p>
          <w:p w:rsidR="0064596A" w:rsidRPr="00947641" w:rsidRDefault="0064596A" w:rsidP="00EC479F">
            <w:pPr>
              <w:ind w:firstLine="0"/>
            </w:pPr>
            <w:r w:rsidRPr="00947641">
              <w:t>Ознакомление с коллекцией каучуков и образцами изделий из резины.</w:t>
            </w:r>
          </w:p>
          <w:p w:rsidR="0064596A" w:rsidRPr="00947641" w:rsidRDefault="0064596A" w:rsidP="00EC479F">
            <w:pPr>
              <w:ind w:firstLine="0"/>
              <w:rPr>
                <w:b/>
              </w:rPr>
            </w:pPr>
            <w:r w:rsidRPr="00947641">
              <w:rPr>
                <w:b/>
                <w:i/>
              </w:rPr>
              <w:t>Профильные и профессионально значимые элементы содержания.</w:t>
            </w:r>
            <w:r w:rsidRPr="00947641">
              <w:rPr>
                <w:b/>
              </w:rPr>
              <w:t xml:space="preserve"> </w:t>
            </w:r>
          </w:p>
          <w:p w:rsidR="0064596A" w:rsidRPr="00947641" w:rsidRDefault="0064596A" w:rsidP="00EC479F">
            <w:pPr>
              <w:ind w:firstLine="0"/>
            </w:pPr>
            <w:r w:rsidRPr="00947641">
              <w:t>Правило В.В.Марковникова. Классификация и назначение каучуков. Классификация и назначение резин. Вулканизация каучука.</w:t>
            </w:r>
          </w:p>
          <w:p w:rsidR="0064596A" w:rsidRPr="00947641" w:rsidRDefault="0064596A" w:rsidP="00EC479F">
            <w:pPr>
              <w:ind w:firstLine="0"/>
            </w:pPr>
            <w:r w:rsidRPr="00947641">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64596A" w:rsidRPr="00947641" w:rsidRDefault="0064596A" w:rsidP="00EC479F">
            <w:pPr>
              <w:ind w:firstLine="0"/>
            </w:pPr>
            <w:r w:rsidRPr="00947641">
              <w:t xml:space="preserve">Понятие об экстракции. Восстановление нитробензола в анилин. Гомологический ряд аренов. Толуол. </w:t>
            </w:r>
            <w:r w:rsidRPr="00947641">
              <w:lastRenderedPageBreak/>
              <w:t>Нитрование толуола. Тротил.</w:t>
            </w:r>
          </w:p>
          <w:p w:rsidR="0064596A" w:rsidRPr="00947641" w:rsidRDefault="0064596A" w:rsidP="00EC479F">
            <w:pPr>
              <w:ind w:firstLine="0"/>
            </w:pPr>
            <w:r w:rsidRPr="00947641">
              <w:t>Основные направления промышленной переработки природного газа.</w:t>
            </w:r>
          </w:p>
          <w:p w:rsidR="0064596A" w:rsidRPr="00947641" w:rsidRDefault="0064596A" w:rsidP="00EC479F">
            <w:pPr>
              <w:ind w:firstLine="0"/>
            </w:pPr>
            <w:r w:rsidRPr="00947641">
              <w:t>Попутный нефтяной газ, его переработка.</w:t>
            </w:r>
          </w:p>
          <w:p w:rsidR="0064596A" w:rsidRPr="00947641" w:rsidRDefault="0064596A" w:rsidP="00EC479F">
            <w:pPr>
              <w:ind w:firstLine="0"/>
            </w:pPr>
            <w:r w:rsidRPr="00947641">
              <w:t>Процессы промышленной переработки нефти: крекинг, риформинг. Октановое число бензинов и цетановое число дизельного топлива.</w:t>
            </w:r>
          </w:p>
          <w:p w:rsidR="0064596A" w:rsidRPr="00947641" w:rsidRDefault="0064596A" w:rsidP="00EC479F">
            <w:pPr>
              <w:ind w:firstLine="0"/>
            </w:pPr>
            <w:r w:rsidRPr="00947641">
              <w:t>Коксохимическое производство и его продукция.</w:t>
            </w:r>
          </w:p>
        </w:tc>
        <w:tc>
          <w:tcPr>
            <w:tcW w:w="1353" w:type="dxa"/>
          </w:tcPr>
          <w:p w:rsidR="0064596A" w:rsidRPr="00947641" w:rsidRDefault="0064596A" w:rsidP="00EC479F">
            <w:pPr>
              <w:ind w:firstLine="0"/>
              <w:jc w:val="center"/>
            </w:pPr>
            <w:r w:rsidRPr="00947641">
              <w:lastRenderedPageBreak/>
              <w:t>2</w:t>
            </w:r>
          </w:p>
        </w:tc>
      </w:tr>
      <w:tr w:rsidR="00EC479F" w:rsidRPr="00947641" w:rsidTr="00EC479F">
        <w:trPr>
          <w:trHeight w:val="20"/>
        </w:trPr>
        <w:tc>
          <w:tcPr>
            <w:tcW w:w="3227" w:type="dxa"/>
            <w:vMerge w:val="restart"/>
          </w:tcPr>
          <w:p w:rsidR="0064596A" w:rsidRPr="00947641" w:rsidRDefault="0064596A" w:rsidP="00EC479F">
            <w:pPr>
              <w:ind w:firstLine="0"/>
            </w:pPr>
            <w:r w:rsidRPr="00947641">
              <w:lastRenderedPageBreak/>
              <w:t>2.3. Кислородсодержащие органические соединения</w:t>
            </w:r>
          </w:p>
        </w:tc>
        <w:tc>
          <w:tcPr>
            <w:tcW w:w="10915" w:type="dxa"/>
          </w:tcPr>
          <w:p w:rsidR="0064596A" w:rsidRPr="00947641" w:rsidRDefault="0064596A" w:rsidP="00EC479F">
            <w:pPr>
              <w:ind w:firstLine="0"/>
              <w:rPr>
                <w:b/>
                <w:bCs/>
              </w:rPr>
            </w:pPr>
            <w:r w:rsidRPr="00947641">
              <w:rPr>
                <w:b/>
                <w:bCs/>
              </w:rPr>
              <w:t>Содержание учебного материала</w:t>
            </w:r>
          </w:p>
          <w:p w:rsidR="0064596A" w:rsidRPr="00947641" w:rsidRDefault="0064596A" w:rsidP="00EC479F">
            <w:pPr>
              <w:ind w:firstLine="0"/>
            </w:pPr>
            <w:r w:rsidRPr="00947641">
              <w:rPr>
                <w:b/>
              </w:rPr>
              <w:t>Спирты</w:t>
            </w:r>
            <w:r w:rsidRPr="00947641">
              <w:rPr>
                <w:i/>
              </w:rPr>
              <w:t>.</w:t>
            </w:r>
            <w:r w:rsidRPr="00947641">
              <w:t xml:space="preserve">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64596A" w:rsidRPr="00947641" w:rsidRDefault="0064596A" w:rsidP="00EC479F">
            <w:pPr>
              <w:ind w:firstLine="0"/>
            </w:pPr>
            <w:r w:rsidRPr="00947641">
              <w:t>Глицерин как представитель многоатомных спиртов. Качественная реакция на многоатомные спирты. Применение глицерина.</w:t>
            </w:r>
          </w:p>
          <w:p w:rsidR="0064596A" w:rsidRPr="00947641" w:rsidRDefault="0064596A" w:rsidP="00EC479F">
            <w:pPr>
              <w:ind w:firstLine="0"/>
            </w:pPr>
            <w:r w:rsidRPr="00947641">
              <w:rPr>
                <w:b/>
              </w:rPr>
              <w:t>Фенол</w:t>
            </w:r>
            <w:r w:rsidRPr="00947641">
              <w:rPr>
                <w:i/>
              </w:rPr>
              <w:t>.</w:t>
            </w:r>
            <w:r w:rsidRPr="00947641">
              <w:t xml:space="preserve"> Физические и химические свойства фенола.</w:t>
            </w:r>
            <w:r w:rsidRPr="00947641">
              <w:rPr>
                <w:i/>
              </w:rPr>
              <w:t xml:space="preserve"> </w:t>
            </w:r>
            <w:r w:rsidRPr="00947641">
              <w:t>Взаимное влияние атомов в молекуле фенола: взаимодействие с гидроксидом натрия и азотной кислотой</w:t>
            </w:r>
            <w:r w:rsidRPr="00947641">
              <w:rPr>
                <w:i/>
              </w:rPr>
              <w:t xml:space="preserve">. </w:t>
            </w:r>
            <w:r w:rsidRPr="00947641">
              <w:t>Применение фенола на основе свойств.</w:t>
            </w:r>
          </w:p>
          <w:p w:rsidR="0064596A" w:rsidRPr="00947641" w:rsidRDefault="0064596A" w:rsidP="00EC479F">
            <w:pPr>
              <w:ind w:firstLine="0"/>
            </w:pPr>
            <w:r w:rsidRPr="00947641">
              <w:rPr>
                <w:b/>
              </w:rPr>
              <w:t>Альдегиды</w:t>
            </w:r>
            <w:r w:rsidRPr="00947641">
              <w:rPr>
                <w:i/>
              </w:rPr>
              <w:t>.</w:t>
            </w:r>
            <w:r w:rsidRPr="00947641">
              <w:t xml:space="preserve"> Понятие об альдегидах. Альдегидная группа как функциональная. Формальдегид и его свойства: окисление в соответствующую кислоту,</w:t>
            </w:r>
            <w:r w:rsidRPr="00947641">
              <w:rPr>
                <w:i/>
              </w:rPr>
              <w:t xml:space="preserve"> </w:t>
            </w:r>
            <w:r w:rsidRPr="00947641">
              <w:t>восстановление в соответствующий спирт</w:t>
            </w:r>
            <w:r w:rsidRPr="00947641">
              <w:rPr>
                <w:i/>
              </w:rPr>
              <w:t xml:space="preserve">. </w:t>
            </w:r>
            <w:r w:rsidRPr="00947641">
              <w:t>Получение альдегидов окислением соответствующих спиртов. Применение формальдегида на основе его свойств.</w:t>
            </w:r>
          </w:p>
          <w:p w:rsidR="0064596A" w:rsidRPr="00947641" w:rsidRDefault="0064596A" w:rsidP="00EC479F">
            <w:pPr>
              <w:ind w:firstLine="0"/>
            </w:pPr>
            <w:r w:rsidRPr="00947641">
              <w:rPr>
                <w:b/>
              </w:rPr>
              <w:t>Карбоновые кислоты</w:t>
            </w:r>
            <w:r w:rsidRPr="00947641">
              <w:rPr>
                <w:i/>
              </w:rPr>
              <w:t>.</w:t>
            </w:r>
            <w:r w:rsidRPr="00947641">
              <w:t xml:space="preserve">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w:t>
            </w:r>
            <w:r w:rsidRPr="00947641">
              <w:rPr>
                <w:i/>
              </w:rPr>
              <w:t>.</w:t>
            </w:r>
            <w:r w:rsidRPr="00947641">
              <w:t xml:space="preserve"> Применение уксусной кислоты на основе свойств. Высшие жирные кислоты на примере пальмитиновой и стеариновой.</w:t>
            </w:r>
          </w:p>
          <w:p w:rsidR="0064596A" w:rsidRPr="00947641" w:rsidRDefault="0064596A" w:rsidP="00EC479F">
            <w:pPr>
              <w:ind w:firstLine="0"/>
            </w:pPr>
            <w:r w:rsidRPr="00947641">
              <w:rPr>
                <w:b/>
              </w:rPr>
              <w:t>Сложные эфиры и жиры</w:t>
            </w:r>
            <w:r w:rsidRPr="00947641">
              <w:rPr>
                <w:i/>
              </w:rPr>
              <w:t>.</w:t>
            </w:r>
            <w:r w:rsidRPr="00947641">
              <w:t xml:space="preserve"> Получение сложных эфиров реакцией этерификации. Сложные эфиры в природе, их значение. Применение сложных эфиров на основе свойств.</w:t>
            </w:r>
          </w:p>
          <w:p w:rsidR="0064596A" w:rsidRPr="00947641" w:rsidRDefault="0064596A" w:rsidP="00EC479F">
            <w:pPr>
              <w:ind w:firstLine="0"/>
            </w:pPr>
            <w:r w:rsidRPr="00947641">
              <w:t>Жиры как сложные эфиры. Классификация жиров</w:t>
            </w:r>
            <w:r w:rsidRPr="00947641">
              <w:rPr>
                <w:i/>
              </w:rPr>
              <w:t>.</w:t>
            </w:r>
            <w:r w:rsidRPr="00947641">
              <w:t xml:space="preserve"> Химические свойства жиров: гидролиз и гидрирование жидких жиров</w:t>
            </w:r>
            <w:r w:rsidRPr="00947641">
              <w:rPr>
                <w:i/>
              </w:rPr>
              <w:t>.</w:t>
            </w:r>
            <w:r w:rsidRPr="00947641">
              <w:t xml:space="preserve"> Применение жиров на основе свойств.</w:t>
            </w:r>
            <w:r w:rsidRPr="00947641">
              <w:rPr>
                <w:i/>
              </w:rPr>
              <w:t xml:space="preserve"> </w:t>
            </w:r>
            <w:r w:rsidRPr="00947641">
              <w:t>Мыла</w:t>
            </w:r>
            <w:r w:rsidRPr="00947641">
              <w:rPr>
                <w:i/>
              </w:rPr>
              <w:t>.</w:t>
            </w:r>
          </w:p>
          <w:p w:rsidR="0064596A" w:rsidRPr="00947641" w:rsidRDefault="0064596A" w:rsidP="00EC479F">
            <w:pPr>
              <w:ind w:firstLine="0"/>
            </w:pPr>
            <w:r w:rsidRPr="00947641">
              <w:rPr>
                <w:b/>
              </w:rPr>
              <w:t>Углеводы</w:t>
            </w:r>
            <w:r w:rsidRPr="00947641">
              <w:t>. Углеводы, их классификация: моносахариды (глюкоза, фруктоза), дисахариды (сахароза) и полисахариды (крахмал и целлюлоза).</w:t>
            </w:r>
          </w:p>
          <w:p w:rsidR="0064596A" w:rsidRPr="00947641" w:rsidRDefault="0064596A" w:rsidP="00EC479F">
            <w:pPr>
              <w:ind w:firstLine="0"/>
            </w:pPr>
            <w:r w:rsidRPr="00947641">
              <w:t xml:space="preserve">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w:t>
            </w:r>
            <w:r w:rsidRPr="00947641">
              <w:lastRenderedPageBreak/>
              <w:t>глюкозы на основе свойств.</w:t>
            </w:r>
          </w:p>
          <w:p w:rsidR="0064596A" w:rsidRPr="00947641" w:rsidRDefault="0064596A" w:rsidP="00EC479F">
            <w:pPr>
              <w:ind w:firstLine="0"/>
            </w:pPr>
            <w:r w:rsidRPr="00947641">
              <w:t xml:space="preserve">Значение углеводов в живой природе и жизни человека. Понятие о реакциях поликонденсации и гидролиза на примере взаимопревращений: </w:t>
            </w:r>
          </w:p>
          <w:p w:rsidR="0064596A" w:rsidRPr="00947641" w:rsidRDefault="0064596A" w:rsidP="00EC479F">
            <w:pPr>
              <w:ind w:firstLine="0"/>
            </w:pPr>
            <w:r w:rsidRPr="00947641">
              <w:t xml:space="preserve">глюкоза </w:t>
            </w:r>
            <w:r w:rsidRPr="00947641">
              <w:rPr>
                <w:rFonts w:eastAsia="Segoe UI Symbol"/>
              </w:rPr>
              <w:t>↔</w:t>
            </w:r>
            <w:r w:rsidRPr="00947641">
              <w:rPr>
                <w:rFonts w:eastAsia="Segoe UI Symbol"/>
              </w:rPr>
              <w:tab/>
            </w:r>
            <w:r w:rsidRPr="00947641">
              <w:t>полисахарид.</w:t>
            </w:r>
          </w:p>
          <w:p w:rsidR="0064596A" w:rsidRPr="00947641" w:rsidRDefault="0064596A" w:rsidP="00EC479F">
            <w:pPr>
              <w:ind w:firstLine="0"/>
            </w:pPr>
            <w:r w:rsidRPr="00947641">
              <w:t xml:space="preserve"> </w:t>
            </w:r>
            <w:r w:rsidRPr="00947641">
              <w:rPr>
                <w:b/>
                <w:i/>
              </w:rPr>
              <w:t>Демонстрации</w:t>
            </w:r>
          </w:p>
          <w:p w:rsidR="0064596A" w:rsidRPr="00947641" w:rsidRDefault="0064596A" w:rsidP="00EC479F">
            <w:pPr>
              <w:ind w:firstLine="0"/>
            </w:pPr>
            <w:r w:rsidRPr="00947641">
              <w:t>Окисление спирта в альдегид.</w:t>
            </w:r>
          </w:p>
          <w:p w:rsidR="0064596A" w:rsidRPr="00947641" w:rsidRDefault="0064596A" w:rsidP="00EC479F">
            <w:pPr>
              <w:ind w:firstLine="0"/>
            </w:pPr>
            <w:r w:rsidRPr="00947641">
              <w:t>Качественные реакции на многоатомные спирты.</w:t>
            </w:r>
          </w:p>
          <w:p w:rsidR="0064596A" w:rsidRPr="00947641" w:rsidRDefault="0064596A" w:rsidP="00EC479F">
            <w:pPr>
              <w:ind w:firstLine="0"/>
            </w:pPr>
            <w:r w:rsidRPr="00947641">
              <w:t>Растворимость фенола в воде при обычной температуре и нагревании.</w:t>
            </w:r>
          </w:p>
          <w:p w:rsidR="0064596A" w:rsidRPr="00947641" w:rsidRDefault="0064596A" w:rsidP="00EC479F">
            <w:pPr>
              <w:ind w:firstLine="0"/>
            </w:pPr>
            <w:r w:rsidRPr="00947641">
              <w:t>Качественные реакции на фенол.</w:t>
            </w:r>
          </w:p>
          <w:p w:rsidR="0064596A" w:rsidRPr="00947641" w:rsidRDefault="0064596A" w:rsidP="00EC479F">
            <w:pPr>
              <w:ind w:firstLine="0"/>
            </w:pPr>
            <w:r w:rsidRPr="00947641">
              <w:t>Реакция серебряного зеркала альдегидов и глюкозы.</w:t>
            </w:r>
          </w:p>
          <w:p w:rsidR="0064596A" w:rsidRPr="00947641" w:rsidRDefault="0064596A" w:rsidP="00EC479F">
            <w:pPr>
              <w:ind w:firstLine="0"/>
            </w:pPr>
            <w:r w:rsidRPr="00947641">
              <w:t>Окисление альдегидов и глюкозы в кислоту с помощью гидроксида меди (II). Качественная реакция на крахмал. Коллекция эфирных масел.</w:t>
            </w:r>
          </w:p>
          <w:p w:rsidR="0064596A" w:rsidRPr="00947641" w:rsidRDefault="0064596A" w:rsidP="00EC479F">
            <w:pPr>
              <w:ind w:firstLine="0"/>
            </w:pPr>
            <w:r w:rsidRPr="00947641">
              <w:t xml:space="preserve"> </w:t>
            </w:r>
            <w:r w:rsidRPr="00947641">
              <w:rPr>
                <w:b/>
                <w:i/>
              </w:rPr>
              <w:t>Лабораторные опыты</w:t>
            </w:r>
          </w:p>
          <w:p w:rsidR="0064596A" w:rsidRPr="00947641" w:rsidRDefault="0064596A" w:rsidP="00EC479F">
            <w:pPr>
              <w:ind w:firstLine="0"/>
            </w:pPr>
            <w:r w:rsidRPr="00947641">
              <w:t>Растворение глицерина в воде и взаимодействие с гидроксидом меди (II).</w:t>
            </w:r>
          </w:p>
          <w:p w:rsidR="0064596A" w:rsidRPr="00947641" w:rsidRDefault="0064596A" w:rsidP="00EC479F">
            <w:pPr>
              <w:ind w:firstLine="0"/>
            </w:pPr>
            <w:r w:rsidRPr="00947641">
              <w:t>Свойства уксусной кислоты, общие со свойствами минеральных кислот.</w:t>
            </w:r>
          </w:p>
          <w:p w:rsidR="0064596A" w:rsidRPr="00947641" w:rsidRDefault="0064596A" w:rsidP="00EC479F">
            <w:pPr>
              <w:ind w:firstLine="0"/>
            </w:pPr>
            <w:r w:rsidRPr="00947641">
              <w:t>Доказательство непредельного характера жидкого жира.</w:t>
            </w:r>
          </w:p>
          <w:p w:rsidR="0064596A" w:rsidRPr="00947641" w:rsidRDefault="0064596A" w:rsidP="00EC479F">
            <w:pPr>
              <w:ind w:firstLine="0"/>
            </w:pPr>
            <w:r w:rsidRPr="00947641">
              <w:t>Взаимодействие глюкозы и сахарозы с гидроксидом меди (II).</w:t>
            </w:r>
          </w:p>
          <w:p w:rsidR="0064596A" w:rsidRPr="00947641" w:rsidRDefault="0064596A" w:rsidP="00EC479F">
            <w:pPr>
              <w:ind w:firstLine="0"/>
            </w:pPr>
            <w:r w:rsidRPr="00947641">
              <w:t>Качественная реакция на крахмал.</w:t>
            </w:r>
          </w:p>
        </w:tc>
        <w:tc>
          <w:tcPr>
            <w:tcW w:w="1353" w:type="dxa"/>
          </w:tcPr>
          <w:p w:rsidR="0064596A" w:rsidRPr="00947641" w:rsidRDefault="0064596A" w:rsidP="00EC479F">
            <w:pPr>
              <w:ind w:firstLine="0"/>
              <w:jc w:val="center"/>
            </w:pPr>
            <w:r w:rsidRPr="00947641">
              <w:lastRenderedPageBreak/>
              <w:t>4</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ind w:firstLine="0"/>
            </w:pPr>
            <w:r w:rsidRPr="00947641">
              <w:rPr>
                <w:b/>
                <w:i/>
              </w:rPr>
              <w:t>Практические занятия</w:t>
            </w:r>
          </w:p>
          <w:p w:rsidR="0064596A" w:rsidRPr="00947641" w:rsidRDefault="0064596A" w:rsidP="00EC479F">
            <w:pPr>
              <w:ind w:firstLine="0"/>
              <w:rPr>
                <w:b/>
                <w:i/>
              </w:rPr>
            </w:pPr>
            <w:r w:rsidRPr="00947641">
              <w:rPr>
                <w:b/>
                <w:i/>
              </w:rPr>
              <w:t>Профильные и профессионально значимые элементы содержания.</w:t>
            </w:r>
          </w:p>
          <w:p w:rsidR="0064596A" w:rsidRPr="00947641" w:rsidRDefault="0064596A" w:rsidP="00EC479F">
            <w:pPr>
              <w:ind w:firstLine="0"/>
            </w:pPr>
            <w:r w:rsidRPr="00947641">
              <w:rPr>
                <w:b/>
              </w:rPr>
              <w:t xml:space="preserve"> </w:t>
            </w:r>
            <w:r w:rsidRPr="00947641">
              <w:t xml:space="preserve">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w:t>
            </w:r>
          </w:p>
          <w:p w:rsidR="0064596A" w:rsidRPr="00947641" w:rsidRDefault="0064596A" w:rsidP="00EC479F">
            <w:pPr>
              <w:ind w:firstLine="0"/>
            </w:pPr>
            <w:r w:rsidRPr="00947641">
              <w:t>Токсичность этиленгликоля и правила техники безопасности при работе с ним.</w:t>
            </w:r>
          </w:p>
          <w:p w:rsidR="0064596A" w:rsidRPr="00947641" w:rsidRDefault="0064596A" w:rsidP="00EC479F">
            <w:pPr>
              <w:ind w:firstLine="0"/>
            </w:pPr>
            <w:r w:rsidRPr="00947641">
              <w:t>Получение фенола из продуктов коксохимического производства и из бензола.</w:t>
            </w:r>
          </w:p>
          <w:p w:rsidR="0064596A" w:rsidRPr="00947641" w:rsidRDefault="0064596A" w:rsidP="00EC479F">
            <w:pPr>
              <w:ind w:firstLine="0"/>
            </w:pPr>
            <w:r w:rsidRPr="00947641">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64596A" w:rsidRPr="00947641" w:rsidRDefault="0064596A" w:rsidP="00EC479F">
            <w:pPr>
              <w:ind w:firstLine="0"/>
            </w:pPr>
            <w:r w:rsidRPr="00947641">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64596A" w:rsidRPr="00947641" w:rsidRDefault="0064596A" w:rsidP="00EC479F">
            <w:pPr>
              <w:ind w:firstLine="0"/>
            </w:pPr>
            <w:r w:rsidRPr="00947641">
              <w:t>Пленкообразующие масла. Замена жиров в технике непищевым сырьем. Синтетические моющие средства.</w:t>
            </w:r>
          </w:p>
          <w:p w:rsidR="0064596A" w:rsidRPr="00947641" w:rsidRDefault="0064596A" w:rsidP="00EC479F">
            <w:pPr>
              <w:ind w:firstLine="0"/>
            </w:pPr>
            <w:r w:rsidRPr="00947641">
              <w:t>Молочнокислое брожение глюкозы. Кисломолочные продукты. Силосование кормов. Нитрование целлюлозы. Пироксилин.</w:t>
            </w:r>
          </w:p>
        </w:tc>
        <w:tc>
          <w:tcPr>
            <w:tcW w:w="1353" w:type="dxa"/>
          </w:tcPr>
          <w:p w:rsidR="0064596A" w:rsidRPr="00947641" w:rsidRDefault="0064596A" w:rsidP="00EC479F">
            <w:pPr>
              <w:ind w:firstLine="0"/>
              <w:jc w:val="center"/>
            </w:pPr>
            <w:r w:rsidRPr="00947641">
              <w:t>3</w:t>
            </w:r>
          </w:p>
        </w:tc>
      </w:tr>
      <w:tr w:rsidR="00EC479F" w:rsidRPr="00947641" w:rsidTr="00EC479F">
        <w:trPr>
          <w:trHeight w:val="20"/>
        </w:trPr>
        <w:tc>
          <w:tcPr>
            <w:tcW w:w="3227" w:type="dxa"/>
            <w:vMerge w:val="restart"/>
          </w:tcPr>
          <w:p w:rsidR="0064596A" w:rsidRPr="00947641" w:rsidRDefault="0064596A" w:rsidP="00EC479F">
            <w:pPr>
              <w:ind w:firstLine="0"/>
            </w:pPr>
            <w:r w:rsidRPr="00947641">
              <w:t xml:space="preserve">2.4. Азотсодержащие </w:t>
            </w:r>
            <w:r w:rsidRPr="00947641">
              <w:lastRenderedPageBreak/>
              <w:t>органические соединения. Полимеры</w:t>
            </w:r>
          </w:p>
        </w:tc>
        <w:tc>
          <w:tcPr>
            <w:tcW w:w="10915" w:type="dxa"/>
          </w:tcPr>
          <w:p w:rsidR="0064596A" w:rsidRPr="00947641" w:rsidRDefault="0064596A" w:rsidP="00EC479F">
            <w:pPr>
              <w:ind w:firstLine="0"/>
              <w:rPr>
                <w:b/>
                <w:bCs/>
              </w:rPr>
            </w:pPr>
            <w:r w:rsidRPr="00947641">
              <w:rPr>
                <w:b/>
                <w:bCs/>
              </w:rPr>
              <w:lastRenderedPageBreak/>
              <w:t>Содержание учебного материала</w:t>
            </w:r>
          </w:p>
          <w:p w:rsidR="0064596A" w:rsidRPr="00947641" w:rsidRDefault="0064596A" w:rsidP="00EC479F">
            <w:pPr>
              <w:ind w:firstLine="0"/>
            </w:pPr>
            <w:r w:rsidRPr="00947641">
              <w:rPr>
                <w:b/>
              </w:rPr>
              <w:lastRenderedPageBreak/>
              <w:t>Амины</w:t>
            </w:r>
            <w:r w:rsidRPr="00947641">
              <w:rPr>
                <w:i/>
              </w:rPr>
              <w:t>.</w:t>
            </w:r>
            <w:r w:rsidRPr="00947641">
              <w:t xml:space="preserve"> Понятие об аминах. Алифатические амины, их классификация и номенклатура</w:t>
            </w:r>
            <w:r w:rsidRPr="00947641">
              <w:rPr>
                <w:i/>
              </w:rPr>
              <w:t xml:space="preserve">. </w:t>
            </w:r>
            <w:r w:rsidRPr="00947641">
              <w:t>Анилин как органическое основание. Получение анилина из нитробензола.</w:t>
            </w:r>
            <w:r w:rsidRPr="00947641">
              <w:rPr>
                <w:i/>
              </w:rPr>
              <w:t xml:space="preserve"> </w:t>
            </w:r>
          </w:p>
          <w:p w:rsidR="0064596A" w:rsidRPr="00947641" w:rsidRDefault="0064596A" w:rsidP="00EC479F">
            <w:pPr>
              <w:ind w:firstLine="0"/>
            </w:pPr>
            <w:r w:rsidRPr="00947641">
              <w:t>Применение анилина на основе свойств.</w:t>
            </w:r>
          </w:p>
          <w:p w:rsidR="0064596A" w:rsidRPr="00947641" w:rsidRDefault="0064596A" w:rsidP="00EC479F">
            <w:pPr>
              <w:ind w:firstLine="0"/>
            </w:pPr>
            <w:r w:rsidRPr="00947641">
              <w:rPr>
                <w:b/>
              </w:rPr>
              <w:t>Аминокислоты</w:t>
            </w:r>
            <w:r w:rsidRPr="00947641">
              <w:rPr>
                <w:i/>
              </w:rPr>
              <w:t>.</w:t>
            </w:r>
            <w:r w:rsidRPr="00947641">
              <w:t xml:space="preserve"> Аминокислоты как амфотерные дифункциональные органические соединения. Химические свойства аминокислот: взаимодействие с щелочами, кислотами и друг с другом (реакция поликонденсации)</w:t>
            </w:r>
            <w:r w:rsidRPr="00947641">
              <w:rPr>
                <w:i/>
              </w:rPr>
              <w:t>.</w:t>
            </w:r>
            <w:r w:rsidRPr="00947641">
              <w:t xml:space="preserve"> Пептидная связь и полипептиды. Применение аминокислот на основе свойств.</w:t>
            </w:r>
          </w:p>
          <w:p w:rsidR="0064596A" w:rsidRPr="00947641" w:rsidRDefault="0064596A" w:rsidP="00EC479F">
            <w:pPr>
              <w:ind w:firstLine="0"/>
            </w:pPr>
            <w:r w:rsidRPr="00947641">
              <w:rPr>
                <w:b/>
              </w:rPr>
              <w:t>Белки</w:t>
            </w:r>
            <w:r w:rsidRPr="00947641">
              <w:rPr>
                <w:i/>
              </w:rPr>
              <w:t xml:space="preserve">. </w:t>
            </w:r>
            <w:r w:rsidRPr="00947641">
              <w:t>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64596A" w:rsidRPr="00947641" w:rsidRDefault="0064596A" w:rsidP="00EC479F">
            <w:pPr>
              <w:ind w:firstLine="0"/>
            </w:pPr>
            <w:r w:rsidRPr="00947641">
              <w:rPr>
                <w:b/>
              </w:rPr>
              <w:t>Полимеры</w:t>
            </w:r>
            <w:r w:rsidRPr="00947641">
              <w:rPr>
                <w:i/>
              </w:rPr>
              <w:t>.</w:t>
            </w:r>
            <w:r w:rsidRPr="00947641">
              <w:t xml:space="preserve"> Белки и полисахариды как биополимеры.</w:t>
            </w:r>
          </w:p>
          <w:p w:rsidR="0064596A" w:rsidRPr="00947641" w:rsidRDefault="0064596A" w:rsidP="00EC479F">
            <w:pPr>
              <w:ind w:firstLine="0"/>
            </w:pPr>
            <w:r w:rsidRPr="00947641">
              <w:rPr>
                <w:b/>
              </w:rPr>
              <w:t>Пластмассы</w:t>
            </w:r>
            <w:r w:rsidRPr="00947641">
              <w:t xml:space="preserve">. Получение полимеров реакцией полимеризации и поликонденсации. </w:t>
            </w:r>
          </w:p>
          <w:p w:rsidR="0064596A" w:rsidRPr="00947641" w:rsidRDefault="0064596A" w:rsidP="00EC479F">
            <w:pPr>
              <w:ind w:firstLine="0"/>
            </w:pPr>
            <w:r w:rsidRPr="00947641">
              <w:t>Термопластичные и термореактивные пластмассы. Представители пластмасс.</w:t>
            </w:r>
          </w:p>
          <w:p w:rsidR="0064596A" w:rsidRPr="00947641" w:rsidRDefault="0064596A" w:rsidP="00EC479F">
            <w:pPr>
              <w:ind w:firstLine="0"/>
            </w:pPr>
            <w:r w:rsidRPr="00947641">
              <w:rPr>
                <w:b/>
              </w:rPr>
              <w:t>Волокна, их классификация</w:t>
            </w:r>
            <w:r w:rsidRPr="00947641">
              <w:t>. Получение волокон. Отдельные представители химических волокон.</w:t>
            </w:r>
          </w:p>
          <w:p w:rsidR="0064596A" w:rsidRPr="00947641" w:rsidRDefault="0064596A" w:rsidP="00EC479F">
            <w:pPr>
              <w:ind w:firstLine="0"/>
            </w:pPr>
            <w:r w:rsidRPr="00947641">
              <w:rPr>
                <w:b/>
                <w:i/>
              </w:rPr>
              <w:t>Демонстрации</w:t>
            </w:r>
          </w:p>
          <w:p w:rsidR="0064596A" w:rsidRPr="00947641" w:rsidRDefault="0064596A" w:rsidP="00EC479F">
            <w:pPr>
              <w:ind w:firstLine="0"/>
            </w:pPr>
            <w:r w:rsidRPr="00947641">
              <w:t>Взаимодействие аммиака и анилина с соляной кислотой.</w:t>
            </w:r>
          </w:p>
          <w:p w:rsidR="0064596A" w:rsidRPr="00947641" w:rsidRDefault="0064596A" w:rsidP="00EC479F">
            <w:pPr>
              <w:ind w:firstLine="0"/>
            </w:pPr>
            <w:r w:rsidRPr="00947641">
              <w:t>Реакция анилина с бромной водой.</w:t>
            </w:r>
          </w:p>
          <w:p w:rsidR="0064596A" w:rsidRPr="00947641" w:rsidRDefault="0064596A" w:rsidP="00EC479F">
            <w:pPr>
              <w:ind w:firstLine="0"/>
            </w:pPr>
            <w:r w:rsidRPr="00947641">
              <w:t>Доказательство наличия функциональных групп в растворах аминокислот.</w:t>
            </w:r>
          </w:p>
          <w:p w:rsidR="0064596A" w:rsidRPr="00947641" w:rsidRDefault="0064596A" w:rsidP="00EC479F">
            <w:pPr>
              <w:ind w:firstLine="0"/>
            </w:pPr>
            <w:r w:rsidRPr="00947641">
              <w:t>Растворение и осаждение белков.</w:t>
            </w:r>
          </w:p>
          <w:p w:rsidR="0064596A" w:rsidRPr="00947641" w:rsidRDefault="0064596A" w:rsidP="00EC479F">
            <w:pPr>
              <w:ind w:firstLine="0"/>
            </w:pPr>
            <w:r w:rsidRPr="00947641">
              <w:t>Цветные реакции белков.</w:t>
            </w:r>
          </w:p>
          <w:p w:rsidR="0064596A" w:rsidRPr="00947641" w:rsidRDefault="0064596A" w:rsidP="00EC479F">
            <w:pPr>
              <w:ind w:firstLine="0"/>
            </w:pPr>
            <w:r w:rsidRPr="00947641">
              <w:t>Горение птичьего пера и шерстяной нити.</w:t>
            </w:r>
          </w:p>
          <w:p w:rsidR="0064596A" w:rsidRPr="00947641" w:rsidRDefault="0064596A" w:rsidP="00EC479F">
            <w:pPr>
              <w:ind w:firstLine="0"/>
            </w:pPr>
            <w:r w:rsidRPr="00947641">
              <w:rPr>
                <w:b/>
                <w:i/>
              </w:rPr>
              <w:t>Лабораторные опыты</w:t>
            </w:r>
          </w:p>
          <w:p w:rsidR="0064596A" w:rsidRPr="00947641" w:rsidRDefault="0064596A" w:rsidP="00EC479F">
            <w:pPr>
              <w:ind w:firstLine="0"/>
            </w:pPr>
            <w:r w:rsidRPr="00947641">
              <w:t>Растворение белков в воде.</w:t>
            </w:r>
          </w:p>
          <w:p w:rsidR="0064596A" w:rsidRPr="00947641" w:rsidRDefault="0064596A" w:rsidP="00EC479F">
            <w:pPr>
              <w:ind w:firstLine="0"/>
            </w:pPr>
            <w:r w:rsidRPr="00947641">
              <w:t>Обнаружение белков в молоке и мясном бульоне.</w:t>
            </w:r>
          </w:p>
          <w:p w:rsidR="0064596A" w:rsidRPr="00947641" w:rsidRDefault="0064596A" w:rsidP="00EC479F">
            <w:pPr>
              <w:ind w:firstLine="0"/>
            </w:pPr>
            <w:r w:rsidRPr="00947641">
              <w:t>Денатурация раствора белка куриного яйца спиртом, растворами солей тяжелых металлов и при нагревании.</w:t>
            </w:r>
          </w:p>
        </w:tc>
        <w:tc>
          <w:tcPr>
            <w:tcW w:w="1353" w:type="dxa"/>
          </w:tcPr>
          <w:p w:rsidR="0064596A" w:rsidRPr="00947641" w:rsidRDefault="0064596A" w:rsidP="00EC479F">
            <w:pPr>
              <w:ind w:firstLine="0"/>
              <w:jc w:val="center"/>
            </w:pPr>
            <w:r w:rsidRPr="00947641">
              <w:lastRenderedPageBreak/>
              <w:t>4</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ind w:firstLine="0"/>
            </w:pPr>
            <w:r w:rsidRPr="00947641">
              <w:rPr>
                <w:b/>
                <w:i/>
              </w:rPr>
              <w:t>Практические занятия</w:t>
            </w:r>
          </w:p>
          <w:p w:rsidR="0064596A" w:rsidRPr="00947641" w:rsidRDefault="0064596A" w:rsidP="00EC479F">
            <w:pPr>
              <w:ind w:firstLine="0"/>
            </w:pPr>
            <w:r w:rsidRPr="00947641">
              <w:t xml:space="preserve">Решение экспериментальных задач на идентификацию органических соединений. </w:t>
            </w:r>
          </w:p>
          <w:p w:rsidR="0064596A" w:rsidRPr="00947641" w:rsidRDefault="0064596A" w:rsidP="00EC479F">
            <w:pPr>
              <w:ind w:firstLine="0"/>
            </w:pPr>
            <w:r w:rsidRPr="00947641">
              <w:t>Распознавание пластмасс и волокон.</w:t>
            </w:r>
          </w:p>
          <w:p w:rsidR="0064596A" w:rsidRPr="00947641" w:rsidRDefault="0064596A" w:rsidP="00EC479F">
            <w:pPr>
              <w:ind w:firstLine="0"/>
              <w:rPr>
                <w:b/>
                <w:i/>
              </w:rPr>
            </w:pPr>
            <w:r w:rsidRPr="00947641">
              <w:rPr>
                <w:b/>
                <w:i/>
              </w:rPr>
              <w:t>Профильные и профессионально значимые элементы содержания.</w:t>
            </w:r>
            <w:r w:rsidRPr="00947641">
              <w:t xml:space="preserve">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tc>
        <w:tc>
          <w:tcPr>
            <w:tcW w:w="1353" w:type="dxa"/>
          </w:tcPr>
          <w:p w:rsidR="0064596A" w:rsidRPr="00947641" w:rsidRDefault="0064596A" w:rsidP="00EC479F">
            <w:pPr>
              <w:ind w:firstLine="0"/>
              <w:jc w:val="center"/>
            </w:pPr>
            <w:r w:rsidRPr="00947641">
              <w:t>2</w:t>
            </w:r>
          </w:p>
        </w:tc>
      </w:tr>
      <w:tr w:rsidR="00EC479F" w:rsidRPr="00947641" w:rsidTr="00EC479F">
        <w:trPr>
          <w:trHeight w:val="20"/>
        </w:trPr>
        <w:tc>
          <w:tcPr>
            <w:tcW w:w="14142" w:type="dxa"/>
            <w:gridSpan w:val="2"/>
          </w:tcPr>
          <w:p w:rsidR="0064596A" w:rsidRPr="00947641" w:rsidRDefault="0064596A" w:rsidP="00EC479F">
            <w:pPr>
              <w:ind w:firstLine="0"/>
            </w:pPr>
            <w:r w:rsidRPr="00947641">
              <w:rPr>
                <w:b/>
              </w:rPr>
              <w:t>Тематика внеаудиторной самостоятельной работы</w:t>
            </w:r>
          </w:p>
          <w:p w:rsidR="0064596A" w:rsidRPr="00947641" w:rsidRDefault="0064596A" w:rsidP="00EC479F">
            <w:pPr>
              <w:ind w:firstLine="0"/>
              <w:rPr>
                <w:b/>
              </w:rPr>
            </w:pPr>
            <w:r w:rsidRPr="00947641">
              <w:rPr>
                <w:rFonts w:eastAsia="Franklin Gothic"/>
                <w:b/>
              </w:rPr>
              <w:t>Рефераты (доклады), индивидуальные проекты</w:t>
            </w:r>
          </w:p>
          <w:p w:rsidR="0064596A" w:rsidRPr="00947641" w:rsidRDefault="0064596A" w:rsidP="00EC479F">
            <w:pPr>
              <w:widowControl/>
              <w:numPr>
                <w:ilvl w:val="0"/>
                <w:numId w:val="35"/>
              </w:numPr>
              <w:ind w:left="0" w:firstLine="0"/>
            </w:pPr>
            <w:r w:rsidRPr="00947641">
              <w:lastRenderedPageBreak/>
              <w:t>Биотехнология и генная инженерия — технологии XXI века.</w:t>
            </w:r>
          </w:p>
          <w:p w:rsidR="0064596A" w:rsidRPr="00947641" w:rsidRDefault="0064596A" w:rsidP="00EC479F">
            <w:pPr>
              <w:widowControl/>
              <w:numPr>
                <w:ilvl w:val="0"/>
                <w:numId w:val="35"/>
              </w:numPr>
              <w:ind w:left="0" w:firstLine="0"/>
            </w:pPr>
            <w:r w:rsidRPr="00947641">
              <w:t>Нанотехнологи  как приоритетное направление развития науки и производства в Российской Федерации.</w:t>
            </w:r>
          </w:p>
          <w:p w:rsidR="0064596A" w:rsidRPr="00947641" w:rsidRDefault="0064596A" w:rsidP="00EC479F">
            <w:pPr>
              <w:widowControl/>
              <w:numPr>
                <w:ilvl w:val="0"/>
                <w:numId w:val="35"/>
              </w:numPr>
              <w:ind w:left="0" w:firstLine="0"/>
            </w:pPr>
            <w:r w:rsidRPr="00947641">
              <w:t>Современные методы обеззараживания воды.</w:t>
            </w:r>
          </w:p>
          <w:p w:rsidR="0064596A" w:rsidRPr="00947641" w:rsidRDefault="0064596A" w:rsidP="00EC479F">
            <w:pPr>
              <w:widowControl/>
              <w:numPr>
                <w:ilvl w:val="0"/>
                <w:numId w:val="35"/>
              </w:numPr>
              <w:ind w:left="0" w:firstLine="0"/>
            </w:pPr>
            <w:r w:rsidRPr="00947641">
              <w:t>Аллотропия металлов.</w:t>
            </w:r>
          </w:p>
          <w:p w:rsidR="0064596A" w:rsidRPr="00947641" w:rsidRDefault="0064596A" w:rsidP="00EC479F">
            <w:pPr>
              <w:widowControl/>
              <w:numPr>
                <w:ilvl w:val="0"/>
                <w:numId w:val="35"/>
              </w:numPr>
              <w:ind w:left="0" w:firstLine="0"/>
            </w:pPr>
            <w:r w:rsidRPr="00947641">
              <w:t>Жизнь и деятельность Д.И.Менделеева.</w:t>
            </w:r>
          </w:p>
          <w:p w:rsidR="0064596A" w:rsidRPr="00947641" w:rsidRDefault="0064596A" w:rsidP="00EC479F">
            <w:pPr>
              <w:widowControl/>
              <w:numPr>
                <w:ilvl w:val="0"/>
                <w:numId w:val="35"/>
              </w:numPr>
              <w:ind w:left="0" w:firstLine="0"/>
            </w:pPr>
            <w:r w:rsidRPr="00947641">
              <w:t xml:space="preserve">«Периодическому закону будущее не грозит разрушением…» </w:t>
            </w:r>
          </w:p>
          <w:p w:rsidR="0064596A" w:rsidRPr="00947641" w:rsidRDefault="0064596A" w:rsidP="00EC479F">
            <w:pPr>
              <w:widowControl/>
              <w:numPr>
                <w:ilvl w:val="0"/>
                <w:numId w:val="35"/>
              </w:numPr>
              <w:ind w:left="0" w:firstLine="0"/>
            </w:pPr>
            <w:r w:rsidRPr="00947641">
              <w:t>Синтез 114-го элемента — триумф российских физиков-ядерщиков.</w:t>
            </w:r>
          </w:p>
          <w:p w:rsidR="0064596A" w:rsidRPr="00947641" w:rsidRDefault="0064596A" w:rsidP="00EC479F">
            <w:pPr>
              <w:widowControl/>
              <w:numPr>
                <w:ilvl w:val="0"/>
                <w:numId w:val="35"/>
              </w:numPr>
              <w:ind w:left="0" w:firstLine="0"/>
            </w:pPr>
            <w:r w:rsidRPr="00947641">
              <w:t>Изотопы водорода.</w:t>
            </w:r>
          </w:p>
          <w:p w:rsidR="0064596A" w:rsidRPr="00947641" w:rsidRDefault="0064596A" w:rsidP="00EC479F">
            <w:pPr>
              <w:widowControl/>
              <w:numPr>
                <w:ilvl w:val="0"/>
                <w:numId w:val="35"/>
              </w:numPr>
              <w:ind w:left="0" w:firstLine="0"/>
            </w:pPr>
            <w:r w:rsidRPr="00947641">
              <w:t>Использование радиоактивных изотопов в технических целях.</w:t>
            </w:r>
          </w:p>
          <w:p w:rsidR="0064596A" w:rsidRPr="00947641" w:rsidRDefault="0064596A" w:rsidP="00EC479F">
            <w:pPr>
              <w:widowControl/>
              <w:numPr>
                <w:ilvl w:val="0"/>
                <w:numId w:val="35"/>
              </w:numPr>
              <w:ind w:left="0" w:firstLine="0"/>
            </w:pPr>
            <w:r w:rsidRPr="00947641">
              <w:t>Рентгеновское излучение и его использование в технике и медицине.</w:t>
            </w:r>
          </w:p>
          <w:p w:rsidR="0064596A" w:rsidRPr="00947641" w:rsidRDefault="0064596A" w:rsidP="00EC479F">
            <w:pPr>
              <w:widowControl/>
              <w:numPr>
                <w:ilvl w:val="0"/>
                <w:numId w:val="35"/>
              </w:numPr>
              <w:ind w:left="0" w:firstLine="0"/>
            </w:pPr>
            <w:r w:rsidRPr="00947641">
              <w:t>Плазма — четвертое состояние вещества.</w:t>
            </w:r>
          </w:p>
          <w:p w:rsidR="0064596A" w:rsidRPr="00947641" w:rsidRDefault="0064596A" w:rsidP="00EC479F">
            <w:pPr>
              <w:widowControl/>
              <w:numPr>
                <w:ilvl w:val="0"/>
                <w:numId w:val="35"/>
              </w:numPr>
              <w:ind w:left="0" w:firstLine="0"/>
            </w:pPr>
            <w:r w:rsidRPr="00947641">
              <w:t>Аморфные вещества в природе, технике, быту.</w:t>
            </w:r>
          </w:p>
          <w:p w:rsidR="0064596A" w:rsidRPr="00947641" w:rsidRDefault="0064596A" w:rsidP="00EC479F">
            <w:pPr>
              <w:widowControl/>
              <w:numPr>
                <w:ilvl w:val="0"/>
                <w:numId w:val="35"/>
              </w:numPr>
              <w:ind w:left="0" w:firstLine="0"/>
            </w:pPr>
            <w:r w:rsidRPr="00947641">
              <w:t>Охрана окружающей среды от химического загрязнения. Количественные характеристики загрязнения окружающей среды.</w:t>
            </w:r>
          </w:p>
          <w:p w:rsidR="0064596A" w:rsidRPr="00947641" w:rsidRDefault="0064596A" w:rsidP="00EC479F">
            <w:pPr>
              <w:widowControl/>
              <w:numPr>
                <w:ilvl w:val="0"/>
                <w:numId w:val="35"/>
              </w:numPr>
              <w:ind w:left="0" w:firstLine="0"/>
            </w:pPr>
            <w:r w:rsidRPr="00947641">
              <w:t>Применение твердого и газообразного оксида углерода (IV).</w:t>
            </w:r>
          </w:p>
          <w:p w:rsidR="0064596A" w:rsidRPr="00947641" w:rsidRDefault="0064596A" w:rsidP="00EC479F">
            <w:pPr>
              <w:widowControl/>
              <w:numPr>
                <w:ilvl w:val="0"/>
                <w:numId w:val="35"/>
              </w:numPr>
              <w:ind w:left="0" w:firstLine="0"/>
            </w:pPr>
            <w:r w:rsidRPr="00947641">
              <w:t>Защита озонового экрана от химического загрязнения.</w:t>
            </w:r>
          </w:p>
          <w:p w:rsidR="0064596A" w:rsidRPr="00947641" w:rsidRDefault="0064596A" w:rsidP="00EC479F">
            <w:pPr>
              <w:widowControl/>
              <w:numPr>
                <w:ilvl w:val="0"/>
                <w:numId w:val="35"/>
              </w:numPr>
              <w:ind w:left="0" w:firstLine="0"/>
            </w:pPr>
            <w:r w:rsidRPr="00947641">
              <w:t>Грубодисперсные системы, их классификация и использование в профессиональной деятельности.</w:t>
            </w:r>
          </w:p>
          <w:p w:rsidR="0064596A" w:rsidRPr="00947641" w:rsidRDefault="0064596A" w:rsidP="00EC479F">
            <w:pPr>
              <w:widowControl/>
              <w:numPr>
                <w:ilvl w:val="0"/>
                <w:numId w:val="35"/>
              </w:numPr>
              <w:ind w:left="0" w:firstLine="0"/>
            </w:pPr>
            <w:r w:rsidRPr="00947641">
              <w:t>Косметические гели.</w:t>
            </w:r>
          </w:p>
          <w:p w:rsidR="0064596A" w:rsidRPr="00947641" w:rsidRDefault="0064596A" w:rsidP="00EC479F">
            <w:pPr>
              <w:widowControl/>
              <w:numPr>
                <w:ilvl w:val="0"/>
                <w:numId w:val="35"/>
              </w:numPr>
              <w:ind w:left="0" w:firstLine="0"/>
            </w:pPr>
            <w:r w:rsidRPr="00947641">
              <w:t>Применение суспензий и эмульсий в строительстве.</w:t>
            </w:r>
          </w:p>
          <w:p w:rsidR="0064596A" w:rsidRPr="00947641" w:rsidRDefault="0064596A" w:rsidP="00EC479F">
            <w:pPr>
              <w:widowControl/>
              <w:numPr>
                <w:ilvl w:val="0"/>
                <w:numId w:val="35"/>
              </w:numPr>
              <w:ind w:left="0" w:firstLine="0"/>
            </w:pPr>
            <w:r w:rsidRPr="00947641">
              <w:t>Минералы и горные породы как основа литосферы.</w:t>
            </w:r>
          </w:p>
          <w:p w:rsidR="0064596A" w:rsidRPr="00947641" w:rsidRDefault="0064596A" w:rsidP="00EC479F">
            <w:pPr>
              <w:widowControl/>
              <w:numPr>
                <w:ilvl w:val="0"/>
                <w:numId w:val="35"/>
              </w:numPr>
              <w:ind w:left="0" w:firstLine="0"/>
            </w:pPr>
            <w:r w:rsidRPr="00947641">
              <w:t>Растворы вокруг нас. Типы растворов.</w:t>
            </w:r>
          </w:p>
          <w:p w:rsidR="0064596A" w:rsidRPr="00947641" w:rsidRDefault="0064596A" w:rsidP="00EC479F">
            <w:pPr>
              <w:widowControl/>
              <w:numPr>
                <w:ilvl w:val="0"/>
                <w:numId w:val="35"/>
              </w:numPr>
              <w:ind w:left="0" w:firstLine="0"/>
            </w:pPr>
            <w:r w:rsidRPr="00947641">
              <w:t>Вода как реагент и среда для химического процесса.</w:t>
            </w:r>
          </w:p>
          <w:p w:rsidR="0064596A" w:rsidRPr="00947641" w:rsidRDefault="0064596A" w:rsidP="00EC479F">
            <w:pPr>
              <w:widowControl/>
              <w:numPr>
                <w:ilvl w:val="0"/>
                <w:numId w:val="35"/>
              </w:numPr>
              <w:ind w:left="0" w:firstLine="0"/>
            </w:pPr>
            <w:r w:rsidRPr="00947641">
              <w:t>Жизнь и деятельность С.Аррениуса.</w:t>
            </w:r>
          </w:p>
          <w:p w:rsidR="0064596A" w:rsidRPr="00947641" w:rsidRDefault="0064596A" w:rsidP="00EC479F">
            <w:pPr>
              <w:widowControl/>
              <w:numPr>
                <w:ilvl w:val="0"/>
                <w:numId w:val="35"/>
              </w:numPr>
              <w:ind w:left="0" w:firstLine="0"/>
            </w:pPr>
            <w:r w:rsidRPr="00947641">
              <w:t>Вклад отечественных ученых в развитие теории электролитической диссоциации.</w:t>
            </w:r>
          </w:p>
          <w:p w:rsidR="0064596A" w:rsidRPr="00947641" w:rsidRDefault="0064596A" w:rsidP="00EC479F">
            <w:pPr>
              <w:widowControl/>
              <w:numPr>
                <w:ilvl w:val="0"/>
                <w:numId w:val="35"/>
              </w:numPr>
              <w:ind w:left="0" w:firstLine="0"/>
            </w:pPr>
            <w:r w:rsidRPr="00947641">
              <w:t>Устранение жесткости воды на промышленных предприятиях.</w:t>
            </w:r>
          </w:p>
          <w:p w:rsidR="0064596A" w:rsidRPr="00947641" w:rsidRDefault="0064596A" w:rsidP="00EC479F">
            <w:pPr>
              <w:widowControl/>
              <w:numPr>
                <w:ilvl w:val="0"/>
                <w:numId w:val="35"/>
              </w:numPr>
              <w:ind w:left="0" w:firstLine="0"/>
            </w:pPr>
            <w:r w:rsidRPr="00947641">
              <w:t>Серная кислота — «хлеб химической промышленности».</w:t>
            </w:r>
          </w:p>
          <w:p w:rsidR="0064596A" w:rsidRPr="00947641" w:rsidRDefault="0064596A" w:rsidP="00EC479F">
            <w:pPr>
              <w:widowControl/>
              <w:numPr>
                <w:ilvl w:val="0"/>
                <w:numId w:val="35"/>
              </w:numPr>
              <w:ind w:left="0" w:firstLine="0"/>
            </w:pPr>
            <w:r w:rsidRPr="00947641">
              <w:t>Использование минеральных кислот на предприятиях различного профиля.</w:t>
            </w:r>
          </w:p>
          <w:p w:rsidR="0064596A" w:rsidRPr="00947641" w:rsidRDefault="0064596A" w:rsidP="00EC479F">
            <w:pPr>
              <w:widowControl/>
              <w:numPr>
                <w:ilvl w:val="0"/>
                <w:numId w:val="35"/>
              </w:numPr>
              <w:ind w:left="0" w:firstLine="0"/>
            </w:pPr>
            <w:r w:rsidRPr="00947641">
              <w:t>Оксиды и соли как строительные материалы.</w:t>
            </w:r>
          </w:p>
          <w:p w:rsidR="0064596A" w:rsidRPr="00947641" w:rsidRDefault="0064596A" w:rsidP="00EC479F">
            <w:pPr>
              <w:widowControl/>
              <w:numPr>
                <w:ilvl w:val="0"/>
                <w:numId w:val="35"/>
              </w:numPr>
              <w:ind w:left="0" w:firstLine="0"/>
            </w:pPr>
            <w:r w:rsidRPr="00947641">
              <w:t>История гипса.</w:t>
            </w:r>
          </w:p>
          <w:p w:rsidR="0064596A" w:rsidRPr="00947641" w:rsidRDefault="0064596A" w:rsidP="00EC479F">
            <w:pPr>
              <w:widowControl/>
              <w:numPr>
                <w:ilvl w:val="0"/>
                <w:numId w:val="35"/>
              </w:numPr>
              <w:ind w:left="0" w:firstLine="0"/>
            </w:pPr>
            <w:r w:rsidRPr="00947641">
              <w:t>Поваренная соль как химическое сырье.</w:t>
            </w:r>
          </w:p>
          <w:p w:rsidR="0064596A" w:rsidRPr="00947641" w:rsidRDefault="0064596A" w:rsidP="00EC479F">
            <w:pPr>
              <w:widowControl/>
              <w:numPr>
                <w:ilvl w:val="0"/>
                <w:numId w:val="35"/>
              </w:numPr>
              <w:ind w:left="0" w:firstLine="0"/>
            </w:pPr>
            <w:r w:rsidRPr="00947641">
              <w:t>Многоликий карбонат кальция: в природе, в промышленности, в быту.</w:t>
            </w:r>
          </w:p>
          <w:p w:rsidR="0064596A" w:rsidRPr="00947641" w:rsidRDefault="0064596A" w:rsidP="00EC479F">
            <w:pPr>
              <w:widowControl/>
              <w:numPr>
                <w:ilvl w:val="0"/>
                <w:numId w:val="35"/>
              </w:numPr>
              <w:ind w:left="0" w:firstLine="0"/>
            </w:pPr>
            <w:r w:rsidRPr="00947641">
              <w:t>Реакции горения на производстве и в быту.</w:t>
            </w:r>
          </w:p>
          <w:p w:rsidR="0064596A" w:rsidRPr="00947641" w:rsidRDefault="0064596A" w:rsidP="00EC479F">
            <w:pPr>
              <w:widowControl/>
              <w:numPr>
                <w:ilvl w:val="0"/>
                <w:numId w:val="35"/>
              </w:numPr>
              <w:ind w:left="0" w:firstLine="0"/>
            </w:pPr>
            <w:r w:rsidRPr="00947641">
              <w:t>Виртуальное моделирование химических процессов.</w:t>
            </w:r>
          </w:p>
          <w:p w:rsidR="0064596A" w:rsidRPr="00947641" w:rsidRDefault="0064596A" w:rsidP="00EC479F">
            <w:pPr>
              <w:widowControl/>
              <w:numPr>
                <w:ilvl w:val="0"/>
                <w:numId w:val="35"/>
              </w:numPr>
              <w:ind w:left="0" w:firstLine="0"/>
            </w:pPr>
            <w:r w:rsidRPr="00947641">
              <w:t>Электролиз растворов электролитов.</w:t>
            </w:r>
          </w:p>
          <w:p w:rsidR="0064596A" w:rsidRPr="00947641" w:rsidRDefault="0064596A" w:rsidP="00EC479F">
            <w:pPr>
              <w:widowControl/>
              <w:numPr>
                <w:ilvl w:val="0"/>
                <w:numId w:val="35"/>
              </w:numPr>
              <w:ind w:left="0" w:firstLine="0"/>
            </w:pPr>
            <w:r w:rsidRPr="00947641">
              <w:lastRenderedPageBreak/>
              <w:t>Электролиз расплавов электролитов.</w:t>
            </w:r>
          </w:p>
          <w:p w:rsidR="0064596A" w:rsidRPr="00947641" w:rsidRDefault="0064596A" w:rsidP="00EC479F">
            <w:pPr>
              <w:widowControl/>
              <w:numPr>
                <w:ilvl w:val="0"/>
                <w:numId w:val="35"/>
              </w:numPr>
              <w:ind w:left="0" w:firstLine="0"/>
            </w:pPr>
            <w:r w:rsidRPr="00947641">
              <w:t>Практическое применение электролиза: рафинирование, гальванопластика, гальваностегия.</w:t>
            </w:r>
          </w:p>
          <w:p w:rsidR="0064596A" w:rsidRPr="00947641" w:rsidRDefault="0064596A" w:rsidP="00EC479F">
            <w:pPr>
              <w:widowControl/>
              <w:numPr>
                <w:ilvl w:val="0"/>
                <w:numId w:val="35"/>
              </w:numPr>
              <w:ind w:left="0" w:firstLine="0"/>
            </w:pPr>
            <w:r w:rsidRPr="00947641">
              <w:t>История получения и производства алюминия.</w:t>
            </w:r>
          </w:p>
          <w:p w:rsidR="0064596A" w:rsidRPr="00947641" w:rsidRDefault="0064596A" w:rsidP="00EC479F">
            <w:pPr>
              <w:widowControl/>
              <w:numPr>
                <w:ilvl w:val="0"/>
                <w:numId w:val="35"/>
              </w:numPr>
              <w:ind w:left="0" w:firstLine="0"/>
            </w:pPr>
            <w:r w:rsidRPr="00947641">
              <w:t>Электролитическое получение и рафинирование меди.</w:t>
            </w:r>
          </w:p>
          <w:p w:rsidR="0064596A" w:rsidRPr="00947641" w:rsidRDefault="0064596A" w:rsidP="00EC479F">
            <w:pPr>
              <w:widowControl/>
              <w:numPr>
                <w:ilvl w:val="0"/>
                <w:numId w:val="35"/>
              </w:numPr>
              <w:ind w:left="0" w:firstLine="0"/>
            </w:pPr>
            <w:r w:rsidRPr="00947641">
              <w:t>Жизнь и деятельность Г.Дэви.</w:t>
            </w:r>
          </w:p>
          <w:p w:rsidR="0064596A" w:rsidRPr="00947641" w:rsidRDefault="0064596A" w:rsidP="00EC479F">
            <w:pPr>
              <w:widowControl/>
              <w:numPr>
                <w:ilvl w:val="0"/>
                <w:numId w:val="35"/>
              </w:numPr>
              <w:ind w:left="0" w:firstLine="0"/>
            </w:pPr>
            <w:r w:rsidRPr="00947641">
              <w:t>Роль металлов в истории человеческой цивилизации. История отечественной черной металлургии. Современное металлургическое производство.</w:t>
            </w:r>
          </w:p>
          <w:p w:rsidR="0064596A" w:rsidRPr="00947641" w:rsidRDefault="0064596A" w:rsidP="00EC479F">
            <w:pPr>
              <w:widowControl/>
              <w:numPr>
                <w:ilvl w:val="0"/>
                <w:numId w:val="35"/>
              </w:numPr>
              <w:ind w:left="0" w:firstLine="0"/>
            </w:pPr>
            <w:r w:rsidRPr="00947641">
              <w:t>История отечественной цветной металлургии. Роль металлов и сплавов в научнотехническом прогрессе.</w:t>
            </w:r>
          </w:p>
          <w:p w:rsidR="0064596A" w:rsidRPr="00947641" w:rsidRDefault="0064596A" w:rsidP="00EC479F">
            <w:pPr>
              <w:widowControl/>
              <w:numPr>
                <w:ilvl w:val="0"/>
                <w:numId w:val="35"/>
              </w:numPr>
              <w:ind w:left="0" w:firstLine="0"/>
            </w:pPr>
            <w:r w:rsidRPr="00947641">
              <w:t>Коррозия металлов и способы защиты от коррозии.</w:t>
            </w:r>
          </w:p>
          <w:p w:rsidR="0064596A" w:rsidRPr="00947641" w:rsidRDefault="0064596A" w:rsidP="00EC479F">
            <w:pPr>
              <w:widowControl/>
              <w:numPr>
                <w:ilvl w:val="0"/>
                <w:numId w:val="35"/>
              </w:numPr>
              <w:ind w:left="0" w:firstLine="0"/>
            </w:pPr>
            <w:r w:rsidRPr="00947641">
              <w:t>Инертные или благородные газы.</w:t>
            </w:r>
          </w:p>
          <w:p w:rsidR="0064596A" w:rsidRPr="00947641" w:rsidRDefault="0064596A" w:rsidP="00EC479F">
            <w:pPr>
              <w:widowControl/>
              <w:numPr>
                <w:ilvl w:val="0"/>
                <w:numId w:val="35"/>
              </w:numPr>
              <w:ind w:left="0" w:firstLine="0"/>
            </w:pPr>
            <w:r w:rsidRPr="00947641">
              <w:t>Рождающие соли — галогены.</w:t>
            </w:r>
          </w:p>
          <w:p w:rsidR="0064596A" w:rsidRPr="00947641" w:rsidRDefault="0064596A" w:rsidP="00EC479F">
            <w:pPr>
              <w:widowControl/>
              <w:numPr>
                <w:ilvl w:val="0"/>
                <w:numId w:val="35"/>
              </w:numPr>
              <w:ind w:left="0" w:firstLine="0"/>
            </w:pPr>
            <w:r w:rsidRPr="00947641">
              <w:t>История шведской спички.</w:t>
            </w:r>
          </w:p>
          <w:p w:rsidR="0064596A" w:rsidRPr="00947641" w:rsidRDefault="0064596A" w:rsidP="00EC479F">
            <w:pPr>
              <w:widowControl/>
              <w:numPr>
                <w:ilvl w:val="0"/>
                <w:numId w:val="35"/>
              </w:numPr>
              <w:ind w:left="0" w:firstLine="0"/>
            </w:pPr>
            <w:r w:rsidRPr="00947641">
              <w:t>История возникновения и развития органической химии.</w:t>
            </w:r>
          </w:p>
          <w:p w:rsidR="0064596A" w:rsidRPr="00947641" w:rsidRDefault="0064596A" w:rsidP="00EC479F">
            <w:pPr>
              <w:widowControl/>
              <w:numPr>
                <w:ilvl w:val="0"/>
                <w:numId w:val="35"/>
              </w:numPr>
              <w:ind w:left="0" w:firstLine="0"/>
            </w:pPr>
            <w:r w:rsidRPr="00947641">
              <w:t>Жизнь и деятельность А.М.Бутлерова.</w:t>
            </w:r>
          </w:p>
          <w:p w:rsidR="0064596A" w:rsidRPr="00947641" w:rsidRDefault="0064596A" w:rsidP="00EC479F">
            <w:pPr>
              <w:widowControl/>
              <w:numPr>
                <w:ilvl w:val="0"/>
                <w:numId w:val="35"/>
              </w:numPr>
              <w:ind w:left="0" w:firstLine="0"/>
            </w:pPr>
            <w:r w:rsidRPr="00947641">
              <w:t>Витализм и его крах.</w:t>
            </w:r>
          </w:p>
          <w:p w:rsidR="0064596A" w:rsidRPr="00947641" w:rsidRDefault="0064596A" w:rsidP="00EC479F">
            <w:pPr>
              <w:widowControl/>
              <w:numPr>
                <w:ilvl w:val="0"/>
                <w:numId w:val="35"/>
              </w:numPr>
              <w:ind w:left="0" w:firstLine="0"/>
            </w:pPr>
            <w:r w:rsidRPr="00947641">
              <w:t>Роль отечественных ученых в становлении и развитии мировой органической химии.</w:t>
            </w:r>
          </w:p>
          <w:p w:rsidR="0064596A" w:rsidRPr="00947641" w:rsidRDefault="0064596A" w:rsidP="00EC479F">
            <w:pPr>
              <w:widowControl/>
              <w:numPr>
                <w:ilvl w:val="0"/>
                <w:numId w:val="35"/>
              </w:numPr>
              <w:ind w:left="0" w:firstLine="0"/>
            </w:pPr>
            <w:r w:rsidRPr="00947641">
              <w:t>Современные представления о теории химического строения.</w:t>
            </w:r>
          </w:p>
          <w:p w:rsidR="0064596A" w:rsidRPr="00947641" w:rsidRDefault="0064596A" w:rsidP="00EC479F">
            <w:pPr>
              <w:widowControl/>
              <w:numPr>
                <w:ilvl w:val="0"/>
                <w:numId w:val="35"/>
              </w:numPr>
              <w:ind w:left="0" w:firstLine="0"/>
            </w:pPr>
            <w:r w:rsidRPr="00947641">
              <w:t>Экологические аспекты использования углеводородного сырья.</w:t>
            </w:r>
          </w:p>
          <w:p w:rsidR="0064596A" w:rsidRPr="00947641" w:rsidRDefault="0064596A" w:rsidP="00EC479F">
            <w:pPr>
              <w:widowControl/>
              <w:numPr>
                <w:ilvl w:val="0"/>
                <w:numId w:val="35"/>
              </w:numPr>
              <w:ind w:left="0" w:firstLine="0"/>
            </w:pPr>
            <w:r w:rsidRPr="00947641">
              <w:t>Экономические аспекты международного сотрудничества по использованию углеводородного сырья.</w:t>
            </w:r>
          </w:p>
          <w:p w:rsidR="0064596A" w:rsidRPr="00947641" w:rsidRDefault="0064596A" w:rsidP="00EC479F">
            <w:pPr>
              <w:widowControl/>
              <w:numPr>
                <w:ilvl w:val="0"/>
                <w:numId w:val="35"/>
              </w:numPr>
              <w:ind w:left="0" w:firstLine="0"/>
            </w:pPr>
            <w:r w:rsidRPr="00947641">
              <w:t>История открытия и разработки газовых и нефтяных месторождений в Российской Федерации.</w:t>
            </w:r>
          </w:p>
          <w:p w:rsidR="0064596A" w:rsidRPr="00947641" w:rsidRDefault="0064596A" w:rsidP="00EC479F">
            <w:pPr>
              <w:widowControl/>
              <w:numPr>
                <w:ilvl w:val="0"/>
                <w:numId w:val="35"/>
              </w:numPr>
              <w:ind w:left="0" w:firstLine="0"/>
            </w:pPr>
            <w:r w:rsidRPr="00947641">
              <w:t>Химия углеводородного сырья и моя будущая профессия.</w:t>
            </w:r>
          </w:p>
          <w:p w:rsidR="0064596A" w:rsidRPr="00947641" w:rsidRDefault="0064596A" w:rsidP="00EC479F">
            <w:pPr>
              <w:widowControl/>
              <w:numPr>
                <w:ilvl w:val="0"/>
                <w:numId w:val="35"/>
              </w:numPr>
              <w:ind w:left="0" w:firstLine="0"/>
            </w:pPr>
            <w:r w:rsidRPr="00947641">
              <w:t>Углеводородное топливо, его виды и назначение.</w:t>
            </w:r>
          </w:p>
          <w:p w:rsidR="0064596A" w:rsidRPr="00947641" w:rsidRDefault="0064596A" w:rsidP="00EC479F">
            <w:pPr>
              <w:widowControl/>
              <w:numPr>
                <w:ilvl w:val="0"/>
                <w:numId w:val="35"/>
              </w:numPr>
              <w:ind w:left="0" w:firstLine="0"/>
            </w:pPr>
            <w:r w:rsidRPr="00947641">
              <w:t>Синтетические каучуки: история, многообразие и перспективы.</w:t>
            </w:r>
          </w:p>
          <w:p w:rsidR="0064596A" w:rsidRPr="00947641" w:rsidRDefault="0064596A" w:rsidP="00EC479F">
            <w:pPr>
              <w:widowControl/>
              <w:numPr>
                <w:ilvl w:val="0"/>
                <w:numId w:val="35"/>
              </w:numPr>
              <w:ind w:left="0" w:firstLine="0"/>
            </w:pPr>
            <w:r w:rsidRPr="00947641">
              <w:t>Резинотехническое производство и его роль в научно-техническом прогрессе.</w:t>
            </w:r>
          </w:p>
          <w:p w:rsidR="0064596A" w:rsidRPr="00947641" w:rsidRDefault="0064596A" w:rsidP="00EC479F">
            <w:pPr>
              <w:widowControl/>
              <w:numPr>
                <w:ilvl w:val="0"/>
                <w:numId w:val="35"/>
              </w:numPr>
              <w:ind w:left="0" w:firstLine="0"/>
            </w:pPr>
            <w:r w:rsidRPr="00947641">
              <w:t>Сварочное производство и роль химии углеводородов в нем.</w:t>
            </w:r>
          </w:p>
          <w:p w:rsidR="0064596A" w:rsidRPr="00947641" w:rsidRDefault="0064596A" w:rsidP="00EC479F">
            <w:pPr>
              <w:widowControl/>
              <w:numPr>
                <w:ilvl w:val="0"/>
                <w:numId w:val="35"/>
              </w:numPr>
              <w:ind w:left="0" w:firstLine="0"/>
            </w:pPr>
            <w:r w:rsidRPr="00947641">
              <w:t>Нефть и ее транспортировка как основа взаимовыгодного международного сотрудничества.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16</w:t>
            </w:r>
          </w:p>
        </w:tc>
      </w:tr>
      <w:tr w:rsidR="00EC479F" w:rsidRPr="00947641" w:rsidTr="00EC479F">
        <w:trPr>
          <w:trHeight w:val="20"/>
        </w:trPr>
        <w:tc>
          <w:tcPr>
            <w:tcW w:w="14142" w:type="dxa"/>
            <w:gridSpan w:val="2"/>
          </w:tcPr>
          <w:p w:rsidR="0064596A" w:rsidRPr="00947641" w:rsidRDefault="0064596A" w:rsidP="00EC479F">
            <w:pPr>
              <w:ind w:firstLine="0"/>
              <w:rPr>
                <w:b/>
              </w:rPr>
            </w:pPr>
            <w:r w:rsidRPr="00947641">
              <w:rPr>
                <w:b/>
              </w:rPr>
              <w:lastRenderedPageBreak/>
              <w:t>Дифференцированный зачет</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EC479F" w:rsidRPr="00947641" w:rsidTr="00EC479F">
        <w:trPr>
          <w:trHeight w:val="20"/>
        </w:trPr>
        <w:tc>
          <w:tcPr>
            <w:tcW w:w="3227" w:type="dxa"/>
          </w:tcPr>
          <w:p w:rsidR="0064596A" w:rsidRPr="00947641" w:rsidRDefault="0064596A" w:rsidP="00EC479F">
            <w:pPr>
              <w:ind w:firstLine="0"/>
              <w:rPr>
                <w:b/>
              </w:rPr>
            </w:pPr>
            <w:r w:rsidRPr="00947641">
              <w:rPr>
                <w:b/>
              </w:rPr>
              <w:t>Раздел 5. Основы биологии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102</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Введение</w:t>
            </w:r>
          </w:p>
        </w:tc>
        <w:tc>
          <w:tcPr>
            <w:tcW w:w="10915" w:type="dxa"/>
          </w:tcPr>
          <w:p w:rsidR="0064596A" w:rsidRPr="00947641" w:rsidRDefault="0064596A" w:rsidP="00EC479F">
            <w:pPr>
              <w:ind w:firstLine="0"/>
            </w:pPr>
            <w:r w:rsidRPr="00947641">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специальностей среднего профессионального образования.</w:t>
            </w:r>
          </w:p>
          <w:p w:rsidR="0064596A" w:rsidRPr="00947641" w:rsidRDefault="0064596A" w:rsidP="00EC479F">
            <w:pPr>
              <w:ind w:firstLine="0"/>
              <w:rPr>
                <w:b/>
                <w:i/>
              </w:rPr>
            </w:pPr>
            <w:r w:rsidRPr="00947641">
              <w:rPr>
                <w:b/>
                <w:i/>
              </w:rPr>
              <w:lastRenderedPageBreak/>
              <w:t>Демонстрации</w:t>
            </w:r>
          </w:p>
          <w:p w:rsidR="0064596A" w:rsidRPr="00947641" w:rsidRDefault="0064596A" w:rsidP="00EC479F">
            <w:pPr>
              <w:ind w:firstLine="0"/>
            </w:pPr>
            <w:r w:rsidRPr="00947641">
              <w:t>Биологические системы разного уровня: клетка, организм, популяция, экосистема, биосфера.</w:t>
            </w:r>
          </w:p>
          <w:p w:rsidR="0064596A" w:rsidRPr="00947641" w:rsidRDefault="0064596A" w:rsidP="00EC479F">
            <w:pPr>
              <w:ind w:firstLine="0"/>
              <w:rPr>
                <w:rFonts w:eastAsiaTheme="minorEastAsia"/>
              </w:rPr>
            </w:pPr>
            <w:r w:rsidRPr="00947641">
              <w:t>Царства живой природы.</w:t>
            </w:r>
          </w:p>
        </w:tc>
        <w:tc>
          <w:tcPr>
            <w:tcW w:w="1353" w:type="dxa"/>
          </w:tcPr>
          <w:p w:rsidR="0064596A"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2</w:t>
            </w:r>
          </w:p>
        </w:tc>
      </w:tr>
      <w:tr w:rsidR="00EC479F" w:rsidRPr="00947641" w:rsidTr="00EC479F">
        <w:trPr>
          <w:trHeight w:val="276"/>
        </w:trPr>
        <w:tc>
          <w:tcPr>
            <w:tcW w:w="3227" w:type="dxa"/>
            <w:vMerge w:val="restart"/>
          </w:tcPr>
          <w:p w:rsidR="0064596A" w:rsidRPr="00947641" w:rsidRDefault="0064596A" w:rsidP="00EC479F">
            <w:pPr>
              <w:ind w:firstLine="0"/>
              <w:rPr>
                <w:b/>
              </w:rPr>
            </w:pPr>
            <w:r w:rsidRPr="00947641">
              <w:rPr>
                <w:b/>
              </w:rPr>
              <w:lastRenderedPageBreak/>
              <w:t>Тема 1.</w:t>
            </w:r>
            <w:r w:rsidRPr="00947641">
              <w:rPr>
                <w:b/>
              </w:rPr>
              <w:tab/>
            </w:r>
            <w:r w:rsidR="00EC479F" w:rsidRPr="00947641">
              <w:rPr>
                <w:b/>
              </w:rPr>
              <w:t>Учение о клетке</w:t>
            </w:r>
          </w:p>
        </w:tc>
        <w:tc>
          <w:tcPr>
            <w:tcW w:w="10915" w:type="dxa"/>
            <w:vMerge w:val="restart"/>
          </w:tcPr>
          <w:p w:rsidR="0064596A" w:rsidRPr="00947641" w:rsidRDefault="0064596A" w:rsidP="00EC479F">
            <w:pPr>
              <w:ind w:firstLine="0"/>
            </w:pP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10</w:t>
            </w:r>
          </w:p>
        </w:tc>
      </w:tr>
      <w:tr w:rsidR="00EC479F" w:rsidRPr="00947641" w:rsidTr="00EC479F">
        <w:trPr>
          <w:trHeight w:val="276"/>
        </w:trPr>
        <w:tc>
          <w:tcPr>
            <w:tcW w:w="3227" w:type="dxa"/>
            <w:vMerge/>
            <w:tcBorders>
              <w:bottom w:val="single" w:sz="4" w:space="0" w:color="auto"/>
            </w:tcBorders>
          </w:tcPr>
          <w:p w:rsidR="0064596A" w:rsidRPr="00947641" w:rsidRDefault="0064596A" w:rsidP="00EC479F">
            <w:pPr>
              <w:ind w:firstLine="0"/>
              <w:rPr>
                <w:b/>
              </w:rPr>
            </w:pPr>
          </w:p>
        </w:tc>
        <w:tc>
          <w:tcPr>
            <w:tcW w:w="10915" w:type="dxa"/>
            <w:vMerge/>
            <w:tcBorders>
              <w:bottom w:val="single" w:sz="4" w:space="0" w:color="auto"/>
            </w:tcBorders>
          </w:tcPr>
          <w:p w:rsidR="0064596A" w:rsidRPr="00947641" w:rsidRDefault="0064596A" w:rsidP="00EC479F">
            <w:pPr>
              <w:ind w:firstLine="0"/>
              <w:rPr>
                <w:b/>
              </w:rPr>
            </w:pPr>
          </w:p>
        </w:tc>
        <w:tc>
          <w:tcPr>
            <w:tcW w:w="1353" w:type="dxa"/>
            <w:vMerge/>
            <w:tcBorders>
              <w:bottom w:val="single" w:sz="4" w:space="0" w:color="auto"/>
            </w:tcBorders>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EC479F" w:rsidRPr="00947641" w:rsidTr="00EC479F">
        <w:trPr>
          <w:trHeight w:val="20"/>
        </w:trPr>
        <w:tc>
          <w:tcPr>
            <w:tcW w:w="3227" w:type="dxa"/>
          </w:tcPr>
          <w:p w:rsidR="0064596A" w:rsidRPr="00947641" w:rsidRDefault="0064596A" w:rsidP="00EC479F">
            <w:pPr>
              <w:ind w:firstLine="0"/>
            </w:pPr>
            <w:r w:rsidRPr="00947641">
              <w:t>1.1. Химическая организация клетки</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AE4E8C" w:rsidRPr="00947641" w:rsidRDefault="00AE4E8C" w:rsidP="00EC479F">
            <w:pPr>
              <w:ind w:firstLine="0"/>
            </w:pPr>
            <w:r w:rsidRPr="00947641">
              <w:t>Клетка — элементарная живая система и основная структурно-функциональная единица всех живых организмов. Краткая история изучения клетки.</w:t>
            </w:r>
          </w:p>
          <w:p w:rsidR="0064596A" w:rsidRPr="00947641" w:rsidRDefault="00AE4E8C" w:rsidP="00EC479F">
            <w:pPr>
              <w:ind w:firstLine="0"/>
            </w:pPr>
            <w:r w:rsidRPr="00947641">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tc>
        <w:tc>
          <w:tcPr>
            <w:tcW w:w="1353" w:type="dxa"/>
          </w:tcPr>
          <w:p w:rsidR="0064596A"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AE4E8C" w:rsidP="00EC479F">
            <w:pPr>
              <w:ind w:firstLine="0"/>
            </w:pPr>
            <w:r w:rsidRPr="00947641">
              <w:t>1.2. Строение и функции клетки</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AE4E8C" w:rsidP="00EC479F">
            <w:pPr>
              <w:ind w:firstLine="0"/>
            </w:pPr>
            <w:r w:rsidRPr="00947641">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tc>
        <w:tc>
          <w:tcPr>
            <w:tcW w:w="1353" w:type="dxa"/>
          </w:tcPr>
          <w:p w:rsidR="0064596A"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AE4E8C" w:rsidRPr="00947641" w:rsidRDefault="00AE4E8C" w:rsidP="00EC479F">
            <w:pPr>
              <w:ind w:firstLine="0"/>
            </w:pPr>
            <w:r w:rsidRPr="00947641">
              <w:t>1.3. Обмен веществ и превращение энергии в клетке</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AE4E8C" w:rsidRPr="00947641" w:rsidRDefault="00AE4E8C" w:rsidP="00EC479F">
            <w:pPr>
              <w:ind w:firstLine="0"/>
            </w:pPr>
            <w:r w:rsidRPr="00947641">
              <w:t>Пластический и энергетический обмен.</w:t>
            </w:r>
          </w:p>
          <w:p w:rsidR="00AE4E8C" w:rsidRPr="00947641" w:rsidRDefault="00AE4E8C" w:rsidP="00EC479F">
            <w:pPr>
              <w:ind w:firstLine="0"/>
              <w:rPr>
                <w:b/>
                <w:bCs/>
              </w:rPr>
            </w:pPr>
            <w:r w:rsidRPr="00947641">
              <w:t>Строение и функции хромосом. ДНК — носитель наследственной информации. Репликация ДНК. Ген. Генетический код. Биосинтез белка.</w:t>
            </w:r>
          </w:p>
        </w:tc>
        <w:tc>
          <w:tcPr>
            <w:tcW w:w="1353"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AE4E8C" w:rsidRPr="00947641" w:rsidRDefault="00AE4E8C" w:rsidP="00EC479F">
            <w:pPr>
              <w:ind w:firstLine="0"/>
            </w:pPr>
            <w:r w:rsidRPr="00947641">
              <w:t>1.4 Жизненный цикл клетки</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AE4E8C" w:rsidRPr="00947641" w:rsidRDefault="00AE4E8C" w:rsidP="00EC479F">
            <w:pPr>
              <w:ind w:firstLine="0"/>
            </w:pPr>
            <w:r w:rsidRPr="00947641">
              <w:t xml:space="preserve">Клетки и их разнообразие в многоклеточном организме. </w:t>
            </w:r>
          </w:p>
          <w:p w:rsidR="00AE4E8C" w:rsidRPr="00947641" w:rsidRDefault="00AE4E8C" w:rsidP="00EC479F">
            <w:pPr>
              <w:ind w:firstLine="0"/>
            </w:pPr>
            <w:r w:rsidRPr="00947641">
              <w:t>Дифференцировка клеток. Клеточная теория строения организмов. Митоз. Цитокинез.</w:t>
            </w:r>
          </w:p>
        </w:tc>
        <w:tc>
          <w:tcPr>
            <w:tcW w:w="1353"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AE4E8C" w:rsidRPr="00947641" w:rsidRDefault="00AE4E8C" w:rsidP="00EC479F">
            <w:pPr>
              <w:ind w:firstLine="0"/>
            </w:pPr>
          </w:p>
        </w:tc>
        <w:tc>
          <w:tcPr>
            <w:tcW w:w="10915" w:type="dxa"/>
          </w:tcPr>
          <w:p w:rsidR="00AE4E8C" w:rsidRPr="00947641" w:rsidRDefault="00AE4E8C" w:rsidP="00EC479F">
            <w:pPr>
              <w:ind w:firstLine="0"/>
              <w:rPr>
                <w:b/>
              </w:rPr>
            </w:pPr>
            <w:r w:rsidRPr="00947641">
              <w:rPr>
                <w:b/>
              </w:rPr>
              <w:t>Демонстрации</w:t>
            </w:r>
          </w:p>
          <w:p w:rsidR="00AE4E8C" w:rsidRPr="00947641" w:rsidRDefault="00AE4E8C" w:rsidP="00EC479F">
            <w:pPr>
              <w:ind w:firstLine="0"/>
            </w:pPr>
            <w:r w:rsidRPr="00947641">
              <w:t>Строение и структура белка.</w:t>
            </w:r>
          </w:p>
          <w:p w:rsidR="00AE4E8C" w:rsidRPr="00947641" w:rsidRDefault="00AE4E8C" w:rsidP="00EC479F">
            <w:pPr>
              <w:ind w:firstLine="0"/>
            </w:pPr>
            <w:r w:rsidRPr="00947641">
              <w:t>Строение молекул ДНК и РНК.</w:t>
            </w:r>
          </w:p>
          <w:p w:rsidR="00AE4E8C" w:rsidRPr="00947641" w:rsidRDefault="00AE4E8C" w:rsidP="00EC479F">
            <w:pPr>
              <w:ind w:firstLine="0"/>
            </w:pPr>
            <w:r w:rsidRPr="00947641">
              <w:t>Репликация ДНК.</w:t>
            </w:r>
          </w:p>
          <w:p w:rsidR="00AE4E8C" w:rsidRPr="00947641" w:rsidRDefault="00AE4E8C" w:rsidP="00EC479F">
            <w:pPr>
              <w:ind w:firstLine="0"/>
            </w:pPr>
            <w:r w:rsidRPr="00947641">
              <w:t>Схемы энергетического обмена и биосинтеза белка.</w:t>
            </w:r>
          </w:p>
          <w:p w:rsidR="00AE4E8C" w:rsidRPr="00947641" w:rsidRDefault="00AE4E8C" w:rsidP="00EC479F">
            <w:pPr>
              <w:ind w:firstLine="0"/>
            </w:pPr>
            <w:r w:rsidRPr="00947641">
              <w:t>Строение клеток прокариот и эукариот, строение и многообразие клеток растений и животных.</w:t>
            </w:r>
          </w:p>
          <w:p w:rsidR="00AE4E8C" w:rsidRPr="00947641" w:rsidRDefault="00AE4E8C" w:rsidP="00EC479F">
            <w:pPr>
              <w:ind w:firstLine="0"/>
            </w:pPr>
            <w:r w:rsidRPr="00947641">
              <w:t>Строение вируса.</w:t>
            </w:r>
          </w:p>
          <w:p w:rsidR="00AE4E8C" w:rsidRPr="00947641" w:rsidRDefault="00AE4E8C" w:rsidP="00EC479F">
            <w:pPr>
              <w:ind w:firstLine="0"/>
            </w:pPr>
            <w:r w:rsidRPr="00947641">
              <w:t>Фотографии схем строения хромосом.</w:t>
            </w:r>
          </w:p>
          <w:p w:rsidR="00AE4E8C" w:rsidRPr="00947641" w:rsidRDefault="00AE4E8C" w:rsidP="00EC479F">
            <w:pPr>
              <w:ind w:firstLine="0"/>
            </w:pPr>
            <w:r w:rsidRPr="00947641">
              <w:t>Схема строения гена.</w:t>
            </w:r>
          </w:p>
          <w:p w:rsidR="00AE4E8C" w:rsidRPr="00947641" w:rsidRDefault="00AE4E8C" w:rsidP="00EC479F">
            <w:pPr>
              <w:ind w:firstLine="0"/>
              <w:rPr>
                <w:b/>
                <w:bCs/>
              </w:rPr>
            </w:pPr>
            <w:r w:rsidRPr="00947641">
              <w:t>Митоз.</w:t>
            </w:r>
          </w:p>
        </w:tc>
        <w:tc>
          <w:tcPr>
            <w:tcW w:w="1353"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AE4E8C" w:rsidRPr="00947641" w:rsidRDefault="00AE4E8C" w:rsidP="00EC479F">
            <w:pPr>
              <w:ind w:firstLine="0"/>
            </w:pPr>
          </w:p>
        </w:tc>
        <w:tc>
          <w:tcPr>
            <w:tcW w:w="10915" w:type="dxa"/>
          </w:tcPr>
          <w:p w:rsidR="00AE4E8C" w:rsidRPr="00947641" w:rsidRDefault="00AE4E8C" w:rsidP="00EC479F">
            <w:pPr>
              <w:ind w:firstLine="0"/>
              <w:rPr>
                <w:b/>
                <w:i/>
              </w:rPr>
            </w:pPr>
            <w:r w:rsidRPr="00947641">
              <w:rPr>
                <w:b/>
                <w:i/>
              </w:rPr>
              <w:t>Практические занятия</w:t>
            </w:r>
          </w:p>
          <w:p w:rsidR="00AE4E8C" w:rsidRPr="00947641" w:rsidRDefault="00AE4E8C" w:rsidP="00EC479F">
            <w:pPr>
              <w:ind w:firstLine="0"/>
            </w:pPr>
            <w:r w:rsidRPr="00947641">
              <w:t>Наблюдение клеток растений и животных под микроскопом на готовых микропрепаратах, их описание.</w:t>
            </w:r>
          </w:p>
          <w:p w:rsidR="00AE4E8C" w:rsidRPr="00947641" w:rsidRDefault="00AE4E8C" w:rsidP="00EC479F">
            <w:pPr>
              <w:ind w:firstLine="0"/>
            </w:pPr>
            <w:r w:rsidRPr="00947641">
              <w:lastRenderedPageBreak/>
              <w:t>Приготовление и описание микропрепаратов клеток растений.</w:t>
            </w:r>
          </w:p>
          <w:p w:rsidR="00AE4E8C" w:rsidRPr="00947641" w:rsidRDefault="00AE4E8C" w:rsidP="00EC479F">
            <w:pPr>
              <w:ind w:firstLine="0"/>
              <w:rPr>
                <w:b/>
              </w:rPr>
            </w:pPr>
            <w:r w:rsidRPr="00947641">
              <w:t>Сравнение строения клеток растений и животных по готовым микропрепаратам.</w:t>
            </w:r>
          </w:p>
        </w:tc>
        <w:tc>
          <w:tcPr>
            <w:tcW w:w="1353"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4</w:t>
            </w:r>
          </w:p>
        </w:tc>
      </w:tr>
      <w:tr w:rsidR="00EC479F" w:rsidRPr="00947641" w:rsidTr="00EC479F">
        <w:trPr>
          <w:trHeight w:val="20"/>
        </w:trPr>
        <w:tc>
          <w:tcPr>
            <w:tcW w:w="3227" w:type="dxa"/>
          </w:tcPr>
          <w:p w:rsidR="00AE4E8C" w:rsidRPr="00947641" w:rsidRDefault="00AE4E8C" w:rsidP="00EC479F">
            <w:pPr>
              <w:ind w:firstLine="0"/>
              <w:rPr>
                <w:b/>
              </w:rPr>
            </w:pPr>
            <w:r w:rsidRPr="00947641">
              <w:rPr>
                <w:b/>
              </w:rPr>
              <w:lastRenderedPageBreak/>
              <w:t xml:space="preserve">Тема 2. </w:t>
            </w:r>
            <w:r w:rsidR="00EC479F" w:rsidRPr="00947641">
              <w:rPr>
                <w:b/>
              </w:rPr>
              <w:t>Организм. Размножение и индивидуальное развитие организмов</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1353" w:type="dxa"/>
          </w:tcPr>
          <w:p w:rsidR="00AE4E8C"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8</w:t>
            </w:r>
          </w:p>
        </w:tc>
      </w:tr>
      <w:tr w:rsidR="00EC479F" w:rsidRPr="00947641" w:rsidTr="00EC479F">
        <w:trPr>
          <w:trHeight w:val="20"/>
        </w:trPr>
        <w:tc>
          <w:tcPr>
            <w:tcW w:w="3227" w:type="dxa"/>
          </w:tcPr>
          <w:p w:rsidR="00AE4E8C" w:rsidRPr="00947641" w:rsidRDefault="00AE4E8C" w:rsidP="00EC479F">
            <w:pPr>
              <w:ind w:firstLine="0"/>
              <w:jc w:val="left"/>
            </w:pPr>
            <w:r w:rsidRPr="00947641">
              <w:t>2.1. Размножение организмов</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tc>
        <w:tc>
          <w:tcPr>
            <w:tcW w:w="1353" w:type="dxa"/>
          </w:tcPr>
          <w:p w:rsidR="00AE4E8C"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AE4E8C" w:rsidRPr="00947641" w:rsidRDefault="00AE4E8C" w:rsidP="00EC479F">
            <w:pPr>
              <w:ind w:firstLine="0"/>
              <w:jc w:val="left"/>
            </w:pPr>
            <w:r w:rsidRPr="00947641">
              <w:t>2.2. Индивидуальное развитие организма</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AE4E8C" w:rsidRPr="00947641" w:rsidRDefault="00AE4E8C" w:rsidP="00EC479F">
            <w:pPr>
              <w:ind w:firstLine="0"/>
            </w:pPr>
            <w:r w:rsidRPr="00947641">
              <w:t>Эмбриональный этап онтогенеза. Основные стадии эмбрионального развития. Органогенез. Постэмбриональное развитие.</w:t>
            </w:r>
          </w:p>
          <w:p w:rsidR="00AE4E8C" w:rsidRPr="00947641" w:rsidRDefault="00AE4E8C" w:rsidP="00EC479F">
            <w:pPr>
              <w:ind w:firstLine="0"/>
            </w:pPr>
            <w:r w:rsidRPr="00947641">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tc>
        <w:tc>
          <w:tcPr>
            <w:tcW w:w="1353" w:type="dxa"/>
          </w:tcPr>
          <w:p w:rsidR="00AE4E8C"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AE4E8C" w:rsidRPr="00947641" w:rsidRDefault="00AE4E8C" w:rsidP="00EC479F">
            <w:pPr>
              <w:ind w:firstLine="0"/>
              <w:jc w:val="left"/>
            </w:pPr>
            <w:r w:rsidRPr="00947641">
              <w:t>2.3. Индивидуальное развитие человека</w:t>
            </w:r>
          </w:p>
        </w:tc>
        <w:tc>
          <w:tcPr>
            <w:tcW w:w="10915"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AE4E8C" w:rsidRPr="00947641" w:rsidRDefault="00AE4E8C" w:rsidP="00EC479F">
            <w:pPr>
              <w:ind w:firstLine="0"/>
              <w:rPr>
                <w:b/>
                <w:bCs/>
              </w:rPr>
            </w:pPr>
            <w:r w:rsidRPr="00947641">
              <w:t>Репродуктивное здоровье. Последствия влияния алкоголя, никотина, наркотических веществ, загрязнения среды на развитие человека.</w:t>
            </w:r>
          </w:p>
        </w:tc>
        <w:tc>
          <w:tcPr>
            <w:tcW w:w="1353" w:type="dxa"/>
          </w:tcPr>
          <w:p w:rsidR="00AE4E8C"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AE4E8C" w:rsidRPr="00947641" w:rsidRDefault="00AE4E8C" w:rsidP="00EC479F">
            <w:pPr>
              <w:ind w:firstLine="0"/>
            </w:pPr>
          </w:p>
        </w:tc>
        <w:tc>
          <w:tcPr>
            <w:tcW w:w="10915" w:type="dxa"/>
          </w:tcPr>
          <w:p w:rsidR="00AE4E8C" w:rsidRPr="00947641" w:rsidRDefault="00AE4E8C" w:rsidP="00EC479F">
            <w:pPr>
              <w:ind w:firstLine="0"/>
              <w:rPr>
                <w:b/>
              </w:rPr>
            </w:pPr>
            <w:r w:rsidRPr="00947641">
              <w:rPr>
                <w:b/>
              </w:rPr>
              <w:t>Демонстрации</w:t>
            </w:r>
          </w:p>
          <w:p w:rsidR="00AE4E8C" w:rsidRPr="00947641" w:rsidRDefault="00AE4E8C" w:rsidP="00EC479F">
            <w:pPr>
              <w:ind w:firstLine="0"/>
            </w:pPr>
            <w:r w:rsidRPr="00947641">
              <w:t>Многообразие организмов.</w:t>
            </w:r>
          </w:p>
          <w:p w:rsidR="00AE4E8C" w:rsidRPr="00947641" w:rsidRDefault="00AE4E8C" w:rsidP="00EC479F">
            <w:pPr>
              <w:ind w:firstLine="0"/>
            </w:pPr>
            <w:r w:rsidRPr="00947641">
              <w:t>Обмен веществ и превращение энергии в клетке.</w:t>
            </w:r>
          </w:p>
          <w:p w:rsidR="00AE4E8C" w:rsidRPr="00947641" w:rsidRDefault="00AE4E8C" w:rsidP="00EC479F">
            <w:pPr>
              <w:ind w:firstLine="0"/>
            </w:pPr>
            <w:r w:rsidRPr="00947641">
              <w:t>Фотосинтез.</w:t>
            </w:r>
          </w:p>
          <w:p w:rsidR="00AE4E8C" w:rsidRPr="00947641" w:rsidRDefault="00AE4E8C" w:rsidP="00EC479F">
            <w:pPr>
              <w:ind w:firstLine="0"/>
            </w:pPr>
            <w:r w:rsidRPr="00947641">
              <w:t>Деление клетки.</w:t>
            </w:r>
          </w:p>
          <w:p w:rsidR="00AE4E8C" w:rsidRPr="00947641" w:rsidRDefault="00AE4E8C" w:rsidP="00EC479F">
            <w:pPr>
              <w:ind w:firstLine="0"/>
            </w:pPr>
            <w:r w:rsidRPr="00947641">
              <w:t>Митоз.</w:t>
            </w:r>
          </w:p>
          <w:p w:rsidR="00AE4E8C" w:rsidRPr="00947641" w:rsidRDefault="00AE4E8C" w:rsidP="00EC479F">
            <w:pPr>
              <w:ind w:firstLine="0"/>
            </w:pPr>
            <w:r w:rsidRPr="00947641">
              <w:t>Бесполое размножение организмов.</w:t>
            </w:r>
          </w:p>
          <w:p w:rsidR="00AE4E8C" w:rsidRPr="00947641" w:rsidRDefault="00AE4E8C" w:rsidP="00EC479F">
            <w:pPr>
              <w:ind w:firstLine="0"/>
            </w:pPr>
            <w:r w:rsidRPr="00947641">
              <w:t>Образование половых клеток.</w:t>
            </w:r>
          </w:p>
          <w:p w:rsidR="00AE4E8C" w:rsidRPr="00947641" w:rsidRDefault="00AE4E8C" w:rsidP="00EC479F">
            <w:pPr>
              <w:ind w:firstLine="0"/>
            </w:pPr>
            <w:r w:rsidRPr="00947641">
              <w:t>Мейоз.</w:t>
            </w:r>
          </w:p>
          <w:p w:rsidR="00AE4E8C" w:rsidRPr="00947641" w:rsidRDefault="00AE4E8C" w:rsidP="00EC479F">
            <w:pPr>
              <w:ind w:firstLine="0"/>
            </w:pPr>
            <w:r w:rsidRPr="00947641">
              <w:t>Оплодотворение у растений.</w:t>
            </w:r>
          </w:p>
          <w:p w:rsidR="00AE4E8C" w:rsidRPr="00947641" w:rsidRDefault="00AE4E8C" w:rsidP="00EC479F">
            <w:pPr>
              <w:ind w:firstLine="0"/>
            </w:pPr>
            <w:r w:rsidRPr="00947641">
              <w:t>Индивидуальное развитие организма.</w:t>
            </w:r>
          </w:p>
          <w:p w:rsidR="00AE4E8C" w:rsidRPr="00947641" w:rsidRDefault="00AE4E8C" w:rsidP="00EC479F">
            <w:pPr>
              <w:ind w:firstLine="0"/>
              <w:rPr>
                <w:b/>
                <w:bCs/>
              </w:rPr>
            </w:pPr>
            <w:r w:rsidRPr="00947641">
              <w:t>Типы постэмбрионального развития животных.</w:t>
            </w:r>
          </w:p>
        </w:tc>
        <w:tc>
          <w:tcPr>
            <w:tcW w:w="1353"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AE4E8C" w:rsidRPr="00947641" w:rsidRDefault="00AE4E8C" w:rsidP="00EC479F">
            <w:pPr>
              <w:ind w:firstLine="0"/>
            </w:pPr>
          </w:p>
        </w:tc>
        <w:tc>
          <w:tcPr>
            <w:tcW w:w="10915" w:type="dxa"/>
          </w:tcPr>
          <w:p w:rsidR="00AE4E8C" w:rsidRPr="00947641" w:rsidRDefault="00AE4E8C" w:rsidP="00EC479F">
            <w:pPr>
              <w:ind w:firstLine="0"/>
              <w:rPr>
                <w:b/>
                <w:i/>
              </w:rPr>
            </w:pPr>
            <w:r w:rsidRPr="00947641">
              <w:rPr>
                <w:b/>
                <w:i/>
              </w:rPr>
              <w:t>Практическое занятие</w:t>
            </w:r>
          </w:p>
          <w:p w:rsidR="00AE4E8C" w:rsidRPr="00947641" w:rsidRDefault="00AE4E8C" w:rsidP="00EC479F">
            <w:pPr>
              <w:ind w:firstLine="0"/>
              <w:rPr>
                <w:b/>
                <w:bCs/>
              </w:rPr>
            </w:pPr>
            <w:r w:rsidRPr="00947641">
              <w:t>Выявление и описание признаков сходства зародышей человека и других позвоночных как доказательство их эволюционного родства.</w:t>
            </w:r>
          </w:p>
        </w:tc>
        <w:tc>
          <w:tcPr>
            <w:tcW w:w="1353" w:type="dxa"/>
          </w:tcPr>
          <w:p w:rsidR="00AE4E8C" w:rsidRPr="00947641" w:rsidRDefault="00AE4E8C"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r>
      <w:tr w:rsidR="00EC479F" w:rsidRPr="00947641" w:rsidTr="00EC479F">
        <w:trPr>
          <w:trHeight w:val="20"/>
        </w:trPr>
        <w:tc>
          <w:tcPr>
            <w:tcW w:w="3227" w:type="dxa"/>
          </w:tcPr>
          <w:p w:rsidR="000E4DBF" w:rsidRPr="00947641" w:rsidRDefault="000E4DBF" w:rsidP="00EC479F">
            <w:pPr>
              <w:ind w:firstLine="0"/>
              <w:rPr>
                <w:b/>
              </w:rPr>
            </w:pPr>
            <w:r w:rsidRPr="00947641">
              <w:rPr>
                <w:b/>
              </w:rPr>
              <w:t>Тема 3. 3.</w:t>
            </w:r>
            <w:r w:rsidRPr="00947641">
              <w:rPr>
                <w:b/>
              </w:rPr>
              <w:tab/>
            </w:r>
            <w:r w:rsidR="00EC479F" w:rsidRPr="00947641">
              <w:rPr>
                <w:b/>
              </w:rPr>
              <w:t xml:space="preserve">Основы </w:t>
            </w:r>
            <w:r w:rsidR="00EC479F" w:rsidRPr="00947641">
              <w:rPr>
                <w:b/>
              </w:rPr>
              <w:lastRenderedPageBreak/>
              <w:t>генетики и селекции</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14</w:t>
            </w:r>
          </w:p>
        </w:tc>
      </w:tr>
      <w:tr w:rsidR="00EC479F" w:rsidRPr="00947641" w:rsidTr="00EC479F">
        <w:trPr>
          <w:trHeight w:val="20"/>
        </w:trPr>
        <w:tc>
          <w:tcPr>
            <w:tcW w:w="3227" w:type="dxa"/>
          </w:tcPr>
          <w:p w:rsidR="000E4DBF" w:rsidRPr="00947641" w:rsidRDefault="000E4DBF" w:rsidP="00EC479F">
            <w:pPr>
              <w:ind w:firstLine="0"/>
            </w:pPr>
            <w:r w:rsidRPr="00947641">
              <w:lastRenderedPageBreak/>
              <w:t>3.1. Основы учения о наследственности и изменчивости</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0E4DBF" w:rsidRPr="00947641" w:rsidRDefault="000E4DBF" w:rsidP="00EC479F">
            <w:pPr>
              <w:ind w:firstLine="0"/>
            </w:pPr>
            <w:r w:rsidRPr="00947641">
              <w:t>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0E4DBF" w:rsidRPr="00947641" w:rsidRDefault="000E4DBF" w:rsidP="00EC479F">
            <w:pPr>
              <w:ind w:firstLine="0"/>
              <w:rPr>
                <w:bCs/>
              </w:rPr>
            </w:pPr>
            <w:r w:rsidRPr="00947641">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0E4DBF" w:rsidRPr="00947641" w:rsidRDefault="000E4DBF" w:rsidP="00EC479F">
            <w:pPr>
              <w:ind w:firstLine="0"/>
              <w:jc w:val="left"/>
            </w:pPr>
            <w:r w:rsidRPr="00947641">
              <w:t>3.2. Закономерности изменчивости</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t>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0E4DBF" w:rsidRPr="00947641" w:rsidRDefault="000E4DBF" w:rsidP="00EC479F">
            <w:pPr>
              <w:ind w:firstLine="0"/>
              <w:jc w:val="left"/>
            </w:pPr>
            <w:r w:rsidRPr="00947641">
              <w:t>3.3. Основы селекции растений, животных и микроорганизмов</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0E4DBF" w:rsidRPr="00947641" w:rsidRDefault="000E4DBF" w:rsidP="00EC479F">
            <w:pPr>
              <w:ind w:firstLine="0"/>
            </w:pPr>
            <w:r w:rsidRPr="00947641">
              <w:t>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0E4DBF" w:rsidRPr="00947641" w:rsidRDefault="000E4DBF" w:rsidP="00EC479F">
            <w:pPr>
              <w:ind w:firstLine="0"/>
            </w:pPr>
            <w:r w:rsidRPr="00947641">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0E4DBF" w:rsidRPr="00947641" w:rsidRDefault="000E4DBF" w:rsidP="00EC479F">
            <w:pPr>
              <w:ind w:firstLine="0"/>
              <w:jc w:val="left"/>
            </w:pPr>
          </w:p>
        </w:tc>
        <w:tc>
          <w:tcPr>
            <w:tcW w:w="10915" w:type="dxa"/>
          </w:tcPr>
          <w:p w:rsidR="000E4DBF" w:rsidRPr="00947641" w:rsidRDefault="000E4DBF" w:rsidP="00EC479F">
            <w:pPr>
              <w:ind w:firstLine="0"/>
              <w:rPr>
                <w:b/>
              </w:rPr>
            </w:pPr>
            <w:r w:rsidRPr="00947641">
              <w:rPr>
                <w:b/>
              </w:rPr>
              <w:t>Демонстрации</w:t>
            </w:r>
          </w:p>
          <w:p w:rsidR="000E4DBF" w:rsidRPr="00947641" w:rsidRDefault="000E4DBF" w:rsidP="00EC479F">
            <w:pPr>
              <w:ind w:firstLine="0"/>
            </w:pPr>
            <w:r w:rsidRPr="00947641">
              <w:t>Моногибридное и дигибридное скрещивание.</w:t>
            </w:r>
          </w:p>
          <w:p w:rsidR="000E4DBF" w:rsidRPr="00947641" w:rsidRDefault="000E4DBF" w:rsidP="00EC479F">
            <w:pPr>
              <w:ind w:firstLine="0"/>
            </w:pPr>
            <w:r w:rsidRPr="00947641">
              <w:t>Перекрест хромосом.</w:t>
            </w:r>
          </w:p>
          <w:p w:rsidR="000E4DBF" w:rsidRPr="00947641" w:rsidRDefault="000E4DBF" w:rsidP="00EC479F">
            <w:pPr>
              <w:ind w:firstLine="0"/>
            </w:pPr>
            <w:r w:rsidRPr="00947641">
              <w:t>Сцепленное наследование.</w:t>
            </w:r>
          </w:p>
          <w:p w:rsidR="000E4DBF" w:rsidRPr="00947641" w:rsidRDefault="000E4DBF" w:rsidP="00EC479F">
            <w:pPr>
              <w:ind w:firstLine="0"/>
            </w:pPr>
            <w:r w:rsidRPr="00947641">
              <w:t>Мутации.</w:t>
            </w:r>
          </w:p>
          <w:p w:rsidR="000E4DBF" w:rsidRPr="00947641" w:rsidRDefault="000E4DBF" w:rsidP="00EC479F">
            <w:pPr>
              <w:ind w:firstLine="0"/>
            </w:pPr>
            <w:r w:rsidRPr="00947641">
              <w:t>Центры многообразия и происхождения культурных растений и домашних животных.</w:t>
            </w:r>
          </w:p>
          <w:p w:rsidR="000E4DBF" w:rsidRPr="00947641" w:rsidRDefault="000E4DBF" w:rsidP="00EC479F">
            <w:pPr>
              <w:ind w:firstLine="0"/>
            </w:pPr>
            <w:r w:rsidRPr="00947641">
              <w:t>Гибридизация.</w:t>
            </w:r>
          </w:p>
          <w:p w:rsidR="000E4DBF" w:rsidRPr="00947641" w:rsidRDefault="000E4DBF" w:rsidP="00EC479F">
            <w:pPr>
              <w:ind w:firstLine="0"/>
            </w:pPr>
            <w:r w:rsidRPr="00947641">
              <w:t>Искусственный отбор.</w:t>
            </w:r>
          </w:p>
          <w:p w:rsidR="000E4DBF" w:rsidRPr="00947641" w:rsidRDefault="000E4DBF" w:rsidP="00EC479F">
            <w:pPr>
              <w:ind w:firstLine="0"/>
            </w:pPr>
            <w:r w:rsidRPr="00947641">
              <w:t>Наследственные болезни человека.</w:t>
            </w:r>
          </w:p>
          <w:p w:rsidR="000E4DBF" w:rsidRPr="00947641" w:rsidRDefault="000E4DBF" w:rsidP="00EC479F">
            <w:pPr>
              <w:ind w:firstLine="0"/>
              <w:rPr>
                <w:b/>
                <w:bCs/>
              </w:rPr>
            </w:pPr>
            <w:r w:rsidRPr="00947641">
              <w:t xml:space="preserve">Влияние алкоголизма, наркомании, курения на наследственность. </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0E4DBF" w:rsidRPr="00947641" w:rsidRDefault="000E4DBF" w:rsidP="00EC479F">
            <w:pPr>
              <w:ind w:firstLine="0"/>
              <w:jc w:val="left"/>
            </w:pPr>
          </w:p>
        </w:tc>
        <w:tc>
          <w:tcPr>
            <w:tcW w:w="10915" w:type="dxa"/>
          </w:tcPr>
          <w:p w:rsidR="000E4DBF" w:rsidRPr="00947641" w:rsidRDefault="000E4DBF" w:rsidP="00EC479F">
            <w:pPr>
              <w:ind w:firstLine="0"/>
              <w:rPr>
                <w:b/>
                <w:i/>
              </w:rPr>
            </w:pPr>
            <w:r w:rsidRPr="00947641">
              <w:rPr>
                <w:b/>
                <w:i/>
              </w:rPr>
              <w:t>Практические занятия</w:t>
            </w:r>
          </w:p>
          <w:p w:rsidR="000E4DBF" w:rsidRPr="00947641" w:rsidRDefault="000E4DBF" w:rsidP="00EC479F">
            <w:pPr>
              <w:ind w:firstLine="0"/>
            </w:pPr>
            <w:r w:rsidRPr="00947641">
              <w:t>Составление простейших схем моногибридного и дигибридного скрещивания.</w:t>
            </w:r>
          </w:p>
          <w:p w:rsidR="000E4DBF" w:rsidRPr="00947641" w:rsidRDefault="000E4DBF" w:rsidP="00EC479F">
            <w:pPr>
              <w:ind w:firstLine="0"/>
            </w:pPr>
            <w:r w:rsidRPr="00947641">
              <w:lastRenderedPageBreak/>
              <w:t>Решение генетических задач.</w:t>
            </w:r>
          </w:p>
          <w:p w:rsidR="000E4DBF" w:rsidRPr="00947641" w:rsidRDefault="000E4DBF" w:rsidP="00EC479F">
            <w:pPr>
              <w:ind w:firstLine="0"/>
            </w:pPr>
            <w:r w:rsidRPr="00947641">
              <w:t>Анализ фенотипической изменчивости.</w:t>
            </w:r>
          </w:p>
          <w:p w:rsidR="000E4DBF" w:rsidRPr="00947641" w:rsidRDefault="000E4DBF" w:rsidP="00EC479F">
            <w:pPr>
              <w:ind w:firstLine="0"/>
              <w:rPr>
                <w:b/>
              </w:rPr>
            </w:pPr>
            <w:r w:rsidRPr="00947641">
              <w:t>Выявление мутагенов в окружающей среде и косвенная оценка возможного их влияния на организм.</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10</w:t>
            </w:r>
          </w:p>
        </w:tc>
      </w:tr>
      <w:tr w:rsidR="00EC479F" w:rsidRPr="00947641" w:rsidTr="00EC479F">
        <w:trPr>
          <w:trHeight w:val="20"/>
        </w:trPr>
        <w:tc>
          <w:tcPr>
            <w:tcW w:w="3227" w:type="dxa"/>
          </w:tcPr>
          <w:p w:rsidR="000E4DBF" w:rsidRPr="00947641" w:rsidRDefault="000E4DBF" w:rsidP="00D06324">
            <w:pPr>
              <w:ind w:firstLine="0"/>
              <w:rPr>
                <w:b/>
              </w:rPr>
            </w:pPr>
            <w:r w:rsidRPr="00947641">
              <w:rPr>
                <w:b/>
              </w:rPr>
              <w:lastRenderedPageBreak/>
              <w:t>Тема 4.</w:t>
            </w:r>
            <w:r w:rsidR="00EC479F" w:rsidRPr="00947641">
              <w:rPr>
                <w:b/>
              </w:rPr>
              <w:t xml:space="preserve"> Происхождение и развитие жизни на Земле. </w:t>
            </w:r>
            <w:r w:rsidR="00D06324" w:rsidRPr="00947641">
              <w:rPr>
                <w:b/>
              </w:rPr>
              <w:t>Эволюционное учение</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0E4DBF"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12</w:t>
            </w:r>
          </w:p>
        </w:tc>
      </w:tr>
      <w:tr w:rsidR="00EC479F" w:rsidRPr="00947641" w:rsidTr="00EC479F">
        <w:trPr>
          <w:trHeight w:val="20"/>
        </w:trPr>
        <w:tc>
          <w:tcPr>
            <w:tcW w:w="3227" w:type="dxa"/>
          </w:tcPr>
          <w:p w:rsidR="000E4DBF" w:rsidRPr="00947641" w:rsidRDefault="000E4DBF" w:rsidP="00D06324">
            <w:pPr>
              <w:ind w:firstLine="0"/>
              <w:jc w:val="left"/>
            </w:pPr>
            <w:r w:rsidRPr="00947641">
              <w:t>4.1. Происхождение и начальные этапы развития жизни на Земле</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0E4DBF" w:rsidRPr="00947641" w:rsidRDefault="000E4DBF" w:rsidP="00EC479F">
            <w:pPr>
              <w:ind w:firstLine="0"/>
            </w:pPr>
            <w:r w:rsidRPr="00947641">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0E4DBF" w:rsidRPr="00947641" w:rsidRDefault="000E4DBF" w:rsidP="00D06324">
            <w:pPr>
              <w:ind w:firstLine="0"/>
              <w:jc w:val="left"/>
            </w:pPr>
            <w:r w:rsidRPr="00947641">
              <w:t>4.2. История развития эволюционных идей</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0E4DBF" w:rsidRPr="00947641" w:rsidRDefault="000E4DBF" w:rsidP="00EC479F">
            <w:pPr>
              <w:ind w:firstLine="0"/>
            </w:pPr>
            <w:r w:rsidRPr="00947641">
              <w:t>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0E4DBF" w:rsidRPr="00947641" w:rsidRDefault="000E4DBF" w:rsidP="00D06324">
            <w:pPr>
              <w:ind w:firstLine="0"/>
              <w:jc w:val="left"/>
            </w:pPr>
            <w:r w:rsidRPr="00947641">
              <w:t>4.3. Микроэволюция и макроэволюция</w:t>
            </w:r>
          </w:p>
        </w:tc>
        <w:tc>
          <w:tcPr>
            <w:tcW w:w="10915"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0E4DBF" w:rsidRPr="00947641" w:rsidRDefault="000E4DBF" w:rsidP="00EC479F">
            <w:pPr>
              <w:ind w:firstLine="0"/>
            </w:pPr>
            <w:r w:rsidRPr="00947641">
              <w:t xml:space="preserve">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0E4DBF" w:rsidRPr="00947641" w:rsidRDefault="000E4DBF" w:rsidP="00EC479F">
            <w:pPr>
              <w:ind w:firstLine="0"/>
              <w:rPr>
                <w:bCs/>
              </w:rPr>
            </w:pPr>
            <w:r w:rsidRPr="00947641">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tc>
        <w:tc>
          <w:tcPr>
            <w:tcW w:w="1353" w:type="dxa"/>
          </w:tcPr>
          <w:p w:rsidR="000E4DBF"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0E4DBF" w:rsidRPr="00947641" w:rsidRDefault="000E4DBF" w:rsidP="00EC479F">
            <w:pPr>
              <w:ind w:firstLine="0"/>
              <w:rPr>
                <w:b/>
              </w:rPr>
            </w:pPr>
          </w:p>
        </w:tc>
        <w:tc>
          <w:tcPr>
            <w:tcW w:w="10915" w:type="dxa"/>
          </w:tcPr>
          <w:p w:rsidR="000E4DBF" w:rsidRPr="00947641" w:rsidRDefault="000E4DBF" w:rsidP="00EC479F">
            <w:pPr>
              <w:ind w:firstLine="0"/>
              <w:rPr>
                <w:b/>
              </w:rPr>
            </w:pPr>
            <w:r w:rsidRPr="00947641">
              <w:rPr>
                <w:b/>
              </w:rPr>
              <w:t>Демонстрации</w:t>
            </w:r>
          </w:p>
          <w:p w:rsidR="000E4DBF" w:rsidRPr="00947641" w:rsidRDefault="000E4DBF" w:rsidP="00EC479F">
            <w:pPr>
              <w:ind w:firstLine="0"/>
            </w:pPr>
            <w:r w:rsidRPr="00947641">
              <w:t>Критерии вида.</w:t>
            </w:r>
          </w:p>
          <w:p w:rsidR="000E4DBF" w:rsidRPr="00947641" w:rsidRDefault="000E4DBF" w:rsidP="00EC479F">
            <w:pPr>
              <w:ind w:firstLine="0"/>
            </w:pPr>
            <w:r w:rsidRPr="00947641">
              <w:t>Структура популяции.</w:t>
            </w:r>
          </w:p>
          <w:p w:rsidR="000E4DBF" w:rsidRPr="00947641" w:rsidRDefault="000E4DBF" w:rsidP="00EC479F">
            <w:pPr>
              <w:ind w:firstLine="0"/>
            </w:pPr>
            <w:r w:rsidRPr="00947641">
              <w:t>Адаптивные особенности организмов, их относительный характер.</w:t>
            </w:r>
          </w:p>
          <w:p w:rsidR="000E4DBF" w:rsidRPr="00947641" w:rsidRDefault="000E4DBF" w:rsidP="00EC479F">
            <w:pPr>
              <w:ind w:firstLine="0"/>
            </w:pPr>
            <w:r w:rsidRPr="00947641">
              <w:t>Эволюционное древо растительного мира.</w:t>
            </w:r>
          </w:p>
          <w:p w:rsidR="000E4DBF" w:rsidRPr="00947641" w:rsidRDefault="000E4DBF" w:rsidP="00EC479F">
            <w:pPr>
              <w:ind w:firstLine="0"/>
            </w:pPr>
            <w:r w:rsidRPr="00947641">
              <w:t>Эволюционное древо животного мира.</w:t>
            </w:r>
          </w:p>
          <w:p w:rsidR="000E4DBF" w:rsidRPr="00947641" w:rsidRDefault="000E4DBF" w:rsidP="00EC479F">
            <w:pPr>
              <w:ind w:firstLine="0"/>
              <w:rPr>
                <w:b/>
                <w:bCs/>
              </w:rPr>
            </w:pPr>
            <w:r w:rsidRPr="00947641">
              <w:t xml:space="preserve">Представители редких и исчезающих видов растений и животных. </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EC479F" w:rsidRPr="00947641" w:rsidTr="00EC479F">
        <w:trPr>
          <w:trHeight w:val="20"/>
        </w:trPr>
        <w:tc>
          <w:tcPr>
            <w:tcW w:w="3227" w:type="dxa"/>
          </w:tcPr>
          <w:p w:rsidR="000E4DBF" w:rsidRPr="00947641" w:rsidRDefault="000E4DBF" w:rsidP="00EC479F">
            <w:pPr>
              <w:ind w:firstLine="0"/>
              <w:rPr>
                <w:b/>
              </w:rPr>
            </w:pPr>
          </w:p>
        </w:tc>
        <w:tc>
          <w:tcPr>
            <w:tcW w:w="10915" w:type="dxa"/>
          </w:tcPr>
          <w:p w:rsidR="000E4DBF" w:rsidRPr="00947641" w:rsidRDefault="000E4DBF" w:rsidP="00EC479F">
            <w:pPr>
              <w:ind w:firstLine="0"/>
              <w:rPr>
                <w:b/>
                <w:i/>
              </w:rPr>
            </w:pPr>
            <w:r w:rsidRPr="00947641">
              <w:rPr>
                <w:b/>
                <w:i/>
              </w:rPr>
              <w:t>Практические занятия</w:t>
            </w:r>
          </w:p>
          <w:p w:rsidR="000E4DBF" w:rsidRPr="00947641" w:rsidRDefault="000E4DBF" w:rsidP="00EC479F">
            <w:pPr>
              <w:ind w:firstLine="0"/>
            </w:pPr>
            <w:r w:rsidRPr="00947641">
              <w:t>Описание особей одного вида по морфологическому критерию.</w:t>
            </w:r>
          </w:p>
          <w:p w:rsidR="000E4DBF" w:rsidRPr="00947641" w:rsidRDefault="000E4DBF" w:rsidP="00EC479F">
            <w:pPr>
              <w:ind w:firstLine="0"/>
            </w:pPr>
            <w:r w:rsidRPr="00947641">
              <w:t>Приспособление организмов к разным средам обитания (водной, наземно-воздушной, почвенной).</w:t>
            </w:r>
          </w:p>
          <w:p w:rsidR="000E4DBF" w:rsidRPr="00947641" w:rsidRDefault="000E4DBF" w:rsidP="00EC479F">
            <w:pPr>
              <w:ind w:firstLine="0"/>
              <w:rPr>
                <w:b/>
                <w:bCs/>
              </w:rPr>
            </w:pPr>
            <w:r w:rsidRPr="00947641">
              <w:t>Анализ и оценка различных гипотез происхождения жизни.</w:t>
            </w:r>
          </w:p>
        </w:tc>
        <w:tc>
          <w:tcPr>
            <w:tcW w:w="1353" w:type="dxa"/>
          </w:tcPr>
          <w:p w:rsidR="000E4DBF" w:rsidRPr="00947641" w:rsidRDefault="000E4DB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6</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 xml:space="preserve">Тема 5. </w:t>
            </w:r>
            <w:r w:rsidR="00EC479F" w:rsidRPr="00947641">
              <w:rPr>
                <w:b/>
              </w:rPr>
              <w:t xml:space="preserve">Происхождение </w:t>
            </w:r>
            <w:r w:rsidR="00EC479F" w:rsidRPr="00947641">
              <w:rPr>
                <w:b/>
              </w:rPr>
              <w:lastRenderedPageBreak/>
              <w:t>человека</w:t>
            </w:r>
          </w:p>
        </w:tc>
        <w:tc>
          <w:tcPr>
            <w:tcW w:w="10915"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6</w:t>
            </w:r>
          </w:p>
        </w:tc>
      </w:tr>
      <w:tr w:rsidR="00EC479F" w:rsidRPr="00947641" w:rsidTr="00EC479F">
        <w:trPr>
          <w:trHeight w:val="20"/>
        </w:trPr>
        <w:tc>
          <w:tcPr>
            <w:tcW w:w="3227" w:type="dxa"/>
          </w:tcPr>
          <w:p w:rsidR="00EC479F" w:rsidRPr="00947641" w:rsidRDefault="00EC479F" w:rsidP="00EC479F">
            <w:pPr>
              <w:ind w:firstLine="0"/>
              <w:rPr>
                <w:b/>
              </w:rPr>
            </w:pPr>
            <w:r w:rsidRPr="00947641">
              <w:rPr>
                <w:b/>
              </w:rPr>
              <w:lastRenderedPageBreak/>
              <w:t>5.1. Антропогенез</w:t>
            </w:r>
          </w:p>
        </w:tc>
        <w:tc>
          <w:tcPr>
            <w:tcW w:w="10915"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EC479F" w:rsidRPr="00947641" w:rsidRDefault="00EC479F" w:rsidP="00EC479F">
            <w:pPr>
              <w:ind w:firstLine="0"/>
            </w:pPr>
            <w:r w:rsidRPr="00947641">
              <w:t>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EC479F" w:rsidRPr="00947641" w:rsidRDefault="00EC479F" w:rsidP="00EC479F">
            <w:pPr>
              <w:ind w:firstLine="0"/>
              <w:rPr>
                <w:b/>
              </w:rPr>
            </w:pPr>
            <w:r w:rsidRPr="00947641">
              <w:rPr>
                <w:b/>
              </w:rPr>
              <w:t>5.2. Человеческие расы</w:t>
            </w:r>
          </w:p>
        </w:tc>
        <w:tc>
          <w:tcPr>
            <w:tcW w:w="10915"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EC479F" w:rsidRPr="00947641" w:rsidRDefault="00EC479F" w:rsidP="00EC479F">
            <w:pPr>
              <w:ind w:firstLine="0"/>
            </w:pPr>
            <w:r w:rsidRPr="00947641">
              <w:t>Родство и единство происхождения человеческих рас. Критика расизма.</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EC479F" w:rsidRPr="00947641" w:rsidRDefault="00EC479F" w:rsidP="00EC479F">
            <w:pPr>
              <w:ind w:firstLine="0"/>
              <w:rPr>
                <w:b/>
              </w:rPr>
            </w:pPr>
          </w:p>
        </w:tc>
        <w:tc>
          <w:tcPr>
            <w:tcW w:w="10915" w:type="dxa"/>
          </w:tcPr>
          <w:p w:rsidR="00EC479F" w:rsidRPr="00947641" w:rsidRDefault="00EC479F" w:rsidP="00EC479F">
            <w:pPr>
              <w:ind w:firstLine="0"/>
              <w:rPr>
                <w:b/>
              </w:rPr>
            </w:pPr>
            <w:r w:rsidRPr="00947641">
              <w:rPr>
                <w:b/>
              </w:rPr>
              <w:t>Демонстрации</w:t>
            </w:r>
          </w:p>
          <w:p w:rsidR="00EC479F" w:rsidRPr="00947641" w:rsidRDefault="00EC479F" w:rsidP="00EC479F">
            <w:pPr>
              <w:ind w:firstLine="0"/>
            </w:pPr>
            <w:r w:rsidRPr="00947641">
              <w:t>Черты сходства и различия человека и животных.</w:t>
            </w:r>
          </w:p>
          <w:p w:rsidR="00EC479F" w:rsidRPr="00947641" w:rsidRDefault="00EC479F" w:rsidP="00EC479F">
            <w:pPr>
              <w:ind w:firstLine="0"/>
            </w:pPr>
            <w:r w:rsidRPr="00947641">
              <w:t>Черты сходства человека и приматов.</w:t>
            </w:r>
          </w:p>
          <w:p w:rsidR="00EC479F" w:rsidRPr="00947641" w:rsidRDefault="00EC479F" w:rsidP="00EC479F">
            <w:pPr>
              <w:ind w:firstLine="0"/>
            </w:pPr>
            <w:r w:rsidRPr="00947641">
              <w:t>Происхождение человека.</w:t>
            </w:r>
          </w:p>
          <w:p w:rsidR="00EC479F" w:rsidRPr="00947641" w:rsidRDefault="00EC479F" w:rsidP="00EC479F">
            <w:pPr>
              <w:ind w:firstLine="0"/>
            </w:pPr>
            <w:r w:rsidRPr="00947641">
              <w:t>Человеческие расы.</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EC479F" w:rsidRPr="00947641" w:rsidTr="00EC479F">
        <w:trPr>
          <w:trHeight w:val="20"/>
        </w:trPr>
        <w:tc>
          <w:tcPr>
            <w:tcW w:w="3227" w:type="dxa"/>
          </w:tcPr>
          <w:p w:rsidR="00EC479F" w:rsidRPr="00947641" w:rsidRDefault="00EC479F" w:rsidP="00EC479F">
            <w:pPr>
              <w:ind w:firstLine="0"/>
              <w:rPr>
                <w:b/>
              </w:rPr>
            </w:pPr>
          </w:p>
        </w:tc>
        <w:tc>
          <w:tcPr>
            <w:tcW w:w="10915" w:type="dxa"/>
          </w:tcPr>
          <w:p w:rsidR="00EC479F" w:rsidRPr="00947641" w:rsidRDefault="00EC479F" w:rsidP="00EC479F">
            <w:pPr>
              <w:ind w:firstLine="0"/>
              <w:rPr>
                <w:b/>
                <w:i/>
              </w:rPr>
            </w:pPr>
            <w:r w:rsidRPr="00947641">
              <w:rPr>
                <w:b/>
                <w:i/>
              </w:rPr>
              <w:t>Практическое занятие</w:t>
            </w:r>
          </w:p>
          <w:p w:rsidR="00EC479F" w:rsidRPr="00947641" w:rsidRDefault="00EC479F" w:rsidP="00EC479F">
            <w:pPr>
              <w:ind w:firstLine="0"/>
              <w:rPr>
                <w:b/>
                <w:bCs/>
              </w:rPr>
            </w:pPr>
            <w:r w:rsidRPr="00947641">
              <w:t>Анализ и оценка различных гипотез о происхождении человека.</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EC479F" w:rsidRPr="00947641" w:rsidRDefault="00EC479F" w:rsidP="00EC479F">
            <w:pPr>
              <w:ind w:firstLine="0"/>
              <w:rPr>
                <w:b/>
              </w:rPr>
            </w:pPr>
            <w:r w:rsidRPr="00947641">
              <w:rPr>
                <w:b/>
              </w:rPr>
              <w:t>Тема 6. Основы экологии</w:t>
            </w:r>
          </w:p>
        </w:tc>
        <w:tc>
          <w:tcPr>
            <w:tcW w:w="10915" w:type="dxa"/>
          </w:tcPr>
          <w:p w:rsidR="00EC479F" w:rsidRPr="00947641" w:rsidRDefault="00EC479F" w:rsidP="00EC479F">
            <w:pPr>
              <w:ind w:firstLine="0"/>
              <w:rPr>
                <w:b/>
                <w:i/>
              </w:rPr>
            </w:pPr>
          </w:p>
        </w:tc>
        <w:tc>
          <w:tcPr>
            <w:tcW w:w="1353" w:type="dxa"/>
          </w:tcPr>
          <w:p w:rsidR="00EC479F"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12</w:t>
            </w:r>
          </w:p>
        </w:tc>
      </w:tr>
      <w:tr w:rsidR="00EC479F" w:rsidRPr="00947641" w:rsidTr="00EC479F">
        <w:trPr>
          <w:trHeight w:val="20"/>
        </w:trPr>
        <w:tc>
          <w:tcPr>
            <w:tcW w:w="3227" w:type="dxa"/>
          </w:tcPr>
          <w:p w:rsidR="00EC479F" w:rsidRPr="00947641" w:rsidRDefault="00EC479F" w:rsidP="00EC479F">
            <w:pPr>
              <w:ind w:firstLine="0"/>
            </w:pPr>
            <w:r w:rsidRPr="00947641">
              <w:t>6.1. Экология — наука о взаимоотношениях организмов между собой и окружающей средой</w:t>
            </w:r>
          </w:p>
        </w:tc>
        <w:tc>
          <w:tcPr>
            <w:tcW w:w="10915"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EC479F" w:rsidRPr="00947641" w:rsidRDefault="00EC479F" w:rsidP="00EC479F">
            <w:pPr>
              <w:ind w:firstLine="0"/>
            </w:pPr>
            <w:r w:rsidRPr="00947641">
              <w:t>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урбоэкосистемы.</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EC479F" w:rsidRPr="00947641" w:rsidRDefault="00EC479F" w:rsidP="00EC479F">
            <w:pPr>
              <w:ind w:firstLine="0"/>
            </w:pPr>
            <w:r w:rsidRPr="00947641">
              <w:t>6.2. Биосфера — глобальная экосистема</w:t>
            </w:r>
          </w:p>
        </w:tc>
        <w:tc>
          <w:tcPr>
            <w:tcW w:w="10915"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EC479F" w:rsidRPr="00947641" w:rsidRDefault="00EC479F" w:rsidP="00EC479F">
            <w:pPr>
              <w:ind w:firstLine="0"/>
            </w:pPr>
            <w:r w:rsidRPr="00947641">
              <w:t>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EC479F" w:rsidRPr="00947641" w:rsidRDefault="00EC479F" w:rsidP="00EC479F">
            <w:pPr>
              <w:ind w:firstLine="0"/>
            </w:pPr>
            <w:r w:rsidRPr="00947641">
              <w:t>6.3. Биосфера и человек</w:t>
            </w:r>
          </w:p>
        </w:tc>
        <w:tc>
          <w:tcPr>
            <w:tcW w:w="10915"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EC479F" w:rsidRPr="00947641" w:rsidRDefault="00EC479F" w:rsidP="00EC479F">
            <w:pPr>
              <w:ind w:firstLine="0"/>
            </w:pPr>
            <w:r w:rsidRPr="00947641">
              <w:t>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EC479F" w:rsidRPr="00947641" w:rsidRDefault="00EC479F" w:rsidP="00EC479F">
            <w:pPr>
              <w:ind w:firstLine="0"/>
            </w:pPr>
            <w:r w:rsidRPr="00947641">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tc>
        <w:tc>
          <w:tcPr>
            <w:tcW w:w="1353" w:type="dxa"/>
          </w:tcPr>
          <w:p w:rsidR="00EC479F" w:rsidRPr="00947641" w:rsidRDefault="00CB0313"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EC479F" w:rsidRPr="00947641" w:rsidRDefault="00EC479F" w:rsidP="00EC479F">
            <w:pPr>
              <w:ind w:firstLine="0"/>
              <w:rPr>
                <w:b/>
              </w:rPr>
            </w:pPr>
          </w:p>
        </w:tc>
        <w:tc>
          <w:tcPr>
            <w:tcW w:w="10915" w:type="dxa"/>
          </w:tcPr>
          <w:p w:rsidR="00EC479F" w:rsidRPr="00947641" w:rsidRDefault="00EC479F" w:rsidP="00EC479F">
            <w:pPr>
              <w:ind w:firstLine="0"/>
              <w:rPr>
                <w:b/>
              </w:rPr>
            </w:pPr>
            <w:r w:rsidRPr="00947641">
              <w:rPr>
                <w:b/>
              </w:rPr>
              <w:t>Демонстрации</w:t>
            </w:r>
          </w:p>
          <w:p w:rsidR="00EC479F" w:rsidRPr="00947641" w:rsidRDefault="00EC479F" w:rsidP="00EC479F">
            <w:pPr>
              <w:ind w:firstLine="0"/>
            </w:pPr>
            <w:r w:rsidRPr="00947641">
              <w:t>Экологические факторы и их влияние на организмы.</w:t>
            </w:r>
          </w:p>
          <w:p w:rsidR="00EC479F" w:rsidRPr="00947641" w:rsidRDefault="00EC479F" w:rsidP="00EC479F">
            <w:pPr>
              <w:ind w:firstLine="0"/>
            </w:pPr>
            <w:r w:rsidRPr="00947641">
              <w:t>Межвидовые отношения: конкуренция, симбиоз, хищничество, паразитизм.</w:t>
            </w:r>
          </w:p>
          <w:p w:rsidR="00EC479F" w:rsidRPr="00947641" w:rsidRDefault="00EC479F" w:rsidP="00EC479F">
            <w:pPr>
              <w:ind w:firstLine="0"/>
            </w:pPr>
            <w:r w:rsidRPr="00947641">
              <w:lastRenderedPageBreak/>
              <w:t>Ярусность растительного сообщества.</w:t>
            </w:r>
          </w:p>
          <w:p w:rsidR="00EC479F" w:rsidRPr="00947641" w:rsidRDefault="00EC479F" w:rsidP="00EC479F">
            <w:pPr>
              <w:ind w:firstLine="0"/>
            </w:pPr>
            <w:r w:rsidRPr="00947641">
              <w:t>Пищевые цепи и сети в биоценозе.</w:t>
            </w:r>
          </w:p>
          <w:p w:rsidR="00EC479F" w:rsidRPr="00947641" w:rsidRDefault="00EC479F" w:rsidP="00EC479F">
            <w:pPr>
              <w:ind w:firstLine="0"/>
            </w:pPr>
            <w:r w:rsidRPr="00947641">
              <w:t>Экологические пирамиды.</w:t>
            </w:r>
          </w:p>
          <w:p w:rsidR="00EC479F" w:rsidRPr="00947641" w:rsidRDefault="00EC479F" w:rsidP="00EC479F">
            <w:pPr>
              <w:ind w:firstLine="0"/>
            </w:pPr>
            <w:r w:rsidRPr="00947641">
              <w:t>Схема экосистемы.</w:t>
            </w:r>
          </w:p>
          <w:p w:rsidR="00EC479F" w:rsidRPr="00947641" w:rsidRDefault="00EC479F" w:rsidP="00EC479F">
            <w:pPr>
              <w:ind w:firstLine="0"/>
            </w:pPr>
            <w:r w:rsidRPr="00947641">
              <w:t>Круговорот веществ и превращение энергии в экосистеме.</w:t>
            </w:r>
          </w:p>
          <w:p w:rsidR="00EC479F" w:rsidRPr="00947641" w:rsidRDefault="00EC479F" w:rsidP="00EC479F">
            <w:pPr>
              <w:ind w:firstLine="0"/>
            </w:pPr>
            <w:r w:rsidRPr="00947641">
              <w:t>Биосфера.</w:t>
            </w:r>
          </w:p>
          <w:p w:rsidR="00EC479F" w:rsidRPr="00947641" w:rsidRDefault="00EC479F" w:rsidP="00EC479F">
            <w:pPr>
              <w:ind w:firstLine="0"/>
            </w:pPr>
            <w:r w:rsidRPr="00947641">
              <w:t xml:space="preserve"> Круговорот углерода (азота и др.) в биосфере.</w:t>
            </w:r>
          </w:p>
          <w:p w:rsidR="00EC479F" w:rsidRPr="00947641" w:rsidRDefault="00EC479F" w:rsidP="00EC479F">
            <w:pPr>
              <w:ind w:firstLine="0"/>
            </w:pPr>
            <w:r w:rsidRPr="00947641">
              <w:t>Схема агроэкосистемы.</w:t>
            </w:r>
          </w:p>
          <w:p w:rsidR="00EC479F" w:rsidRPr="00947641" w:rsidRDefault="00EC479F" w:rsidP="00EC479F">
            <w:pPr>
              <w:ind w:firstLine="0"/>
            </w:pPr>
            <w:r w:rsidRPr="00947641">
              <w:t>Особо охраняемые природные территории России.</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EC479F" w:rsidRPr="00947641" w:rsidTr="00EC479F">
        <w:trPr>
          <w:trHeight w:val="20"/>
        </w:trPr>
        <w:tc>
          <w:tcPr>
            <w:tcW w:w="3227" w:type="dxa"/>
          </w:tcPr>
          <w:p w:rsidR="00EC479F" w:rsidRPr="00947641" w:rsidRDefault="00EC479F" w:rsidP="00EC479F">
            <w:pPr>
              <w:ind w:firstLine="0"/>
              <w:rPr>
                <w:b/>
              </w:rPr>
            </w:pPr>
          </w:p>
        </w:tc>
        <w:tc>
          <w:tcPr>
            <w:tcW w:w="10915" w:type="dxa"/>
          </w:tcPr>
          <w:p w:rsidR="00EC479F" w:rsidRPr="00947641" w:rsidRDefault="00EC479F" w:rsidP="00EC479F">
            <w:pPr>
              <w:ind w:firstLine="0"/>
              <w:rPr>
                <w:b/>
                <w:i/>
              </w:rPr>
            </w:pPr>
            <w:r w:rsidRPr="00947641">
              <w:rPr>
                <w:b/>
                <w:i/>
              </w:rPr>
              <w:t>Практические занятия</w:t>
            </w:r>
          </w:p>
          <w:p w:rsidR="00EC479F" w:rsidRPr="00947641" w:rsidRDefault="00EC479F" w:rsidP="00EC479F">
            <w:pPr>
              <w:ind w:firstLine="0"/>
            </w:pPr>
            <w:r w:rsidRPr="00947641">
              <w:t>Описание антропогенных изменений в естественных природных ландшафтах своей местности.</w:t>
            </w:r>
          </w:p>
          <w:p w:rsidR="00EC479F" w:rsidRPr="00947641" w:rsidRDefault="00EC479F" w:rsidP="00EC479F">
            <w:pPr>
              <w:ind w:firstLine="0"/>
            </w:pPr>
            <w:r w:rsidRPr="00947641">
              <w:t>Сравнительное описание одной из естественных природных систем (например, леса) и какой-нибудь агроэкосистемы (например, пшеничного поля).</w:t>
            </w:r>
          </w:p>
          <w:p w:rsidR="00EC479F" w:rsidRPr="00947641" w:rsidRDefault="00EC479F" w:rsidP="00EC479F">
            <w:pPr>
              <w:ind w:firstLine="0"/>
            </w:pPr>
            <w:r w:rsidRPr="00947641">
              <w:t>Составление схем передачи веществ и энергии по цепям питания в природной экосистеме и в агроценозе.</w:t>
            </w:r>
          </w:p>
          <w:p w:rsidR="00EC479F" w:rsidRPr="00947641" w:rsidRDefault="00EC479F" w:rsidP="00EC479F">
            <w:pPr>
              <w:ind w:firstLine="0"/>
            </w:pPr>
            <w:r w:rsidRPr="00947641">
              <w:t>Описание и практическое создание искусственной экосистемы (пресноводный аквариум). Решение экологических задач.</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6</w:t>
            </w:r>
          </w:p>
        </w:tc>
      </w:tr>
      <w:tr w:rsidR="00EC479F" w:rsidRPr="00947641" w:rsidTr="00EC479F">
        <w:trPr>
          <w:trHeight w:val="20"/>
        </w:trPr>
        <w:tc>
          <w:tcPr>
            <w:tcW w:w="3227" w:type="dxa"/>
          </w:tcPr>
          <w:p w:rsidR="00EC479F" w:rsidRPr="00947641" w:rsidRDefault="00EC479F" w:rsidP="00EC479F">
            <w:pPr>
              <w:ind w:firstLine="0"/>
              <w:rPr>
                <w:b/>
              </w:rPr>
            </w:pPr>
            <w:r w:rsidRPr="00947641">
              <w:rPr>
                <w:b/>
              </w:rPr>
              <w:t>Тема 7. Бионика</w:t>
            </w:r>
          </w:p>
        </w:tc>
        <w:tc>
          <w:tcPr>
            <w:tcW w:w="10915"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EC479F" w:rsidRPr="00947641" w:rsidRDefault="00EC479F" w:rsidP="00EC479F">
            <w:pPr>
              <w:ind w:firstLine="0"/>
            </w:pPr>
            <w:r w:rsidRPr="00947641">
              <w:rPr>
                <w:b/>
              </w:rPr>
              <w:t>Бионика как одно из направлений биологии и кибернетики.</w:t>
            </w:r>
            <w:r w:rsidRPr="00947641">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EC479F" w:rsidRPr="00947641" w:rsidRDefault="00EC479F" w:rsidP="00EC479F">
            <w:pPr>
              <w:ind w:firstLine="0"/>
              <w:rPr>
                <w:b/>
              </w:rPr>
            </w:pPr>
            <w:r w:rsidRPr="00947641">
              <w:rPr>
                <w:b/>
              </w:rPr>
              <w:t>Демонстрации</w:t>
            </w:r>
          </w:p>
          <w:p w:rsidR="00EC479F" w:rsidRPr="00947641" w:rsidRDefault="00EC479F" w:rsidP="00EC479F">
            <w:pPr>
              <w:ind w:firstLine="0"/>
            </w:pPr>
            <w:r w:rsidRPr="00947641">
              <w:t>Модели складчатой структуры, используемой в строительстве.</w:t>
            </w:r>
          </w:p>
          <w:p w:rsidR="00EC479F" w:rsidRPr="00947641" w:rsidRDefault="00EC479F" w:rsidP="00EC479F">
            <w:pPr>
              <w:ind w:firstLine="0"/>
            </w:pPr>
            <w:r w:rsidRPr="00947641">
              <w:t>Трубчатые структуры в живой природе и технике.</w:t>
            </w:r>
          </w:p>
          <w:p w:rsidR="00EC479F" w:rsidRPr="00947641" w:rsidRDefault="00EC479F" w:rsidP="00EC479F">
            <w:pPr>
              <w:ind w:firstLine="0"/>
            </w:pPr>
            <w:r w:rsidRPr="00947641">
              <w:t>Аэродинамические и гидродинамические устройства в живой природе и технике.</w:t>
            </w:r>
          </w:p>
          <w:p w:rsidR="00EC479F" w:rsidRPr="00947641" w:rsidRDefault="00EC479F" w:rsidP="00EC479F">
            <w:pPr>
              <w:ind w:firstLine="0"/>
              <w:rPr>
                <w:b/>
                <w:i/>
              </w:rPr>
            </w:pPr>
            <w:r w:rsidRPr="00947641">
              <w:rPr>
                <w:b/>
                <w:i/>
              </w:rPr>
              <w:t>Экскурсии</w:t>
            </w:r>
          </w:p>
          <w:p w:rsidR="00EC479F" w:rsidRPr="00947641" w:rsidRDefault="00EC479F" w:rsidP="00EC479F">
            <w:pPr>
              <w:ind w:firstLine="0"/>
            </w:pPr>
            <w:r w:rsidRPr="00947641">
              <w:t>Многообразие видов.</w:t>
            </w:r>
          </w:p>
          <w:p w:rsidR="00EC479F" w:rsidRPr="00947641" w:rsidRDefault="00EC479F" w:rsidP="00EC479F">
            <w:pPr>
              <w:ind w:firstLine="0"/>
            </w:pPr>
            <w:r w:rsidRPr="00947641">
              <w:t>Сезонные (весенние, осенние) изменения в природе.</w:t>
            </w:r>
          </w:p>
          <w:p w:rsidR="00EC479F" w:rsidRPr="00947641" w:rsidRDefault="00EC479F" w:rsidP="00EC479F">
            <w:pPr>
              <w:ind w:firstLine="0"/>
            </w:pPr>
            <w:r w:rsidRPr="00947641">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EC479F" w:rsidRPr="00947641" w:rsidRDefault="00EC479F" w:rsidP="00EC479F">
            <w:pPr>
              <w:ind w:firstLine="0"/>
              <w:rPr>
                <w:b/>
                <w:i/>
              </w:rPr>
            </w:pPr>
            <w:r w:rsidRPr="00947641">
              <w:t>Естественные и искусственные экосистемы своего района.</w:t>
            </w:r>
          </w:p>
        </w:tc>
        <w:tc>
          <w:tcPr>
            <w:tcW w:w="1353" w:type="dxa"/>
          </w:tcPr>
          <w:p w:rsidR="00EC479F"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14142" w:type="dxa"/>
            <w:gridSpan w:val="2"/>
          </w:tcPr>
          <w:p w:rsidR="0064596A" w:rsidRPr="00947641" w:rsidRDefault="0064596A" w:rsidP="00EC479F">
            <w:pPr>
              <w:ind w:firstLine="0"/>
            </w:pPr>
            <w:r w:rsidRPr="00947641">
              <w:rPr>
                <w:b/>
              </w:rPr>
              <w:lastRenderedPageBreak/>
              <w:t>Тематика внеаудиторной самостоятельной работы</w:t>
            </w:r>
          </w:p>
          <w:p w:rsidR="0064596A" w:rsidRPr="00947641" w:rsidRDefault="0064596A" w:rsidP="00EC479F">
            <w:pPr>
              <w:ind w:firstLine="0"/>
              <w:rPr>
                <w:b/>
              </w:rPr>
            </w:pPr>
            <w:r w:rsidRPr="00947641">
              <w:rPr>
                <w:rFonts w:eastAsia="Franklin Gothic"/>
                <w:b/>
              </w:rPr>
              <w:t>Рефераты (доклады), индивидуальные проекты</w:t>
            </w:r>
          </w:p>
          <w:p w:rsidR="00EC479F" w:rsidRPr="00947641" w:rsidRDefault="00EC479F" w:rsidP="00EC479F">
            <w:pPr>
              <w:ind w:firstLine="0"/>
            </w:pPr>
            <w:r w:rsidRPr="00947641">
              <w:t>• Клеточная теория строения организмов. История и современное состояние.</w:t>
            </w:r>
          </w:p>
          <w:p w:rsidR="00EC479F" w:rsidRPr="00947641" w:rsidRDefault="00EC479F" w:rsidP="00EC479F">
            <w:pPr>
              <w:ind w:firstLine="0"/>
            </w:pPr>
            <w:r w:rsidRPr="00947641">
              <w:t>• Наследственная информация и передача ее из поколения в поколение.</w:t>
            </w:r>
          </w:p>
          <w:p w:rsidR="00EC479F" w:rsidRPr="00947641" w:rsidRDefault="00EC479F" w:rsidP="00EC479F">
            <w:pPr>
              <w:ind w:firstLine="0"/>
            </w:pPr>
            <w:r w:rsidRPr="00947641">
              <w:t>• Драматические страницы в истории развития генетики.</w:t>
            </w:r>
          </w:p>
          <w:p w:rsidR="00EC479F" w:rsidRPr="00947641" w:rsidRDefault="00EC479F" w:rsidP="00EC479F">
            <w:pPr>
              <w:ind w:firstLine="0"/>
            </w:pPr>
            <w:r w:rsidRPr="00947641">
              <w:t>• Успехи современной генетики в медицине и здравоохранении.</w:t>
            </w:r>
          </w:p>
          <w:p w:rsidR="00EC479F" w:rsidRPr="00947641" w:rsidRDefault="00EC479F" w:rsidP="00EC479F">
            <w:pPr>
              <w:ind w:firstLine="0"/>
            </w:pPr>
            <w:r w:rsidRPr="00947641">
              <w:t>• История развития эволюционных идей до Ч.Дарвина.</w:t>
            </w:r>
          </w:p>
          <w:p w:rsidR="00EC479F" w:rsidRPr="00947641" w:rsidRDefault="00EC479F" w:rsidP="00EC479F">
            <w:pPr>
              <w:ind w:firstLine="0"/>
            </w:pPr>
            <w:r w:rsidRPr="00947641">
              <w:t>• «Система природы» К.Линнея и ее значение для развития биологии.</w:t>
            </w:r>
          </w:p>
          <w:p w:rsidR="00EC479F" w:rsidRPr="00947641" w:rsidRDefault="00EC479F" w:rsidP="00EC479F">
            <w:pPr>
              <w:ind w:firstLine="0"/>
            </w:pPr>
            <w:r w:rsidRPr="00947641">
              <w:t>• Современные представления о механизмах и закономерностях эволюции.</w:t>
            </w:r>
          </w:p>
          <w:p w:rsidR="00EC479F" w:rsidRPr="00947641" w:rsidRDefault="00EC479F" w:rsidP="00EC479F">
            <w:pPr>
              <w:ind w:firstLine="0"/>
            </w:pPr>
            <w:r w:rsidRPr="00947641">
              <w:t>• Современные представления о зарождении жизни. Рассмотрение и оценка различных гипотез происхождения</w:t>
            </w:r>
          </w:p>
          <w:p w:rsidR="00EC479F" w:rsidRPr="00947641" w:rsidRDefault="00EC479F" w:rsidP="00EC479F">
            <w:pPr>
              <w:ind w:firstLine="0"/>
            </w:pPr>
            <w:r w:rsidRPr="00947641">
              <w:t>• Современный этап развития человечества. Человеческие расы. Опасность расизма.</w:t>
            </w:r>
          </w:p>
          <w:p w:rsidR="00EC479F" w:rsidRPr="00947641" w:rsidRDefault="00EC479F" w:rsidP="00EC479F">
            <w:pPr>
              <w:ind w:firstLine="0"/>
            </w:pPr>
            <w:r w:rsidRPr="00947641">
              <w:t>• Воздействие человека на природу на различных этапах развития человеческого общества.</w:t>
            </w:r>
          </w:p>
          <w:p w:rsidR="00EC479F" w:rsidRPr="00947641" w:rsidRDefault="00EC479F" w:rsidP="00EC479F">
            <w:pPr>
              <w:ind w:firstLine="0"/>
            </w:pPr>
            <w:r w:rsidRPr="00947641">
              <w:t>• Влияние окружающей среды и ее загрязнения на развитие организмов.</w:t>
            </w:r>
          </w:p>
          <w:p w:rsidR="00EC479F" w:rsidRPr="00947641" w:rsidRDefault="00EC479F" w:rsidP="00EC479F">
            <w:pPr>
              <w:ind w:firstLine="0"/>
            </w:pPr>
            <w:r w:rsidRPr="00947641">
              <w:t>• Влияние курения, употребления алкоголя и наркотиков родителями на эмбриональное развитие ребенка.</w:t>
            </w:r>
          </w:p>
          <w:p w:rsidR="00EC479F" w:rsidRPr="00947641" w:rsidRDefault="00EC479F" w:rsidP="00EC479F">
            <w:pPr>
              <w:ind w:firstLine="0"/>
            </w:pPr>
            <w:r w:rsidRPr="00947641">
              <w:t>• Витамины, ферменты, гормоны и их роль в организме. Нарушения при их недостатке и избытке.</w:t>
            </w:r>
          </w:p>
          <w:p w:rsidR="00EC479F" w:rsidRPr="00947641" w:rsidRDefault="00EC479F" w:rsidP="00EC479F">
            <w:pPr>
              <w:ind w:firstLine="0"/>
            </w:pPr>
            <w:r w:rsidRPr="00947641">
              <w:t>• Причины и границы устойчивости биосферы к воздействию деятельности людей.</w:t>
            </w:r>
          </w:p>
          <w:p w:rsidR="00EC479F" w:rsidRPr="00947641" w:rsidRDefault="00EC479F" w:rsidP="00EC479F">
            <w:pPr>
              <w:ind w:firstLine="0"/>
            </w:pPr>
            <w:r w:rsidRPr="00947641">
              <w:t>• Биоценозы (экосистемы) разного уровня и их соподчиненность в глобальной экосистеме — биосфере.</w:t>
            </w:r>
          </w:p>
          <w:p w:rsidR="00EC479F" w:rsidRPr="00947641" w:rsidRDefault="00EC479F" w:rsidP="00EC479F">
            <w:pPr>
              <w:ind w:firstLine="0"/>
            </w:pPr>
            <w:r w:rsidRPr="00947641">
              <w:t>• Видовое и экологическое разнообразие биоценоза как основа его устойчивости.</w:t>
            </w:r>
          </w:p>
          <w:p w:rsidR="00EC479F" w:rsidRPr="00947641" w:rsidRDefault="00EC479F" w:rsidP="00EC479F">
            <w:pPr>
              <w:ind w:firstLine="0"/>
            </w:pPr>
            <w:r w:rsidRPr="00947641">
              <w:t>• Повышение продуктивности фотосинтеза в искусственных экологических системах.</w:t>
            </w:r>
          </w:p>
          <w:p w:rsidR="00EC479F" w:rsidRPr="00947641" w:rsidRDefault="00EC479F" w:rsidP="00EC479F">
            <w:pPr>
              <w:ind w:firstLine="0"/>
            </w:pPr>
            <w:r w:rsidRPr="00947641">
              <w:t>• Различные экологические пирамиды и соотношения организмов на каждой их ступени.</w:t>
            </w:r>
          </w:p>
          <w:p w:rsidR="00EC479F" w:rsidRPr="00947641" w:rsidRDefault="00EC479F" w:rsidP="00EC479F">
            <w:pPr>
              <w:ind w:firstLine="0"/>
            </w:pPr>
            <w:r w:rsidRPr="00947641">
              <w:t>• Пути повышения биологической продуктивности в искусственных экосистемах.</w:t>
            </w:r>
          </w:p>
          <w:p w:rsidR="00EC479F" w:rsidRPr="00947641" w:rsidRDefault="00EC479F" w:rsidP="00EC479F">
            <w:pPr>
              <w:ind w:firstLine="0"/>
            </w:pPr>
            <w:r w:rsidRPr="00947641">
              <w:t>• Роль правительственных и общественных экологических организаций в современных развитых странах.</w:t>
            </w:r>
          </w:p>
          <w:p w:rsidR="00EC479F" w:rsidRPr="00947641" w:rsidRDefault="00EC479F" w:rsidP="00EC479F">
            <w:pPr>
              <w:ind w:firstLine="0"/>
            </w:pPr>
            <w:r w:rsidRPr="00947641">
              <w:t>• Рациональное использование и охрана невозобновляемых природных ресурсов (на конкретных примерах).</w:t>
            </w:r>
          </w:p>
          <w:p w:rsidR="00EC479F" w:rsidRPr="00947641" w:rsidRDefault="00EC479F" w:rsidP="00EC479F">
            <w:pPr>
              <w:ind w:firstLine="0"/>
            </w:pPr>
            <w:r w:rsidRPr="00947641">
              <w:t>•Опасность глобальных нарушений в биосфере. Озоновые «дыры», кислотные дожди, смоги и их предотвращение.</w:t>
            </w:r>
          </w:p>
          <w:p w:rsidR="0064596A" w:rsidRPr="00947641" w:rsidRDefault="00EC479F" w:rsidP="00EC479F">
            <w:pPr>
              <w:ind w:firstLine="0"/>
            </w:pPr>
            <w:r w:rsidRPr="00947641">
              <w:t>• Экологические кризисы и экологические катастрофы. Предотвращение их возникновения.</w:t>
            </w:r>
          </w:p>
        </w:tc>
        <w:tc>
          <w:tcPr>
            <w:tcW w:w="1353" w:type="dxa"/>
          </w:tcPr>
          <w:p w:rsidR="0064596A" w:rsidRPr="00947641" w:rsidRDefault="00EC479F"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36</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Раздел 6. Основы географии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54</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Введение</w:t>
            </w:r>
          </w:p>
        </w:tc>
        <w:tc>
          <w:tcPr>
            <w:tcW w:w="10915" w:type="dxa"/>
          </w:tcPr>
          <w:p w:rsidR="0064596A" w:rsidRPr="00947641" w:rsidRDefault="0064596A" w:rsidP="00EC479F">
            <w:pPr>
              <w:ind w:firstLine="0"/>
              <w:rPr>
                <w:bCs/>
                <w:i/>
              </w:rPr>
            </w:pPr>
            <w:r w:rsidRPr="00947641">
              <w:t>География как наука. Ее роль и значение в системе наук. Цели и задачи географии при освоении специальностей СПО.</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1. Источники географической информации</w:t>
            </w:r>
          </w:p>
        </w:tc>
        <w:tc>
          <w:tcPr>
            <w:tcW w:w="10915" w:type="dxa"/>
          </w:tcPr>
          <w:p w:rsidR="0064596A" w:rsidRPr="00947641" w:rsidRDefault="0064596A" w:rsidP="00EC479F">
            <w:pPr>
              <w:ind w:firstLine="0"/>
              <w:rPr>
                <w:b/>
              </w:rPr>
            </w:pPr>
            <w:r w:rsidRPr="00947641">
              <w:rPr>
                <w:b/>
              </w:rPr>
              <w:t>Практическое занятие</w:t>
            </w:r>
          </w:p>
          <w:p w:rsidR="0064596A" w:rsidRPr="00947641" w:rsidRDefault="0064596A" w:rsidP="00EC479F">
            <w:pPr>
              <w:ind w:firstLine="0"/>
            </w:pPr>
            <w:r w:rsidRPr="00947641">
              <w:t>Ознакомление с географическими картами различной тематики.</w:t>
            </w:r>
          </w:p>
          <w:p w:rsidR="0064596A" w:rsidRPr="00947641" w:rsidRDefault="0064596A" w:rsidP="00EC479F">
            <w:pPr>
              <w:ind w:firstLine="0"/>
            </w:pPr>
            <w:r w:rsidRPr="00947641">
              <w:t>Нанесение основных географических объектов на контурную карту.</w:t>
            </w:r>
          </w:p>
          <w:p w:rsidR="0064596A" w:rsidRPr="00947641" w:rsidRDefault="0064596A" w:rsidP="00EC479F">
            <w:pPr>
              <w:ind w:firstLine="0"/>
            </w:pPr>
            <w:r w:rsidRPr="00947641">
              <w:t>Составление карт (картосхем), отражающих различные географические явления и процессы.</w:t>
            </w:r>
          </w:p>
          <w:p w:rsidR="0064596A" w:rsidRPr="00947641" w:rsidRDefault="0064596A" w:rsidP="00EC479F">
            <w:pPr>
              <w:ind w:firstLine="0"/>
            </w:pPr>
            <w:r w:rsidRPr="00947641">
              <w:lastRenderedPageBreak/>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64596A" w:rsidRPr="00947641" w:rsidRDefault="0064596A" w:rsidP="00EC479F">
            <w:pPr>
              <w:ind w:firstLine="0"/>
            </w:pPr>
            <w:r w:rsidRPr="00947641">
              <w:t>Использование статистических материалов и геоинформационных систем.</w:t>
            </w:r>
          </w:p>
          <w:p w:rsidR="0064596A" w:rsidRPr="00947641" w:rsidRDefault="0064596A" w:rsidP="00EC479F">
            <w:pPr>
              <w:ind w:firstLine="0"/>
            </w:pPr>
            <w:r w:rsidRPr="00947641">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64596A" w:rsidRPr="00947641" w:rsidRDefault="0064596A" w:rsidP="00EC479F">
            <w:pPr>
              <w:ind w:firstLine="0"/>
            </w:pPr>
            <w:r w:rsidRPr="00947641">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rPr>
                <w:b/>
              </w:rPr>
            </w:pPr>
            <w:r w:rsidRPr="00947641">
              <w:rPr>
                <w:b/>
              </w:rPr>
              <w:lastRenderedPageBreak/>
              <w:t>Тема 2. Политическое устройство мира</w:t>
            </w:r>
          </w:p>
        </w:tc>
        <w:tc>
          <w:tcPr>
            <w:tcW w:w="10915" w:type="dxa"/>
          </w:tcPr>
          <w:p w:rsidR="0064596A" w:rsidRPr="00947641" w:rsidRDefault="0064596A" w:rsidP="00EC479F">
            <w:pPr>
              <w:ind w:firstLine="0"/>
              <w:rPr>
                <w:b/>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vMerge w:val="restart"/>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64596A" w:rsidRPr="00947641" w:rsidRDefault="0064596A" w:rsidP="00EC479F">
            <w:pPr>
              <w:ind w:firstLine="0"/>
              <w:rPr>
                <w:bCs/>
                <w:i/>
              </w:rPr>
            </w:pPr>
            <w:r w:rsidRPr="00947641">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ind w:firstLine="0"/>
            </w:pPr>
            <w:r w:rsidRPr="00947641">
              <w:t>Ознакомление с политической картой мира.</w:t>
            </w:r>
          </w:p>
          <w:p w:rsidR="0064596A" w:rsidRPr="00947641" w:rsidRDefault="0064596A" w:rsidP="00EC479F">
            <w:pPr>
              <w:ind w:firstLine="0"/>
            </w:pPr>
            <w:r w:rsidRPr="00947641">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64596A" w:rsidRPr="00947641" w:rsidRDefault="0064596A" w:rsidP="00EC479F">
            <w:pPr>
              <w:ind w:firstLine="0"/>
            </w:pPr>
            <w:r w:rsidRPr="00947641">
              <w:t>Нанесение на контурную карту стран мира, крупнейших по площади территории и численности населения.</w:t>
            </w:r>
          </w:p>
          <w:p w:rsidR="0064596A" w:rsidRPr="00947641" w:rsidRDefault="0064596A" w:rsidP="00EC479F">
            <w:pPr>
              <w:ind w:firstLine="0"/>
              <w:rPr>
                <w:b/>
                <w:bCs/>
              </w:rPr>
            </w:pPr>
            <w:r w:rsidRPr="00947641">
              <w:t>Составление тематических таблиц, характеризующих различные типы стран по уровню социально-экономического развития.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3. География мировых природных ресурсов</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vMerge w:val="restart"/>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Взаимодействие человеческого общества и природной среды, его особенности на современном этап.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64596A" w:rsidRPr="00947641" w:rsidRDefault="0064596A" w:rsidP="00EC479F">
            <w:pPr>
              <w:ind w:firstLine="0"/>
              <w:rPr>
                <w:bCs/>
                <w:i/>
              </w:rPr>
            </w:pPr>
            <w:r w:rsidRPr="00947641">
              <w:lastRenderedPageBreak/>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 Проблемы и перспективы освоения природных ресурсов Арктики и Антарктики. Особо охраняемые природные территории.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tc>
      </w:tr>
      <w:tr w:rsidR="00EC479F" w:rsidRPr="00947641" w:rsidTr="00EC479F">
        <w:trPr>
          <w:trHeight w:val="20"/>
        </w:trPr>
        <w:tc>
          <w:tcPr>
            <w:tcW w:w="3227" w:type="dxa"/>
            <w:vMerge/>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Определение и сравнение обеспеченности различных регионов и стран мира основными видами природных ресурсов.</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Экономическая оценка использования различных видов природных ресурсов.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4. География населения мира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w:t>
            </w:r>
          </w:p>
        </w:tc>
      </w:tr>
      <w:tr w:rsidR="00EC479F" w:rsidRPr="00947641" w:rsidTr="00EC479F">
        <w:trPr>
          <w:trHeight w:val="20"/>
        </w:trPr>
        <w:tc>
          <w:tcPr>
            <w:tcW w:w="3227" w:type="dxa"/>
            <w:vMerge w:val="restart"/>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w:t>
            </w:r>
          </w:p>
          <w:p w:rsidR="0064596A" w:rsidRPr="00947641" w:rsidRDefault="0064596A" w:rsidP="00EC479F">
            <w:pPr>
              <w:ind w:firstLine="0"/>
            </w:pPr>
            <w:r w:rsidRPr="00947641">
              <w:t>Половая и возрастная структура населения.</w:t>
            </w:r>
          </w:p>
          <w:p w:rsidR="0064596A" w:rsidRPr="00947641" w:rsidRDefault="0064596A" w:rsidP="00EC479F">
            <w:pPr>
              <w:ind w:firstLine="0"/>
            </w:pPr>
            <w:r w:rsidRPr="00947641">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64596A" w:rsidRPr="00947641" w:rsidRDefault="0064596A" w:rsidP="00EC479F">
            <w:pPr>
              <w:ind w:firstLine="0"/>
            </w:pPr>
            <w:r w:rsidRPr="00947641">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64596A" w:rsidRPr="00947641" w:rsidRDefault="0064596A" w:rsidP="00EC479F">
            <w:pPr>
              <w:ind w:firstLine="0"/>
            </w:pPr>
            <w:r w:rsidRPr="00947641">
              <w:t>Расовый, этнолингвистический и религиозный состав населения.</w:t>
            </w:r>
          </w:p>
          <w:p w:rsidR="0064596A" w:rsidRPr="00947641" w:rsidRDefault="0064596A" w:rsidP="00EC479F">
            <w:pPr>
              <w:ind w:firstLine="0"/>
            </w:pPr>
            <w:r w:rsidRPr="00947641">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64596A" w:rsidRPr="00947641" w:rsidRDefault="0064596A" w:rsidP="00EC479F">
            <w:pPr>
              <w:ind w:firstLine="0"/>
            </w:pPr>
            <w:r w:rsidRPr="00947641">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ind w:firstLine="0"/>
            </w:pPr>
            <w:r w:rsidRPr="00947641">
              <w:t>Анализ особенностей расселения населения в различных странах и регионах мира.</w:t>
            </w:r>
          </w:p>
          <w:p w:rsidR="0064596A" w:rsidRPr="00947641" w:rsidRDefault="0064596A" w:rsidP="00EC479F">
            <w:pPr>
              <w:ind w:firstLine="0"/>
            </w:pPr>
            <w:r w:rsidRPr="00947641">
              <w:t>Оценка демографической ситуации и особенностей демографической политики в различных странах и регионах мира.</w:t>
            </w:r>
          </w:p>
          <w:p w:rsidR="0064596A" w:rsidRPr="00947641" w:rsidRDefault="0064596A" w:rsidP="00EC479F">
            <w:pPr>
              <w:ind w:firstLine="0"/>
            </w:pPr>
            <w:r w:rsidRPr="00947641">
              <w:t>Сравнительная оценка качества жизни населения в различных странах и регионах мира.</w:t>
            </w:r>
          </w:p>
          <w:p w:rsidR="0064596A" w:rsidRPr="00947641" w:rsidRDefault="0064596A" w:rsidP="00EC479F">
            <w:pPr>
              <w:ind w:firstLine="0"/>
            </w:pPr>
            <w:r w:rsidRPr="00947641">
              <w:t>Оценка качества трудовых ресурсов в различных странах и регионах мира.</w:t>
            </w:r>
          </w:p>
          <w:p w:rsidR="0064596A" w:rsidRPr="00947641" w:rsidRDefault="0064596A" w:rsidP="00EC479F">
            <w:pPr>
              <w:ind w:firstLine="0"/>
            </w:pPr>
            <w:r w:rsidRPr="00947641">
              <w:lastRenderedPageBreak/>
              <w:t>Сравнительная оценка культурных традиций различных народов.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lastRenderedPageBreak/>
              <w:t>Тема 5. Мировое хозяйство</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9</w:t>
            </w:r>
          </w:p>
        </w:tc>
      </w:tr>
      <w:tr w:rsidR="00EC479F" w:rsidRPr="00947641" w:rsidTr="00EC479F">
        <w:trPr>
          <w:trHeight w:val="20"/>
        </w:trPr>
        <w:tc>
          <w:tcPr>
            <w:tcW w:w="3227" w:type="dxa"/>
          </w:tcPr>
          <w:p w:rsidR="0064596A" w:rsidRPr="00947641" w:rsidRDefault="0064596A" w:rsidP="00EC479F">
            <w:pPr>
              <w:ind w:firstLine="0"/>
            </w:pPr>
            <w:r w:rsidRPr="00947641">
              <w:t>5.1 Современные особенности развития мирового хозяйства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64596A" w:rsidRPr="00947641" w:rsidRDefault="0064596A" w:rsidP="00EC479F">
            <w:pPr>
              <w:ind w:firstLine="0"/>
            </w:pPr>
            <w:r w:rsidRPr="00947641">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64596A" w:rsidRPr="00947641" w:rsidRDefault="0064596A" w:rsidP="00EC479F">
            <w:pPr>
              <w:ind w:firstLine="0"/>
            </w:pPr>
            <w:r w:rsidRPr="00947641">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r w:rsidRPr="00947641">
              <w:t>5.2 География отраслей первичной сферы мирового хозяйства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64596A" w:rsidRPr="00947641" w:rsidRDefault="0064596A" w:rsidP="00EC479F">
            <w:pPr>
              <w:ind w:firstLine="0"/>
            </w:pPr>
            <w:r w:rsidRPr="00947641">
              <w:t>Горнодобывающая промышленность. Географические аспекты добычи различных видов полезных ископаемых.</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ind w:firstLine="0"/>
            </w:pPr>
            <w:r w:rsidRPr="00947641">
              <w:t>5.3 География отраслей вторичной сферы мирового хозяйства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r>
      <w:tr w:rsidR="00EC479F" w:rsidRPr="00947641" w:rsidTr="00EC479F">
        <w:trPr>
          <w:trHeight w:val="20"/>
        </w:trPr>
        <w:tc>
          <w:tcPr>
            <w:tcW w:w="3227" w:type="dxa"/>
          </w:tcPr>
          <w:p w:rsidR="0064596A" w:rsidRPr="00947641" w:rsidRDefault="0064596A" w:rsidP="00EC479F">
            <w:pPr>
              <w:ind w:firstLine="0"/>
            </w:pPr>
            <w:r w:rsidRPr="00947641">
              <w:t>5.4 География отраслей третичной сферы мирового хозяйства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64596A" w:rsidRPr="00947641" w:rsidRDefault="0064596A" w:rsidP="00EC479F">
            <w:pPr>
              <w:ind w:firstLine="0"/>
            </w:pPr>
            <w:r w:rsidRPr="00947641">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ind w:firstLine="0"/>
            </w:pPr>
            <w:r w:rsidRPr="00947641">
              <w:t>Определение особенностей размещения различных отраслей мирового хозяйства.</w:t>
            </w:r>
          </w:p>
          <w:p w:rsidR="0064596A" w:rsidRPr="00947641" w:rsidRDefault="0064596A" w:rsidP="00EC479F">
            <w:pPr>
              <w:ind w:firstLine="0"/>
            </w:pPr>
            <w:r w:rsidRPr="00947641">
              <w:t>Определение хозяйственной специализации стран и регионов мира.</w:t>
            </w:r>
          </w:p>
          <w:p w:rsidR="0064596A" w:rsidRPr="00947641" w:rsidRDefault="0064596A" w:rsidP="00EC479F">
            <w:pPr>
              <w:ind w:firstLine="0"/>
              <w:rPr>
                <w:b/>
                <w:bCs/>
              </w:rPr>
            </w:pPr>
            <w:r w:rsidRPr="00947641">
              <w:t xml:space="preserve">Определение основных направлений международной торговли товарами и факторов, формирующих </w:t>
            </w:r>
            <w:r w:rsidRPr="00947641">
              <w:lastRenderedPageBreak/>
              <w:t>международную хозяйственную специализацию стран и регионов мира.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2</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lastRenderedPageBreak/>
              <w:t>Тема 6. Регионы мира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15</w:t>
            </w:r>
          </w:p>
        </w:tc>
      </w:tr>
      <w:tr w:rsidR="00EC479F" w:rsidRPr="00947641" w:rsidTr="00EC479F">
        <w:trPr>
          <w:trHeight w:val="20"/>
        </w:trPr>
        <w:tc>
          <w:tcPr>
            <w:tcW w:w="3227" w:type="dxa"/>
          </w:tcPr>
          <w:p w:rsidR="0064596A" w:rsidRPr="00947641" w:rsidRDefault="0064596A" w:rsidP="00EC479F">
            <w:pPr>
              <w:ind w:firstLine="0"/>
            </w:pPr>
            <w:r w:rsidRPr="00947641">
              <w:t>6.1 География населения и хозяйства Зарубежной Европы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EC479F" w:rsidRPr="00947641" w:rsidTr="00EC479F">
        <w:trPr>
          <w:trHeight w:val="20"/>
        </w:trPr>
        <w:tc>
          <w:tcPr>
            <w:tcW w:w="3227" w:type="dxa"/>
          </w:tcPr>
          <w:p w:rsidR="0064596A" w:rsidRPr="00947641" w:rsidRDefault="0064596A" w:rsidP="00EC479F">
            <w:pPr>
              <w:ind w:firstLine="0"/>
            </w:pPr>
            <w:r w:rsidRPr="00947641">
              <w:t>6.2 География населения и хозяйства Зарубежной Азии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64596A" w:rsidRPr="00947641" w:rsidRDefault="0064596A" w:rsidP="00EC479F">
            <w:pPr>
              <w:ind w:firstLine="0"/>
              <w:rPr>
                <w:b/>
                <w:bCs/>
              </w:rPr>
            </w:pPr>
            <w:r w:rsidRPr="00947641">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r>
      <w:tr w:rsidR="00EC479F" w:rsidRPr="00947641" w:rsidTr="00EC479F">
        <w:trPr>
          <w:trHeight w:val="20"/>
        </w:trPr>
        <w:tc>
          <w:tcPr>
            <w:tcW w:w="3227" w:type="dxa"/>
          </w:tcPr>
          <w:p w:rsidR="0064596A" w:rsidRPr="00947641" w:rsidRDefault="0064596A" w:rsidP="00EC479F">
            <w:pPr>
              <w:ind w:firstLine="0"/>
            </w:pPr>
            <w:r w:rsidRPr="00947641">
              <w:t>6.3 География населения и хозяйства Африки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rPr>
                <w:b/>
                <w:bCs/>
              </w:rPr>
            </w:pPr>
            <w:r w:rsidRPr="00947641">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ind w:firstLine="0"/>
            </w:pPr>
            <w:r w:rsidRPr="00947641">
              <w:t>6.4 География населения и хозяйства Северной Америки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64596A" w:rsidRPr="00947641" w:rsidRDefault="0064596A" w:rsidP="00EC479F">
            <w:pPr>
              <w:ind w:firstLine="0"/>
              <w:rPr>
                <w:b/>
                <w:bCs/>
              </w:rPr>
            </w:pPr>
            <w:r w:rsidRPr="00947641">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ind w:firstLine="0"/>
            </w:pPr>
            <w:r w:rsidRPr="00947641">
              <w:t>6.5 География населения и хозяйства Латинской Америки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64596A" w:rsidRPr="00947641" w:rsidRDefault="0064596A" w:rsidP="00EC479F">
            <w:pPr>
              <w:ind w:firstLine="0"/>
            </w:pPr>
            <w:r w:rsidRPr="00947641">
              <w:t>Территориальная структура хозяйства. Интеграционные группировки.</w:t>
            </w:r>
          </w:p>
          <w:p w:rsidR="0064596A" w:rsidRPr="00947641" w:rsidRDefault="0064596A" w:rsidP="00EC479F">
            <w:pPr>
              <w:ind w:firstLine="0"/>
              <w:rPr>
                <w:b/>
                <w:bCs/>
              </w:rPr>
            </w:pPr>
            <w:r w:rsidRPr="00947641">
              <w:lastRenderedPageBreak/>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3</w:t>
            </w:r>
          </w:p>
        </w:tc>
      </w:tr>
      <w:tr w:rsidR="00EC479F" w:rsidRPr="00947641" w:rsidTr="00EC479F">
        <w:trPr>
          <w:trHeight w:val="20"/>
        </w:trPr>
        <w:tc>
          <w:tcPr>
            <w:tcW w:w="3227" w:type="dxa"/>
          </w:tcPr>
          <w:p w:rsidR="0064596A" w:rsidRPr="00947641" w:rsidRDefault="0064596A" w:rsidP="00EC479F">
            <w:pPr>
              <w:ind w:firstLine="0"/>
            </w:pPr>
            <w:r w:rsidRPr="00947641">
              <w:lastRenderedPageBreak/>
              <w:t>6.6 География населения и хозяйства Австралии и Океании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rPr>
                <w:b/>
                <w:bCs/>
              </w:rPr>
            </w:pPr>
            <w:r w:rsidRPr="00947641">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Практические занятия</w:t>
            </w:r>
          </w:p>
          <w:p w:rsidR="0064596A" w:rsidRPr="00947641" w:rsidRDefault="0064596A" w:rsidP="00EC479F">
            <w:pPr>
              <w:ind w:firstLine="0"/>
            </w:pPr>
            <w:r w:rsidRPr="00947641">
              <w:t>Установление взаимосвязей между природно-ресурсным потенциалом различных территорий и размещением населения и хозяйства.</w:t>
            </w:r>
          </w:p>
          <w:p w:rsidR="0064596A" w:rsidRPr="00947641" w:rsidRDefault="0064596A" w:rsidP="00EC479F">
            <w:pPr>
              <w:ind w:firstLine="0"/>
              <w:rPr>
                <w:b/>
                <w:bCs/>
              </w:rPr>
            </w:pPr>
            <w:r w:rsidRPr="00947641">
              <w:t>Составление комплексной экономико-географической характеристики стран и регионов мира.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r>
      <w:tr w:rsidR="00EC479F" w:rsidRPr="00947641" w:rsidTr="00EC479F">
        <w:trPr>
          <w:trHeight w:val="20"/>
        </w:trPr>
        <w:tc>
          <w:tcPr>
            <w:tcW w:w="3227" w:type="dxa"/>
          </w:tcPr>
          <w:p w:rsidR="0064596A" w:rsidRPr="00947641" w:rsidRDefault="0064596A" w:rsidP="00EC479F">
            <w:pPr>
              <w:ind w:firstLine="0"/>
            </w:pPr>
            <w:r w:rsidRPr="00947641">
              <w:rPr>
                <w:b/>
              </w:rPr>
              <w:t>Тема 7. Россия в современном мире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vMerge w:val="restart"/>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64596A" w:rsidRPr="00947641" w:rsidRDefault="0064596A" w:rsidP="00EC479F">
            <w:pPr>
              <w:ind w:firstLine="0"/>
              <w:rPr>
                <w:b/>
                <w:bCs/>
              </w:rPr>
            </w:pPr>
            <w:r w:rsidRPr="00947641">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Практические занятия</w:t>
            </w:r>
          </w:p>
          <w:p w:rsidR="0064596A" w:rsidRPr="00947641" w:rsidRDefault="0064596A" w:rsidP="00EC479F">
            <w:pPr>
              <w:ind w:firstLine="0"/>
            </w:pPr>
            <w:r w:rsidRPr="00947641">
              <w:t>Оценка современного геополитического и геоэкономического положения России.</w:t>
            </w:r>
          </w:p>
          <w:p w:rsidR="0064596A" w:rsidRPr="00947641" w:rsidRDefault="0064596A" w:rsidP="00EC479F">
            <w:pPr>
              <w:ind w:firstLine="0"/>
            </w:pPr>
            <w:r w:rsidRPr="00947641">
              <w:t>Определение роли России и ее отдельных регионов в международном географическом разделении труда.</w:t>
            </w:r>
          </w:p>
          <w:p w:rsidR="0064596A" w:rsidRPr="00947641" w:rsidRDefault="0064596A" w:rsidP="00EC479F">
            <w:pPr>
              <w:ind w:firstLine="0"/>
            </w:pPr>
            <w:r w:rsidRPr="00947641">
              <w:t>Определение отраслевой и территориальной структуры внешней торговли товарами России.</w:t>
            </w:r>
          </w:p>
          <w:p w:rsidR="0064596A" w:rsidRPr="00947641" w:rsidRDefault="0064596A" w:rsidP="00EC479F">
            <w:pPr>
              <w:ind w:firstLine="0"/>
              <w:rPr>
                <w:b/>
                <w:bCs/>
              </w:rPr>
            </w:pPr>
            <w:r w:rsidRPr="00947641">
              <w:t>Составление карт (картосхем) внешнеторговых связей России.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8. Географические аспекты современных глобальных проблем человечества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vMerge w:val="restart"/>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rPr>
                <w:b/>
                <w:bCs/>
              </w:rPr>
            </w:pPr>
            <w:r w:rsidRPr="00947641">
              <w:t xml:space="preserve">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w:t>
            </w:r>
            <w:r w:rsidRPr="00947641">
              <w:lastRenderedPageBreak/>
              <w:t>преодоления отсталости развивающихся стран. Роль географии в решении глобальных проблем человечества.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tc>
      </w:tr>
      <w:tr w:rsidR="00EC479F" w:rsidRPr="00947641" w:rsidTr="00EC479F">
        <w:trPr>
          <w:trHeight w:val="20"/>
        </w:trPr>
        <w:tc>
          <w:tcPr>
            <w:tcW w:w="3227" w:type="dxa"/>
            <w:vMerge/>
          </w:tcPr>
          <w:p w:rsidR="0064596A" w:rsidRPr="00947641" w:rsidRDefault="0064596A" w:rsidP="00EC479F">
            <w:pPr>
              <w:ind w:firstLine="0"/>
              <w:rPr>
                <w:b/>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Практические занятия</w:t>
            </w:r>
          </w:p>
          <w:p w:rsidR="0064596A" w:rsidRPr="00947641" w:rsidRDefault="0064596A" w:rsidP="00EC479F">
            <w:pPr>
              <w:ind w:firstLine="0"/>
            </w:pPr>
            <w:r w:rsidRPr="00947641">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64596A" w:rsidRPr="00947641" w:rsidRDefault="0064596A" w:rsidP="00EC479F">
            <w:pPr>
              <w:ind w:firstLine="0"/>
              <w:rPr>
                <w:b/>
                <w:bCs/>
              </w:rPr>
            </w:pPr>
            <w:r w:rsidRPr="00947641">
              <w:t>Выявление и оценка важнейших международных событий и ситуаций, связанных с глобальными проблемами человечества.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14142" w:type="dxa"/>
            <w:gridSpan w:val="2"/>
          </w:tcPr>
          <w:p w:rsidR="0064596A" w:rsidRPr="00947641" w:rsidRDefault="0064596A" w:rsidP="00EC479F">
            <w:pPr>
              <w:ind w:firstLine="0"/>
            </w:pPr>
            <w:r w:rsidRPr="00947641">
              <w:rPr>
                <w:b/>
              </w:rPr>
              <w:t>Тематика внеаудиторной самостоятельной работы</w:t>
            </w:r>
          </w:p>
          <w:p w:rsidR="0064596A" w:rsidRPr="00947641" w:rsidRDefault="0064596A" w:rsidP="00EC479F">
            <w:pPr>
              <w:ind w:firstLine="0"/>
              <w:rPr>
                <w:b/>
              </w:rPr>
            </w:pPr>
            <w:r w:rsidRPr="00947641">
              <w:rPr>
                <w:rFonts w:eastAsia="Franklin Gothic"/>
                <w:b/>
              </w:rPr>
              <w:t>Рефераты (доклады), индивидуальные проекты</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Новейшие изменения политической карты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Особенности распределения различных видов минеральных ресурсов по регионам и странам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Типы природопользования в различных регионах и странах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Особенности современного воспроизводства мирового населения.</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Демографическая политика в Китае и Индии: цели, методы, результаты.</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Качество жизни населения в различных странах и регионах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Языки народов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Современные международные миграции населения.</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Особенности урбанизации в развивающихся странах.</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Размещение «сверхгородов» по регионам и странам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Ведущие мировые и региональные экономические интеграционные группировки.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«Мировые» города и их роль в современном развитии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Ведущие мировые районы плантационного растениеводства и товарного животноводства.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Изменение территориальной структуры мировой добычи нефти и природного газа.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Крупнейшие автомобилестроительные компании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Современный географический рисунок мирового морского портового хозяйства.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Международный туризм в различных странах и регионах мира.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«Горячие точки» на карте Зарубежной Европы.</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Запад и Восток Германии сегодня.</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Этнолингвистический и религиозный состав населения субрегионов Зарубежной Азии.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Экономические реформы в Японии, Южной Корее и Китае.</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Особенности политической карты Африки.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Типы воспроизводства населения, показатели качества жизни населения и уровень урбанизации в странах Африки.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Американская нация: от «плавильного котла» к «миске с салатом».</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lastRenderedPageBreak/>
              <w:t>Географический рисунок хозяйства США.</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Расово-этнический состав населения стран Латинской Америки.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Отрасли международной хозяйственной специализации Австралии.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Особенности современного экономико-географического положения России.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Внешняя торговля товарами России.</w:t>
            </w:r>
          </w:p>
          <w:p w:rsidR="0064596A" w:rsidRPr="00947641" w:rsidRDefault="0064596A" w:rsidP="00EC479F">
            <w:pPr>
              <w:pStyle w:val="a3"/>
              <w:numPr>
                <w:ilvl w:val="0"/>
                <w:numId w:val="16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Глобальная проблема изменения климата.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18</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lastRenderedPageBreak/>
              <w:t>Раздел 7. Основы финансовой грамотности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54</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1. Банки: чем они могут быть вам полезны в жизни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7</w:t>
            </w:r>
          </w:p>
        </w:tc>
      </w:tr>
      <w:tr w:rsidR="00EC479F" w:rsidRPr="00947641" w:rsidTr="00EC479F">
        <w:trPr>
          <w:trHeight w:val="20"/>
        </w:trPr>
        <w:tc>
          <w:tcPr>
            <w:tcW w:w="3227" w:type="dxa"/>
          </w:tcPr>
          <w:p w:rsidR="0064596A" w:rsidRPr="00947641" w:rsidRDefault="0064596A" w:rsidP="00EC479F">
            <w:pPr>
              <w:ind w:firstLine="0"/>
            </w:pPr>
            <w:r w:rsidRPr="00947641">
              <w:t>1.1 Управление личными финансами и выбор банка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pStyle w:val="a5"/>
              <w:spacing w:after="0"/>
              <w:jc w:val="both"/>
              <w:rPr>
                <w:rFonts w:ascii="Times New Roman" w:hAnsi="Times New Roman" w:cs="Times New Roman"/>
              </w:rPr>
            </w:pPr>
            <w:r w:rsidRPr="00947641">
              <w:rPr>
                <w:rFonts w:ascii="Times New Roman" w:hAnsi="Times New Roman" w:cs="Times New Roman"/>
              </w:rPr>
              <w:t xml:space="preserve">Личные финансы, сбережения, заёмщик, кредитор (заимодавец), кредитно-финансовые посредники, банковская система, коммерческий банк, Центральный банк, банковские операции, вклад, кредит, банковская карта, драгоценные металлы, расчётные операции. </w:t>
            </w:r>
          </w:p>
          <w:p w:rsidR="0064596A" w:rsidRPr="00947641" w:rsidRDefault="0064596A" w:rsidP="00EC479F">
            <w:pPr>
              <w:pStyle w:val="a5"/>
              <w:spacing w:after="0"/>
              <w:jc w:val="both"/>
              <w:rPr>
                <w:rFonts w:ascii="Times New Roman" w:hAnsi="Times New Roman" w:cs="Times New Roman"/>
              </w:rPr>
            </w:pPr>
            <w:r w:rsidRPr="00947641">
              <w:rPr>
                <w:rFonts w:ascii="Times New Roman" w:hAnsi="Times New Roman" w:cs="Times New Roman"/>
              </w:rPr>
              <w:t>Механизм взаимодействия коммерческих банков и Центрального банка, ключевые банковские операции с населением.</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r w:rsidRPr="00947641">
              <w:t>1.2 Как сберечь накопления с помощью депозитов</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pStyle w:val="a5"/>
              <w:spacing w:after="0"/>
              <w:jc w:val="both"/>
              <w:rPr>
                <w:rFonts w:ascii="Times New Roman" w:hAnsi="Times New Roman" w:cs="Times New Roman"/>
              </w:rPr>
            </w:pPr>
            <w:r w:rsidRPr="00947641">
              <w:rPr>
                <w:rFonts w:ascii="Times New Roman" w:hAnsi="Times New Roman" w:cs="Times New Roman"/>
              </w:rPr>
              <w:t>Финансовые активы, ликвидность, надёжность, доходность, банковский вклад (депозит), банковский процент, риск, вкладчик, инфляция, Роспотребнадзор, валюта вклада, Агентство по страхованию вкладов;</w:t>
            </w:r>
          </w:p>
          <w:p w:rsidR="0064596A" w:rsidRPr="00947641" w:rsidRDefault="0064596A" w:rsidP="00EC479F">
            <w:pPr>
              <w:pStyle w:val="a5"/>
              <w:spacing w:after="0"/>
              <w:jc w:val="both"/>
              <w:rPr>
                <w:rFonts w:ascii="Times New Roman" w:hAnsi="Times New Roman" w:cs="Times New Roman"/>
                <w:b/>
                <w:bCs/>
              </w:rPr>
            </w:pPr>
            <w:r w:rsidRPr="00947641">
              <w:rPr>
                <w:rFonts w:ascii="Times New Roman" w:hAnsi="Times New Roman" w:cs="Times New Roman"/>
              </w:rPr>
              <w:t>Виды депозитов по срокам размещения средств, способы размещения средств во вклады, механизма защиты интересов вкладчиков Агентством по страхованию вкладов.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1.3 Проценты по вкладу: большие и маленькие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Банковский процент, вкладчик, договор банковского вклада, срок вклада, вклад до востребования, срочный вклад, формула сложных процентов, формула простых процентов, капитализация, валюта вклада.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Способы начисления процентов по вкладам.</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Практические занятия</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Начисление процентов по вкладу.</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pPr>
            <w:r w:rsidRPr="00947641">
              <w:t>1.4 Банки и золото: как сохранить сбережения в драгоценных металлах</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outlineLvl w:val="0"/>
              <w:rPr>
                <w:bCs/>
              </w:rPr>
            </w:pPr>
            <w:r w:rsidRPr="00947641">
              <w:rPr>
                <w:bCs/>
              </w:rPr>
              <w:t>Драгоценные металлы, золото, инвестиции, ювелирные изделия, налог на добавленную стоимость, слитки, коллекционные монеты, инвестиционные монеты, обезличенные металлические счета;</w:t>
            </w:r>
          </w:p>
          <w:p w:rsidR="0064596A" w:rsidRPr="00947641" w:rsidRDefault="0064596A" w:rsidP="00EC479F">
            <w:pPr>
              <w:ind w:firstLine="0"/>
              <w:outlineLvl w:val="0"/>
              <w:rPr>
                <w:bCs/>
              </w:rPr>
            </w:pPr>
            <w:r w:rsidRPr="00947641">
              <w:rPr>
                <w:bCs/>
              </w:rPr>
              <w:lastRenderedPageBreak/>
              <w:t>Способы размещения сбережений в драгоценные металлы, механизмы проведения операций с обезличенными металлическими счетами и в сети Интернет, способы снижения расходов при проведении операций с драгоценными металлами.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tc>
      </w:tr>
      <w:tr w:rsidR="00EC479F" w:rsidRPr="00947641" w:rsidTr="00EC479F">
        <w:trPr>
          <w:trHeight w:val="20"/>
        </w:trPr>
        <w:tc>
          <w:tcPr>
            <w:tcW w:w="3227" w:type="dxa"/>
          </w:tcPr>
          <w:p w:rsidR="0064596A" w:rsidRPr="00947641" w:rsidRDefault="0064596A" w:rsidP="00EC479F">
            <w:pPr>
              <w:ind w:firstLine="0"/>
            </w:pPr>
            <w:r w:rsidRPr="00947641">
              <w:lastRenderedPageBreak/>
              <w:t>1.5 Кредит: зачем он нужен и где его получить</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Кредит, заём, ссуда, ежемесячный платёж, задолженность, годовой доход, потребительский кооператив, микрофинансовая организация, поручитель.</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Сущность кредита и способы оценки актуальности его привлечения для заёмщика, достоинства и недостатки различных способов привлечения ссуд, способы оценки рисков использования кредитов.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1.6 Какой кредит выбрать и какие условия кредитования предпочесть</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Потребительский кредит, ипотечный кредит, автокредит, кредитная карта, срок кредита, сумма кредита, процентная ставка по кредиту, кредитный договор, льготный период, дифференцированные платежи, равные платежи, график платежей, штрафные санкции, просрочка по кредиту, кредитная история;</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Видов кредитов и условий их предоставления, основные элементы кредитного договора, этапы предоставления кредита коммерческими банками, обязанности и ответственность, возникающие при получении кредита.</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Практические занятия</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кредитования, выбор кредитного продукта.</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pPr>
            <w:r w:rsidRPr="00947641">
              <w:t>1.7 Как управлять деньгами с помощью банковской карты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Банковская карта, эмитент, держатель карты, платёжная система, эквайрер, дебетовая карта, кредитная карта, предоплаченная карта, зарплатная карта, овердрафт, POS-терминал, ПИН-код.</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Виды банковских карт, механизмы выпуска и обращения банковских карт, способы защиты от мошенников в процессе использования банковских карт, возможности использования банковских карт в повседневной жизни.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2. Фондовый рынок: как его использовать для роста доходов</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r>
      <w:tr w:rsidR="00EC479F" w:rsidRPr="00947641" w:rsidTr="00EC479F">
        <w:trPr>
          <w:trHeight w:val="20"/>
        </w:trPr>
        <w:tc>
          <w:tcPr>
            <w:tcW w:w="3227" w:type="dxa"/>
          </w:tcPr>
          <w:p w:rsidR="0064596A" w:rsidRPr="00947641" w:rsidRDefault="0064596A" w:rsidP="00EC479F">
            <w:pPr>
              <w:ind w:firstLine="0"/>
            </w:pPr>
            <w:r w:rsidRPr="00947641">
              <w:t>2.1 Финансовые риски и стратегии инвестирования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Инвестирование, доходность, финансовый риск, срок инвестирования, инвестиционная стратегия, инвестиционные финансовые инструменты, инвестиционный портфель, диверсификация.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r w:rsidRPr="00947641">
              <w:t>2.2 Что такое ценные бумаги и какими они бывают</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Виды ценных бумаг и их отличия друг от друга, риски инвестирования в ценные бумаги, способы оценки доходности ценных бумаг, механизмы функционирования рынка ценных бумаг и финансового </w:t>
            </w:r>
            <w:r w:rsidRPr="00947641">
              <w:rPr>
                <w:bCs/>
              </w:rPr>
              <w:lastRenderedPageBreak/>
              <w:t>рынка.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tc>
      </w:tr>
      <w:tr w:rsidR="00EC479F" w:rsidRPr="00947641" w:rsidTr="00EC479F">
        <w:trPr>
          <w:trHeight w:val="20"/>
        </w:trPr>
        <w:tc>
          <w:tcPr>
            <w:tcW w:w="3227" w:type="dxa"/>
            <w:vMerge w:val="restart"/>
          </w:tcPr>
          <w:p w:rsidR="0064596A" w:rsidRPr="00947641" w:rsidRDefault="0064596A" w:rsidP="00EC479F">
            <w:pPr>
              <w:ind w:firstLine="0"/>
            </w:pPr>
            <w:r w:rsidRPr="00947641">
              <w:lastRenderedPageBreak/>
              <w:t>2.3 Граждане на рынке ценных бумаг</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Стратегии инвестирования на рынке ценных бумаг, механизм формирования инвестиционного портфеля, принципы анализа рынка ценных бумаг, способы инвестирования на фондовом рынке.</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Практическое занятие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Решение задач.</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pPr>
            <w:r w:rsidRPr="00947641">
              <w:t>2.4 Зачем нужны паевые инвестиционные фонды</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Способы коллективных инвестиций в России и механизмы их функционирования, риски, преимущества и недостатки инвестирования в ПИФы, виды ПИФов.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3. Налоги: почему их надо платить</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r>
      <w:tr w:rsidR="00EC479F" w:rsidRPr="00947641" w:rsidTr="00EC479F">
        <w:trPr>
          <w:trHeight w:val="20"/>
        </w:trPr>
        <w:tc>
          <w:tcPr>
            <w:tcW w:w="3227" w:type="dxa"/>
          </w:tcPr>
          <w:p w:rsidR="0064596A" w:rsidRPr="00947641" w:rsidRDefault="0064596A" w:rsidP="00EC479F">
            <w:pPr>
              <w:ind w:firstLine="0"/>
            </w:pPr>
            <w:r w:rsidRPr="00947641">
              <w:t>3.1 Что такое налоги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Налогообложение, налоговая система, налог, прямые и косвенные налоги, налоговый орган, налогоплательщик, идентификационный номер налогоплательщика (ИНН), налоговая декларация, налоговый агент, налоговое правонарушение, налоговые санкции, пеня по налогам.</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3.2 Виды налогов, уплачиваемых физическими лицами в России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налогов, уплачиваемых физическими лицами в России, основания для взимания налогов с граждан России, способы расчёта сумм налогов к уплате.</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Практическое занятие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Налогообложение физических лиц.</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vMerge w:val="restart"/>
          </w:tcPr>
          <w:p w:rsidR="0064596A" w:rsidRPr="00947641" w:rsidRDefault="0064596A" w:rsidP="00EC479F">
            <w:pPr>
              <w:ind w:firstLine="0"/>
            </w:pPr>
            <w:r w:rsidRPr="00947641">
              <w:t>3.3 Налоговые вычеты, или Как вернуть налоги в семейный бюджет</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налоговых льгот и вычетов и их влияния на величину семейного бюджета, случаи и способы получения налогового вычета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Практическое занятие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Решение задач на определение размера налогового вычета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4. Страхование: что и как надо страховать, чтобы не попасть в беду</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5</w:t>
            </w:r>
          </w:p>
        </w:tc>
      </w:tr>
      <w:tr w:rsidR="00EC479F" w:rsidRPr="00947641" w:rsidTr="00EC479F">
        <w:trPr>
          <w:trHeight w:val="20"/>
        </w:trPr>
        <w:tc>
          <w:tcPr>
            <w:tcW w:w="3227" w:type="dxa"/>
          </w:tcPr>
          <w:p w:rsidR="0064596A" w:rsidRPr="00947641" w:rsidRDefault="0064596A" w:rsidP="00EC479F">
            <w:pPr>
              <w:ind w:firstLine="0"/>
            </w:pPr>
            <w:r w:rsidRPr="00947641">
              <w:t>4.1 Страховой рынок России: коротко о главном</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Структура и особенности страхового рынка в России, основные участники страховых отношений, алгоритм действия при наступлении страховых случаев.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r w:rsidRPr="00947641">
              <w:t xml:space="preserve">4.2 Страхование имущества: как защитить нажитое </w:t>
            </w:r>
            <w:r w:rsidRPr="00947641">
              <w:lastRenderedPageBreak/>
              <w:t>состояние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lastRenderedPageBreak/>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Правила страхования имущества, роль имущественного страхования в сохранении семейного бюджета, </w:t>
            </w:r>
            <w:r w:rsidRPr="00947641">
              <w:rPr>
                <w:bCs/>
              </w:rPr>
              <w:lastRenderedPageBreak/>
              <w:t>условия автострахования.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tc>
      </w:tr>
      <w:tr w:rsidR="00EC479F" w:rsidRPr="00947641" w:rsidTr="00EC479F">
        <w:trPr>
          <w:trHeight w:val="20"/>
        </w:trPr>
        <w:tc>
          <w:tcPr>
            <w:tcW w:w="3227" w:type="dxa"/>
          </w:tcPr>
          <w:p w:rsidR="0064596A" w:rsidRPr="00947641" w:rsidRDefault="0064596A" w:rsidP="00EC479F">
            <w:pPr>
              <w:ind w:firstLine="0"/>
            </w:pPr>
            <w:r w:rsidRPr="00947641">
              <w:lastRenderedPageBreak/>
              <w:t>4.3 Здоровье и жизнь – высшие блага: поговорим о личном страховании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Основы личного страхования как способа защиты от непредвиденных трат личного бюджета, условия пользования медицинским страхованием.</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4.4 Если нанесён ущерб третьим лицам</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Ответственность, страхование гражданской ответственности, обязательное страхование гражданской ответственности, добровольное страхование гражданской ответственности, третье лицо, ОСАГО, ДСАГО, страхование гражданской ответственности владельцев жилых помещений;</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Практическое занятие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Расчёт стоимости договора страхования гражданской ответственности.</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pPr>
            <w:r w:rsidRPr="00947641">
              <w:t>4.5 Доверяй, но проверяй: несколько советов по выбору страховщика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Критерии выбора страховой компании, лицензия на ведение страховой деятельности, страховой портфель, надёжность страховой компании, обоснованный и необоснованный отказ в страховой выплате.</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5. Собственный бизнес: как создать и не потерять</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5</w:t>
            </w:r>
          </w:p>
        </w:tc>
      </w:tr>
      <w:tr w:rsidR="00EC479F" w:rsidRPr="00947641" w:rsidTr="00EC479F">
        <w:trPr>
          <w:trHeight w:val="20"/>
        </w:trPr>
        <w:tc>
          <w:tcPr>
            <w:tcW w:w="3227" w:type="dxa"/>
          </w:tcPr>
          <w:p w:rsidR="0064596A" w:rsidRPr="00947641" w:rsidRDefault="0064596A" w:rsidP="00EC479F">
            <w:pPr>
              <w:ind w:firstLine="0"/>
            </w:pPr>
            <w:r w:rsidRPr="00947641">
              <w:t>5.1 Создание собственного бизнеса: с чего нужно начать</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Бизнес, предпринимательство, стартап, организационно-правовая форма, индивидуальный предприниматель, хозяйственное общество, вид экономической деятельности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val="restart"/>
          </w:tcPr>
          <w:p w:rsidR="0064596A" w:rsidRPr="00947641" w:rsidRDefault="0064596A" w:rsidP="00EC479F">
            <w:pPr>
              <w:ind w:firstLine="0"/>
            </w:pPr>
            <w:r w:rsidRPr="00947641">
              <w:t>5.2 Пишем бизнес-план</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Основные элементы бизнес-плана, последовательность его составления.</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Практическое занятие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Составление бизнес-плана</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vMerge w:val="restart"/>
          </w:tcPr>
          <w:p w:rsidR="0064596A" w:rsidRPr="00947641" w:rsidRDefault="0064596A" w:rsidP="00EC479F">
            <w:pPr>
              <w:ind w:firstLine="0"/>
            </w:pPr>
            <w:r w:rsidRPr="00947641">
              <w:t>5.3 Расходы и доходы в собственном бизнесе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финансовых ресурсов компании, способы формирования капитала компании, механизм формирования прибыли организации</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Практическое занятие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Расчет стоимости привлечения отдельных финансовых ресурсов для развития организации.</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vMerge w:val="restart"/>
          </w:tcPr>
          <w:p w:rsidR="0064596A" w:rsidRPr="00947641" w:rsidRDefault="0064596A" w:rsidP="00EC479F">
            <w:pPr>
              <w:ind w:firstLine="0"/>
            </w:pPr>
            <w:r w:rsidRPr="00947641">
              <w:t>5.4 Налогообложение малого и среднего бизнеса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режимов налогообложения бизнеса, обязательства при выборе одного из них.</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Практическое занятие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Расчет налоговой нагрузки на бизнес в рамках выбранного режима налогообложения</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pPr>
            <w:r w:rsidRPr="00947641">
              <w:lastRenderedPageBreak/>
              <w:t>5.5 С какими финансовыми рисками может встретиться бизнесмен</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рисков, с которыми может столкнуться бизнесмен при осуществлении предпринимательской деятельности, способы нейтрализации финансовых рисков.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6. Финансовые мошенничества: как распознать и не стать жертвой</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w:t>
            </w:r>
          </w:p>
        </w:tc>
      </w:tr>
      <w:tr w:rsidR="00EC479F" w:rsidRPr="00947641" w:rsidTr="00EC479F">
        <w:trPr>
          <w:trHeight w:val="20"/>
        </w:trPr>
        <w:tc>
          <w:tcPr>
            <w:tcW w:w="3227" w:type="dxa"/>
          </w:tcPr>
          <w:p w:rsidR="0064596A" w:rsidRPr="00947641" w:rsidRDefault="0064596A" w:rsidP="00EC479F">
            <w:pPr>
              <w:ind w:firstLine="0"/>
            </w:pPr>
            <w:r w:rsidRPr="00947641">
              <w:t>6.1 Финансовая пирамида, или Как не попасть в сети мошенников</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Признаки финансовой пирамиды, механизмы её функционирования и возможные последствия вовлечения в неё.</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r w:rsidRPr="00947641">
              <w:t>6.2 Виртуальные ловушки, или Как не потерять деньги при работе в сети Интернет</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Возможные финансовые мошенничества, с которыми можно столкнуться в сети Интернет, последствия вовлечения в них и способы сохранения личного бюджета от интернет-мошенников.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Тема 7. Обеспеченная старость: возможности пенсионного накопления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r>
      <w:tr w:rsidR="00EC479F" w:rsidRPr="00947641" w:rsidTr="00EC479F">
        <w:trPr>
          <w:trHeight w:val="20"/>
        </w:trPr>
        <w:tc>
          <w:tcPr>
            <w:tcW w:w="3227" w:type="dxa"/>
            <w:vMerge w:val="restart"/>
          </w:tcPr>
          <w:p w:rsidR="0064596A" w:rsidRPr="00947641" w:rsidRDefault="0064596A" w:rsidP="00EC479F">
            <w:pPr>
              <w:ind w:firstLine="0"/>
            </w:pPr>
            <w:r w:rsidRPr="00947641">
              <w:t>7.1 Думай о пенсии смолоду, или Как формируется пенсия.</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Основы функционирования пенсионной системы в России, виды пенсий и условия их получения, способы формирования будущей пенсии, факторы, определяющие размер будущей пенсии гражданина.</w:t>
            </w:r>
          </w:p>
        </w:tc>
        <w:tc>
          <w:tcPr>
            <w:tcW w:w="1353"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vMerge/>
          </w:tcPr>
          <w:p w:rsidR="0064596A" w:rsidRPr="00947641" w:rsidRDefault="0064596A" w:rsidP="00EC479F">
            <w:pPr>
              <w:ind w:firstLine="0"/>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Практическое занятие</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Расчет будущей пенсии.</w:t>
            </w:r>
          </w:p>
        </w:tc>
        <w:tc>
          <w:tcPr>
            <w:tcW w:w="1353"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EC479F" w:rsidRPr="00947641" w:rsidTr="00EC479F">
        <w:trPr>
          <w:trHeight w:val="20"/>
        </w:trPr>
        <w:tc>
          <w:tcPr>
            <w:tcW w:w="3227" w:type="dxa"/>
          </w:tcPr>
          <w:p w:rsidR="0064596A" w:rsidRPr="00947641" w:rsidRDefault="0064596A" w:rsidP="00EC479F">
            <w:pPr>
              <w:ind w:firstLine="0"/>
            </w:pPr>
            <w:r w:rsidRPr="00947641">
              <w:t>7.2 Как распорядиться своими пенсионными накоплениями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Основы формирования будущей пенсии гражданина посредством управления накопительной пенсией, представление о существующих программах пенсионного обеспечения.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EC479F" w:rsidRPr="00947641" w:rsidTr="00EC479F">
        <w:trPr>
          <w:trHeight w:val="20"/>
        </w:trPr>
        <w:tc>
          <w:tcPr>
            <w:tcW w:w="3227" w:type="dxa"/>
          </w:tcPr>
          <w:p w:rsidR="0064596A" w:rsidRPr="00947641" w:rsidRDefault="0064596A" w:rsidP="00EC479F">
            <w:pPr>
              <w:ind w:firstLine="0"/>
            </w:pPr>
            <w:r w:rsidRPr="00947641">
              <w:t>7.3 Как выбрать негосударственный пенсионный фонд</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Основы функционирования негосударственных пенсионных фондов, критерии выбора в пользу одного из них.</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14142" w:type="dxa"/>
            <w:gridSpan w:val="2"/>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Итоговый контроль – защита презентаций</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r>
      <w:tr w:rsidR="00EC479F" w:rsidRPr="00947641" w:rsidTr="00EC479F">
        <w:trPr>
          <w:trHeight w:val="20"/>
        </w:trPr>
        <w:tc>
          <w:tcPr>
            <w:tcW w:w="14142" w:type="dxa"/>
            <w:gridSpan w:val="2"/>
          </w:tcPr>
          <w:p w:rsidR="0064596A" w:rsidRPr="00947641" w:rsidRDefault="0064596A" w:rsidP="00EC479F">
            <w:pPr>
              <w:ind w:firstLine="0"/>
            </w:pPr>
            <w:r w:rsidRPr="00947641">
              <w:rPr>
                <w:b/>
              </w:rPr>
              <w:t>Тематика внеаудиторной самостоятельной работы</w:t>
            </w:r>
          </w:p>
          <w:p w:rsidR="0064596A" w:rsidRPr="00947641" w:rsidRDefault="0064596A" w:rsidP="00EC479F">
            <w:pPr>
              <w:ind w:firstLine="0"/>
              <w:rPr>
                <w:b/>
              </w:rPr>
            </w:pPr>
            <w:r w:rsidRPr="00947641">
              <w:rPr>
                <w:rFonts w:eastAsia="Franklin Gothic"/>
                <w:b/>
              </w:rPr>
              <w:t>Рефераты (доклады), индивидуальные проекты</w:t>
            </w:r>
          </w:p>
          <w:p w:rsidR="0064596A" w:rsidRPr="00947641" w:rsidRDefault="0064596A" w:rsidP="00EC479F">
            <w:pPr>
              <w:pStyle w:val="TableParagraph"/>
              <w:numPr>
                <w:ilvl w:val="0"/>
                <w:numId w:val="169"/>
              </w:numPr>
              <w:tabs>
                <w:tab w:val="left" w:pos="473"/>
                <w:tab w:val="left" w:pos="474"/>
              </w:tabs>
              <w:ind w:left="0" w:firstLine="0"/>
              <w:rPr>
                <w:sz w:val="24"/>
                <w:szCs w:val="24"/>
              </w:rPr>
            </w:pPr>
            <w:r w:rsidRPr="00947641">
              <w:rPr>
                <w:sz w:val="24"/>
                <w:szCs w:val="24"/>
              </w:rPr>
              <w:t>Возникновение</w:t>
            </w:r>
            <w:r w:rsidRPr="00947641">
              <w:rPr>
                <w:spacing w:val="-12"/>
                <w:sz w:val="24"/>
                <w:szCs w:val="24"/>
              </w:rPr>
              <w:t xml:space="preserve"> </w:t>
            </w:r>
            <w:r w:rsidRPr="00947641">
              <w:rPr>
                <w:sz w:val="24"/>
                <w:szCs w:val="24"/>
              </w:rPr>
              <w:t>денег.</w:t>
            </w:r>
          </w:p>
          <w:p w:rsidR="0064596A" w:rsidRPr="00947641" w:rsidRDefault="0064596A" w:rsidP="00EC479F">
            <w:pPr>
              <w:pStyle w:val="TableParagraph"/>
              <w:numPr>
                <w:ilvl w:val="0"/>
                <w:numId w:val="169"/>
              </w:numPr>
              <w:tabs>
                <w:tab w:val="left" w:pos="473"/>
                <w:tab w:val="left" w:pos="474"/>
              </w:tabs>
              <w:ind w:left="0" w:firstLine="0"/>
              <w:rPr>
                <w:sz w:val="24"/>
                <w:szCs w:val="24"/>
              </w:rPr>
            </w:pPr>
            <w:r w:rsidRPr="00947641">
              <w:rPr>
                <w:sz w:val="24"/>
                <w:szCs w:val="24"/>
              </w:rPr>
              <w:t>Примитивные</w:t>
            </w:r>
            <w:r w:rsidRPr="00947641">
              <w:rPr>
                <w:spacing w:val="-13"/>
                <w:sz w:val="24"/>
                <w:szCs w:val="24"/>
              </w:rPr>
              <w:t xml:space="preserve"> </w:t>
            </w:r>
            <w:r w:rsidRPr="00947641">
              <w:rPr>
                <w:sz w:val="24"/>
                <w:szCs w:val="24"/>
              </w:rPr>
              <w:t>деньги.</w:t>
            </w:r>
          </w:p>
          <w:p w:rsidR="0064596A" w:rsidRPr="00947641" w:rsidRDefault="0064596A" w:rsidP="00EC479F">
            <w:pPr>
              <w:pStyle w:val="TableParagraph"/>
              <w:numPr>
                <w:ilvl w:val="0"/>
                <w:numId w:val="169"/>
              </w:numPr>
              <w:tabs>
                <w:tab w:val="left" w:pos="473"/>
                <w:tab w:val="left" w:pos="474"/>
              </w:tabs>
              <w:ind w:left="0" w:firstLine="0"/>
              <w:rPr>
                <w:sz w:val="24"/>
                <w:szCs w:val="24"/>
              </w:rPr>
            </w:pPr>
            <w:r w:rsidRPr="00947641">
              <w:rPr>
                <w:sz w:val="24"/>
                <w:szCs w:val="24"/>
              </w:rPr>
              <w:lastRenderedPageBreak/>
              <w:t>Из</w:t>
            </w:r>
            <w:r w:rsidRPr="00947641">
              <w:rPr>
                <w:spacing w:val="-7"/>
                <w:sz w:val="24"/>
                <w:szCs w:val="24"/>
              </w:rPr>
              <w:t xml:space="preserve"> </w:t>
            </w:r>
            <w:r w:rsidRPr="00947641">
              <w:rPr>
                <w:sz w:val="24"/>
                <w:szCs w:val="24"/>
              </w:rPr>
              <w:t>истории</w:t>
            </w:r>
            <w:r w:rsidRPr="00947641">
              <w:rPr>
                <w:spacing w:val="-7"/>
                <w:sz w:val="24"/>
                <w:szCs w:val="24"/>
              </w:rPr>
              <w:t xml:space="preserve"> </w:t>
            </w:r>
            <w:r w:rsidRPr="00947641">
              <w:rPr>
                <w:sz w:val="24"/>
                <w:szCs w:val="24"/>
              </w:rPr>
              <w:t>монет.</w:t>
            </w:r>
          </w:p>
          <w:p w:rsidR="0064596A" w:rsidRPr="00947641" w:rsidRDefault="0064596A" w:rsidP="00EC479F">
            <w:pPr>
              <w:pStyle w:val="TableParagraph"/>
              <w:numPr>
                <w:ilvl w:val="0"/>
                <w:numId w:val="169"/>
              </w:numPr>
              <w:tabs>
                <w:tab w:val="left" w:pos="473"/>
                <w:tab w:val="left" w:pos="474"/>
              </w:tabs>
              <w:ind w:left="0" w:firstLine="0"/>
              <w:rPr>
                <w:sz w:val="24"/>
                <w:szCs w:val="24"/>
              </w:rPr>
            </w:pPr>
            <w:r w:rsidRPr="00947641">
              <w:rPr>
                <w:sz w:val="24"/>
                <w:szCs w:val="24"/>
              </w:rPr>
              <w:t>Бумажные</w:t>
            </w:r>
            <w:r w:rsidRPr="00947641">
              <w:rPr>
                <w:spacing w:val="-12"/>
                <w:sz w:val="24"/>
                <w:szCs w:val="24"/>
              </w:rPr>
              <w:t xml:space="preserve"> </w:t>
            </w:r>
            <w:r w:rsidRPr="00947641">
              <w:rPr>
                <w:sz w:val="24"/>
                <w:szCs w:val="24"/>
              </w:rPr>
              <w:t>деньги.</w:t>
            </w:r>
          </w:p>
          <w:p w:rsidR="0064596A" w:rsidRPr="00947641" w:rsidRDefault="0064596A" w:rsidP="00EC479F">
            <w:pPr>
              <w:pStyle w:val="TableParagraph"/>
              <w:numPr>
                <w:ilvl w:val="0"/>
                <w:numId w:val="169"/>
              </w:numPr>
              <w:tabs>
                <w:tab w:val="left" w:pos="473"/>
                <w:tab w:val="left" w:pos="474"/>
              </w:tabs>
              <w:ind w:left="0" w:firstLine="0"/>
              <w:rPr>
                <w:sz w:val="24"/>
                <w:szCs w:val="24"/>
              </w:rPr>
            </w:pPr>
            <w:r w:rsidRPr="00947641">
              <w:rPr>
                <w:sz w:val="24"/>
                <w:szCs w:val="24"/>
              </w:rPr>
              <w:t>Деньги</w:t>
            </w:r>
            <w:r w:rsidRPr="00947641">
              <w:rPr>
                <w:spacing w:val="-5"/>
                <w:sz w:val="24"/>
                <w:szCs w:val="24"/>
              </w:rPr>
              <w:t xml:space="preserve"> </w:t>
            </w:r>
            <w:r w:rsidRPr="00947641">
              <w:rPr>
                <w:sz w:val="24"/>
                <w:szCs w:val="24"/>
              </w:rPr>
              <w:t>России.</w:t>
            </w:r>
          </w:p>
          <w:p w:rsidR="0064596A" w:rsidRPr="00947641" w:rsidRDefault="0064596A" w:rsidP="00EC479F">
            <w:pPr>
              <w:pStyle w:val="TableParagraph"/>
              <w:numPr>
                <w:ilvl w:val="0"/>
                <w:numId w:val="169"/>
              </w:numPr>
              <w:tabs>
                <w:tab w:val="left" w:pos="473"/>
                <w:tab w:val="left" w:pos="474"/>
              </w:tabs>
              <w:ind w:left="0" w:firstLine="0"/>
              <w:rPr>
                <w:sz w:val="24"/>
                <w:szCs w:val="24"/>
              </w:rPr>
            </w:pPr>
            <w:r w:rsidRPr="00947641">
              <w:rPr>
                <w:sz w:val="24"/>
                <w:szCs w:val="24"/>
              </w:rPr>
              <w:t>Денежные</w:t>
            </w:r>
            <w:r w:rsidRPr="00947641">
              <w:rPr>
                <w:spacing w:val="-6"/>
                <w:sz w:val="24"/>
                <w:szCs w:val="24"/>
              </w:rPr>
              <w:t xml:space="preserve"> </w:t>
            </w:r>
            <w:r w:rsidRPr="00947641">
              <w:rPr>
                <w:sz w:val="24"/>
                <w:szCs w:val="24"/>
              </w:rPr>
              <w:t>знаки</w:t>
            </w:r>
            <w:r w:rsidRPr="00947641">
              <w:rPr>
                <w:spacing w:val="-4"/>
                <w:sz w:val="24"/>
                <w:szCs w:val="24"/>
              </w:rPr>
              <w:t xml:space="preserve"> </w:t>
            </w:r>
            <w:r w:rsidRPr="00947641">
              <w:rPr>
                <w:sz w:val="24"/>
                <w:szCs w:val="24"/>
              </w:rPr>
              <w:t>бывших</w:t>
            </w:r>
            <w:r w:rsidRPr="00947641">
              <w:rPr>
                <w:spacing w:val="-2"/>
                <w:sz w:val="24"/>
                <w:szCs w:val="24"/>
              </w:rPr>
              <w:t xml:space="preserve"> </w:t>
            </w:r>
            <w:r w:rsidRPr="00947641">
              <w:rPr>
                <w:sz w:val="24"/>
                <w:szCs w:val="24"/>
              </w:rPr>
              <w:t>союзных</w:t>
            </w:r>
            <w:r w:rsidRPr="00947641">
              <w:rPr>
                <w:spacing w:val="-2"/>
                <w:sz w:val="24"/>
                <w:szCs w:val="24"/>
              </w:rPr>
              <w:t xml:space="preserve"> </w:t>
            </w:r>
            <w:r w:rsidRPr="00947641">
              <w:rPr>
                <w:sz w:val="24"/>
                <w:szCs w:val="24"/>
              </w:rPr>
              <w:t>республик.</w:t>
            </w:r>
          </w:p>
          <w:p w:rsidR="0064596A" w:rsidRPr="00947641" w:rsidRDefault="0064596A" w:rsidP="00EC479F">
            <w:pPr>
              <w:ind w:firstLine="0"/>
            </w:pPr>
            <w:r w:rsidRPr="00947641">
              <w:t xml:space="preserve">- </w:t>
            </w:r>
            <w:r w:rsidRPr="00947641">
              <w:tab/>
              <w:t>Функции и структура рынка ценных бумаг.</w:t>
            </w:r>
          </w:p>
          <w:p w:rsidR="0064596A" w:rsidRPr="00947641" w:rsidRDefault="0064596A" w:rsidP="00EC479F">
            <w:pPr>
              <w:ind w:firstLine="0"/>
            </w:pPr>
            <w:r w:rsidRPr="00947641">
              <w:t>-</w:t>
            </w:r>
            <w:r w:rsidRPr="00947641">
              <w:tab/>
              <w:t>Виды торговли на фондовом рынке.</w:t>
            </w:r>
          </w:p>
          <w:p w:rsidR="0064596A" w:rsidRPr="00947641" w:rsidRDefault="0064596A" w:rsidP="00EC479F">
            <w:pPr>
              <w:ind w:firstLine="0"/>
            </w:pPr>
            <w:r w:rsidRPr="00947641">
              <w:t>-</w:t>
            </w:r>
            <w:r w:rsidRPr="00947641">
              <w:tab/>
              <w:t>Виды и экономические свойства ценных бумаг.</w:t>
            </w:r>
          </w:p>
          <w:p w:rsidR="0064596A" w:rsidRPr="00947641" w:rsidRDefault="0064596A" w:rsidP="00EC479F">
            <w:pPr>
              <w:ind w:firstLine="0"/>
            </w:pPr>
            <w:r w:rsidRPr="00947641">
              <w:t>-</w:t>
            </w:r>
            <w:r w:rsidRPr="00947641">
              <w:tab/>
              <w:t>Ценообразование на фондовом рынке.</w:t>
            </w:r>
          </w:p>
          <w:p w:rsidR="0064596A" w:rsidRPr="00947641" w:rsidRDefault="0064596A" w:rsidP="00EC479F">
            <w:pPr>
              <w:ind w:firstLine="0"/>
            </w:pPr>
            <w:r w:rsidRPr="00947641">
              <w:t>-</w:t>
            </w:r>
            <w:r w:rsidRPr="00947641">
              <w:tab/>
              <w:t>Фьючерсные контракты.</w:t>
            </w:r>
          </w:p>
          <w:p w:rsidR="0064596A" w:rsidRPr="00947641" w:rsidRDefault="0064596A" w:rsidP="00EC479F">
            <w:pPr>
              <w:ind w:firstLine="0"/>
            </w:pPr>
            <w:r w:rsidRPr="00947641">
              <w:t>-</w:t>
            </w:r>
            <w:r w:rsidRPr="00947641">
              <w:tab/>
              <w:t>Биржевые инструменты.</w:t>
            </w:r>
          </w:p>
          <w:p w:rsidR="0064596A" w:rsidRPr="00947641" w:rsidRDefault="0064596A" w:rsidP="00EC479F">
            <w:pPr>
              <w:ind w:firstLine="0"/>
            </w:pPr>
            <w:r w:rsidRPr="00947641">
              <w:t>-</w:t>
            </w:r>
            <w:r w:rsidRPr="00947641">
              <w:tab/>
              <w:t>Формирование рынка ценных бумаг в РФ.</w:t>
            </w:r>
          </w:p>
          <w:p w:rsidR="0064596A" w:rsidRPr="00947641" w:rsidRDefault="0064596A" w:rsidP="00EC479F">
            <w:pPr>
              <w:ind w:firstLine="0"/>
            </w:pPr>
            <w:r w:rsidRPr="00947641">
              <w:t>-</w:t>
            </w:r>
            <w:r w:rsidRPr="00947641">
              <w:tab/>
              <w:t>Развитие рынка ценных бумаг в последние 3 года.</w:t>
            </w:r>
          </w:p>
          <w:p w:rsidR="0064596A" w:rsidRPr="00947641" w:rsidRDefault="0064596A" w:rsidP="00EC479F">
            <w:pPr>
              <w:ind w:firstLine="0"/>
            </w:pPr>
            <w:r w:rsidRPr="00947641">
              <w:t>-</w:t>
            </w:r>
            <w:r w:rsidRPr="00947641">
              <w:tab/>
              <w:t>Внебиржевой рынок Центрально-черноземного региона.</w:t>
            </w:r>
          </w:p>
          <w:p w:rsidR="0064596A" w:rsidRPr="00947641" w:rsidRDefault="0064596A" w:rsidP="00EC479F">
            <w:pPr>
              <w:tabs>
                <w:tab w:val="left" w:pos="567"/>
              </w:tabs>
              <w:ind w:firstLine="0"/>
            </w:pPr>
            <w:r w:rsidRPr="00947641">
              <w:t>-</w:t>
            </w:r>
            <w:r w:rsidRPr="00947641">
              <w:tab/>
              <w:t>История возникновения налогов.</w:t>
            </w:r>
          </w:p>
          <w:p w:rsidR="0064596A" w:rsidRPr="00947641" w:rsidRDefault="0064596A" w:rsidP="00EC479F">
            <w:pPr>
              <w:tabs>
                <w:tab w:val="left" w:pos="567"/>
              </w:tabs>
              <w:ind w:firstLine="0"/>
            </w:pPr>
            <w:r w:rsidRPr="00947641">
              <w:t>-</w:t>
            </w:r>
            <w:r w:rsidRPr="00947641">
              <w:tab/>
              <w:t>Сущность и роль налогов в современном обществе.</w:t>
            </w:r>
          </w:p>
          <w:p w:rsidR="0064596A" w:rsidRPr="00947641" w:rsidRDefault="0064596A" w:rsidP="00EC479F">
            <w:pPr>
              <w:tabs>
                <w:tab w:val="left" w:pos="567"/>
              </w:tabs>
              <w:ind w:firstLine="0"/>
            </w:pPr>
            <w:r w:rsidRPr="00947641">
              <w:t>-</w:t>
            </w:r>
            <w:r w:rsidRPr="00947641">
              <w:tab/>
              <w:t>Основные задачи налоговой политики на текущий год.</w:t>
            </w:r>
          </w:p>
          <w:p w:rsidR="0064596A" w:rsidRPr="00947641" w:rsidRDefault="0064596A" w:rsidP="00EC479F">
            <w:pPr>
              <w:tabs>
                <w:tab w:val="left" w:pos="567"/>
              </w:tabs>
              <w:ind w:firstLine="0"/>
            </w:pPr>
            <w:r w:rsidRPr="00947641">
              <w:t>-</w:t>
            </w:r>
            <w:r w:rsidRPr="00947641">
              <w:tab/>
              <w:t>Сущность, содержание и виды рисков.</w:t>
            </w:r>
          </w:p>
          <w:p w:rsidR="0064596A" w:rsidRPr="00947641" w:rsidRDefault="0064596A" w:rsidP="00EC479F">
            <w:pPr>
              <w:tabs>
                <w:tab w:val="left" w:pos="567"/>
              </w:tabs>
              <w:ind w:firstLine="0"/>
            </w:pPr>
            <w:r w:rsidRPr="00947641">
              <w:t>-</w:t>
            </w:r>
            <w:r w:rsidRPr="00947641">
              <w:tab/>
              <w:t>Организационная структура страхования.</w:t>
            </w:r>
          </w:p>
          <w:p w:rsidR="0064596A" w:rsidRPr="00947641" w:rsidRDefault="0064596A" w:rsidP="00EC479F">
            <w:pPr>
              <w:tabs>
                <w:tab w:val="left" w:pos="567"/>
              </w:tabs>
              <w:ind w:firstLine="0"/>
            </w:pPr>
            <w:r w:rsidRPr="00947641">
              <w:t>-</w:t>
            </w:r>
            <w:r w:rsidRPr="00947641">
              <w:tab/>
              <w:t>Методы определения тарифных ставок.</w:t>
            </w:r>
          </w:p>
          <w:p w:rsidR="0064596A" w:rsidRPr="00947641" w:rsidRDefault="0064596A" w:rsidP="00EC479F">
            <w:pPr>
              <w:tabs>
                <w:tab w:val="left" w:pos="567"/>
              </w:tabs>
              <w:ind w:firstLine="0"/>
            </w:pPr>
            <w:r w:rsidRPr="00947641">
              <w:t>-</w:t>
            </w:r>
            <w:r w:rsidRPr="00947641">
              <w:tab/>
              <w:t>Страхование личное.</w:t>
            </w:r>
          </w:p>
          <w:p w:rsidR="0064596A" w:rsidRPr="00947641" w:rsidRDefault="0064596A" w:rsidP="00EC479F">
            <w:pPr>
              <w:tabs>
                <w:tab w:val="left" w:pos="567"/>
              </w:tabs>
              <w:ind w:firstLine="0"/>
            </w:pPr>
            <w:r w:rsidRPr="00947641">
              <w:t>-</w:t>
            </w:r>
            <w:r w:rsidRPr="00947641">
              <w:tab/>
              <w:t>Страхование ответственности.</w:t>
            </w:r>
          </w:p>
          <w:p w:rsidR="0064596A" w:rsidRPr="00947641" w:rsidRDefault="0064596A" w:rsidP="00EC479F">
            <w:pPr>
              <w:tabs>
                <w:tab w:val="left" w:pos="567"/>
              </w:tabs>
              <w:ind w:firstLine="0"/>
            </w:pPr>
            <w:r w:rsidRPr="00947641">
              <w:t>-</w:t>
            </w:r>
            <w:r w:rsidRPr="00947641">
              <w:tab/>
              <w:t>Перестрахование.</w:t>
            </w:r>
          </w:p>
          <w:p w:rsidR="0064596A" w:rsidRPr="00947641" w:rsidRDefault="0064596A" w:rsidP="00EC479F">
            <w:pPr>
              <w:tabs>
                <w:tab w:val="left" w:pos="567"/>
              </w:tabs>
              <w:ind w:firstLine="0"/>
            </w:pPr>
            <w:r w:rsidRPr="00947641">
              <w:t>-</w:t>
            </w:r>
            <w:r w:rsidRPr="00947641">
              <w:tab/>
              <w:t>Виды финансовых рисков.</w:t>
            </w:r>
          </w:p>
          <w:p w:rsidR="0064596A" w:rsidRPr="00947641" w:rsidRDefault="0064596A" w:rsidP="00EC479F">
            <w:pPr>
              <w:tabs>
                <w:tab w:val="left" w:pos="567"/>
              </w:tabs>
              <w:ind w:firstLine="0"/>
            </w:pPr>
            <w:r w:rsidRPr="00947641">
              <w:t>-</w:t>
            </w:r>
            <w:r w:rsidRPr="00947641">
              <w:tab/>
              <w:t>Способы защиты от финансовых рисков.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18</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lastRenderedPageBreak/>
              <w:t>Раздел. 8 Индивидуальный проект</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60</w:t>
            </w:r>
          </w:p>
        </w:tc>
      </w:tr>
      <w:tr w:rsidR="00EC479F" w:rsidRPr="00947641" w:rsidTr="00EC479F">
        <w:trPr>
          <w:trHeight w:val="20"/>
        </w:trPr>
        <w:tc>
          <w:tcPr>
            <w:tcW w:w="3227" w:type="dxa"/>
          </w:tcPr>
          <w:p w:rsidR="0064596A" w:rsidRPr="00947641" w:rsidRDefault="0064596A" w:rsidP="00EC479F">
            <w:pPr>
              <w:ind w:firstLine="0"/>
              <w:rPr>
                <w:b/>
              </w:rPr>
            </w:pPr>
            <w:r w:rsidRPr="00947641">
              <w:rPr>
                <w:b/>
              </w:rPr>
              <w:t>Введение</w:t>
            </w:r>
          </w:p>
        </w:tc>
        <w:tc>
          <w:tcPr>
            <w:tcW w:w="10915" w:type="dxa"/>
          </w:tcPr>
          <w:p w:rsidR="0064596A" w:rsidRPr="00947641" w:rsidRDefault="0064596A" w:rsidP="00EC479F">
            <w:pPr>
              <w:pStyle w:val="a5"/>
              <w:spacing w:after="0"/>
              <w:jc w:val="both"/>
              <w:rPr>
                <w:rFonts w:ascii="Times New Roman" w:hAnsi="Times New Roman" w:cs="Times New Roman"/>
              </w:rPr>
            </w:pPr>
            <w:r w:rsidRPr="00947641">
              <w:rPr>
                <w:rFonts w:ascii="Times New Roman" w:hAnsi="Times New Roman" w:cs="Times New Roman"/>
              </w:rPr>
              <w:t>Цели и задачи изучения  основы проектной деятельности  в  учреждениях среднего профессионального образования. Проектирование в профессиональной деятельности. Творческая и исследовательская деятельность и творческий проект. Проект как один из видов самостоятельной деятельности обучающегося.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rFonts w:eastAsia="Calibri"/>
                <w:b/>
                <w:bCs/>
              </w:rPr>
              <w:t xml:space="preserve">Тема 1. </w:t>
            </w:r>
            <w:r w:rsidRPr="00947641">
              <w:rPr>
                <w:b/>
              </w:rPr>
              <w:t>Требования к подготовке проекта.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pPr>
            <w:r w:rsidRPr="00947641">
              <w:t xml:space="preserve">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продуктов </w:t>
            </w:r>
            <w:r w:rsidRPr="00947641">
              <w:lastRenderedPageBreak/>
              <w:t>проектной деятельности.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947641">
              <w:rPr>
                <w:rFonts w:eastAsia="Calibri"/>
                <w:b/>
                <w:bCs/>
              </w:rPr>
              <w:lastRenderedPageBreak/>
              <w:t>Тема 2. Этапы работы над индивидуальным  проектом</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22</w:t>
            </w:r>
          </w:p>
        </w:tc>
      </w:tr>
      <w:tr w:rsidR="00EC479F" w:rsidRPr="00947641" w:rsidTr="00EC479F">
        <w:trPr>
          <w:trHeight w:val="20"/>
        </w:trPr>
        <w:tc>
          <w:tcPr>
            <w:tcW w:w="3227"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2.1 Подготовительная работа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ind w:firstLine="0"/>
              <w:rPr>
                <w:b/>
                <w:bCs/>
              </w:rPr>
            </w:pPr>
            <w:r w:rsidRPr="00947641">
              <w:t>Знакомство с Положением об индивидуальном проекте, критериями оценки проекта, выбор направления проектирования. Выбор темы. 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4596A" w:rsidRPr="00947641" w:rsidRDefault="0064596A" w:rsidP="00EC479F">
            <w:pPr>
              <w:ind w:firstLine="0"/>
              <w:rPr>
                <w:b/>
              </w:rPr>
            </w:pPr>
            <w:r w:rsidRPr="00947641">
              <w:rPr>
                <w:b/>
              </w:rPr>
              <w:t>Практическая работа</w:t>
            </w:r>
          </w:p>
          <w:p w:rsidR="0064596A" w:rsidRPr="00947641" w:rsidRDefault="0064596A" w:rsidP="00EC479F">
            <w:pPr>
              <w:ind w:firstLine="0"/>
            </w:pPr>
            <w:r w:rsidRPr="00947641">
              <w:t>Формулировка темы индивидуального проекта, определение типа проекта; формулировка идеи, цели проектирования</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2.2 Планирование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Планирование этапов выполнения проекта; определение способов сбора и анализа информации; подбор способов решения, подбор необходимых материалов, определение способов сбора и анализа информации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4596A" w:rsidRPr="00947641" w:rsidRDefault="0064596A" w:rsidP="00EC479F">
            <w:pPr>
              <w:ind w:firstLine="0"/>
              <w:rPr>
                <w:b/>
              </w:rPr>
            </w:pPr>
            <w:r w:rsidRPr="00947641">
              <w:rPr>
                <w:b/>
              </w:rPr>
              <w:t>Практическая работа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Изучение источников необходимой информации; обзор литературы по темам.</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 xml:space="preserve">2.3 Методы работы с источником информации  </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 тезисы докладов, научные журналы, диссертации).</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2.4 Выполнение проекта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Сбор и уточнение информации (основные инструменты: интервью, опросы, наблюдения, эксперименты и т.п.);  обсуждение методических аспектов и организация работы.</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2.5 Обобщение</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Сбор, систематизация и анализ полученных результатов; формулировка выводов структурирование </w:t>
            </w:r>
            <w:r w:rsidRPr="00947641">
              <w:rPr>
                <w:bCs/>
              </w:rPr>
              <w:lastRenderedPageBreak/>
              <w:t xml:space="preserve">проекта. Подведение итогов. Правила оформление результатов, презентация проекта.  </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2</w:t>
            </w:r>
          </w:p>
        </w:tc>
      </w:tr>
      <w:tr w:rsidR="00EC479F" w:rsidRPr="00947641" w:rsidTr="00EC479F">
        <w:trPr>
          <w:trHeight w:val="20"/>
        </w:trPr>
        <w:tc>
          <w:tcPr>
            <w:tcW w:w="3227"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Практическая работа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Работа над проектом. Оформление результатов.</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8</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947641">
              <w:rPr>
                <w:rFonts w:eastAsia="Calibri"/>
                <w:b/>
                <w:bCs/>
              </w:rPr>
              <w:t>Тема 3. Подготовка к публичной защите проекта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14</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 xml:space="preserve">3.1. Общие требования к оформлению текста  </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 xml:space="preserve">Отчет о ходе выполнения проекта. </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Оформление пояснительной записки к проекту. Структура пояснительной записки. Требования к оформлению.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 Правила оформления титульного листа, содержания проекта. Оформление библиографического списка. Правила оформления таблиц, графиков, диаграмм, схем.</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val="restart"/>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3.2. Общие требования к созданию презентации</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Презентация проекта. Особенности работы в программе PowerPoint к содержанию слайдов. Требования к  оформлению презентаций. Формы презентации.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EC479F" w:rsidRPr="00947641" w:rsidTr="00EC479F">
        <w:trPr>
          <w:trHeight w:val="20"/>
        </w:trPr>
        <w:tc>
          <w:tcPr>
            <w:tcW w:w="3227" w:type="dxa"/>
            <w:vMerge/>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Практическая работа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Презентация Проекта.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6</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947641">
              <w:rPr>
                <w:rFonts w:eastAsia="Calibri"/>
                <w:bCs/>
              </w:rPr>
              <w:t>3.3. Требования к защите проекта. Защита проекта</w:t>
            </w:r>
          </w:p>
        </w:tc>
        <w:tc>
          <w:tcPr>
            <w:tcW w:w="10915"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Содержание учебного материала</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Критерии оценки проектной деятельности. Защита проекта.</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r>
      <w:tr w:rsidR="00EC479F" w:rsidRPr="00947641" w:rsidTr="00EC479F">
        <w:trPr>
          <w:trHeight w:val="20"/>
        </w:trPr>
        <w:tc>
          <w:tcPr>
            <w:tcW w:w="14142" w:type="dxa"/>
            <w:gridSpan w:val="2"/>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Тематика внеаудиторной самостоятельной работы</w:t>
            </w:r>
          </w:p>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Рефераты (доклады), индивидуальные проекты</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Возможности управления водными ресурсами в рамках концепции устойчивого развития.</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Возможности управления лесными ресурсами в рамках концепции устойчивого развития.</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Возможности управления почвенными ресурсами в рамках концепции устойчивого развития.</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Возобновляемые и невозобновляемые ресурсы: способы решения проблемы исчерпаемости.</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Земельный фонд и его динамика под влиянием антропогенных факторов.</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История и развитие концепции устойчивого развития.</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Окружающая человека среда и ее компоненты: различные взгляды на одну проблему.</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Основные экологические приоритеты современного мира.</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Особо неблагоприятные в экологическом отношении территории России: возможные способы решения проблем.</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Особо охраняемые природные территории и их значение в охране природы.</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Популяция как экологическая единица.</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lastRenderedPageBreak/>
              <w:t>Причины возникновения экологических проблем в городе.</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Причины возникновения экологических проблем в сельской местности.</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Проблемы водных ресурсов и способы их решения (на примере России).</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Проблемы почвенной эрозии и способы ее решения в России.</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Проблемы устойчивости лесных экосистем в России.</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Система контроля за экологической безопасностью в России.</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Современные требования к экологической безопасности продуктов питания.</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Среда обитания и среды жизни: сходство и различия.</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Структура экологической системы.</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Структура экономики в рамках концепции устойчивого развития.</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Твердые бытовые отходы и способы решения проблемы их утилизации.</w:t>
            </w:r>
          </w:p>
          <w:p w:rsidR="0064596A" w:rsidRPr="00947641" w:rsidRDefault="0064596A" w:rsidP="00EC479F">
            <w:pPr>
              <w:pStyle w:val="a3"/>
              <w:numPr>
                <w:ilvl w:val="0"/>
                <w:numId w:val="170"/>
              </w:numPr>
              <w:tabs>
                <w:tab w:val="left" w:pos="567"/>
              </w:tabs>
              <w:spacing w:after="0" w:line="240" w:lineRule="auto"/>
              <w:ind w:left="0" w:firstLine="0"/>
              <w:jc w:val="both"/>
              <w:rPr>
                <w:rFonts w:ascii="Times New Roman" w:hAnsi="Times New Roman"/>
                <w:sz w:val="24"/>
                <w:szCs w:val="24"/>
              </w:rPr>
            </w:pPr>
            <w:r w:rsidRPr="00947641">
              <w:rPr>
                <w:rFonts w:ascii="Times New Roman" w:hAnsi="Times New Roman"/>
                <w:sz w:val="24"/>
                <w:szCs w:val="24"/>
              </w:rPr>
              <w:t>Энергетические ресурсы и проблема их исчерпаемости.</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lastRenderedPageBreak/>
              <w:t>20</w:t>
            </w:r>
          </w:p>
        </w:tc>
      </w:tr>
      <w:tr w:rsidR="00EC479F" w:rsidRPr="00947641" w:rsidTr="00EC479F">
        <w:trPr>
          <w:trHeight w:val="20"/>
        </w:trPr>
        <w:tc>
          <w:tcPr>
            <w:tcW w:w="14142" w:type="dxa"/>
            <w:gridSpan w:val="2"/>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lastRenderedPageBreak/>
              <w:t>Дифференцированный зачет</w:t>
            </w:r>
          </w:p>
        </w:tc>
        <w:tc>
          <w:tcPr>
            <w:tcW w:w="1353"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4596A" w:rsidRPr="00947641" w:rsidRDefault="0064596A" w:rsidP="00EC479F">
            <w:pPr>
              <w:pStyle w:val="a5"/>
              <w:spacing w:after="0"/>
              <w:jc w:val="right"/>
              <w:rPr>
                <w:rFonts w:ascii="Times New Roman" w:hAnsi="Times New Roman" w:cs="Times New Roman"/>
                <w:b/>
                <w:bCs/>
              </w:rPr>
            </w:pPr>
            <w:r w:rsidRPr="00947641">
              <w:rPr>
                <w:rFonts w:ascii="Times New Roman" w:hAnsi="Times New Roman" w:cs="Times New Roman"/>
                <w:b/>
                <w:bCs/>
              </w:rPr>
              <w:t>Максимальная нагрузка</w:t>
            </w:r>
          </w:p>
        </w:tc>
        <w:tc>
          <w:tcPr>
            <w:tcW w:w="1353" w:type="dxa"/>
            <w:shd w:val="clear" w:color="auto" w:fill="auto"/>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422</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4596A" w:rsidRPr="00947641" w:rsidRDefault="0064596A" w:rsidP="00EC479F">
            <w:pPr>
              <w:pStyle w:val="a5"/>
              <w:spacing w:after="0"/>
              <w:jc w:val="right"/>
              <w:rPr>
                <w:rFonts w:ascii="Times New Roman" w:hAnsi="Times New Roman" w:cs="Times New Roman"/>
                <w:b/>
                <w:bCs/>
              </w:rPr>
            </w:pPr>
            <w:r w:rsidRPr="00947641">
              <w:rPr>
                <w:rFonts w:ascii="Times New Roman" w:hAnsi="Times New Roman" w:cs="Times New Roman"/>
                <w:b/>
                <w:bCs/>
              </w:rPr>
              <w:t>В  том числе:</w:t>
            </w:r>
          </w:p>
        </w:tc>
        <w:tc>
          <w:tcPr>
            <w:tcW w:w="1353" w:type="dxa"/>
            <w:shd w:val="clear" w:color="auto" w:fill="auto"/>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4596A" w:rsidRPr="00947641" w:rsidRDefault="0064596A" w:rsidP="00EC479F">
            <w:pPr>
              <w:pStyle w:val="a5"/>
              <w:spacing w:after="0"/>
              <w:jc w:val="right"/>
              <w:rPr>
                <w:rFonts w:ascii="Times New Roman" w:hAnsi="Times New Roman" w:cs="Times New Roman"/>
                <w:b/>
                <w:bCs/>
              </w:rPr>
            </w:pPr>
            <w:r w:rsidRPr="00947641">
              <w:rPr>
                <w:rFonts w:ascii="Times New Roman" w:hAnsi="Times New Roman" w:cs="Times New Roman"/>
                <w:b/>
                <w:bCs/>
              </w:rPr>
              <w:t>обязательная нагрузка</w:t>
            </w:r>
          </w:p>
        </w:tc>
        <w:tc>
          <w:tcPr>
            <w:tcW w:w="1353" w:type="dxa"/>
            <w:shd w:val="clear" w:color="auto" w:fill="auto"/>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300</w:t>
            </w:r>
          </w:p>
        </w:tc>
      </w:tr>
      <w:tr w:rsidR="00EC479F" w:rsidRPr="00947641" w:rsidTr="00EC479F">
        <w:trPr>
          <w:trHeight w:val="20"/>
        </w:trPr>
        <w:tc>
          <w:tcPr>
            <w:tcW w:w="3227" w:type="dxa"/>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4596A" w:rsidRPr="00947641" w:rsidRDefault="0064596A" w:rsidP="00EC479F">
            <w:pPr>
              <w:pStyle w:val="a5"/>
              <w:spacing w:after="0"/>
              <w:jc w:val="right"/>
              <w:rPr>
                <w:rFonts w:ascii="Times New Roman" w:hAnsi="Times New Roman" w:cs="Times New Roman"/>
                <w:b/>
                <w:bCs/>
              </w:rPr>
            </w:pPr>
            <w:r w:rsidRPr="00947641">
              <w:rPr>
                <w:rFonts w:ascii="Times New Roman" w:hAnsi="Times New Roman" w:cs="Times New Roman"/>
                <w:b/>
                <w:bCs/>
              </w:rPr>
              <w:t>самостоятельная работа</w:t>
            </w:r>
          </w:p>
        </w:tc>
        <w:tc>
          <w:tcPr>
            <w:tcW w:w="1353" w:type="dxa"/>
            <w:shd w:val="clear" w:color="auto" w:fill="auto"/>
          </w:tcPr>
          <w:p w:rsidR="0064596A" w:rsidRPr="00947641" w:rsidRDefault="0064596A" w:rsidP="00EC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122</w:t>
            </w:r>
          </w:p>
        </w:tc>
      </w:tr>
    </w:tbl>
    <w:p w:rsidR="006C33A2" w:rsidRPr="00947641" w:rsidRDefault="006C33A2" w:rsidP="00E64AD6">
      <w:pPr>
        <w:ind w:firstLine="709"/>
        <w:jc w:val="center"/>
        <w:rPr>
          <w:b/>
          <w:sz w:val="28"/>
          <w:szCs w:val="28"/>
        </w:rPr>
        <w:sectPr w:rsidR="006C33A2" w:rsidRPr="00947641" w:rsidSect="006C33A2">
          <w:footerReference w:type="default" r:id="rId27"/>
          <w:pgSz w:w="16838" w:h="11906" w:orient="landscape"/>
          <w:pgMar w:top="1418" w:right="1134" w:bottom="851" w:left="851" w:header="709" w:footer="709" w:gutter="0"/>
          <w:cols w:space="708"/>
          <w:docGrid w:linePitch="360"/>
        </w:sectPr>
      </w:pPr>
    </w:p>
    <w:p w:rsidR="00D06324" w:rsidRPr="00947641" w:rsidRDefault="00D06324" w:rsidP="00D06324">
      <w:pPr>
        <w:ind w:firstLine="708"/>
        <w:jc w:val="center"/>
        <w:rPr>
          <w:b/>
        </w:rPr>
      </w:pPr>
      <w:r w:rsidRPr="00947641">
        <w:rPr>
          <w:b/>
        </w:rPr>
        <w:lastRenderedPageBreak/>
        <w:t>ТЕМАТИЧЕСКОЕ ПЛАНИРОВАНИЕ</w:t>
      </w:r>
    </w:p>
    <w:p w:rsidR="00D06324" w:rsidRPr="00947641" w:rsidRDefault="00D06324" w:rsidP="00D06324">
      <w:pPr>
        <w:ind w:firstLine="567"/>
      </w:pPr>
      <w:r w:rsidRPr="00947641">
        <w:t>При реализации содержания общеобразовательной учебной дисциплины «Основы профессиональной деятельности» в пределах освоения ОПОП СПО на базе основного общего образования с получением среднего общего образования по специальности 35.02.03 Технология деревообработки максимальная учебная нагрузка студентов составляет — 422 часа, из них аудиторная (обязательная) учебная нагрузка, включая практические занятия — 300 часов, внеаудиторная самостоятельная работа студентов — 122 часа.</w:t>
      </w:r>
    </w:p>
    <w:p w:rsidR="00D06324" w:rsidRPr="00947641" w:rsidRDefault="00D06324" w:rsidP="00D06324">
      <w:pPr>
        <w:ind w:left="10" w:right="-15"/>
        <w:jc w:val="center"/>
        <w:rPr>
          <w:b/>
        </w:rPr>
      </w:pPr>
      <w:r w:rsidRPr="00947641">
        <w:rPr>
          <w:b/>
        </w:rPr>
        <w:t>Тематический план</w:t>
      </w:r>
    </w:p>
    <w:tbl>
      <w:tblPr>
        <w:tblW w:w="9498" w:type="dxa"/>
        <w:tblInd w:w="113" w:type="dxa"/>
        <w:tblLayout w:type="fixed"/>
        <w:tblCellMar>
          <w:top w:w="87" w:type="dxa"/>
          <w:left w:w="113" w:type="dxa"/>
          <w:right w:w="115" w:type="dxa"/>
        </w:tblCellMar>
        <w:tblLook w:val="00A0" w:firstRow="1" w:lastRow="0" w:firstColumn="1" w:lastColumn="0" w:noHBand="0" w:noVBand="0"/>
      </w:tblPr>
      <w:tblGrid>
        <w:gridCol w:w="5812"/>
        <w:gridCol w:w="1701"/>
        <w:gridCol w:w="1985"/>
      </w:tblGrid>
      <w:tr w:rsidR="00D06324" w:rsidRPr="00947641" w:rsidTr="00D06324">
        <w:trPr>
          <w:trHeight w:val="257"/>
        </w:trPr>
        <w:tc>
          <w:tcPr>
            <w:tcW w:w="5812" w:type="dxa"/>
            <w:vMerge w:val="restart"/>
            <w:tcBorders>
              <w:top w:val="single" w:sz="4" w:space="0" w:color="181717"/>
              <w:left w:val="single" w:sz="4" w:space="0" w:color="181717"/>
              <w:right w:val="single" w:sz="4" w:space="0" w:color="181717"/>
            </w:tcBorders>
            <w:vAlign w:val="center"/>
          </w:tcPr>
          <w:p w:rsidR="00D06324" w:rsidRPr="00947641" w:rsidRDefault="00D06324" w:rsidP="00D06324">
            <w:pPr>
              <w:ind w:firstLine="0"/>
              <w:jc w:val="center"/>
            </w:pPr>
            <w:r w:rsidRPr="00947641">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rPr>
                <w:b/>
              </w:rPr>
            </w:pPr>
            <w:r w:rsidRPr="00947641">
              <w:rPr>
                <w:b/>
              </w:rPr>
              <w:t>Количество часов</w:t>
            </w:r>
          </w:p>
        </w:tc>
      </w:tr>
      <w:tr w:rsidR="00D06324" w:rsidRPr="00947641" w:rsidTr="00D06324">
        <w:trPr>
          <w:trHeight w:val="597"/>
        </w:trPr>
        <w:tc>
          <w:tcPr>
            <w:tcW w:w="5812" w:type="dxa"/>
            <w:vMerge/>
            <w:tcBorders>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rPr>
                <w:b/>
              </w:rPr>
            </w:pPr>
            <w:r w:rsidRPr="00947641">
              <w:rPr>
                <w:b/>
              </w:rPr>
              <w:t>В т.ч.</w:t>
            </w:r>
          </w:p>
          <w:p w:rsidR="00D06324" w:rsidRPr="00947641" w:rsidRDefault="00D06324" w:rsidP="00D06324">
            <w:pPr>
              <w:ind w:firstLine="0"/>
              <w:jc w:val="center"/>
            </w:pPr>
            <w:r w:rsidRPr="00947641">
              <w:rPr>
                <w:b/>
              </w:rPr>
              <w:t>практическая подготовка</w:t>
            </w:r>
          </w:p>
        </w:tc>
      </w:tr>
      <w:tr w:rsidR="00D06324" w:rsidRPr="00947641" w:rsidTr="00D06324">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pPr>
            <w:r w:rsidRPr="00947641">
              <w:t>Введение в специальность</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p>
        </w:tc>
      </w:tr>
      <w:tr w:rsidR="00D06324" w:rsidRPr="00947641" w:rsidTr="00D06324">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autoSpaceDE w:val="0"/>
              <w:autoSpaceDN w:val="0"/>
              <w:adjustRightInd w:val="0"/>
              <w:ind w:firstLine="0"/>
            </w:pPr>
            <w:r w:rsidRPr="00947641">
              <w:t>Социальная адаптация обучающихся</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18</w:t>
            </w:r>
          </w:p>
        </w:tc>
      </w:tr>
      <w:tr w:rsidR="00D06324" w:rsidRPr="00947641" w:rsidTr="00D06324">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autoSpaceDE w:val="0"/>
              <w:autoSpaceDN w:val="0"/>
              <w:adjustRightInd w:val="0"/>
              <w:ind w:firstLine="0"/>
            </w:pPr>
            <w:r w:rsidRPr="00947641">
              <w:rPr>
                <w:bCs/>
              </w:rPr>
              <w:t>Основы обществознания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46</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16</w:t>
            </w:r>
          </w:p>
        </w:tc>
      </w:tr>
      <w:tr w:rsidR="00D06324" w:rsidRPr="00947641" w:rsidTr="00D06324">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autoSpaceDE w:val="0"/>
              <w:autoSpaceDN w:val="0"/>
              <w:adjustRightInd w:val="0"/>
              <w:ind w:firstLine="0"/>
            </w:pPr>
            <w:r w:rsidRPr="00947641">
              <w:t xml:space="preserve">Основы химии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10</w:t>
            </w:r>
          </w:p>
        </w:tc>
      </w:tr>
      <w:tr w:rsidR="00D06324" w:rsidRPr="00947641" w:rsidTr="00D06324">
        <w:trPr>
          <w:trHeight w:val="157"/>
        </w:trPr>
        <w:tc>
          <w:tcPr>
            <w:tcW w:w="5812"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autoSpaceDE w:val="0"/>
              <w:autoSpaceDN w:val="0"/>
              <w:adjustRightInd w:val="0"/>
              <w:ind w:firstLine="0"/>
            </w:pPr>
            <w:r w:rsidRPr="00947641">
              <w:t>Основы биологии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66</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32</w:t>
            </w:r>
          </w:p>
        </w:tc>
      </w:tr>
      <w:tr w:rsidR="00D06324" w:rsidRPr="00947641" w:rsidTr="00D06324">
        <w:trPr>
          <w:trHeight w:val="212"/>
        </w:trPr>
        <w:tc>
          <w:tcPr>
            <w:tcW w:w="5812"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autoSpaceDE w:val="0"/>
              <w:autoSpaceDN w:val="0"/>
              <w:adjustRightInd w:val="0"/>
              <w:ind w:firstLine="0"/>
            </w:pPr>
            <w:r w:rsidRPr="00947641">
              <w:rPr>
                <w:bCs/>
              </w:rPr>
              <w:t xml:space="preserve">Основы географии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12</w:t>
            </w:r>
          </w:p>
        </w:tc>
      </w:tr>
      <w:tr w:rsidR="00D06324" w:rsidRPr="00947641" w:rsidTr="00D06324">
        <w:trPr>
          <w:trHeight w:val="215"/>
        </w:trPr>
        <w:tc>
          <w:tcPr>
            <w:tcW w:w="5812"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ind w:firstLine="0"/>
            </w:pPr>
            <w:r w:rsidRPr="00947641">
              <w:t xml:space="preserve">Основы финансовой грамотности </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10</w:t>
            </w:r>
          </w:p>
        </w:tc>
      </w:tr>
      <w:tr w:rsidR="00D06324" w:rsidRPr="00947641" w:rsidTr="00D06324">
        <w:trPr>
          <w:trHeight w:val="210"/>
        </w:trPr>
        <w:tc>
          <w:tcPr>
            <w:tcW w:w="5812"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tabs>
                <w:tab w:val="left" w:pos="426"/>
              </w:tabs>
              <w:autoSpaceDE w:val="0"/>
              <w:autoSpaceDN w:val="0"/>
              <w:adjustRightInd w:val="0"/>
              <w:ind w:firstLine="0"/>
            </w:pPr>
            <w:r w:rsidRPr="00947641">
              <w:t xml:space="preserve">Индивидуальный проект </w:t>
            </w:r>
          </w:p>
        </w:tc>
        <w:tc>
          <w:tcPr>
            <w:tcW w:w="1701"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40</w:t>
            </w:r>
          </w:p>
        </w:tc>
        <w:tc>
          <w:tcPr>
            <w:tcW w:w="1985" w:type="dxa"/>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pPr>
            <w:r w:rsidRPr="00947641">
              <w:t>18</w:t>
            </w:r>
          </w:p>
        </w:tc>
      </w:tr>
      <w:tr w:rsidR="00D06324" w:rsidRPr="00947641" w:rsidTr="00D06324">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ind w:firstLine="0"/>
              <w:rPr>
                <w:b/>
              </w:rPr>
            </w:pPr>
            <w:r w:rsidRPr="0094764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ind w:firstLine="0"/>
              <w:jc w:val="center"/>
              <w:rPr>
                <w:b/>
              </w:rPr>
            </w:pPr>
            <w:r w:rsidRPr="00947641">
              <w:rPr>
                <w:b/>
              </w:rPr>
              <w:t>300</w:t>
            </w:r>
          </w:p>
        </w:tc>
        <w:tc>
          <w:tcPr>
            <w:tcW w:w="1985"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ind w:firstLine="0"/>
              <w:jc w:val="center"/>
              <w:rPr>
                <w:b/>
              </w:rPr>
            </w:pPr>
            <w:r w:rsidRPr="00947641">
              <w:rPr>
                <w:b/>
              </w:rPr>
              <w:t>116</w:t>
            </w:r>
          </w:p>
        </w:tc>
      </w:tr>
      <w:tr w:rsidR="00D06324" w:rsidRPr="00947641" w:rsidTr="00D06324">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rPr>
                <w:b/>
              </w:rPr>
            </w:pPr>
            <w:r w:rsidRPr="00947641">
              <w:rPr>
                <w:b/>
              </w:rPr>
              <w:t>Внеаудиторная самостоятельная работа</w:t>
            </w:r>
          </w:p>
        </w:tc>
      </w:tr>
      <w:tr w:rsidR="00D06324" w:rsidRPr="00947641" w:rsidTr="00D06324">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ind w:firstLine="0"/>
              <w:rPr>
                <w:b/>
              </w:rPr>
            </w:pPr>
            <w:r w:rsidRPr="00947641">
              <w:t>Подготовка рефератов, докладов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ind w:firstLine="0"/>
              <w:jc w:val="center"/>
              <w:rPr>
                <w:b/>
              </w:rPr>
            </w:pPr>
            <w:r w:rsidRPr="00947641">
              <w:rPr>
                <w:b/>
              </w:rPr>
              <w:t>122</w:t>
            </w:r>
          </w:p>
        </w:tc>
      </w:tr>
      <w:tr w:rsidR="00D06324" w:rsidRPr="00947641" w:rsidTr="00D06324">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jc w:val="center"/>
              <w:rPr>
                <w:b/>
                <w:i/>
              </w:rPr>
            </w:pPr>
            <w:r w:rsidRPr="00947641">
              <w:rPr>
                <w:b/>
                <w:i/>
              </w:rPr>
              <w:t>Промежуточная аттестация в форме дифференцированного зачета</w:t>
            </w:r>
          </w:p>
        </w:tc>
      </w:tr>
      <w:tr w:rsidR="00D06324" w:rsidRPr="00947641" w:rsidTr="00D06324">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06324" w:rsidRPr="00947641" w:rsidRDefault="00D06324" w:rsidP="00D06324">
            <w:pPr>
              <w:ind w:firstLine="0"/>
            </w:pPr>
            <w:r w:rsidRPr="00947641">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D06324" w:rsidRPr="00947641" w:rsidRDefault="00D06324" w:rsidP="00D06324">
            <w:pPr>
              <w:ind w:firstLine="0"/>
              <w:jc w:val="center"/>
              <w:rPr>
                <w:b/>
              </w:rPr>
            </w:pPr>
            <w:r w:rsidRPr="00947641">
              <w:rPr>
                <w:b/>
              </w:rPr>
              <w:t>422</w:t>
            </w:r>
          </w:p>
        </w:tc>
      </w:tr>
    </w:tbl>
    <w:p w:rsidR="00D06324" w:rsidRPr="00947641" w:rsidRDefault="00D06324" w:rsidP="00C861FA">
      <w:pPr>
        <w:ind w:firstLine="709"/>
        <w:jc w:val="center"/>
        <w:rPr>
          <w:b/>
          <w:sz w:val="28"/>
          <w:szCs w:val="28"/>
        </w:rPr>
      </w:pPr>
    </w:p>
    <w:p w:rsidR="00E64AD6" w:rsidRPr="00947641" w:rsidRDefault="0058019E" w:rsidP="00C861FA">
      <w:pPr>
        <w:ind w:firstLine="709"/>
        <w:jc w:val="center"/>
        <w:rPr>
          <w:b/>
          <w:sz w:val="28"/>
          <w:szCs w:val="28"/>
        </w:rPr>
      </w:pPr>
      <w:r w:rsidRPr="00947641">
        <w:rPr>
          <w:b/>
          <w:sz w:val="28"/>
          <w:szCs w:val="28"/>
        </w:rPr>
        <w:t>4.3</w:t>
      </w:r>
      <w:r w:rsidR="00E64AD6" w:rsidRPr="00947641">
        <w:rPr>
          <w:b/>
          <w:sz w:val="28"/>
          <w:szCs w:val="28"/>
        </w:rPr>
        <w:t>.2.</w:t>
      </w:r>
      <w:r w:rsidRPr="00947641">
        <w:rPr>
          <w:b/>
          <w:sz w:val="28"/>
          <w:szCs w:val="28"/>
        </w:rPr>
        <w:t xml:space="preserve"> </w:t>
      </w:r>
      <w:r w:rsidR="00E64AD6" w:rsidRPr="00947641">
        <w:rPr>
          <w:b/>
          <w:sz w:val="28"/>
          <w:szCs w:val="28"/>
        </w:rPr>
        <w:t>Рабочие программы дисциплин общего гуманитарного и социально-экономического цикла</w:t>
      </w:r>
    </w:p>
    <w:p w:rsidR="00F96910" w:rsidRPr="00947641" w:rsidRDefault="00F96910" w:rsidP="00E64AD6">
      <w:pPr>
        <w:ind w:firstLine="709"/>
        <w:jc w:val="center"/>
        <w:rPr>
          <w:b/>
          <w:sz w:val="28"/>
          <w:szCs w:val="28"/>
        </w:rPr>
      </w:pPr>
    </w:p>
    <w:p w:rsidR="00E64AD6" w:rsidRPr="00947641" w:rsidRDefault="00E64AD6" w:rsidP="00E64AD6">
      <w:pPr>
        <w:ind w:firstLine="709"/>
        <w:jc w:val="center"/>
        <w:rPr>
          <w:b/>
          <w:sz w:val="28"/>
          <w:szCs w:val="28"/>
        </w:rPr>
      </w:pPr>
      <w:r w:rsidRPr="00947641">
        <w:rPr>
          <w:b/>
          <w:sz w:val="28"/>
          <w:szCs w:val="28"/>
        </w:rPr>
        <w:t>ОГСЭ.01 Основы философии</w:t>
      </w:r>
    </w:p>
    <w:p w:rsidR="00D862D8" w:rsidRPr="00947641" w:rsidRDefault="00D862D8" w:rsidP="00D862D8">
      <w:pPr>
        <w:pStyle w:val="Style8"/>
        <w:widowControl/>
        <w:tabs>
          <w:tab w:val="left" w:pos="720"/>
        </w:tabs>
        <w:spacing w:before="86"/>
        <w:jc w:val="left"/>
        <w:rPr>
          <w:rStyle w:val="FontStyle39"/>
          <w:sz w:val="24"/>
          <w:szCs w:val="24"/>
        </w:rPr>
      </w:pPr>
      <w:r w:rsidRPr="00947641">
        <w:rPr>
          <w:rStyle w:val="FontStyle39"/>
          <w:sz w:val="24"/>
          <w:szCs w:val="24"/>
        </w:rPr>
        <w:t>1.1.</w:t>
      </w:r>
      <w:r w:rsidRPr="00947641">
        <w:rPr>
          <w:rStyle w:val="FontStyle39"/>
          <w:sz w:val="24"/>
          <w:szCs w:val="24"/>
        </w:rPr>
        <w:tab/>
        <w:t>Область применения рабочей программы</w:t>
      </w:r>
    </w:p>
    <w:p w:rsidR="00D862D8" w:rsidRPr="00947641" w:rsidRDefault="00D862D8" w:rsidP="00AB37C3">
      <w:pPr>
        <w:pStyle w:val="Style5"/>
        <w:widowControl/>
        <w:tabs>
          <w:tab w:val="left" w:leader="underscore" w:pos="4874"/>
        </w:tabs>
        <w:spacing w:line="240" w:lineRule="auto"/>
        <w:ind w:firstLine="567"/>
        <w:rPr>
          <w:rStyle w:val="FontStyle37"/>
          <w:sz w:val="24"/>
          <w:szCs w:val="24"/>
        </w:rPr>
      </w:pPr>
      <w:r w:rsidRPr="00947641">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sidRPr="00947641">
        <w:rPr>
          <w:rStyle w:val="FontStyle37"/>
          <w:sz w:val="24"/>
          <w:szCs w:val="24"/>
        </w:rPr>
        <w:t xml:space="preserve"> </w:t>
      </w:r>
      <w:r w:rsidR="0066762B" w:rsidRPr="00947641">
        <w:rPr>
          <w:rStyle w:val="FontStyle37"/>
          <w:sz w:val="24"/>
          <w:szCs w:val="24"/>
        </w:rPr>
        <w:t>35.02.03</w:t>
      </w:r>
      <w:r w:rsidRPr="00947641">
        <w:rPr>
          <w:rStyle w:val="FontStyle37"/>
          <w:sz w:val="24"/>
          <w:szCs w:val="24"/>
        </w:rPr>
        <w:t xml:space="preserve"> «</w:t>
      </w:r>
      <w:r w:rsidR="0066762B" w:rsidRPr="00947641">
        <w:rPr>
          <w:rStyle w:val="FontStyle37"/>
          <w:sz w:val="24"/>
          <w:szCs w:val="24"/>
        </w:rPr>
        <w:t>Технология деревообработки</w:t>
      </w:r>
      <w:r w:rsidR="00AB37C3" w:rsidRPr="00947641">
        <w:rPr>
          <w:rStyle w:val="FontStyle37"/>
          <w:sz w:val="24"/>
          <w:szCs w:val="24"/>
        </w:rPr>
        <w:t>».</w:t>
      </w:r>
    </w:p>
    <w:p w:rsidR="00D862D8" w:rsidRPr="00947641" w:rsidRDefault="00D862D8" w:rsidP="00D862D8">
      <w:pPr>
        <w:pStyle w:val="Style8"/>
        <w:widowControl/>
        <w:tabs>
          <w:tab w:val="left" w:pos="698"/>
        </w:tabs>
        <w:spacing w:line="240" w:lineRule="auto"/>
        <w:rPr>
          <w:rStyle w:val="FontStyle39"/>
          <w:sz w:val="24"/>
          <w:szCs w:val="24"/>
        </w:rPr>
      </w:pPr>
      <w:r w:rsidRPr="00947641">
        <w:rPr>
          <w:rStyle w:val="FontStyle39"/>
          <w:sz w:val="24"/>
          <w:szCs w:val="24"/>
        </w:rPr>
        <w:t>1.2.</w:t>
      </w:r>
      <w:r w:rsidRPr="00947641">
        <w:rPr>
          <w:rStyle w:val="FontStyle39"/>
          <w:sz w:val="24"/>
          <w:szCs w:val="24"/>
        </w:rPr>
        <w:tab/>
        <w:t>Место учебной дисциплины в структуре основной профессиональной образовательной программы:</w:t>
      </w:r>
    </w:p>
    <w:p w:rsidR="00D862D8" w:rsidRPr="00947641" w:rsidRDefault="00D862D8" w:rsidP="00D862D8">
      <w:pPr>
        <w:pStyle w:val="Style8"/>
        <w:widowControl/>
        <w:tabs>
          <w:tab w:val="left" w:pos="698"/>
        </w:tabs>
        <w:spacing w:line="240" w:lineRule="auto"/>
        <w:rPr>
          <w:rStyle w:val="FontStyle39"/>
          <w:sz w:val="24"/>
          <w:szCs w:val="24"/>
        </w:rPr>
      </w:pPr>
      <w:r w:rsidRPr="00947641">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947641" w:rsidRDefault="00D862D8" w:rsidP="00D862D8">
      <w:pPr>
        <w:pStyle w:val="Style8"/>
        <w:widowControl/>
        <w:spacing w:before="46" w:line="324" w:lineRule="exact"/>
        <w:rPr>
          <w:rStyle w:val="FontStyle39"/>
          <w:sz w:val="24"/>
          <w:szCs w:val="24"/>
        </w:rPr>
      </w:pPr>
      <w:r w:rsidRPr="00947641">
        <w:rPr>
          <w:rStyle w:val="FontStyle39"/>
          <w:sz w:val="24"/>
          <w:szCs w:val="24"/>
        </w:rPr>
        <w:t>1.3. Цели и задачи учебной дисциплины - требования к результатам освоения учебной дисциплины:</w:t>
      </w:r>
    </w:p>
    <w:p w:rsidR="00D862D8" w:rsidRPr="00947641" w:rsidRDefault="00D862D8" w:rsidP="00D862D8">
      <w:pPr>
        <w:pStyle w:val="afff0"/>
        <w:jc w:val="both"/>
        <w:rPr>
          <w:rFonts w:ascii="Times New Roman" w:hAnsi="Times New Roman"/>
          <w:sz w:val="24"/>
          <w:szCs w:val="24"/>
        </w:rPr>
      </w:pPr>
      <w:r w:rsidRPr="00947641">
        <w:rPr>
          <w:rFonts w:ascii="Times New Roman" w:hAnsi="Times New Roman"/>
          <w:sz w:val="24"/>
          <w:szCs w:val="24"/>
        </w:rPr>
        <w:t xml:space="preserve">В результате освоения дисциплины обучающийся </w:t>
      </w:r>
      <w:r w:rsidRPr="00947641">
        <w:rPr>
          <w:rFonts w:ascii="Times New Roman" w:hAnsi="Times New Roman"/>
          <w:b/>
          <w:sz w:val="24"/>
          <w:szCs w:val="24"/>
        </w:rPr>
        <w:t>должен уметь</w:t>
      </w:r>
      <w:r w:rsidRPr="00947641">
        <w:rPr>
          <w:rFonts w:ascii="Times New Roman" w:hAnsi="Times New Roman"/>
          <w:sz w:val="24"/>
          <w:szCs w:val="24"/>
        </w:rPr>
        <w:t xml:space="preserve">: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lastRenderedPageBreak/>
        <w:t xml:space="preserve">культуры гражданина и будущего специалиста;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сформулировать представление об истине и смысле жизни.  </w:t>
      </w:r>
    </w:p>
    <w:p w:rsidR="00D862D8" w:rsidRPr="00947641" w:rsidRDefault="00D862D8" w:rsidP="00D862D8">
      <w:pPr>
        <w:pStyle w:val="afff0"/>
        <w:jc w:val="both"/>
        <w:rPr>
          <w:rFonts w:ascii="Times New Roman" w:hAnsi="Times New Roman"/>
          <w:sz w:val="24"/>
          <w:szCs w:val="24"/>
        </w:rPr>
      </w:pPr>
      <w:r w:rsidRPr="00947641">
        <w:rPr>
          <w:rFonts w:ascii="Times New Roman" w:hAnsi="Times New Roman"/>
          <w:sz w:val="24"/>
          <w:szCs w:val="24"/>
        </w:rPr>
        <w:t xml:space="preserve">В результате освоения дисциплины обучающийся </w:t>
      </w:r>
      <w:r w:rsidRPr="00947641">
        <w:rPr>
          <w:rFonts w:ascii="Times New Roman" w:hAnsi="Times New Roman"/>
          <w:b/>
          <w:sz w:val="24"/>
          <w:szCs w:val="24"/>
        </w:rPr>
        <w:t>должен знать</w:t>
      </w:r>
      <w:r w:rsidRPr="00947641">
        <w:rPr>
          <w:rFonts w:ascii="Times New Roman" w:hAnsi="Times New Roman"/>
          <w:sz w:val="24"/>
          <w:szCs w:val="24"/>
        </w:rPr>
        <w:t xml:space="preserve">: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основные категории и понятия философии;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роль философии в жизни человека и общества;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основы философского учения о бытии;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сущность процесса познания;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основы научной, философской и религиозной картин мира;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Pr="00947641" w:rsidRDefault="00D862D8" w:rsidP="00D862D8">
      <w:pPr>
        <w:pStyle w:val="afff0"/>
        <w:ind w:firstLine="284"/>
        <w:jc w:val="both"/>
        <w:rPr>
          <w:rFonts w:ascii="Times New Roman" w:hAnsi="Times New Roman"/>
          <w:sz w:val="24"/>
          <w:szCs w:val="24"/>
        </w:rPr>
      </w:pPr>
      <w:r w:rsidRPr="00947641">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947641" w:rsidRDefault="00D862D8" w:rsidP="00D862D8">
      <w:pPr>
        <w:pStyle w:val="Style12"/>
        <w:widowControl/>
        <w:spacing w:before="84" w:line="319" w:lineRule="exact"/>
        <w:rPr>
          <w:rStyle w:val="FontStyle39"/>
          <w:sz w:val="24"/>
          <w:szCs w:val="24"/>
        </w:rPr>
      </w:pPr>
      <w:r w:rsidRPr="00947641">
        <w:rPr>
          <w:rStyle w:val="FontStyle39"/>
          <w:sz w:val="24"/>
          <w:szCs w:val="24"/>
        </w:rPr>
        <w:t>1.4. Количество часов на освоение рабочей программы учебной дисциплины:</w:t>
      </w:r>
    </w:p>
    <w:p w:rsidR="00D862D8" w:rsidRPr="00947641" w:rsidRDefault="00D862D8" w:rsidP="00AB37C3">
      <w:pPr>
        <w:pStyle w:val="afff0"/>
        <w:ind w:firstLine="567"/>
        <w:jc w:val="both"/>
        <w:rPr>
          <w:rStyle w:val="FontStyle37"/>
          <w:sz w:val="24"/>
          <w:szCs w:val="24"/>
        </w:rPr>
      </w:pPr>
      <w:r w:rsidRPr="00947641">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235500" w:rsidRPr="00947641" w:rsidRDefault="00235500" w:rsidP="0058019E">
      <w:pPr>
        <w:pStyle w:val="a3"/>
        <w:spacing w:line="240" w:lineRule="auto"/>
        <w:jc w:val="center"/>
        <w:rPr>
          <w:rFonts w:ascii="Times New Roman" w:hAnsi="Times New Roman"/>
          <w:b/>
          <w:sz w:val="24"/>
          <w:szCs w:val="24"/>
        </w:rPr>
      </w:pPr>
    </w:p>
    <w:p w:rsidR="00D862D8" w:rsidRPr="00947641" w:rsidRDefault="0058019E" w:rsidP="0058019E">
      <w:pPr>
        <w:pStyle w:val="a3"/>
        <w:spacing w:line="240" w:lineRule="auto"/>
        <w:jc w:val="center"/>
        <w:rPr>
          <w:rFonts w:ascii="Times New Roman" w:hAnsi="Times New Roman"/>
          <w:b/>
          <w:sz w:val="24"/>
          <w:szCs w:val="24"/>
        </w:rPr>
      </w:pPr>
      <w:r w:rsidRPr="00947641">
        <w:rPr>
          <w:rFonts w:ascii="Times New Roman" w:hAnsi="Times New Roman"/>
          <w:b/>
          <w:sz w:val="24"/>
          <w:szCs w:val="24"/>
        </w:rPr>
        <w:t>2.</w:t>
      </w:r>
      <w:r w:rsidR="00D862D8" w:rsidRPr="00947641">
        <w:rPr>
          <w:rFonts w:ascii="Times New Roman" w:hAnsi="Times New Roman"/>
          <w:b/>
          <w:sz w:val="24"/>
          <w:szCs w:val="24"/>
        </w:rPr>
        <w:t>СТРУКТУРА И  СОДЕРЖАНИЕ  УЧЕБНОЙ ДИСЦИПЛИНЫ</w:t>
      </w:r>
    </w:p>
    <w:p w:rsidR="00D862D8" w:rsidRPr="00947641" w:rsidRDefault="00D862D8" w:rsidP="00D862D8">
      <w:r w:rsidRPr="00947641">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948"/>
      </w:tblGrid>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rPr>
                <w:b/>
              </w:rPr>
            </w:pPr>
            <w:r w:rsidRPr="00947641">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rPr>
                <w:b/>
              </w:rPr>
            </w:pPr>
            <w:r w:rsidRPr="00947641">
              <w:rPr>
                <w:b/>
              </w:rPr>
              <w:t>Объём часов</w:t>
            </w:r>
          </w:p>
        </w:tc>
      </w:tr>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rPr>
                <w:b/>
              </w:rPr>
            </w:pPr>
            <w:r w:rsidRPr="00947641">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rPr>
                <w:b/>
              </w:rPr>
            </w:pPr>
            <w:r w:rsidRPr="00947641">
              <w:rPr>
                <w:b/>
              </w:rPr>
              <w:t>72</w:t>
            </w:r>
          </w:p>
        </w:tc>
      </w:tr>
      <w:tr w:rsidR="00947641" w:rsidRPr="00947641"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rPr>
                <w:b/>
              </w:rPr>
            </w:pPr>
            <w:r w:rsidRPr="00947641">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rPr>
                <w:b/>
              </w:rPr>
            </w:pPr>
            <w:r w:rsidRPr="00947641">
              <w:rPr>
                <w:b/>
              </w:rPr>
              <w:t>48</w:t>
            </w:r>
          </w:p>
        </w:tc>
      </w:tr>
      <w:tr w:rsidR="00947641" w:rsidRPr="00947641"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pPr>
            <w:r w:rsidRPr="00947641">
              <w:rPr>
                <w:i/>
              </w:rPr>
              <w:t>в том числе</w:t>
            </w:r>
            <w:r w:rsidRPr="00947641">
              <w:t>:</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pPr>
          </w:p>
        </w:tc>
      </w:tr>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pPr>
            <w:r w:rsidRPr="00947641">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1F33C5" w:rsidP="00ED5A2C">
            <w:pPr>
              <w:ind w:firstLine="0"/>
              <w:contextualSpacing/>
              <w:jc w:val="center"/>
            </w:pPr>
            <w:r w:rsidRPr="00947641">
              <w:t>2</w:t>
            </w:r>
            <w:r w:rsidR="00D862D8" w:rsidRPr="00947641">
              <w:t>4</w:t>
            </w:r>
          </w:p>
        </w:tc>
      </w:tr>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pPr>
            <w:r w:rsidRPr="00947641">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pPr>
            <w:r w:rsidRPr="00947641">
              <w:t>6</w:t>
            </w:r>
          </w:p>
        </w:tc>
      </w:tr>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rPr>
                <w:b/>
              </w:rPr>
            </w:pPr>
            <w:r w:rsidRPr="00947641">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rPr>
                <w:b/>
              </w:rPr>
            </w:pPr>
            <w:r w:rsidRPr="00947641">
              <w:rPr>
                <w:b/>
              </w:rPr>
              <w:t>24</w:t>
            </w:r>
          </w:p>
        </w:tc>
      </w:tr>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rPr>
                <w:i/>
              </w:rPr>
            </w:pPr>
            <w:r w:rsidRPr="00947641">
              <w:rPr>
                <w:i/>
              </w:rPr>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rPr>
                <w:i/>
              </w:rPr>
            </w:pPr>
          </w:p>
        </w:tc>
      </w:tr>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pPr>
            <w:r w:rsidRPr="00947641">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pPr>
            <w:r w:rsidRPr="00947641">
              <w:t>4</w:t>
            </w:r>
          </w:p>
        </w:tc>
      </w:tr>
      <w:tr w:rsidR="00947641" w:rsidRPr="00947641" w:rsidTr="0058019E">
        <w:tc>
          <w:tcPr>
            <w:tcW w:w="7655"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pPr>
            <w:r w:rsidRPr="00947641">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947641" w:rsidRDefault="00D862D8" w:rsidP="00ED5A2C">
            <w:pPr>
              <w:ind w:firstLine="0"/>
              <w:contextualSpacing/>
              <w:jc w:val="center"/>
            </w:pPr>
            <w:r w:rsidRPr="00947641">
              <w:t>20</w:t>
            </w:r>
          </w:p>
        </w:tc>
      </w:tr>
      <w:tr w:rsidR="00947641" w:rsidRPr="00947641"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947641" w:rsidRDefault="00AB37C3" w:rsidP="00ED5A2C">
            <w:pPr>
              <w:ind w:firstLine="0"/>
              <w:contextualSpacing/>
              <w:jc w:val="center"/>
              <w:rPr>
                <w:b/>
                <w:i/>
              </w:rPr>
            </w:pPr>
            <w:r w:rsidRPr="00947641">
              <w:rPr>
                <w:b/>
                <w:i/>
              </w:rPr>
              <w:t>Промежуточная  аттестация в форме дифференцированного  зачета</w:t>
            </w:r>
          </w:p>
        </w:tc>
      </w:tr>
    </w:tbl>
    <w:p w:rsidR="00D862D8" w:rsidRPr="00947641" w:rsidRDefault="00D862D8" w:rsidP="00D862D8">
      <w:pPr>
        <w:jc w:val="center"/>
      </w:pPr>
    </w:p>
    <w:p w:rsidR="00D862D8" w:rsidRPr="00947641" w:rsidRDefault="00D862D8" w:rsidP="00D862D8">
      <w:pPr>
        <w:jc w:val="center"/>
      </w:pPr>
    </w:p>
    <w:p w:rsidR="001F33C5" w:rsidRPr="00947641" w:rsidRDefault="001F33C5" w:rsidP="00D862D8">
      <w:pPr>
        <w:jc w:val="center"/>
      </w:pPr>
    </w:p>
    <w:p w:rsidR="001F33C5" w:rsidRPr="00947641" w:rsidRDefault="001F33C5" w:rsidP="00D862D8">
      <w:pPr>
        <w:jc w:val="center"/>
      </w:pPr>
    </w:p>
    <w:p w:rsidR="001F33C5" w:rsidRPr="00947641" w:rsidRDefault="001F33C5" w:rsidP="00D862D8">
      <w:pPr>
        <w:jc w:val="center"/>
      </w:pPr>
    </w:p>
    <w:p w:rsidR="001F33C5" w:rsidRPr="00947641" w:rsidRDefault="001F33C5" w:rsidP="00D862D8">
      <w:pPr>
        <w:jc w:val="center"/>
      </w:pPr>
    </w:p>
    <w:p w:rsidR="001F33C5" w:rsidRPr="00947641" w:rsidRDefault="001F33C5" w:rsidP="0058019E">
      <w:pPr>
        <w:ind w:firstLine="0"/>
      </w:pPr>
    </w:p>
    <w:p w:rsidR="001F33C5" w:rsidRPr="00947641" w:rsidRDefault="001F33C5" w:rsidP="0058019E">
      <w:pPr>
        <w:ind w:firstLine="0"/>
      </w:pPr>
    </w:p>
    <w:p w:rsidR="00D862D8" w:rsidRPr="00947641" w:rsidRDefault="00D862D8" w:rsidP="001F33C5">
      <w:pPr>
        <w:ind w:firstLine="0"/>
        <w:sectPr w:rsidR="00D862D8" w:rsidRPr="00947641" w:rsidSect="0058019E">
          <w:pgSz w:w="11906" w:h="16838"/>
          <w:pgMar w:top="1134" w:right="851" w:bottom="851" w:left="1418" w:header="709" w:footer="709" w:gutter="0"/>
          <w:cols w:space="708"/>
          <w:docGrid w:linePitch="360"/>
        </w:sectPr>
      </w:pPr>
    </w:p>
    <w:tbl>
      <w:tblPr>
        <w:tblW w:w="5000" w:type="pct"/>
        <w:tblLayout w:type="fixed"/>
        <w:tblLook w:val="01E0" w:firstRow="1" w:lastRow="1" w:firstColumn="1" w:lastColumn="1" w:noHBand="0" w:noVBand="0"/>
      </w:tblPr>
      <w:tblGrid>
        <w:gridCol w:w="14502"/>
      </w:tblGrid>
      <w:tr w:rsidR="00947641" w:rsidRPr="00947641" w:rsidTr="00B35647">
        <w:trPr>
          <w:trHeight w:val="709"/>
        </w:trPr>
        <w:tc>
          <w:tcPr>
            <w:tcW w:w="5000" w:type="pct"/>
          </w:tcPr>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4"/>
              <w:gridCol w:w="411"/>
              <w:gridCol w:w="7382"/>
              <w:gridCol w:w="938"/>
              <w:gridCol w:w="17"/>
              <w:gridCol w:w="2124"/>
            </w:tblGrid>
            <w:tr w:rsidR="00947641" w:rsidRPr="00947641" w:rsidTr="00ED5A2C">
              <w:trPr>
                <w:trHeight w:val="20"/>
              </w:trPr>
              <w:tc>
                <w:tcPr>
                  <w:tcW w:w="5000" w:type="pct"/>
                  <w:gridSpan w:val="6"/>
                  <w:tcBorders>
                    <w:top w:val="nil"/>
                    <w:left w:val="nil"/>
                    <w:bottom w:val="single" w:sz="4" w:space="0" w:color="auto"/>
                    <w:right w:val="nil"/>
                  </w:tcBorders>
                </w:tcPr>
                <w:p w:rsidR="00B35647" w:rsidRPr="00947641" w:rsidRDefault="00243F46"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lastRenderedPageBreak/>
                    <w:t>2.</w:t>
                  </w:r>
                  <w:r w:rsidR="00B35647" w:rsidRPr="00947641">
                    <w:rPr>
                      <w:b/>
                    </w:rPr>
                    <w:t>2. Тематический план и содержание учебной дисциплины «Основы философии»</w:t>
                  </w:r>
                </w:p>
              </w:tc>
            </w:tr>
            <w:tr w:rsidR="00947641" w:rsidRPr="00947641" w:rsidTr="00ED5A2C">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Наименование разделов и тем</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Содержание учебного материала, лабораторные работы и практические занятия, самостоятельная работа обучающихся</w:t>
                  </w:r>
                </w:p>
              </w:tc>
              <w:tc>
                <w:tcPr>
                  <w:tcW w:w="329"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Уровень освоения</w:t>
                  </w:r>
                </w:p>
              </w:tc>
            </w:tr>
            <w:tr w:rsidR="00947641" w:rsidRPr="00947641" w:rsidTr="00ED5A2C">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1</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4</w:t>
                  </w:r>
                </w:p>
              </w:tc>
            </w:tr>
            <w:tr w:rsidR="00947641" w:rsidRPr="00947641" w:rsidTr="00ED5A2C">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Раздел 1. Предмет философии и ее история</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947641" w:rsidRDefault="00B35647" w:rsidP="00ED5A2C">
                  <w:pPr>
                    <w:pStyle w:val="afff0"/>
                    <w:rPr>
                      <w:rFonts w:ascii="Times New Roman" w:hAnsi="Times New Roman"/>
                      <w:b/>
                      <w:sz w:val="24"/>
                      <w:szCs w:val="24"/>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B35647" w:rsidRPr="00947641" w:rsidRDefault="00B35647" w:rsidP="00ED5A2C">
                  <w:pPr>
                    <w:autoSpaceDE w:val="0"/>
                    <w:autoSpaceDN w:val="0"/>
                    <w:adjustRightInd w:val="0"/>
                    <w:ind w:firstLine="0"/>
                    <w:rPr>
                      <w:b/>
                      <w:bCs/>
                    </w:rPr>
                  </w:pPr>
                  <w:r w:rsidRPr="00947641">
                    <w:rPr>
                      <w:b/>
                    </w:rPr>
                    <w:t xml:space="preserve">Тема </w:t>
                  </w:r>
                  <w:r w:rsidRPr="00947641">
                    <w:rPr>
                      <w:b/>
                      <w:bCs/>
                    </w:rPr>
                    <w:t xml:space="preserve">1.1. </w:t>
                  </w:r>
                  <w:r w:rsidRPr="00947641">
                    <w:rPr>
                      <w:bCs/>
                    </w:rPr>
                    <w:t>Основные понятия и предмет философии</w:t>
                  </w: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p>
                <w:p w:rsidR="00B35647" w:rsidRPr="00947641" w:rsidRDefault="00B35647" w:rsidP="00ED5A2C">
                  <w:pPr>
                    <w:pStyle w:val="afff0"/>
                    <w:jc w:val="center"/>
                    <w:rPr>
                      <w:rFonts w:ascii="Times New Roman" w:hAnsi="Times New Roman"/>
                      <w:sz w:val="24"/>
                      <w:szCs w:val="24"/>
                    </w:rPr>
                  </w:pPr>
                  <w:r w:rsidRPr="00947641">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1</w:t>
                  </w:r>
                </w:p>
                <w:p w:rsidR="00B35647" w:rsidRPr="00947641" w:rsidRDefault="00B35647" w:rsidP="00ED5A2C">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репродуктивный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b/>
                      <w:sz w:val="24"/>
                      <w:szCs w:val="24"/>
                    </w:rPr>
                    <w:t>Практическое занятие</w:t>
                  </w:r>
                  <w:r w:rsidRPr="00947641">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947641" w:rsidRDefault="00B35647" w:rsidP="00ED5A2C">
                  <w:pPr>
                    <w:pStyle w:val="afff0"/>
                    <w:jc w:val="center"/>
                    <w:rPr>
                      <w:rFonts w:ascii="Times New Roman" w:hAnsi="Times New Roman"/>
                      <w:sz w:val="24"/>
                      <w:szCs w:val="24"/>
                    </w:rPr>
                  </w:pPr>
                  <w:r w:rsidRPr="00947641">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b/>
                      <w:sz w:val="24"/>
                      <w:szCs w:val="24"/>
                    </w:rPr>
                    <w:t>Самостоятельная работа обучающихся</w:t>
                  </w:r>
                  <w:r w:rsidRPr="00947641">
                    <w:rPr>
                      <w:rFonts w:ascii="Times New Roman" w:hAnsi="Times New Roman"/>
                      <w:sz w:val="24"/>
                      <w:szCs w:val="24"/>
                    </w:rPr>
                    <w:t>: Работа с текстами  -Платон «Апология Сократа» работа с фи</w:t>
                  </w:r>
                  <w:r w:rsidRPr="00947641">
                    <w:rPr>
                      <w:rFonts w:ascii="Times New Roman" w:hAnsi="Times New Roman"/>
                      <w:sz w:val="24"/>
                      <w:szCs w:val="24"/>
                    </w:rPr>
                    <w:cr/>
                    <w:t>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B35647" w:rsidRPr="00947641" w:rsidRDefault="00B35647" w:rsidP="00ED5A2C">
                  <w:pPr>
                    <w:autoSpaceDE w:val="0"/>
                    <w:autoSpaceDN w:val="0"/>
                    <w:adjustRightInd w:val="0"/>
                    <w:ind w:firstLine="0"/>
                    <w:rPr>
                      <w:bCs/>
                    </w:rPr>
                  </w:pPr>
                  <w:r w:rsidRPr="00947641">
                    <w:rPr>
                      <w:b/>
                      <w:bCs/>
                    </w:rPr>
                    <w:t>Тема 1.2.</w:t>
                  </w:r>
                  <w:r w:rsidRPr="00947641">
                    <w:rPr>
                      <w:bCs/>
                    </w:rPr>
                    <w:t xml:space="preserve"> Философия Древнего мира и средневековая философия</w:t>
                  </w:r>
                </w:p>
                <w:p w:rsidR="00B35647" w:rsidRPr="00947641" w:rsidRDefault="00B35647" w:rsidP="00ED5A2C">
                  <w:pPr>
                    <w:ind w:firstLine="0"/>
                    <w:rPr>
                      <w:bCs/>
                    </w:rPr>
                  </w:pPr>
                </w:p>
                <w:p w:rsidR="00B35647" w:rsidRPr="00947641" w:rsidRDefault="00B35647" w:rsidP="00ED5A2C">
                  <w:pPr>
                    <w:ind w:firstLine="0"/>
                    <w:rPr>
                      <w:bCs/>
                    </w:rPr>
                  </w:pPr>
                </w:p>
                <w:p w:rsidR="00B35647" w:rsidRPr="00947641" w:rsidRDefault="00B35647" w:rsidP="00ED5A2C">
                  <w:pPr>
                    <w:ind w:firstLine="0"/>
                    <w:rPr>
                      <w:bCs/>
                    </w:rPr>
                  </w:pPr>
                </w:p>
                <w:p w:rsidR="00B35647" w:rsidRPr="00947641" w:rsidRDefault="00B35647" w:rsidP="00ED5A2C">
                  <w:pPr>
                    <w:ind w:firstLine="0"/>
                    <w:rPr>
                      <w:bCs/>
                    </w:rPr>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947641" w:rsidRDefault="00B35647" w:rsidP="00ED5A2C">
                  <w:pPr>
                    <w:pStyle w:val="afff0"/>
                    <w:jc w:val="center"/>
                    <w:rPr>
                      <w:rFonts w:ascii="Times New Roman" w:hAnsi="Times New Roman"/>
                      <w:sz w:val="24"/>
                      <w:szCs w:val="24"/>
                    </w:rPr>
                  </w:pPr>
                </w:p>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144" w:type="pct"/>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1</w:t>
                  </w:r>
                </w:p>
              </w:tc>
              <w:tc>
                <w:tcPr>
                  <w:tcW w:w="2589" w:type="pct"/>
                  <w:tcBorders>
                    <w:left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947641" w:rsidRDefault="00B35647" w:rsidP="00ED5A2C">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репродуктивный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144" w:type="pct"/>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144" w:type="pct"/>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 «Философские школы Древней Греции» - тестовое задание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23783" w:rsidRPr="00947641" w:rsidRDefault="00B2378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Контрольная работа «Особенности античной фило</w:t>
                  </w:r>
                  <w:r w:rsidRPr="00947641">
                    <w:rPr>
                      <w:rFonts w:ascii="Times New Roman" w:hAnsi="Times New Roman"/>
                      <w:sz w:val="24"/>
                      <w:szCs w:val="24"/>
                    </w:rPr>
                    <w:cr/>
                    <w:t>офии»</w:t>
                  </w:r>
                </w:p>
              </w:tc>
              <w:tc>
                <w:tcPr>
                  <w:tcW w:w="329" w:type="pct"/>
                  <w:tcBorders>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Самостоятельная работа обучающихся</w:t>
                  </w:r>
                  <w:r w:rsidRPr="00947641">
                    <w:rPr>
                      <w:rFonts w:ascii="Times New Roman" w:hAnsi="Times New Roman"/>
                      <w:sz w:val="24"/>
                      <w:szCs w:val="24"/>
                    </w:rPr>
                    <w:t xml:space="preserve">: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p>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bCs/>
                      <w:sz w:val="24"/>
                      <w:szCs w:val="24"/>
                    </w:rPr>
                    <w:t>2</w:t>
                  </w:r>
                </w:p>
                <w:p w:rsidR="00B35647" w:rsidRPr="00947641" w:rsidRDefault="00B35647" w:rsidP="00ED5A2C">
                  <w:pPr>
                    <w:pStyle w:val="afff0"/>
                    <w:jc w:val="center"/>
                    <w:rPr>
                      <w:rFonts w:ascii="Times New Roman" w:hAnsi="Times New Roman"/>
                      <w:bCs/>
                      <w:sz w:val="24"/>
                      <w:szCs w:val="24"/>
                    </w:rPr>
                  </w:pPr>
                </w:p>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B35647" w:rsidRPr="00947641" w:rsidRDefault="00B35647" w:rsidP="00ED5A2C">
                  <w:pPr>
                    <w:autoSpaceDE w:val="0"/>
                    <w:autoSpaceDN w:val="0"/>
                    <w:adjustRightInd w:val="0"/>
                    <w:ind w:firstLine="0"/>
                    <w:rPr>
                      <w:b/>
                    </w:rPr>
                  </w:pPr>
                  <w:r w:rsidRPr="00947641">
                    <w:rPr>
                      <w:b/>
                    </w:rPr>
                    <w:t xml:space="preserve">Тема 1.3.   </w:t>
                  </w:r>
                  <w:r w:rsidRPr="00947641">
                    <w:t xml:space="preserve">Философия Возрождения и Нового </w:t>
                  </w:r>
                  <w:r w:rsidRPr="00947641">
                    <w:lastRenderedPageBreak/>
                    <w:t>времени</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b/>
                      <w:bCs/>
                      <w:sz w:val="24"/>
                      <w:szCs w:val="24"/>
                    </w:rPr>
                  </w:pPr>
                  <w:r w:rsidRPr="00947641">
                    <w:rPr>
                      <w:rFonts w:ascii="Times New Roman" w:hAnsi="Times New Roman"/>
                      <w:b/>
                      <w:sz w:val="24"/>
                      <w:szCs w:val="24"/>
                    </w:rPr>
                    <w:lastRenderedPageBreak/>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rPr>
                      <w:b/>
                    </w:rPr>
                  </w:pPr>
                </w:p>
              </w:tc>
              <w:tc>
                <w:tcPr>
                  <w:tcW w:w="144"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 xml:space="preserve">Гуманизм и антропоцентризм эпохи Возрождения. Особенности </w:t>
                  </w:r>
                  <w:r w:rsidRPr="00947641">
                    <w:rPr>
                      <w:rFonts w:ascii="Times New Roman" w:hAnsi="Times New Roman"/>
                      <w:sz w:val="24"/>
                      <w:szCs w:val="24"/>
                    </w:rPr>
                    <w:lastRenderedPageBreak/>
                    <w:t>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репродуктивный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rPr>
                      <w:b/>
                    </w:rPr>
                  </w:pPr>
                </w:p>
              </w:tc>
              <w:tc>
                <w:tcPr>
                  <w:tcW w:w="144"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«Особенности философии эпохи Возрождения и Нового времени» - тестовое задание.</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b/>
                      <w:sz w:val="24"/>
                      <w:szCs w:val="24"/>
                    </w:rPr>
                    <w:t>Самостоятельная работа обучающихся</w:t>
                  </w:r>
                  <w:r w:rsidRPr="00947641">
                    <w:rPr>
                      <w:rFonts w:ascii="Times New Roman" w:hAnsi="Times New Roman"/>
                      <w:sz w:val="24"/>
                      <w:szCs w:val="24"/>
                    </w:rPr>
                    <w:t xml:space="preserve">: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«Отличия рационализма и эмпиризма как философских направлений»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B35647" w:rsidRPr="00947641" w:rsidRDefault="00B35647" w:rsidP="00ED5A2C">
                  <w:pPr>
                    <w:autoSpaceDE w:val="0"/>
                    <w:autoSpaceDN w:val="0"/>
                    <w:adjustRightInd w:val="0"/>
                    <w:ind w:firstLine="0"/>
                    <w:rPr>
                      <w:b/>
                    </w:rPr>
                  </w:pPr>
                  <w:r w:rsidRPr="00947641">
                    <w:rPr>
                      <w:b/>
                    </w:rPr>
                    <w:t xml:space="preserve">Тема 1.4.  </w:t>
                  </w:r>
                  <w:r w:rsidRPr="00947641">
                    <w:t>Современная философия</w:t>
                  </w: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4"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репродуктивный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4"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Осо</w:t>
                  </w:r>
                  <w:r w:rsidRPr="00947641">
                    <w:rPr>
                      <w:rFonts w:ascii="Times New Roman" w:hAnsi="Times New Roman"/>
                      <w:sz w:val="24"/>
                      <w:szCs w:val="24"/>
                    </w:rPr>
                    <w:cr/>
                    <w:t>енности русской философии. Русская идея.</w:t>
                  </w:r>
                </w:p>
              </w:tc>
              <w:tc>
                <w:tcPr>
                  <w:tcW w:w="329"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 «Основные направления философии ХХ в» - тестовое задание.</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Контрольная работа «Обосновать характерные черты неопозитивизма, прагматизма и экзи</w:t>
                  </w:r>
                  <w:r w:rsidRPr="00947641">
                    <w:rPr>
                      <w:rFonts w:ascii="Times New Roman" w:hAnsi="Times New Roman"/>
                      <w:sz w:val="24"/>
                      <w:szCs w:val="24"/>
                    </w:rPr>
                    <w:cr/>
                    <w:t>тенциализма»</w:t>
                  </w:r>
                </w:p>
              </w:tc>
              <w:tc>
                <w:tcPr>
                  <w:tcW w:w="329" w:type="pct"/>
                  <w:tcBorders>
                    <w:left w:val="single" w:sz="4" w:space="0" w:color="auto"/>
                    <w:right w:val="single" w:sz="4" w:space="0" w:color="auto"/>
                  </w:tcBorders>
                </w:tcPr>
                <w:p w:rsidR="00B35647" w:rsidRPr="00947641" w:rsidRDefault="00B35647" w:rsidP="00ED5A2C">
                  <w:pPr>
                    <w:pStyle w:val="afff0"/>
                    <w:jc w:val="center"/>
                    <w:rPr>
                      <w:rFonts w:ascii="Times New Roman" w:hAnsi="Times New Roman"/>
                      <w:bCs/>
                      <w:sz w:val="24"/>
                      <w:szCs w:val="24"/>
                    </w:rPr>
                  </w:pPr>
                  <w:r w:rsidRPr="00947641">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pacing w:val="-8"/>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b/>
                      <w:sz w:val="24"/>
                      <w:szCs w:val="24"/>
                    </w:rPr>
                    <w:t>Самостоятельная работа обучающихся</w:t>
                  </w:r>
                  <w:r w:rsidRPr="00947641">
                    <w:rPr>
                      <w:rFonts w:ascii="Times New Roman" w:hAnsi="Times New Roman"/>
                      <w:sz w:val="24"/>
                      <w:szCs w:val="24"/>
                    </w:rPr>
                    <w:t xml:space="preserve">:  </w:t>
                  </w:r>
                </w:p>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tcBorders>
                    <w:top w:val="single" w:sz="4" w:space="0" w:color="auto"/>
                    <w:left w:val="single" w:sz="4" w:space="0" w:color="auto"/>
                    <w:right w:val="single" w:sz="4" w:space="0" w:color="auto"/>
                  </w:tcBorders>
                </w:tcPr>
                <w:p w:rsidR="00B35647" w:rsidRPr="00947641" w:rsidRDefault="00B35647" w:rsidP="00ED5A2C">
                  <w:pPr>
                    <w:ind w:firstLine="0"/>
                    <w:rPr>
                      <w:b/>
                      <w:bCs/>
                    </w:rPr>
                  </w:pPr>
                  <w:r w:rsidRPr="00947641">
                    <w:rPr>
                      <w:b/>
                      <w:bCs/>
                    </w:rPr>
                    <w:t xml:space="preserve">Раздел 2. Структура и основные направления философии </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Style5"/>
                    <w:spacing w:line="240" w:lineRule="auto"/>
                    <w:ind w:firstLine="0"/>
                  </w:pPr>
                </w:p>
              </w:tc>
              <w:tc>
                <w:tcPr>
                  <w:tcW w:w="329" w:type="pct"/>
                  <w:tcBorders>
                    <w:top w:val="single" w:sz="4" w:space="0" w:color="auto"/>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B35647" w:rsidRPr="00947641" w:rsidRDefault="00B35647" w:rsidP="00ED5A2C">
                  <w:pPr>
                    <w:autoSpaceDE w:val="0"/>
                    <w:autoSpaceDN w:val="0"/>
                    <w:adjustRightInd w:val="0"/>
                    <w:ind w:firstLine="0"/>
                    <w:rPr>
                      <w:b/>
                    </w:rPr>
                  </w:pPr>
                  <w:r w:rsidRPr="00947641">
                    <w:rPr>
                      <w:b/>
                    </w:rPr>
                    <w:t xml:space="preserve">Тема 2.1.  </w:t>
                  </w:r>
                  <w:r w:rsidRPr="00947641">
                    <w:t>Методы философии  и ее внутреннее строение</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Этапы философии: античный, средневековый, Нового времени, ХХ </w:t>
                  </w:r>
                  <w:r w:rsidRPr="00947641">
                    <w:rPr>
                      <w:rFonts w:ascii="Times New Roman" w:hAnsi="Times New Roman"/>
                      <w:sz w:val="24"/>
                      <w:szCs w:val="24"/>
                    </w:rPr>
                    <w:lastRenderedPageBreak/>
                    <w:t>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репродуктивный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«Этапы философии».</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Контрольная работа «Методы философи</w:t>
                  </w:r>
                  <w:r w:rsidRPr="00947641">
                    <w:rPr>
                      <w:rFonts w:ascii="Times New Roman" w:hAnsi="Times New Roman"/>
                      <w:sz w:val="24"/>
                      <w:szCs w:val="24"/>
                    </w:rPr>
                    <w:cr/>
                    <w:t xml:space="preserve"> и ее внутреннее строение»</w:t>
                  </w:r>
                </w:p>
              </w:tc>
              <w:tc>
                <w:tcPr>
                  <w:tcW w:w="329" w:type="pct"/>
                  <w:tcBorders>
                    <w:left w:val="single" w:sz="4" w:space="0" w:color="auto"/>
                    <w:right w:val="single" w:sz="4" w:space="0" w:color="auto"/>
                  </w:tcBorders>
                </w:tcPr>
                <w:p w:rsidR="00B35647" w:rsidRPr="00947641" w:rsidRDefault="00B104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b/>
                      <w:sz w:val="24"/>
                      <w:szCs w:val="24"/>
                    </w:rPr>
                    <w:t>Самостоятельная работа обучающегося</w:t>
                  </w:r>
                  <w:r w:rsidRPr="00947641">
                    <w:rPr>
                      <w:rFonts w:ascii="Times New Roman" w:hAnsi="Times New Roman"/>
                      <w:sz w:val="24"/>
                      <w:szCs w:val="24"/>
                    </w:rPr>
                    <w:t xml:space="preserve">: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0B4BF3" w:rsidRPr="00947641" w:rsidRDefault="000B4BF3" w:rsidP="00ED5A2C">
                  <w:pPr>
                    <w:ind w:firstLine="0"/>
                    <w:rPr>
                      <w:b/>
                      <w:bCs/>
                    </w:rPr>
                  </w:pPr>
                  <w:r w:rsidRPr="00947641">
                    <w:rPr>
                      <w:b/>
                      <w:bCs/>
                    </w:rPr>
                    <w:t xml:space="preserve">Тема 2.2.  </w:t>
                  </w:r>
                  <w:r w:rsidRPr="00947641">
                    <w:rPr>
                      <w:bCs/>
                    </w:rPr>
                    <w:t>Учение о бытии и теория познания</w:t>
                  </w:r>
                </w:p>
              </w:tc>
              <w:tc>
                <w:tcPr>
                  <w:tcW w:w="2733" w:type="pct"/>
                  <w:gridSpan w:val="2"/>
                  <w:tcBorders>
                    <w:top w:val="single" w:sz="4" w:space="0" w:color="auto"/>
                    <w:left w:val="single" w:sz="4" w:space="0" w:color="auto"/>
                    <w:bottom w:val="single" w:sz="4" w:space="0" w:color="auto"/>
                    <w:right w:val="single" w:sz="4" w:space="0" w:color="auto"/>
                  </w:tcBorders>
                </w:tcPr>
                <w:p w:rsidR="000B4BF3" w:rsidRPr="00947641" w:rsidRDefault="000B4BF3" w:rsidP="00ED5A2C">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0B4BF3" w:rsidRPr="00947641" w:rsidRDefault="000B4BF3" w:rsidP="00ED5A2C">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947641" w:rsidRDefault="000B4BF3" w:rsidP="00ED5A2C">
                  <w:pPr>
                    <w:pStyle w:val="afff0"/>
                    <w:rPr>
                      <w:rFonts w:ascii="Times New Roman" w:hAnsi="Times New Roman"/>
                      <w:sz w:val="24"/>
                      <w:szCs w:val="24"/>
                    </w:rPr>
                  </w:pPr>
                  <w:r w:rsidRPr="00947641">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947641" w:rsidRDefault="000B4BF3" w:rsidP="00ED5A2C">
                  <w:pPr>
                    <w:pStyle w:val="afff0"/>
                    <w:jc w:val="both"/>
                    <w:rPr>
                      <w:rFonts w:ascii="Times New Roman" w:hAnsi="Times New Roman"/>
                      <w:sz w:val="24"/>
                      <w:szCs w:val="24"/>
                    </w:rPr>
                  </w:pPr>
                  <w:r w:rsidRPr="00947641">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0B4BF3" w:rsidRPr="00947641" w:rsidRDefault="000B4BF3" w:rsidP="00ED5A2C">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947641" w:rsidRDefault="000B4BF3" w:rsidP="00ED5A2C">
                  <w:pPr>
                    <w:pStyle w:val="afff0"/>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947641" w:rsidRDefault="000B4BF3" w:rsidP="00ED5A2C">
                  <w:pPr>
                    <w:pStyle w:val="afff0"/>
                    <w:jc w:val="both"/>
                    <w:rPr>
                      <w:rFonts w:ascii="Times New Roman" w:hAnsi="Times New Roman"/>
                      <w:sz w:val="24"/>
                      <w:szCs w:val="24"/>
                    </w:rPr>
                  </w:pPr>
                  <w:r w:rsidRPr="00947641">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w:t>
                  </w:r>
                  <w:r w:rsidRPr="00947641">
                    <w:rPr>
                      <w:rFonts w:ascii="Times New Roman" w:hAnsi="Times New Roman"/>
                      <w:sz w:val="24"/>
                      <w:szCs w:val="24"/>
                    </w:rPr>
                    <w:cr/>
                    <w:t xml:space="preserve"> Методология  научного познания.</w:t>
                  </w:r>
                </w:p>
              </w:tc>
              <w:tc>
                <w:tcPr>
                  <w:tcW w:w="329" w:type="pct"/>
                  <w:vMerge/>
                  <w:tcBorders>
                    <w:left w:val="single" w:sz="4" w:space="0" w:color="auto"/>
                    <w:right w:val="single" w:sz="4" w:space="0" w:color="auto"/>
                  </w:tcBorders>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0B4BF3" w:rsidRPr="00947641" w:rsidRDefault="000B4BF3" w:rsidP="00ED5A2C">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947641" w:rsidRDefault="000B4BF3" w:rsidP="00ED5A2C">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0B4BF3" w:rsidRPr="00947641" w:rsidRDefault="000B4BF3" w:rsidP="00ED5A2C">
                  <w:pPr>
                    <w:pStyle w:val="afff0"/>
                    <w:jc w:val="both"/>
                    <w:rPr>
                      <w:rFonts w:ascii="Times New Roman" w:hAnsi="Times New Roman"/>
                      <w:sz w:val="24"/>
                      <w:szCs w:val="24"/>
                    </w:rPr>
                  </w:pPr>
                  <w:r w:rsidRPr="00947641">
                    <w:rPr>
                      <w:rFonts w:ascii="Times New Roman" w:hAnsi="Times New Roman"/>
                      <w:sz w:val="24"/>
                      <w:szCs w:val="24"/>
                    </w:rPr>
                    <w:t>Работа с философским словарем.</w:t>
                  </w:r>
                </w:p>
                <w:p w:rsidR="000B4BF3" w:rsidRPr="00947641" w:rsidRDefault="000B4BF3" w:rsidP="00ED5A2C">
                  <w:pPr>
                    <w:pStyle w:val="afff0"/>
                    <w:jc w:val="both"/>
                    <w:rPr>
                      <w:rFonts w:ascii="Times New Roman" w:hAnsi="Times New Roman"/>
                      <w:sz w:val="24"/>
                      <w:szCs w:val="24"/>
                    </w:rPr>
                  </w:pPr>
                  <w:r w:rsidRPr="00947641">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947641" w:rsidRDefault="000B4BF3" w:rsidP="00ED5A2C">
                  <w:pPr>
                    <w:pStyle w:val="afff0"/>
                    <w:jc w:val="center"/>
                    <w:rPr>
                      <w:rFonts w:ascii="Times New Roman" w:hAnsi="Times New Roman"/>
                      <w:bCs/>
                      <w:sz w:val="24"/>
                      <w:szCs w:val="24"/>
                    </w:rPr>
                  </w:pPr>
                </w:p>
                <w:p w:rsidR="000B4BF3" w:rsidRPr="00947641" w:rsidRDefault="000B4BF3" w:rsidP="00ED5A2C">
                  <w:pPr>
                    <w:pStyle w:val="afff0"/>
                    <w:jc w:val="center"/>
                    <w:rPr>
                      <w:rFonts w:ascii="Times New Roman" w:hAnsi="Times New Roman"/>
                      <w:bCs/>
                      <w:sz w:val="24"/>
                      <w:szCs w:val="24"/>
                    </w:rPr>
                  </w:pPr>
                  <w:r w:rsidRPr="00947641">
                    <w:rPr>
                      <w:rFonts w:ascii="Times New Roman" w:hAnsi="Times New Roman"/>
                      <w:bCs/>
                      <w:sz w:val="24"/>
                      <w:szCs w:val="24"/>
                    </w:rPr>
                    <w:t>1</w:t>
                  </w:r>
                </w:p>
                <w:p w:rsidR="000B4BF3" w:rsidRPr="00947641" w:rsidRDefault="000B4BF3" w:rsidP="00ED5A2C">
                  <w:pPr>
                    <w:pStyle w:val="afff0"/>
                    <w:jc w:val="center"/>
                    <w:rPr>
                      <w:rFonts w:ascii="Times New Roman" w:hAnsi="Times New Roman"/>
                      <w:bCs/>
                      <w:sz w:val="24"/>
                      <w:szCs w:val="24"/>
                    </w:rPr>
                  </w:pPr>
                  <w:r w:rsidRPr="00947641">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0B4BF3" w:rsidRPr="00947641" w:rsidRDefault="000B4BF3" w:rsidP="00ED5A2C">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947641" w:rsidRDefault="000B4BF3" w:rsidP="00ED5A2C">
                  <w:pPr>
                    <w:pStyle w:val="afff0"/>
                    <w:jc w:val="both"/>
                    <w:rPr>
                      <w:rFonts w:ascii="Times New Roman" w:hAnsi="Times New Roman"/>
                      <w:sz w:val="24"/>
                      <w:szCs w:val="24"/>
                    </w:rPr>
                  </w:pPr>
                  <w:r w:rsidRPr="00947641">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947641" w:rsidRDefault="000B4BF3" w:rsidP="00ED5A2C">
                  <w:pPr>
                    <w:pStyle w:val="afff0"/>
                    <w:jc w:val="center"/>
                    <w:rPr>
                      <w:rFonts w:ascii="Times New Roman" w:hAnsi="Times New Roman"/>
                      <w:bCs/>
                      <w:sz w:val="24"/>
                      <w:szCs w:val="24"/>
                    </w:rPr>
                  </w:pPr>
                  <w:r w:rsidRPr="00947641">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0B4BF3" w:rsidRPr="00947641" w:rsidRDefault="000B4BF3" w:rsidP="00ED5A2C">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947641" w:rsidRDefault="000B4BF3" w:rsidP="00ED5A2C">
                  <w:pPr>
                    <w:pStyle w:val="afff0"/>
                    <w:jc w:val="both"/>
                    <w:rPr>
                      <w:rFonts w:ascii="Times New Roman" w:hAnsi="Times New Roman"/>
                      <w:sz w:val="24"/>
                      <w:szCs w:val="24"/>
                    </w:rPr>
                  </w:pPr>
                  <w:r w:rsidRPr="00947641">
                    <w:rPr>
                      <w:rFonts w:ascii="Times New Roman" w:hAnsi="Times New Roman"/>
                      <w:b/>
                      <w:sz w:val="24"/>
                      <w:szCs w:val="24"/>
                    </w:rPr>
                    <w:t>Самостоятельная работа обучающихся</w:t>
                  </w:r>
                  <w:r w:rsidRPr="00947641">
                    <w:rPr>
                      <w:rFonts w:ascii="Times New Roman" w:hAnsi="Times New Roman"/>
                      <w:sz w:val="24"/>
                      <w:szCs w:val="24"/>
                    </w:rPr>
                    <w:t xml:space="preserve">:  </w:t>
                  </w:r>
                </w:p>
                <w:p w:rsidR="000B4BF3" w:rsidRPr="00947641" w:rsidRDefault="000B4BF3" w:rsidP="00ED5A2C">
                  <w:pPr>
                    <w:pStyle w:val="afff0"/>
                    <w:jc w:val="both"/>
                    <w:rPr>
                      <w:rFonts w:ascii="Times New Roman" w:hAnsi="Times New Roman"/>
                      <w:sz w:val="24"/>
                      <w:szCs w:val="24"/>
                    </w:rPr>
                  </w:pPr>
                  <w:r w:rsidRPr="00947641">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947641" w:rsidRDefault="000B4BF3" w:rsidP="00ED5A2C">
                  <w:pPr>
                    <w:pStyle w:val="afff0"/>
                    <w:jc w:val="center"/>
                    <w:rPr>
                      <w:rFonts w:ascii="Times New Roman" w:hAnsi="Times New Roman"/>
                      <w:bCs/>
                      <w:sz w:val="24"/>
                      <w:szCs w:val="24"/>
                    </w:rPr>
                  </w:pPr>
                  <w:r w:rsidRPr="00947641">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947641" w:rsidRDefault="000B4BF3"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 xml:space="preserve">Тема 2.3.  </w:t>
                  </w:r>
                  <w:r w:rsidRPr="00947641">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45" w:type="pc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Общезначимость  этики.  Добродетель,  удовольствие  или</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144" w:type="pct"/>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«Значение этики»</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Выполнение тестовых заданий по вопросам социальной философии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autoSpaceDE w:val="0"/>
                    <w:autoSpaceDN w:val="0"/>
                    <w:adjustRightInd w:val="0"/>
                    <w:ind w:firstLine="0"/>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b/>
                      <w:sz w:val="24"/>
                      <w:szCs w:val="24"/>
                    </w:rPr>
                    <w:t>Самостоятельная работа обучающихся</w:t>
                  </w:r>
                  <w:r w:rsidRPr="00947641">
                    <w:rPr>
                      <w:rFonts w:ascii="Times New Roman" w:hAnsi="Times New Roman"/>
                      <w:sz w:val="24"/>
                      <w:szCs w:val="24"/>
                    </w:rPr>
                    <w:t xml:space="preserve">: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Работа с текстами Сен</w:t>
                  </w:r>
                  <w:r w:rsidRPr="00947641">
                    <w:rPr>
                      <w:rFonts w:ascii="Times New Roman" w:hAnsi="Times New Roman"/>
                      <w:sz w:val="24"/>
                      <w:szCs w:val="24"/>
                    </w:rPr>
                    <w:cr/>
                    <w:t>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val="restart"/>
                  <w:tcBorders>
                    <w:top w:val="single" w:sz="4" w:space="0" w:color="auto"/>
                    <w:left w:val="single" w:sz="4" w:space="0" w:color="auto"/>
                    <w:right w:val="single" w:sz="4" w:space="0" w:color="auto"/>
                  </w:tcBorders>
                </w:tcPr>
                <w:p w:rsidR="00B35647" w:rsidRPr="00947641" w:rsidRDefault="00B35647" w:rsidP="00ED5A2C">
                  <w:pPr>
                    <w:ind w:firstLine="0"/>
                    <w:rPr>
                      <w:b/>
                      <w:bCs/>
                    </w:rPr>
                  </w:pPr>
                  <w:r w:rsidRPr="00947641">
                    <w:rPr>
                      <w:b/>
                      <w:bCs/>
                    </w:rPr>
                    <w:t xml:space="preserve">Тема 2.4.  </w:t>
                  </w:r>
                  <w:r w:rsidRPr="00947641">
                    <w:rPr>
                      <w:bCs/>
                    </w:rPr>
                    <w:t>Место философии в духовной культуре и ее значение</w:t>
                  </w:r>
                </w:p>
                <w:p w:rsidR="00B35647" w:rsidRPr="00947641" w:rsidRDefault="00B35647" w:rsidP="00ED5A2C">
                  <w:pPr>
                    <w:ind w:firstLine="0"/>
                    <w:rPr>
                      <w:bCs/>
                    </w:rPr>
                  </w:pPr>
                </w:p>
                <w:p w:rsidR="00B35647" w:rsidRPr="00947641" w:rsidRDefault="00B35647" w:rsidP="00ED5A2C">
                  <w:pPr>
                    <w:ind w:firstLine="0"/>
                    <w:rPr>
                      <w:bCs/>
                    </w:rPr>
                  </w:pPr>
                </w:p>
                <w:p w:rsidR="00B35647" w:rsidRPr="00947641" w:rsidRDefault="00B35647" w:rsidP="00ED5A2C">
                  <w:pPr>
                    <w:ind w:firstLine="0"/>
                    <w:rPr>
                      <w:bCs/>
                    </w:rPr>
                  </w:pPr>
                </w:p>
                <w:p w:rsidR="00B35647" w:rsidRPr="00947641" w:rsidRDefault="00B35647" w:rsidP="00ED5A2C">
                  <w:pPr>
                    <w:ind w:firstLine="0"/>
                    <w:rPr>
                      <w:bCs/>
                    </w:rPr>
                  </w:pPr>
                </w:p>
              </w:tc>
              <w:tc>
                <w:tcPr>
                  <w:tcW w:w="2733" w:type="pct"/>
                  <w:gridSpan w:val="2"/>
                  <w:tcBorders>
                    <w:top w:val="single" w:sz="4" w:space="0" w:color="auto"/>
                    <w:left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947641" w:rsidRDefault="00B104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B10447" w:rsidRPr="00947641" w:rsidRDefault="00B104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947641" w:rsidRDefault="00B104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947641" w:rsidRDefault="00B104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144" w:type="pct"/>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Философия  как  рациональная  отрасль  духовной  культуры.  Сходство  и  отличие философии от искус</w:t>
                  </w:r>
                  <w:r w:rsidRPr="00947641">
                    <w:rPr>
                      <w:rFonts w:ascii="Times New Roman" w:hAnsi="Times New Roman"/>
                      <w:sz w:val="24"/>
                      <w:szCs w:val="24"/>
                    </w:rPr>
                    <w:cr/>
                    <w:t>тва, религии, науки и идеологии.</w:t>
                  </w:r>
                </w:p>
              </w:tc>
              <w:tc>
                <w:tcPr>
                  <w:tcW w:w="335"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продуктивный</w:t>
                  </w: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144" w:type="pct"/>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B35647" w:rsidRPr="00947641" w:rsidRDefault="00B35647" w:rsidP="00ED5A2C">
                  <w:pPr>
                    <w:pStyle w:val="afff0"/>
                    <w:rPr>
                      <w:rFonts w:ascii="Times New Roman" w:hAnsi="Times New Roman"/>
                      <w:sz w:val="24"/>
                      <w:szCs w:val="24"/>
                    </w:rPr>
                  </w:pPr>
                  <w:r w:rsidRPr="00947641">
                    <w:rPr>
                      <w:rFonts w:ascii="Times New Roman" w:hAnsi="Times New Roman"/>
                      <w:sz w:val="24"/>
                      <w:szCs w:val="24"/>
                    </w:rPr>
                    <w:t xml:space="preserve">Сравнение философии с другими отраслями культуры  </w:t>
                  </w:r>
                </w:p>
                <w:p w:rsidR="00B35647" w:rsidRPr="00947641" w:rsidRDefault="00B35647" w:rsidP="00ED5A2C">
                  <w:pPr>
                    <w:pStyle w:val="afff0"/>
                    <w:jc w:val="both"/>
                    <w:rPr>
                      <w:rFonts w:ascii="Times New Roman" w:hAnsi="Times New Roman"/>
                      <w:sz w:val="24"/>
                      <w:szCs w:val="24"/>
                    </w:rPr>
                  </w:pPr>
                  <w:r w:rsidRPr="00947641">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745" w:type="pc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vMerge/>
                  <w:tcBorders>
                    <w:left w:val="single" w:sz="4" w:space="0" w:color="auto"/>
                    <w:right w:val="single" w:sz="4" w:space="0" w:color="auto"/>
                  </w:tcBorders>
                </w:tcPr>
                <w:p w:rsidR="00B35647" w:rsidRPr="00947641" w:rsidRDefault="00B35647" w:rsidP="00ED5A2C">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jc w:val="both"/>
                    <w:rPr>
                      <w:rFonts w:ascii="Times New Roman" w:hAnsi="Times New Roman"/>
                      <w:sz w:val="24"/>
                      <w:szCs w:val="24"/>
                    </w:rPr>
                  </w:pPr>
                  <w:r w:rsidRPr="00947641">
                    <w:rPr>
                      <w:rFonts w:ascii="Times New Roman" w:hAnsi="Times New Roman"/>
                      <w:b/>
                      <w:sz w:val="24"/>
                      <w:szCs w:val="24"/>
                    </w:rPr>
                    <w:t>Самостоятельная работа обучающихся</w:t>
                  </w:r>
                  <w:r w:rsidRPr="00947641">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947641" w:rsidRDefault="00B35647" w:rsidP="00ED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ED5A2C">
              <w:trPr>
                <w:trHeight w:val="20"/>
              </w:trPr>
              <w:tc>
                <w:tcPr>
                  <w:tcW w:w="1187" w:type="pct"/>
                  <w:tcBorders>
                    <w:left w:val="single" w:sz="4" w:space="0" w:color="auto"/>
                    <w:right w:val="single" w:sz="4" w:space="0" w:color="auto"/>
                  </w:tcBorders>
                </w:tcPr>
                <w:p w:rsidR="00B35647" w:rsidRPr="00947641" w:rsidRDefault="00B35647" w:rsidP="00ED5A2C">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b/>
                      <w:sz w:val="24"/>
                      <w:szCs w:val="24"/>
                    </w:rPr>
                  </w:pPr>
                  <w:r w:rsidRPr="00947641">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947641" w:rsidRDefault="00B35647" w:rsidP="00ED5A2C">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947641" w:rsidRDefault="00B35647" w:rsidP="00ED5A2C">
                  <w:pPr>
                    <w:pStyle w:val="afff0"/>
                    <w:rPr>
                      <w:bCs/>
                      <w:sz w:val="24"/>
                      <w:szCs w:val="24"/>
                    </w:rPr>
                  </w:pPr>
                </w:p>
              </w:tc>
            </w:tr>
            <w:tr w:rsidR="00947641" w:rsidRPr="00947641" w:rsidTr="00ED5A2C">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947641" w:rsidRDefault="00B35647" w:rsidP="00ED5A2C">
                  <w:pPr>
                    <w:pStyle w:val="afff0"/>
                    <w:jc w:val="right"/>
                    <w:rPr>
                      <w:rFonts w:ascii="Times New Roman" w:hAnsi="Times New Roman"/>
                      <w:sz w:val="24"/>
                      <w:szCs w:val="24"/>
                    </w:rPr>
                  </w:pPr>
                  <w:r w:rsidRPr="00947641">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947641" w:rsidRDefault="00B35647" w:rsidP="00ED5A2C">
                  <w:pPr>
                    <w:pStyle w:val="afff0"/>
                    <w:rPr>
                      <w:rFonts w:ascii="Times New Roman" w:hAnsi="Times New Roman"/>
                      <w:b/>
                      <w:sz w:val="24"/>
                      <w:szCs w:val="24"/>
                    </w:rPr>
                  </w:pPr>
                </w:p>
              </w:tc>
            </w:tr>
            <w:tr w:rsidR="00947641" w:rsidRPr="00947641" w:rsidTr="00ED5A2C">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right"/>
                    <w:rPr>
                      <w:rFonts w:ascii="Times New Roman" w:hAnsi="Times New Roman"/>
                      <w:b/>
                      <w:sz w:val="24"/>
                      <w:szCs w:val="24"/>
                    </w:rPr>
                  </w:pPr>
                  <w:r w:rsidRPr="00947641">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947641" w:rsidRDefault="00B35647" w:rsidP="00ED5A2C">
                  <w:pPr>
                    <w:pStyle w:val="afff0"/>
                    <w:jc w:val="right"/>
                    <w:rPr>
                      <w:rFonts w:ascii="Times New Roman" w:hAnsi="Times New Roman"/>
                      <w:b/>
                      <w:sz w:val="24"/>
                      <w:szCs w:val="24"/>
                    </w:rPr>
                  </w:pPr>
                </w:p>
              </w:tc>
            </w:tr>
            <w:tr w:rsidR="00947641" w:rsidRPr="00947641" w:rsidTr="00ED5A2C">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right"/>
                    <w:rPr>
                      <w:rFonts w:ascii="Times New Roman" w:hAnsi="Times New Roman"/>
                      <w:b/>
                      <w:sz w:val="24"/>
                      <w:szCs w:val="24"/>
                    </w:rPr>
                  </w:pPr>
                  <w:r w:rsidRPr="00947641">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947641" w:rsidRDefault="00B35647" w:rsidP="00ED5A2C">
                  <w:pPr>
                    <w:pStyle w:val="afff0"/>
                    <w:jc w:val="center"/>
                    <w:rPr>
                      <w:rFonts w:ascii="Times New Roman" w:hAnsi="Times New Roman"/>
                      <w:b/>
                      <w:sz w:val="24"/>
                      <w:szCs w:val="24"/>
                    </w:rPr>
                  </w:pPr>
                  <w:r w:rsidRPr="00947641">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947641" w:rsidRDefault="00B35647" w:rsidP="00ED5A2C">
                  <w:pPr>
                    <w:pStyle w:val="afff0"/>
                    <w:jc w:val="right"/>
                    <w:rPr>
                      <w:rFonts w:ascii="Times New Roman" w:hAnsi="Times New Roman"/>
                      <w:b/>
                      <w:sz w:val="24"/>
                      <w:szCs w:val="24"/>
                    </w:rPr>
                  </w:pPr>
                </w:p>
              </w:tc>
            </w:tr>
          </w:tbl>
          <w:p w:rsidR="00B35647" w:rsidRPr="00947641"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947641"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947641"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947641" w:rsidRDefault="001F33C5" w:rsidP="00D862D8">
      <w:pPr>
        <w:jc w:val="center"/>
        <w:rPr>
          <w:b/>
        </w:rPr>
        <w:sectPr w:rsidR="001F33C5" w:rsidRPr="00947641" w:rsidSect="00C81A34">
          <w:pgSz w:w="16838" w:h="11906" w:orient="landscape"/>
          <w:pgMar w:top="1134" w:right="851" w:bottom="851" w:left="1701" w:header="709" w:footer="709" w:gutter="0"/>
          <w:cols w:space="708"/>
          <w:docGrid w:linePitch="360"/>
        </w:sectPr>
      </w:pPr>
    </w:p>
    <w:p w:rsidR="00D862D8" w:rsidRPr="00947641" w:rsidRDefault="00243F46" w:rsidP="00D862D8">
      <w:pPr>
        <w:rPr>
          <w:b/>
        </w:rPr>
      </w:pPr>
      <w:r w:rsidRPr="00947641">
        <w:rPr>
          <w:b/>
        </w:rPr>
        <w:lastRenderedPageBreak/>
        <w:t>3</w:t>
      </w:r>
      <w:r w:rsidR="00D862D8" w:rsidRPr="00947641">
        <w:rPr>
          <w:b/>
        </w:rPr>
        <w:t>. КОНТРОЛЬ И ОЦЕНКА РЕЗУЛЬТАТОВ ОСВОЕНИЯ ДИСЦИПЛИНЫ</w:t>
      </w:r>
    </w:p>
    <w:p w:rsidR="00D862D8" w:rsidRPr="00947641" w:rsidRDefault="00D862D8" w:rsidP="00D862D8">
      <w:r w:rsidRPr="00947641">
        <w:t>Контроль  и  оценка  результатов  освоения  дисциплины  осуществляется преподавателем  в  процессе  про</w:t>
      </w:r>
      <w:r w:rsidR="00AB37C3" w:rsidRPr="00947641">
        <w:t>ведения  практических  занятий</w:t>
      </w:r>
      <w:r w:rsidRPr="00947641">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508"/>
      </w:tblGrid>
      <w:tr w:rsidR="00947641" w:rsidRPr="00947641" w:rsidTr="00EE1A0A">
        <w:trPr>
          <w:jc w:val="center"/>
        </w:trPr>
        <w:tc>
          <w:tcPr>
            <w:tcW w:w="6345" w:type="dxa"/>
            <w:tcBorders>
              <w:top w:val="single" w:sz="4" w:space="0" w:color="auto"/>
              <w:left w:val="single" w:sz="4" w:space="0" w:color="auto"/>
              <w:bottom w:val="single" w:sz="4" w:space="0" w:color="auto"/>
              <w:right w:val="single" w:sz="4" w:space="0" w:color="auto"/>
            </w:tcBorders>
          </w:tcPr>
          <w:p w:rsidR="00243F46" w:rsidRPr="00947641" w:rsidRDefault="00243F46" w:rsidP="00EE1A0A">
            <w:pPr>
              <w:pStyle w:val="afff0"/>
              <w:jc w:val="center"/>
              <w:rPr>
                <w:rFonts w:ascii="Times New Roman" w:hAnsi="Times New Roman"/>
                <w:b/>
                <w:sz w:val="24"/>
                <w:szCs w:val="24"/>
              </w:rPr>
            </w:pPr>
            <w:r w:rsidRPr="00947641">
              <w:rPr>
                <w:rFonts w:ascii="Times New Roman" w:hAnsi="Times New Roman"/>
                <w:b/>
                <w:sz w:val="24"/>
                <w:szCs w:val="24"/>
              </w:rPr>
              <w:t>Результаты обучения</w:t>
            </w:r>
          </w:p>
          <w:p w:rsidR="00243F46" w:rsidRPr="00947641" w:rsidRDefault="00243F46" w:rsidP="00EE1A0A">
            <w:pPr>
              <w:pStyle w:val="afff0"/>
              <w:jc w:val="center"/>
              <w:rPr>
                <w:rFonts w:ascii="Times New Roman" w:hAnsi="Times New Roman"/>
                <w:b/>
                <w:sz w:val="24"/>
                <w:szCs w:val="24"/>
              </w:rPr>
            </w:pPr>
            <w:r w:rsidRPr="00947641">
              <w:rPr>
                <w:rFonts w:ascii="Times New Roman" w:hAnsi="Times New Roman"/>
                <w:b/>
                <w:sz w:val="24"/>
                <w:szCs w:val="24"/>
              </w:rPr>
              <w:t>(освоенные умения, усвоенные знания)</w:t>
            </w:r>
          </w:p>
        </w:tc>
        <w:tc>
          <w:tcPr>
            <w:tcW w:w="3508" w:type="dxa"/>
            <w:tcBorders>
              <w:top w:val="single" w:sz="4" w:space="0" w:color="auto"/>
              <w:left w:val="single" w:sz="4" w:space="0" w:color="auto"/>
              <w:bottom w:val="single" w:sz="4" w:space="0" w:color="auto"/>
              <w:right w:val="single" w:sz="4" w:space="0" w:color="auto"/>
            </w:tcBorders>
          </w:tcPr>
          <w:p w:rsidR="00243F46" w:rsidRPr="00947641" w:rsidRDefault="00243F46" w:rsidP="00EE1A0A">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 результатов обучения</w:t>
            </w:r>
          </w:p>
        </w:tc>
      </w:tr>
      <w:tr w:rsidR="00947641" w:rsidRPr="00947641" w:rsidTr="00EE1A0A">
        <w:trPr>
          <w:jc w:val="center"/>
        </w:trPr>
        <w:tc>
          <w:tcPr>
            <w:tcW w:w="6345" w:type="dxa"/>
            <w:tcBorders>
              <w:top w:val="single" w:sz="4" w:space="0" w:color="auto"/>
              <w:left w:val="single" w:sz="4" w:space="0" w:color="auto"/>
              <w:bottom w:val="single" w:sz="4" w:space="0" w:color="auto"/>
              <w:right w:val="single" w:sz="4" w:space="0" w:color="auto"/>
            </w:tcBorders>
          </w:tcPr>
          <w:p w:rsidR="00243F46" w:rsidRPr="00947641" w:rsidRDefault="00243F46" w:rsidP="00EE1A0A">
            <w:pPr>
              <w:autoSpaceDE w:val="0"/>
              <w:autoSpaceDN w:val="0"/>
              <w:adjustRightInd w:val="0"/>
              <w:rPr>
                <w:u w:val="single"/>
              </w:rPr>
            </w:pPr>
            <w:r w:rsidRPr="00947641">
              <w:rPr>
                <w:u w:val="single"/>
              </w:rPr>
              <w:t>В результате освоения дисциплины обучающийся должен уметь:</w:t>
            </w:r>
          </w:p>
          <w:p w:rsidR="00243F46" w:rsidRPr="00947641" w:rsidRDefault="00243F46" w:rsidP="00EE1A0A">
            <w:pPr>
              <w:autoSpaceDE w:val="0"/>
              <w:autoSpaceDN w:val="0"/>
              <w:adjustRightInd w:val="0"/>
              <w:ind w:firstLine="142"/>
            </w:pPr>
            <w:r w:rsidRPr="00947641">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243F46" w:rsidRPr="00947641" w:rsidRDefault="00243F46" w:rsidP="00EE1A0A">
            <w:pPr>
              <w:autoSpaceDE w:val="0"/>
              <w:autoSpaceDN w:val="0"/>
              <w:adjustRightInd w:val="0"/>
              <w:ind w:firstLine="142"/>
            </w:pPr>
            <w:r w:rsidRPr="00947641">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243F46" w:rsidRPr="00947641" w:rsidRDefault="00243F46" w:rsidP="00EE1A0A">
            <w:pPr>
              <w:autoSpaceDE w:val="0"/>
              <w:autoSpaceDN w:val="0"/>
              <w:adjustRightInd w:val="0"/>
              <w:ind w:firstLine="142"/>
            </w:pPr>
            <w:r w:rsidRPr="00947641">
              <w:t xml:space="preserve">-  определить  соотношение  для  жизни человека свободы  и  ответственности, материальных и духовных ценностей;  </w:t>
            </w:r>
          </w:p>
          <w:p w:rsidR="00243F46" w:rsidRPr="00947641" w:rsidRDefault="00243F46" w:rsidP="00EE1A0A">
            <w:pPr>
              <w:autoSpaceDE w:val="0"/>
              <w:autoSpaceDN w:val="0"/>
              <w:adjustRightInd w:val="0"/>
              <w:ind w:firstLine="142"/>
            </w:pPr>
            <w:r w:rsidRPr="00947641">
              <w:t>- сформулировать представление об истине и смысле жизни.</w:t>
            </w:r>
          </w:p>
        </w:tc>
        <w:tc>
          <w:tcPr>
            <w:tcW w:w="3508" w:type="dxa"/>
            <w:tcBorders>
              <w:top w:val="single" w:sz="4" w:space="0" w:color="auto"/>
              <w:left w:val="single" w:sz="4" w:space="0" w:color="auto"/>
              <w:bottom w:val="single" w:sz="4" w:space="0" w:color="auto"/>
              <w:right w:val="single" w:sz="4" w:space="0" w:color="auto"/>
            </w:tcBorders>
          </w:tcPr>
          <w:p w:rsidR="00243F46" w:rsidRPr="00947641" w:rsidRDefault="00243F46" w:rsidP="00EE1A0A">
            <w:pPr>
              <w:pStyle w:val="afff0"/>
              <w:rPr>
                <w:rFonts w:ascii="Times New Roman" w:hAnsi="Times New Roman"/>
                <w:sz w:val="24"/>
                <w:szCs w:val="24"/>
              </w:rPr>
            </w:pPr>
            <w:r w:rsidRPr="00947641">
              <w:rPr>
                <w:rFonts w:ascii="Times New Roman" w:hAnsi="Times New Roman"/>
                <w:sz w:val="24"/>
                <w:szCs w:val="24"/>
              </w:rPr>
              <w:t>Оценка результата выполнения практических работ</w:t>
            </w:r>
          </w:p>
          <w:p w:rsidR="00243F46" w:rsidRPr="00947641" w:rsidRDefault="00243F46" w:rsidP="00EE1A0A">
            <w:pPr>
              <w:pStyle w:val="afff0"/>
              <w:rPr>
                <w:rFonts w:ascii="Times New Roman" w:hAnsi="Times New Roman"/>
                <w:sz w:val="24"/>
                <w:szCs w:val="24"/>
              </w:rPr>
            </w:pPr>
            <w:r w:rsidRPr="00947641">
              <w:rPr>
                <w:rFonts w:ascii="Times New Roman" w:hAnsi="Times New Roman"/>
                <w:sz w:val="24"/>
                <w:szCs w:val="24"/>
              </w:rPr>
              <w:t>Дифференцированный зачет</w:t>
            </w:r>
          </w:p>
        </w:tc>
      </w:tr>
      <w:tr w:rsidR="00243F46" w:rsidRPr="00947641" w:rsidTr="00EE1A0A">
        <w:trPr>
          <w:trHeight w:val="690"/>
          <w:jc w:val="center"/>
        </w:trPr>
        <w:tc>
          <w:tcPr>
            <w:tcW w:w="6345" w:type="dxa"/>
            <w:tcBorders>
              <w:top w:val="single" w:sz="4" w:space="0" w:color="auto"/>
              <w:left w:val="single" w:sz="4" w:space="0" w:color="auto"/>
              <w:bottom w:val="single" w:sz="4" w:space="0" w:color="auto"/>
              <w:right w:val="single" w:sz="4" w:space="0" w:color="auto"/>
            </w:tcBorders>
          </w:tcPr>
          <w:p w:rsidR="00243F46" w:rsidRPr="00947641" w:rsidRDefault="00243F46" w:rsidP="00EE1A0A">
            <w:pPr>
              <w:autoSpaceDE w:val="0"/>
              <w:autoSpaceDN w:val="0"/>
              <w:adjustRightInd w:val="0"/>
              <w:rPr>
                <w:u w:val="single"/>
              </w:rPr>
            </w:pPr>
            <w:r w:rsidRPr="00947641">
              <w:rPr>
                <w:u w:val="single"/>
              </w:rPr>
              <w:t>В результате освоения дисциплины обучающийся должен знать:</w:t>
            </w:r>
          </w:p>
          <w:p w:rsidR="00243F46" w:rsidRPr="00947641" w:rsidRDefault="00243F46" w:rsidP="00EE1A0A">
            <w:pPr>
              <w:autoSpaceDE w:val="0"/>
              <w:autoSpaceDN w:val="0"/>
              <w:adjustRightInd w:val="0"/>
              <w:ind w:firstLine="142"/>
            </w:pPr>
            <w:r w:rsidRPr="00947641">
              <w:t xml:space="preserve">- основные категории и понятия философии; </w:t>
            </w:r>
          </w:p>
          <w:p w:rsidR="00243F46" w:rsidRPr="00947641" w:rsidRDefault="00243F46" w:rsidP="00EE1A0A">
            <w:pPr>
              <w:autoSpaceDE w:val="0"/>
              <w:autoSpaceDN w:val="0"/>
              <w:adjustRightInd w:val="0"/>
              <w:ind w:firstLine="142"/>
            </w:pPr>
            <w:r w:rsidRPr="00947641">
              <w:t xml:space="preserve">- роль философии в жизни человека и общества; </w:t>
            </w:r>
          </w:p>
          <w:p w:rsidR="00243F46" w:rsidRPr="00947641" w:rsidRDefault="00243F46" w:rsidP="00EE1A0A">
            <w:pPr>
              <w:autoSpaceDE w:val="0"/>
              <w:autoSpaceDN w:val="0"/>
              <w:adjustRightInd w:val="0"/>
              <w:ind w:firstLine="142"/>
            </w:pPr>
            <w:r w:rsidRPr="00947641">
              <w:t xml:space="preserve">- основы философского учения о бытии; </w:t>
            </w:r>
          </w:p>
          <w:p w:rsidR="00243F46" w:rsidRPr="00947641" w:rsidRDefault="00243F46" w:rsidP="00EE1A0A">
            <w:pPr>
              <w:autoSpaceDE w:val="0"/>
              <w:autoSpaceDN w:val="0"/>
              <w:adjustRightInd w:val="0"/>
              <w:ind w:firstLine="142"/>
            </w:pPr>
            <w:r w:rsidRPr="00947641">
              <w:t xml:space="preserve">- сущность процесса познания; </w:t>
            </w:r>
          </w:p>
          <w:p w:rsidR="00243F46" w:rsidRPr="00947641" w:rsidRDefault="00243F46" w:rsidP="00EE1A0A">
            <w:pPr>
              <w:autoSpaceDE w:val="0"/>
              <w:autoSpaceDN w:val="0"/>
              <w:adjustRightInd w:val="0"/>
              <w:ind w:firstLine="142"/>
            </w:pPr>
            <w:r w:rsidRPr="00947641">
              <w:t xml:space="preserve">-  основы  научной,  философской  и  религиозной картин мира; </w:t>
            </w:r>
          </w:p>
          <w:p w:rsidR="00243F46" w:rsidRPr="00947641" w:rsidRDefault="00243F46" w:rsidP="00EE1A0A">
            <w:pPr>
              <w:autoSpaceDE w:val="0"/>
              <w:autoSpaceDN w:val="0"/>
              <w:adjustRightInd w:val="0"/>
              <w:ind w:firstLine="142"/>
            </w:pPr>
            <w:r w:rsidRPr="00947641">
              <w:t xml:space="preserve">-  об  условиях  формирования  личности,  свободе  и ответственности  за  сохранение  жизни,  культуры, окружающей среды; </w:t>
            </w:r>
          </w:p>
          <w:p w:rsidR="00243F46" w:rsidRPr="00947641" w:rsidRDefault="00243F46" w:rsidP="00EE1A0A">
            <w:pPr>
              <w:autoSpaceDE w:val="0"/>
              <w:autoSpaceDN w:val="0"/>
              <w:adjustRightInd w:val="0"/>
              <w:ind w:firstLine="142"/>
            </w:pPr>
            <w:r w:rsidRPr="00947641">
              <w:t>- о социальных и этических проблемах, связанных с развитием  и  использованием  достижений  науки, техники и технологий.</w:t>
            </w:r>
          </w:p>
        </w:tc>
        <w:tc>
          <w:tcPr>
            <w:tcW w:w="3508" w:type="dxa"/>
            <w:tcBorders>
              <w:top w:val="single" w:sz="4" w:space="0" w:color="auto"/>
              <w:left w:val="single" w:sz="4" w:space="0" w:color="auto"/>
              <w:bottom w:val="single" w:sz="4" w:space="0" w:color="auto"/>
              <w:right w:val="single" w:sz="4" w:space="0" w:color="auto"/>
            </w:tcBorders>
          </w:tcPr>
          <w:p w:rsidR="00243F46" w:rsidRPr="00947641" w:rsidRDefault="00243F46" w:rsidP="00EE1A0A">
            <w:pPr>
              <w:autoSpaceDE w:val="0"/>
              <w:autoSpaceDN w:val="0"/>
              <w:adjustRightInd w:val="0"/>
              <w:ind w:firstLine="0"/>
              <w:rPr>
                <w:lang w:val="en-US"/>
              </w:rPr>
            </w:pPr>
            <w:r w:rsidRPr="00947641">
              <w:t>Устный, письменный опрос</w:t>
            </w:r>
          </w:p>
          <w:p w:rsidR="00243F46" w:rsidRPr="00947641" w:rsidRDefault="00243F46" w:rsidP="00EE1A0A">
            <w:pPr>
              <w:autoSpaceDE w:val="0"/>
              <w:autoSpaceDN w:val="0"/>
              <w:adjustRightInd w:val="0"/>
              <w:ind w:firstLine="0"/>
              <w:rPr>
                <w:lang w:val="en-US"/>
              </w:rPr>
            </w:pPr>
            <w:r w:rsidRPr="00947641">
              <w:t>Дифференцированный зачет</w:t>
            </w:r>
          </w:p>
          <w:p w:rsidR="00243F46" w:rsidRPr="00947641" w:rsidRDefault="00243F46" w:rsidP="00EE1A0A">
            <w:pPr>
              <w:autoSpaceDE w:val="0"/>
              <w:autoSpaceDN w:val="0"/>
              <w:adjustRightInd w:val="0"/>
              <w:ind w:firstLine="0"/>
              <w:rPr>
                <w:lang w:val="en-US"/>
              </w:rPr>
            </w:pPr>
          </w:p>
        </w:tc>
      </w:tr>
    </w:tbl>
    <w:p w:rsidR="00D862D8" w:rsidRPr="00947641" w:rsidRDefault="00D862D8" w:rsidP="00D862D8">
      <w:pPr>
        <w:pStyle w:val="a3"/>
        <w:spacing w:line="240" w:lineRule="auto"/>
        <w:rPr>
          <w:rFonts w:ascii="Times New Roman" w:hAnsi="Times New Roman"/>
          <w:sz w:val="24"/>
          <w:szCs w:val="24"/>
        </w:rPr>
      </w:pPr>
    </w:p>
    <w:p w:rsidR="00556013" w:rsidRPr="00947641" w:rsidRDefault="00556013" w:rsidP="002F06AC">
      <w:pPr>
        <w:jc w:val="center"/>
        <w:rPr>
          <w:b/>
          <w:sz w:val="28"/>
          <w:szCs w:val="28"/>
        </w:rPr>
      </w:pPr>
      <w:r w:rsidRPr="00947641">
        <w:rPr>
          <w:b/>
          <w:sz w:val="28"/>
          <w:szCs w:val="28"/>
        </w:rPr>
        <w:t>ОГСЭ.02 История</w:t>
      </w:r>
    </w:p>
    <w:p w:rsidR="00556013" w:rsidRPr="00947641" w:rsidRDefault="00556013" w:rsidP="00556013">
      <w:pPr>
        <w:ind w:firstLine="539"/>
        <w:rPr>
          <w:b/>
        </w:rPr>
      </w:pPr>
      <w:r w:rsidRPr="00947641">
        <w:rPr>
          <w:b/>
        </w:rPr>
        <w:t>1.1. Область применения программы</w:t>
      </w:r>
    </w:p>
    <w:p w:rsidR="000D514D" w:rsidRPr="00947641" w:rsidRDefault="00AB37C3" w:rsidP="000D514D">
      <w:pPr>
        <w:pStyle w:val="Style5"/>
        <w:widowControl/>
        <w:tabs>
          <w:tab w:val="left" w:leader="underscore" w:pos="4874"/>
        </w:tabs>
        <w:spacing w:line="240" w:lineRule="auto"/>
        <w:ind w:firstLine="567"/>
        <w:rPr>
          <w:rStyle w:val="FontStyle37"/>
          <w:sz w:val="24"/>
          <w:szCs w:val="24"/>
        </w:rPr>
      </w:pPr>
      <w:r w:rsidRPr="00947641">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947641">
        <w:rPr>
          <w:rStyle w:val="FontStyle37"/>
          <w:sz w:val="24"/>
          <w:szCs w:val="24"/>
        </w:rPr>
        <w:t>35.02.03 «Технология деревообработки».</w:t>
      </w:r>
    </w:p>
    <w:p w:rsidR="00556013" w:rsidRPr="00947641" w:rsidRDefault="00556013" w:rsidP="000D514D">
      <w:pPr>
        <w:pStyle w:val="Style5"/>
        <w:widowControl/>
        <w:tabs>
          <w:tab w:val="left" w:leader="underscore" w:pos="4874"/>
        </w:tabs>
        <w:spacing w:line="240" w:lineRule="auto"/>
        <w:ind w:firstLine="567"/>
        <w:rPr>
          <w:b/>
        </w:rPr>
      </w:pPr>
      <w:r w:rsidRPr="00947641">
        <w:rPr>
          <w:b/>
        </w:rPr>
        <w:t>1.2. Место дисциплины в структуре основной профессиональной образовательной программы:</w:t>
      </w:r>
    </w:p>
    <w:p w:rsidR="00556013" w:rsidRPr="00947641" w:rsidRDefault="00556013" w:rsidP="00556013">
      <w:pPr>
        <w:ind w:firstLine="539"/>
      </w:pPr>
      <w:r w:rsidRPr="00947641">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947641" w:rsidRDefault="00556013" w:rsidP="00556013">
      <w:pPr>
        <w:ind w:firstLine="539"/>
        <w:rPr>
          <w:b/>
        </w:rPr>
      </w:pPr>
      <w:r w:rsidRPr="00947641">
        <w:rPr>
          <w:b/>
        </w:rPr>
        <w:t>1.3. Цели и задачи дисциплины – требования к результатам освоения  дисциплины:</w:t>
      </w:r>
    </w:p>
    <w:p w:rsidR="00556013" w:rsidRPr="00947641" w:rsidRDefault="00556013" w:rsidP="00556013">
      <w:pPr>
        <w:ind w:firstLine="539"/>
        <w:rPr>
          <w:b/>
        </w:rPr>
      </w:pPr>
      <w:r w:rsidRPr="00947641">
        <w:rPr>
          <w:b/>
        </w:rPr>
        <w:t>В результате освоения дисциплины обучающийся должен уметь:</w:t>
      </w:r>
    </w:p>
    <w:p w:rsidR="00556013" w:rsidRPr="00947641" w:rsidRDefault="00556013" w:rsidP="00556013">
      <w:pPr>
        <w:ind w:firstLine="539"/>
      </w:pPr>
      <w:r w:rsidRPr="00947641">
        <w:t>– ориентироваться в современной экономической, политической, культурной ситуации в России и мире;</w:t>
      </w:r>
    </w:p>
    <w:p w:rsidR="00556013" w:rsidRPr="00947641" w:rsidRDefault="00556013" w:rsidP="00556013">
      <w:pPr>
        <w:ind w:firstLine="539"/>
      </w:pPr>
      <w:r w:rsidRPr="00947641">
        <w:t>– выявлять взаимосвязь отечественных, региональных, мировых социально-экономических, политических и культурных проблем.</w:t>
      </w:r>
    </w:p>
    <w:p w:rsidR="00556013" w:rsidRPr="00947641" w:rsidRDefault="00556013" w:rsidP="00556013">
      <w:pPr>
        <w:ind w:firstLine="539"/>
        <w:rPr>
          <w:b/>
        </w:rPr>
      </w:pPr>
      <w:r w:rsidRPr="00947641">
        <w:rPr>
          <w:b/>
        </w:rPr>
        <w:t>В результате освоения дисциплины обучающийся должен знать:</w:t>
      </w:r>
    </w:p>
    <w:p w:rsidR="00556013" w:rsidRPr="00947641" w:rsidRDefault="00556013" w:rsidP="00556013">
      <w:pPr>
        <w:ind w:firstLine="539"/>
      </w:pPr>
      <w:r w:rsidRPr="00947641">
        <w:lastRenderedPageBreak/>
        <w:t>– основные направления ключевых регионов мира на рубеже XX и XXI вв.;</w:t>
      </w:r>
    </w:p>
    <w:p w:rsidR="00556013" w:rsidRPr="00947641" w:rsidRDefault="00556013" w:rsidP="00556013">
      <w:pPr>
        <w:ind w:firstLine="539"/>
      </w:pPr>
      <w:r w:rsidRPr="00947641">
        <w:t>– сущность и причины локальных, региональных, межгосударственных конфликтов в конце XX – начале XXI вв.;</w:t>
      </w:r>
    </w:p>
    <w:p w:rsidR="00556013" w:rsidRPr="00947641" w:rsidRDefault="00556013" w:rsidP="00556013">
      <w:pPr>
        <w:ind w:firstLine="539"/>
      </w:pPr>
      <w:r w:rsidRPr="00947641">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947641" w:rsidRDefault="00556013" w:rsidP="00556013">
      <w:pPr>
        <w:ind w:firstLine="539"/>
      </w:pPr>
      <w:r w:rsidRPr="00947641">
        <w:t>– назначение ООН, НАТО, ЕС и др. организаций и их деятельности;</w:t>
      </w:r>
    </w:p>
    <w:p w:rsidR="00556013" w:rsidRPr="00947641" w:rsidRDefault="00556013" w:rsidP="00556013">
      <w:pPr>
        <w:ind w:firstLine="539"/>
      </w:pPr>
      <w:r w:rsidRPr="00947641">
        <w:t>– о роли науки, культуры и религии в сохранении и укреплении национальных и государственных традиций;</w:t>
      </w:r>
    </w:p>
    <w:p w:rsidR="00556013" w:rsidRPr="00947641" w:rsidRDefault="00556013" w:rsidP="00556013">
      <w:pPr>
        <w:ind w:firstLine="539"/>
      </w:pPr>
      <w:r w:rsidRPr="00947641">
        <w:t>– содержание и назначение важнейших правовых и законодательных актов мирового и регионального значения.</w:t>
      </w:r>
    </w:p>
    <w:p w:rsidR="00556013" w:rsidRPr="00947641" w:rsidRDefault="00556013" w:rsidP="00556013">
      <w:pPr>
        <w:ind w:firstLine="539"/>
        <w:rPr>
          <w:b/>
        </w:rPr>
      </w:pPr>
      <w:r w:rsidRPr="00947641">
        <w:rPr>
          <w:b/>
        </w:rPr>
        <w:t>1.4. Количество часов на освоение рабочей программы дисциплины:</w:t>
      </w:r>
    </w:p>
    <w:p w:rsidR="00556013" w:rsidRPr="00947641" w:rsidRDefault="00556013" w:rsidP="00556013">
      <w:r w:rsidRPr="00947641">
        <w:t>максимальной учебной нагрузки обучающегося 72 часа, в том числе:</w:t>
      </w:r>
    </w:p>
    <w:p w:rsidR="00556013" w:rsidRPr="00947641" w:rsidRDefault="00556013" w:rsidP="00556013">
      <w:r w:rsidRPr="00947641">
        <w:t>обязательной аудиторной учебной нагрузки обучающегося 48 часов;</w:t>
      </w:r>
    </w:p>
    <w:p w:rsidR="00556013" w:rsidRPr="00947641" w:rsidRDefault="00556013" w:rsidP="00556013">
      <w:r w:rsidRPr="00947641">
        <w:t>самостоятельной работы обучающегося 24 часа.</w:t>
      </w:r>
    </w:p>
    <w:p w:rsidR="00556013" w:rsidRPr="00947641" w:rsidRDefault="00556013" w:rsidP="00556013">
      <w:pPr>
        <w:ind w:firstLine="540"/>
        <w:jc w:val="center"/>
        <w:rPr>
          <w:b/>
        </w:rPr>
      </w:pPr>
      <w:r w:rsidRPr="00947641">
        <w:rPr>
          <w:b/>
        </w:rPr>
        <w:t>2. СТРУКТУРА И СОДЕРЖАНИЕ УЧЕБНОЙ ДИСЦИПЛИНЫ «ИСТОРИЯ»</w:t>
      </w:r>
    </w:p>
    <w:p w:rsidR="00556013" w:rsidRPr="00947641" w:rsidRDefault="00556013" w:rsidP="00556013">
      <w:pPr>
        <w:rPr>
          <w:b/>
        </w:rPr>
      </w:pPr>
      <w:r w:rsidRPr="00947641">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firstRow="0" w:lastRow="0" w:firstColumn="0" w:lastColumn="0" w:noHBand="0" w:noVBand="0"/>
      </w:tblPr>
      <w:tblGrid>
        <w:gridCol w:w="7371"/>
        <w:gridCol w:w="2268"/>
      </w:tblGrid>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8"/>
              <w:widowControl/>
              <w:spacing w:line="240" w:lineRule="auto"/>
              <w:ind w:right="215"/>
              <w:rPr>
                <w:rStyle w:val="FontStyle26"/>
                <w:sz w:val="24"/>
                <w:szCs w:val="24"/>
              </w:rPr>
            </w:pPr>
            <w:r w:rsidRPr="00947641">
              <w:rPr>
                <w:rStyle w:val="FontStyle26"/>
                <w:sz w:val="24"/>
                <w:szCs w:val="24"/>
              </w:rPr>
              <w:t>Вид учебной работы</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8"/>
              <w:widowControl/>
              <w:spacing w:line="240" w:lineRule="auto"/>
              <w:ind w:right="215"/>
              <w:rPr>
                <w:rStyle w:val="FontStyle26"/>
                <w:sz w:val="24"/>
                <w:szCs w:val="24"/>
              </w:rPr>
            </w:pPr>
            <w:r w:rsidRPr="00947641">
              <w:rPr>
                <w:rStyle w:val="FontStyle26"/>
                <w:sz w:val="24"/>
                <w:szCs w:val="24"/>
              </w:rPr>
              <w:t>Количество часов</w:t>
            </w: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8"/>
              <w:widowControl/>
              <w:spacing w:line="240" w:lineRule="auto"/>
              <w:ind w:right="215"/>
              <w:rPr>
                <w:rStyle w:val="FontStyle26"/>
                <w:sz w:val="24"/>
                <w:szCs w:val="24"/>
              </w:rPr>
            </w:pPr>
            <w:r w:rsidRPr="00947641">
              <w:rPr>
                <w:rStyle w:val="FontStyle26"/>
                <w:sz w:val="24"/>
                <w:szCs w:val="24"/>
              </w:rPr>
              <w:t>Максимальная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8"/>
              <w:widowControl/>
              <w:spacing w:line="240" w:lineRule="auto"/>
              <w:ind w:right="215"/>
              <w:jc w:val="center"/>
              <w:rPr>
                <w:rStyle w:val="FontStyle26"/>
                <w:sz w:val="24"/>
                <w:szCs w:val="24"/>
              </w:rPr>
            </w:pPr>
            <w:r w:rsidRPr="00947641">
              <w:rPr>
                <w:rStyle w:val="FontStyle26"/>
                <w:sz w:val="24"/>
                <w:szCs w:val="24"/>
              </w:rPr>
              <w:t>72</w:t>
            </w: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8"/>
              <w:widowControl/>
              <w:spacing w:line="240" w:lineRule="auto"/>
              <w:ind w:right="215"/>
              <w:rPr>
                <w:rStyle w:val="FontStyle26"/>
                <w:sz w:val="24"/>
                <w:szCs w:val="24"/>
              </w:rPr>
            </w:pPr>
            <w:r w:rsidRPr="00947641">
              <w:rPr>
                <w:rStyle w:val="FontStyle26"/>
                <w:sz w:val="24"/>
                <w:szCs w:val="24"/>
              </w:rPr>
              <w:t>Обязательная, аудиторная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8"/>
              <w:widowControl/>
              <w:spacing w:line="240" w:lineRule="auto"/>
              <w:ind w:right="215"/>
              <w:jc w:val="center"/>
              <w:rPr>
                <w:rStyle w:val="FontStyle26"/>
                <w:sz w:val="24"/>
                <w:szCs w:val="24"/>
              </w:rPr>
            </w:pPr>
            <w:r w:rsidRPr="00947641">
              <w:rPr>
                <w:rStyle w:val="FontStyle26"/>
                <w:sz w:val="24"/>
                <w:szCs w:val="24"/>
              </w:rPr>
              <w:t>48</w:t>
            </w: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9"/>
              <w:widowControl/>
              <w:spacing w:line="240" w:lineRule="auto"/>
              <w:ind w:right="215"/>
              <w:rPr>
                <w:rStyle w:val="FontStyle27"/>
                <w:sz w:val="24"/>
                <w:szCs w:val="24"/>
              </w:rPr>
            </w:pPr>
            <w:r w:rsidRPr="00947641">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7"/>
              <w:widowControl/>
              <w:spacing w:line="240" w:lineRule="auto"/>
              <w:ind w:right="215"/>
              <w:jc w:val="center"/>
            </w:pP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9"/>
              <w:widowControl/>
              <w:spacing w:line="240" w:lineRule="auto"/>
              <w:ind w:right="215"/>
              <w:rPr>
                <w:rStyle w:val="FontStyle27"/>
                <w:sz w:val="24"/>
                <w:szCs w:val="24"/>
              </w:rPr>
            </w:pPr>
            <w:r w:rsidRPr="00947641">
              <w:rPr>
                <w:rStyle w:val="FontStyle27"/>
                <w:sz w:val="24"/>
                <w:szCs w:val="24"/>
              </w:rPr>
              <w:t>практические занятия</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8"/>
              <w:widowControl/>
              <w:spacing w:line="240" w:lineRule="auto"/>
              <w:ind w:right="215"/>
              <w:jc w:val="center"/>
              <w:rPr>
                <w:rStyle w:val="FontStyle26"/>
                <w:b w:val="0"/>
                <w:sz w:val="24"/>
                <w:szCs w:val="24"/>
              </w:rPr>
            </w:pPr>
            <w:r w:rsidRPr="00947641">
              <w:rPr>
                <w:rStyle w:val="FontStyle26"/>
                <w:b w:val="0"/>
                <w:sz w:val="24"/>
                <w:szCs w:val="24"/>
              </w:rPr>
              <w:t>44</w:t>
            </w: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9"/>
              <w:widowControl/>
              <w:spacing w:line="240" w:lineRule="auto"/>
              <w:ind w:right="215"/>
              <w:rPr>
                <w:rStyle w:val="FontStyle27"/>
                <w:sz w:val="24"/>
                <w:szCs w:val="24"/>
              </w:rPr>
            </w:pPr>
            <w:r w:rsidRPr="00947641">
              <w:rPr>
                <w:rStyle w:val="FontStyle27"/>
                <w:sz w:val="24"/>
                <w:szCs w:val="24"/>
              </w:rPr>
              <w:t>контрольные работы</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8"/>
              <w:widowControl/>
              <w:spacing w:line="240" w:lineRule="auto"/>
              <w:ind w:right="215"/>
              <w:jc w:val="center"/>
              <w:rPr>
                <w:rStyle w:val="FontStyle26"/>
                <w:b w:val="0"/>
                <w:sz w:val="24"/>
                <w:szCs w:val="24"/>
              </w:rPr>
            </w:pPr>
            <w:r w:rsidRPr="00947641">
              <w:rPr>
                <w:rStyle w:val="FontStyle26"/>
                <w:b w:val="0"/>
                <w:sz w:val="24"/>
                <w:szCs w:val="24"/>
              </w:rPr>
              <w:t>4</w:t>
            </w: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8"/>
              <w:widowControl/>
              <w:spacing w:line="240" w:lineRule="auto"/>
              <w:ind w:right="215"/>
              <w:rPr>
                <w:rStyle w:val="FontStyle26"/>
                <w:sz w:val="24"/>
                <w:szCs w:val="24"/>
              </w:rPr>
            </w:pPr>
            <w:r w:rsidRPr="00947641">
              <w:rPr>
                <w:rStyle w:val="FontStyle26"/>
                <w:sz w:val="24"/>
                <w:szCs w:val="24"/>
              </w:rPr>
              <w:t>Самостоятельная работа обучающегося (всего)</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8"/>
              <w:widowControl/>
              <w:spacing w:line="240" w:lineRule="auto"/>
              <w:ind w:right="215"/>
              <w:jc w:val="center"/>
              <w:rPr>
                <w:rStyle w:val="FontStyle26"/>
                <w:sz w:val="24"/>
                <w:szCs w:val="24"/>
              </w:rPr>
            </w:pPr>
            <w:r w:rsidRPr="00947641">
              <w:rPr>
                <w:rStyle w:val="FontStyle26"/>
                <w:sz w:val="24"/>
                <w:szCs w:val="24"/>
              </w:rPr>
              <w:t>24</w:t>
            </w: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9"/>
              <w:widowControl/>
              <w:spacing w:line="240" w:lineRule="auto"/>
              <w:ind w:right="215"/>
              <w:rPr>
                <w:rStyle w:val="FontStyle27"/>
                <w:sz w:val="24"/>
                <w:szCs w:val="24"/>
              </w:rPr>
            </w:pPr>
            <w:r w:rsidRPr="00947641">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7"/>
              <w:widowControl/>
              <w:spacing w:line="240" w:lineRule="auto"/>
              <w:ind w:right="215"/>
              <w:jc w:val="center"/>
            </w:pP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556013">
            <w:pPr>
              <w:pStyle w:val="Style19"/>
              <w:widowControl/>
              <w:spacing w:line="240" w:lineRule="auto"/>
              <w:ind w:right="215"/>
              <w:rPr>
                <w:rStyle w:val="FontStyle27"/>
                <w:sz w:val="24"/>
                <w:szCs w:val="24"/>
              </w:rPr>
            </w:pPr>
            <w:r w:rsidRPr="00947641">
              <w:rPr>
                <w:rStyle w:val="FontStyle27"/>
                <w:sz w:val="24"/>
                <w:szCs w:val="24"/>
              </w:rPr>
              <w:t>Подготовка практикоориентированных работ проектного характера</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7"/>
              <w:widowControl/>
              <w:spacing w:line="240" w:lineRule="auto"/>
              <w:ind w:right="215"/>
              <w:jc w:val="center"/>
            </w:pPr>
            <w:r w:rsidRPr="00947641">
              <w:t>4</w:t>
            </w:r>
          </w:p>
        </w:tc>
      </w:tr>
      <w:tr w:rsidR="00556013" w:rsidRPr="00947641" w:rsidTr="00243F46">
        <w:tc>
          <w:tcPr>
            <w:tcW w:w="7371" w:type="dxa"/>
            <w:tcBorders>
              <w:top w:val="single" w:sz="6" w:space="0" w:color="auto"/>
              <w:left w:val="single" w:sz="6" w:space="0" w:color="auto"/>
              <w:bottom w:val="single" w:sz="6" w:space="0" w:color="auto"/>
              <w:right w:val="single" w:sz="6" w:space="0" w:color="auto"/>
            </w:tcBorders>
          </w:tcPr>
          <w:p w:rsidR="00556013" w:rsidRPr="00947641" w:rsidRDefault="00556013" w:rsidP="004F216F">
            <w:pPr>
              <w:pStyle w:val="Style19"/>
              <w:widowControl/>
              <w:spacing w:line="240" w:lineRule="auto"/>
              <w:ind w:right="215"/>
              <w:jc w:val="both"/>
              <w:rPr>
                <w:rStyle w:val="FontStyle27"/>
                <w:sz w:val="24"/>
                <w:szCs w:val="24"/>
              </w:rPr>
            </w:pPr>
            <w:r w:rsidRPr="00947641">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243F46" w:rsidRPr="00947641">
              <w:rPr>
                <w:rStyle w:val="FontStyle27"/>
                <w:sz w:val="24"/>
                <w:szCs w:val="24"/>
              </w:rPr>
              <w:t>ы</w:t>
            </w:r>
            <w:r w:rsidRPr="00947641">
              <w:rPr>
                <w:rStyle w:val="FontStyle27"/>
                <w:sz w:val="24"/>
                <w:szCs w:val="24"/>
              </w:rPr>
              <w:t>;</w:t>
            </w:r>
            <w:r w:rsidR="00243F46" w:rsidRPr="00947641">
              <w:rPr>
                <w:rStyle w:val="FontStyle27"/>
                <w:sz w:val="24"/>
                <w:szCs w:val="24"/>
              </w:rPr>
              <w:t xml:space="preserve"> </w:t>
            </w:r>
            <w:r w:rsidRPr="00947641">
              <w:rPr>
                <w:rStyle w:val="FontStyle27"/>
                <w:sz w:val="24"/>
                <w:szCs w:val="24"/>
              </w:rPr>
              <w:t>подготовка и оформление практических работ; написание рефератов, подготовка к экзамену</w:t>
            </w:r>
          </w:p>
        </w:tc>
        <w:tc>
          <w:tcPr>
            <w:tcW w:w="2268" w:type="dxa"/>
            <w:tcBorders>
              <w:top w:val="single" w:sz="6" w:space="0" w:color="auto"/>
              <w:left w:val="single" w:sz="6" w:space="0" w:color="auto"/>
              <w:bottom w:val="single" w:sz="6" w:space="0" w:color="auto"/>
              <w:right w:val="single" w:sz="6" w:space="0" w:color="auto"/>
            </w:tcBorders>
          </w:tcPr>
          <w:p w:rsidR="00556013" w:rsidRPr="00947641" w:rsidRDefault="00556013" w:rsidP="00E40EB5">
            <w:pPr>
              <w:pStyle w:val="Style18"/>
              <w:widowControl/>
              <w:spacing w:line="240" w:lineRule="auto"/>
              <w:ind w:right="215"/>
              <w:jc w:val="center"/>
              <w:rPr>
                <w:rStyle w:val="FontStyle26"/>
                <w:b w:val="0"/>
                <w:sz w:val="24"/>
                <w:szCs w:val="24"/>
              </w:rPr>
            </w:pPr>
            <w:r w:rsidRPr="00947641">
              <w:rPr>
                <w:rStyle w:val="FontStyle26"/>
                <w:b w:val="0"/>
                <w:sz w:val="24"/>
                <w:szCs w:val="24"/>
              </w:rPr>
              <w:t>20</w:t>
            </w:r>
          </w:p>
        </w:tc>
      </w:tr>
      <w:tr w:rsidR="00556013" w:rsidRPr="00947641" w:rsidTr="00243F46">
        <w:tc>
          <w:tcPr>
            <w:tcW w:w="9639" w:type="dxa"/>
            <w:gridSpan w:val="2"/>
            <w:tcBorders>
              <w:top w:val="single" w:sz="6" w:space="0" w:color="auto"/>
              <w:left w:val="single" w:sz="6" w:space="0" w:color="auto"/>
              <w:bottom w:val="single" w:sz="6" w:space="0" w:color="auto"/>
              <w:right w:val="single" w:sz="6" w:space="0" w:color="auto"/>
            </w:tcBorders>
          </w:tcPr>
          <w:p w:rsidR="00556013" w:rsidRPr="00947641" w:rsidRDefault="00AB37C3" w:rsidP="00AB37C3">
            <w:pPr>
              <w:pStyle w:val="Style19"/>
              <w:widowControl/>
              <w:spacing w:line="240" w:lineRule="auto"/>
              <w:ind w:right="215"/>
              <w:jc w:val="center"/>
              <w:rPr>
                <w:rStyle w:val="FontStyle27"/>
                <w:b/>
                <w:sz w:val="24"/>
                <w:szCs w:val="24"/>
              </w:rPr>
            </w:pPr>
            <w:r w:rsidRPr="00947641">
              <w:rPr>
                <w:rStyle w:val="FontStyle26"/>
                <w:i/>
                <w:sz w:val="24"/>
                <w:szCs w:val="24"/>
              </w:rPr>
              <w:t xml:space="preserve">Промежуточная </w:t>
            </w:r>
            <w:r w:rsidR="00556013" w:rsidRPr="00947641">
              <w:rPr>
                <w:rStyle w:val="FontStyle26"/>
                <w:i/>
                <w:sz w:val="24"/>
                <w:szCs w:val="24"/>
              </w:rPr>
              <w:t xml:space="preserve"> аттестация </w:t>
            </w:r>
            <w:r w:rsidR="00556013" w:rsidRPr="00947641">
              <w:rPr>
                <w:rStyle w:val="FontStyle27"/>
                <w:b/>
                <w:i/>
                <w:sz w:val="24"/>
                <w:szCs w:val="24"/>
              </w:rPr>
              <w:t>в форме</w:t>
            </w:r>
            <w:r w:rsidRPr="00947641">
              <w:rPr>
                <w:rStyle w:val="FontStyle27"/>
                <w:b/>
                <w:i/>
                <w:sz w:val="24"/>
                <w:szCs w:val="24"/>
              </w:rPr>
              <w:t xml:space="preserve"> </w:t>
            </w:r>
            <w:r w:rsidR="00556013" w:rsidRPr="00947641">
              <w:rPr>
                <w:rStyle w:val="FontStyle27"/>
                <w:b/>
                <w:i/>
                <w:sz w:val="24"/>
                <w:szCs w:val="24"/>
              </w:rPr>
              <w:t>экзамена</w:t>
            </w:r>
          </w:p>
        </w:tc>
      </w:tr>
    </w:tbl>
    <w:p w:rsidR="00A96DE1" w:rsidRPr="00947641" w:rsidRDefault="00A96DE1" w:rsidP="00A96DE1">
      <w:pPr>
        <w:ind w:firstLine="539"/>
      </w:pPr>
      <w:r w:rsidRPr="00947641">
        <w:t>* Все учебные занятия по истории являются практическими.</w:t>
      </w:r>
    </w:p>
    <w:p w:rsidR="00A96DE1" w:rsidRPr="00947641" w:rsidRDefault="00A96DE1" w:rsidP="00A96DE1">
      <w:pPr>
        <w:ind w:firstLine="539"/>
      </w:pPr>
      <w:r w:rsidRPr="00947641">
        <w:t>Предусмотренные учебной программой практические занятия по истории подразумевают:</w:t>
      </w:r>
    </w:p>
    <w:p w:rsidR="00A96DE1" w:rsidRPr="00947641" w:rsidRDefault="00A96DE1" w:rsidP="00A96DE1">
      <w:pPr>
        <w:ind w:firstLine="539"/>
      </w:pPr>
      <w:r w:rsidRPr="00947641">
        <w:rPr>
          <w:b/>
        </w:rPr>
        <w:t>Во-первых</w:t>
      </w:r>
      <w:r w:rsidRPr="0094764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947641" w:rsidRDefault="00A96DE1" w:rsidP="00A96DE1">
      <w:pPr>
        <w:ind w:firstLine="539"/>
      </w:pPr>
      <w:r w:rsidRPr="00947641">
        <w:rPr>
          <w:b/>
        </w:rPr>
        <w:t>Во-вторых</w:t>
      </w:r>
      <w:r w:rsidRPr="0094764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947641" w:rsidRDefault="00A96DE1" w:rsidP="00A96DE1">
      <w:pPr>
        <w:ind w:firstLine="539"/>
      </w:pPr>
      <w:r w:rsidRPr="00947641">
        <w:rPr>
          <w:b/>
        </w:rPr>
        <w:t>В-третьих</w:t>
      </w:r>
      <w:r w:rsidRPr="00947641">
        <w:t xml:space="preserve">, каждое практическое занятие включает проверку осмысленного выполнения обучающимися  внеаудиторных заданий. </w:t>
      </w:r>
    </w:p>
    <w:p w:rsidR="00A96DE1" w:rsidRPr="00947641" w:rsidRDefault="00A96DE1" w:rsidP="00A96DE1">
      <w:pPr>
        <w:ind w:firstLine="539"/>
      </w:pPr>
      <w:r w:rsidRPr="00947641">
        <w:rPr>
          <w:b/>
        </w:rPr>
        <w:t>В-четвертых</w:t>
      </w:r>
      <w:r w:rsidRPr="0094764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556013" w:rsidRPr="00947641" w:rsidRDefault="00A96DE1" w:rsidP="00243F46">
      <w:pPr>
        <w:ind w:firstLine="539"/>
      </w:pPr>
      <w:r w:rsidRPr="00947641">
        <w:rPr>
          <w:b/>
        </w:rPr>
        <w:t>В-пятых</w:t>
      </w:r>
      <w:r w:rsidRPr="0094764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947641" w:rsidRDefault="00556013" w:rsidP="00A96DE1">
      <w:pPr>
        <w:ind w:firstLine="0"/>
        <w:sectPr w:rsidR="00556013" w:rsidRPr="00947641" w:rsidSect="0058019E">
          <w:footerReference w:type="default" r:id="rId28"/>
          <w:pgSz w:w="11906" w:h="16838"/>
          <w:pgMar w:top="1134" w:right="851" w:bottom="851" w:left="1418" w:header="709" w:footer="709" w:gutter="0"/>
          <w:cols w:space="708"/>
          <w:titlePg/>
          <w:docGrid w:linePitch="360"/>
        </w:sectPr>
      </w:pPr>
    </w:p>
    <w:tbl>
      <w:tblPr>
        <w:tblW w:w="14941" w:type="dxa"/>
        <w:tblInd w:w="-527" w:type="dxa"/>
        <w:tblLayout w:type="fixed"/>
        <w:tblCellMar>
          <w:left w:w="40" w:type="dxa"/>
          <w:right w:w="40" w:type="dxa"/>
        </w:tblCellMar>
        <w:tblLook w:val="0000" w:firstRow="0" w:lastRow="0" w:firstColumn="0" w:lastColumn="0" w:noHBand="0" w:noVBand="0"/>
      </w:tblPr>
      <w:tblGrid>
        <w:gridCol w:w="3261"/>
        <w:gridCol w:w="8930"/>
        <w:gridCol w:w="1344"/>
        <w:gridCol w:w="1406"/>
      </w:tblGrid>
      <w:tr w:rsidR="00137798" w:rsidRPr="00947641" w:rsidTr="00B11491">
        <w:tc>
          <w:tcPr>
            <w:tcW w:w="14941" w:type="dxa"/>
            <w:gridSpan w:val="4"/>
            <w:tcBorders>
              <w:top w:val="nil"/>
              <w:left w:val="nil"/>
              <w:bottom w:val="single" w:sz="6" w:space="0" w:color="auto"/>
              <w:right w:val="nil"/>
            </w:tcBorders>
          </w:tcPr>
          <w:p w:rsidR="00137798" w:rsidRPr="00947641" w:rsidRDefault="00137798" w:rsidP="00B11491">
            <w:pPr>
              <w:pStyle w:val="Style18"/>
              <w:widowControl/>
              <w:spacing w:line="240" w:lineRule="auto"/>
              <w:rPr>
                <w:rStyle w:val="FontStyle26"/>
                <w:sz w:val="24"/>
                <w:szCs w:val="24"/>
              </w:rPr>
            </w:pPr>
            <w:r w:rsidRPr="00947641">
              <w:rPr>
                <w:rStyle w:val="FontStyle26"/>
                <w:sz w:val="24"/>
                <w:szCs w:val="24"/>
              </w:rPr>
              <w:lastRenderedPageBreak/>
              <w:t>2.2. Тематический план и содержание учебной дисциплины «История»</w:t>
            </w:r>
          </w:p>
        </w:tc>
      </w:tr>
      <w:tr w:rsidR="00137798" w:rsidRPr="00947641" w:rsidTr="00B11491">
        <w:tc>
          <w:tcPr>
            <w:tcW w:w="3261"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center"/>
              <w:rPr>
                <w:rStyle w:val="FontStyle26"/>
                <w:sz w:val="24"/>
                <w:szCs w:val="24"/>
              </w:rPr>
            </w:pPr>
            <w:r w:rsidRPr="00947641">
              <w:rPr>
                <w:rStyle w:val="FontStyle26"/>
                <w:sz w:val="24"/>
                <w:szCs w:val="24"/>
              </w:rPr>
              <w:t>Наименование разделов и тем</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spacing w:line="240" w:lineRule="auto"/>
              <w:ind w:left="427"/>
              <w:jc w:val="center"/>
              <w:rPr>
                <w:rStyle w:val="FontStyle26"/>
                <w:sz w:val="24"/>
                <w:szCs w:val="24"/>
              </w:rPr>
            </w:pPr>
            <w:r w:rsidRPr="00947641">
              <w:rPr>
                <w:rStyle w:val="FontStyle26"/>
                <w:sz w:val="24"/>
                <w:szCs w:val="24"/>
              </w:rPr>
              <w:t>Содержание учебного материала, лабораторные и практические работы, самостоятельная работа</w:t>
            </w:r>
            <w:r w:rsidR="00BA0BD4" w:rsidRPr="00947641">
              <w:rPr>
                <w:rStyle w:val="FontStyle26"/>
                <w:sz w:val="24"/>
                <w:szCs w:val="24"/>
              </w:rPr>
              <w:t xml:space="preserve"> </w:t>
            </w:r>
            <w:r w:rsidRPr="00947641">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center"/>
              <w:rPr>
                <w:rStyle w:val="FontStyle26"/>
                <w:sz w:val="24"/>
                <w:szCs w:val="24"/>
              </w:rPr>
            </w:pPr>
            <w:r w:rsidRPr="00947641">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ind w:right="48"/>
              <w:jc w:val="center"/>
              <w:rPr>
                <w:rStyle w:val="FontStyle26"/>
                <w:sz w:val="24"/>
                <w:szCs w:val="24"/>
              </w:rPr>
            </w:pPr>
            <w:r w:rsidRPr="00947641">
              <w:rPr>
                <w:rStyle w:val="FontStyle26"/>
                <w:sz w:val="24"/>
                <w:szCs w:val="24"/>
              </w:rPr>
              <w:t>Уровень освоения</w:t>
            </w:r>
          </w:p>
        </w:tc>
      </w:tr>
      <w:tr w:rsidR="00137798" w:rsidRPr="00947641" w:rsidTr="00B11491">
        <w:tc>
          <w:tcPr>
            <w:tcW w:w="3261"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ind w:left="1925"/>
              <w:rPr>
                <w:rStyle w:val="FontStyle27"/>
                <w:sz w:val="24"/>
                <w:szCs w:val="24"/>
              </w:rPr>
            </w:pPr>
            <w:r w:rsidRPr="00947641">
              <w:rPr>
                <w:rStyle w:val="FontStyle27"/>
                <w:sz w:val="24"/>
                <w:szCs w:val="24"/>
              </w:rPr>
              <w:t>1</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ind w:left="3960"/>
              <w:rPr>
                <w:rStyle w:val="FontStyle27"/>
                <w:sz w:val="24"/>
                <w:szCs w:val="24"/>
              </w:rPr>
            </w:pPr>
            <w:r w:rsidRPr="00947641">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4</w:t>
            </w:r>
          </w:p>
        </w:tc>
      </w:tr>
      <w:tr w:rsidR="00137798" w:rsidRPr="00947641" w:rsidTr="00B11491">
        <w:tc>
          <w:tcPr>
            <w:tcW w:w="3261"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tabs>
                <w:tab w:val="left" w:pos="0"/>
                <w:tab w:val="left" w:pos="1280"/>
              </w:tabs>
              <w:spacing w:line="240" w:lineRule="auto"/>
              <w:ind w:right="13"/>
              <w:rPr>
                <w:rStyle w:val="FontStyle27"/>
                <w:b/>
                <w:sz w:val="24"/>
                <w:szCs w:val="24"/>
              </w:rPr>
            </w:pPr>
            <w:r w:rsidRPr="00947641">
              <w:rPr>
                <w:rStyle w:val="FontStyle27"/>
                <w:b/>
                <w:sz w:val="24"/>
                <w:szCs w:val="24"/>
              </w:rPr>
              <w:t>Раздел 1.</w:t>
            </w:r>
          </w:p>
          <w:p w:rsidR="00137798" w:rsidRPr="00947641" w:rsidRDefault="00137798" w:rsidP="00B11491">
            <w:pPr>
              <w:pStyle w:val="Style19"/>
              <w:tabs>
                <w:tab w:val="left" w:pos="0"/>
                <w:tab w:val="left" w:pos="1280"/>
              </w:tabs>
              <w:spacing w:line="240" w:lineRule="auto"/>
              <w:ind w:right="13"/>
              <w:rPr>
                <w:rStyle w:val="FontStyle27"/>
                <w:b/>
                <w:sz w:val="24"/>
                <w:szCs w:val="24"/>
              </w:rPr>
            </w:pPr>
            <w:r w:rsidRPr="00947641">
              <w:rPr>
                <w:rStyle w:val="FontStyle27"/>
                <w:b/>
                <w:sz w:val="24"/>
                <w:szCs w:val="24"/>
              </w:rPr>
              <w:t>Развитие СССР и его место в мире в 1980-е гг.</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b/>
                <w:sz w:val="24"/>
                <w:szCs w:val="24"/>
              </w:rPr>
            </w:pPr>
            <w:r w:rsidRPr="00947641">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val="restart"/>
            <w:tcBorders>
              <w:top w:val="single" w:sz="6" w:space="0" w:color="auto"/>
              <w:left w:val="single" w:sz="6" w:space="0" w:color="auto"/>
              <w:right w:val="single" w:sz="6" w:space="0" w:color="auto"/>
            </w:tcBorders>
          </w:tcPr>
          <w:p w:rsidR="00137798" w:rsidRPr="00947641" w:rsidRDefault="00137798" w:rsidP="00B11491">
            <w:pPr>
              <w:pStyle w:val="Style19"/>
              <w:tabs>
                <w:tab w:val="left" w:pos="0"/>
                <w:tab w:val="left" w:pos="1280"/>
              </w:tabs>
              <w:spacing w:line="240" w:lineRule="auto"/>
              <w:ind w:right="13"/>
              <w:rPr>
                <w:rStyle w:val="FontStyle27"/>
                <w:sz w:val="24"/>
                <w:szCs w:val="24"/>
              </w:rPr>
            </w:pPr>
            <w:r w:rsidRPr="00947641">
              <w:rPr>
                <w:rStyle w:val="FontStyle27"/>
                <w:sz w:val="24"/>
                <w:szCs w:val="24"/>
              </w:rPr>
              <w:t>Тема 1.1. Основные тенденции</w:t>
            </w:r>
          </w:p>
          <w:p w:rsidR="00137798" w:rsidRPr="00947641" w:rsidRDefault="00137798" w:rsidP="00B11491">
            <w:pPr>
              <w:pStyle w:val="Style19"/>
              <w:widowControl/>
              <w:tabs>
                <w:tab w:val="left" w:pos="0"/>
                <w:tab w:val="left" w:pos="1280"/>
              </w:tabs>
              <w:spacing w:line="240" w:lineRule="auto"/>
              <w:ind w:right="13"/>
              <w:rPr>
                <w:rStyle w:val="FontStyle27"/>
                <w:sz w:val="24"/>
                <w:szCs w:val="24"/>
              </w:rPr>
            </w:pPr>
            <w:r w:rsidRPr="00947641">
              <w:rPr>
                <w:rStyle w:val="FontStyle27"/>
                <w:sz w:val="24"/>
                <w:szCs w:val="24"/>
              </w:rPr>
              <w:t>развития СССР к 1980-м гг.</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Культурное развитие народов Советского Союза и русская культура.</w:t>
            </w:r>
          </w:p>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sz w:val="24"/>
                <w:szCs w:val="24"/>
              </w:rPr>
            </w:pPr>
            <w:r w:rsidRPr="00947641">
              <w:rPr>
                <w:rStyle w:val="FontStyle26"/>
                <w:sz w:val="24"/>
                <w:szCs w:val="24"/>
              </w:rPr>
              <w:t>Практические занятия</w:t>
            </w:r>
          </w:p>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bottom w:val="single" w:sz="6" w:space="0" w:color="auto"/>
              <w:right w:val="single" w:sz="6" w:space="0" w:color="auto"/>
            </w:tcBorders>
          </w:tcPr>
          <w:p w:rsidR="00137798" w:rsidRPr="00947641" w:rsidRDefault="00137798" w:rsidP="00B11491">
            <w:pPr>
              <w:pStyle w:val="Style19"/>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 Варианты заданий:</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val="restart"/>
            <w:tcBorders>
              <w:top w:val="single" w:sz="6" w:space="0" w:color="auto"/>
              <w:left w:val="single" w:sz="6" w:space="0" w:color="auto"/>
              <w:right w:val="single" w:sz="6" w:space="0" w:color="auto"/>
            </w:tcBorders>
          </w:tcPr>
          <w:p w:rsidR="00137798" w:rsidRPr="00947641" w:rsidRDefault="00137798" w:rsidP="00B11491">
            <w:pPr>
              <w:pStyle w:val="Style19"/>
              <w:tabs>
                <w:tab w:val="left" w:pos="0"/>
                <w:tab w:val="left" w:pos="1280"/>
              </w:tabs>
              <w:spacing w:line="240" w:lineRule="auto"/>
              <w:ind w:right="13"/>
              <w:rPr>
                <w:rStyle w:val="FontStyle27"/>
                <w:sz w:val="24"/>
                <w:szCs w:val="24"/>
              </w:rPr>
            </w:pPr>
            <w:r w:rsidRPr="00947641">
              <w:rPr>
                <w:rStyle w:val="FontStyle27"/>
                <w:sz w:val="24"/>
                <w:szCs w:val="24"/>
              </w:rPr>
              <w:t>Тема 1.2. Дезинтеграционные</w:t>
            </w:r>
          </w:p>
          <w:p w:rsidR="00137798" w:rsidRPr="00947641" w:rsidRDefault="00137798" w:rsidP="00B11491">
            <w:pPr>
              <w:pStyle w:val="Style19"/>
              <w:tabs>
                <w:tab w:val="left" w:pos="0"/>
                <w:tab w:val="left" w:pos="1280"/>
              </w:tabs>
              <w:spacing w:line="240" w:lineRule="auto"/>
              <w:ind w:right="13"/>
              <w:rPr>
                <w:rStyle w:val="FontStyle27"/>
                <w:sz w:val="24"/>
                <w:szCs w:val="24"/>
              </w:rPr>
            </w:pPr>
            <w:r w:rsidRPr="00947641">
              <w:rPr>
                <w:rStyle w:val="FontStyle27"/>
                <w:sz w:val="24"/>
                <w:szCs w:val="24"/>
              </w:rPr>
              <w:t>процессы в России и Европе во второй половине 80-х гг.</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ind w:right="23"/>
              <w:rPr>
                <w:rStyle w:val="FontStyle27"/>
                <w:sz w:val="24"/>
                <w:szCs w:val="24"/>
              </w:rPr>
            </w:pPr>
            <w:r w:rsidRPr="00947641">
              <w:rPr>
                <w:rStyle w:val="FontStyle27"/>
                <w:sz w:val="24"/>
                <w:szCs w:val="24"/>
              </w:rPr>
              <w:t>Политические события в Восточной Европе во второй половине 80-х гг.</w:t>
            </w:r>
          </w:p>
          <w:p w:rsidR="00137798" w:rsidRPr="00947641" w:rsidRDefault="00137798" w:rsidP="00B11491">
            <w:pPr>
              <w:pStyle w:val="Style19"/>
              <w:spacing w:line="240" w:lineRule="auto"/>
              <w:ind w:right="23"/>
              <w:rPr>
                <w:rStyle w:val="FontStyle27"/>
                <w:sz w:val="24"/>
                <w:szCs w:val="24"/>
              </w:rPr>
            </w:pPr>
            <w:r w:rsidRPr="00947641">
              <w:rPr>
                <w:rStyle w:val="FontStyle27"/>
                <w:sz w:val="24"/>
                <w:szCs w:val="24"/>
              </w:rPr>
              <w:t>Отражение событий в Восточной Европе на дезинтеграционных процессах в СССР.</w:t>
            </w:r>
          </w:p>
          <w:p w:rsidR="00137798" w:rsidRPr="00947641" w:rsidRDefault="00137798" w:rsidP="00B11491">
            <w:pPr>
              <w:pStyle w:val="Style19"/>
              <w:spacing w:line="240" w:lineRule="auto"/>
              <w:ind w:right="23"/>
              <w:rPr>
                <w:rStyle w:val="FontStyle27"/>
                <w:sz w:val="24"/>
                <w:szCs w:val="24"/>
              </w:rPr>
            </w:pPr>
            <w:r w:rsidRPr="00947641">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sz w:val="24"/>
                <w:szCs w:val="24"/>
              </w:rPr>
            </w:pPr>
            <w:r w:rsidRPr="00947641">
              <w:rPr>
                <w:rStyle w:val="FontStyle26"/>
                <w:sz w:val="24"/>
                <w:szCs w:val="24"/>
              </w:rPr>
              <w:t>Практические занятия</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 xml:space="preserve">4. Рассмотрение и анализ документального (наглядного и  текстового) материала, раскрывающего деятельность политических партий и оппозиционных </w:t>
            </w:r>
            <w:r w:rsidRPr="00947641">
              <w:rPr>
                <w:rStyle w:val="FontStyle27"/>
                <w:sz w:val="24"/>
                <w:szCs w:val="24"/>
              </w:rPr>
              <w:lastRenderedPageBreak/>
              <w:t>государственной власти сил в Восточной Европе.</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sz w:val="24"/>
                <w:szCs w:val="24"/>
              </w:rPr>
            </w:pPr>
            <w:r w:rsidRPr="00947641">
              <w:rPr>
                <w:rStyle w:val="FontStyle26"/>
                <w:sz w:val="24"/>
                <w:szCs w:val="24"/>
              </w:rPr>
              <w:t>Контрольная работа «</w:t>
            </w:r>
            <w:r w:rsidRPr="00947641">
              <w:rPr>
                <w:rStyle w:val="FontStyle26"/>
                <w:b w:val="0"/>
                <w:sz w:val="24"/>
                <w:szCs w:val="24"/>
              </w:rPr>
              <w:t>Россия – суверенное государство: приобретения и потери</w:t>
            </w:r>
            <w:r w:rsidRPr="00947641">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 Варианты заданий:</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tcBorders>
              <w:left w:val="single" w:sz="6" w:space="0" w:color="auto"/>
              <w:bottom w:val="single" w:sz="6" w:space="0" w:color="auto"/>
              <w:right w:val="single" w:sz="6" w:space="0" w:color="auto"/>
            </w:tcBorders>
          </w:tcPr>
          <w:p w:rsidR="00137798" w:rsidRPr="00947641" w:rsidRDefault="00137798" w:rsidP="00B11491">
            <w:pPr>
              <w:pStyle w:val="Style19"/>
              <w:tabs>
                <w:tab w:val="left" w:pos="0"/>
                <w:tab w:val="left" w:pos="1280"/>
              </w:tabs>
              <w:spacing w:line="240" w:lineRule="auto"/>
              <w:ind w:right="13"/>
              <w:rPr>
                <w:rStyle w:val="FontStyle27"/>
                <w:b/>
                <w:sz w:val="24"/>
                <w:szCs w:val="24"/>
              </w:rPr>
            </w:pPr>
            <w:r w:rsidRPr="00947641">
              <w:rPr>
                <w:rStyle w:val="FontStyle27"/>
                <w:b/>
                <w:sz w:val="24"/>
                <w:szCs w:val="24"/>
              </w:rPr>
              <w:t>Раздел 2.</w:t>
            </w:r>
          </w:p>
          <w:p w:rsidR="00137798" w:rsidRPr="00947641" w:rsidRDefault="00137798" w:rsidP="00B11491">
            <w:pPr>
              <w:pStyle w:val="Style19"/>
              <w:tabs>
                <w:tab w:val="left" w:pos="0"/>
                <w:tab w:val="left" w:pos="1280"/>
              </w:tabs>
              <w:spacing w:line="240" w:lineRule="auto"/>
              <w:ind w:right="13"/>
              <w:rPr>
                <w:rStyle w:val="FontStyle27"/>
                <w:b/>
                <w:sz w:val="24"/>
                <w:szCs w:val="24"/>
              </w:rPr>
            </w:pPr>
            <w:r w:rsidRPr="00947641">
              <w:rPr>
                <w:rStyle w:val="FontStyle27"/>
                <w:b/>
                <w:sz w:val="24"/>
                <w:szCs w:val="24"/>
              </w:rPr>
              <w:t>Россия и мир в конце XX - начале XXI века.</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b/>
                <w:sz w:val="24"/>
                <w:szCs w:val="24"/>
              </w:rPr>
            </w:pPr>
            <w:r w:rsidRPr="00947641">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val="restart"/>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r w:rsidRPr="00947641">
              <w:rPr>
                <w:rStyle w:val="FontStyle27"/>
                <w:sz w:val="24"/>
                <w:szCs w:val="24"/>
              </w:rPr>
              <w:t>Тема 2.1. Постсоветское пространство в 90-е гг. ХХ века.</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ind w:left="5" w:right="192"/>
              <w:jc w:val="both"/>
              <w:rPr>
                <w:rStyle w:val="FontStyle27"/>
                <w:sz w:val="24"/>
                <w:szCs w:val="24"/>
              </w:rPr>
            </w:pPr>
            <w:r w:rsidRPr="00947641">
              <w:rPr>
                <w:rStyle w:val="FontStyle27"/>
                <w:sz w:val="24"/>
                <w:szCs w:val="24"/>
              </w:rPr>
              <w:t>Локальные национальные и религиозные конфликты на пространстве бывшего СССР в 1990-е гг.</w:t>
            </w:r>
          </w:p>
          <w:p w:rsidR="00137798" w:rsidRPr="00947641" w:rsidRDefault="00137798" w:rsidP="00B11491">
            <w:pPr>
              <w:pStyle w:val="Style19"/>
              <w:spacing w:line="240" w:lineRule="auto"/>
              <w:ind w:left="5" w:right="50"/>
              <w:jc w:val="both"/>
              <w:rPr>
                <w:rStyle w:val="FontStyle27"/>
                <w:sz w:val="24"/>
                <w:szCs w:val="24"/>
              </w:rPr>
            </w:pPr>
            <w:r w:rsidRPr="00947641">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ind w:left="5" w:right="-37"/>
              <w:jc w:val="both"/>
              <w:rPr>
                <w:rStyle w:val="FontStyle27"/>
                <w:b/>
                <w:sz w:val="24"/>
                <w:szCs w:val="24"/>
              </w:rPr>
            </w:pPr>
            <w:r w:rsidRPr="00947641">
              <w:rPr>
                <w:rStyle w:val="FontStyle27"/>
                <w:b/>
                <w:sz w:val="24"/>
                <w:szCs w:val="24"/>
              </w:rPr>
              <w:t>Практические занятия</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7. Работа с историческими картами и документами, раскрывающими причины и характер локальных конфликтов в РФ и СНГ в 1990-е гг.</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 Варианты заданий:</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 xml:space="preserve">Предложите в тезисной форме перечень важнейших внешнеполитических задач, </w:t>
            </w:r>
            <w:r w:rsidRPr="00947641">
              <w:rPr>
                <w:rStyle w:val="FontStyle27"/>
                <w:sz w:val="24"/>
                <w:szCs w:val="24"/>
              </w:rPr>
              <w:lastRenderedPageBreak/>
              <w:t>стоящих перед Россией после распада территории СССР.</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lastRenderedPageBreak/>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val="restart"/>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r w:rsidRPr="00947641">
              <w:rPr>
                <w:rStyle w:val="FontStyle27"/>
                <w:sz w:val="24"/>
                <w:szCs w:val="24"/>
              </w:rPr>
              <w:lastRenderedPageBreak/>
              <w:t>Тема 2.2. Укрепление влияния России на постсоветском пространстве</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Россия на постсоветском пространстве: договоры с Украиной, Белоруссией, Абхазией, Южной Осетией и пр.</w:t>
            </w:r>
          </w:p>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947641" w:rsidRDefault="00137798" w:rsidP="00B11491">
            <w:pPr>
              <w:pStyle w:val="Style19"/>
              <w:spacing w:line="240" w:lineRule="auto"/>
              <w:jc w:val="both"/>
              <w:rPr>
                <w:rStyle w:val="FontStyle27"/>
                <w:sz w:val="24"/>
                <w:szCs w:val="24"/>
              </w:rPr>
            </w:pPr>
            <w:r w:rsidRPr="00947641">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ind w:left="5" w:right="-37"/>
              <w:jc w:val="both"/>
              <w:rPr>
                <w:rStyle w:val="FontStyle27"/>
                <w:b/>
                <w:sz w:val="24"/>
                <w:szCs w:val="24"/>
              </w:rPr>
            </w:pPr>
            <w:r w:rsidRPr="00947641">
              <w:rPr>
                <w:rStyle w:val="FontStyle27"/>
                <w:b/>
                <w:sz w:val="24"/>
                <w:szCs w:val="24"/>
              </w:rPr>
              <w:t>Практические занятия</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 Варианты заданий:</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947641" w:rsidRDefault="00137798" w:rsidP="00B11491">
            <w:pPr>
              <w:pStyle w:val="Style19"/>
              <w:spacing w:line="240" w:lineRule="auto"/>
              <w:ind w:left="5" w:right="-37"/>
              <w:jc w:val="both"/>
              <w:rPr>
                <w:rStyle w:val="FontStyle27"/>
                <w:sz w:val="24"/>
                <w:szCs w:val="24"/>
              </w:rPr>
            </w:pPr>
            <w:r w:rsidRPr="00947641">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val="restart"/>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r w:rsidRPr="00947641">
              <w:rPr>
                <w:rStyle w:val="FontStyle27"/>
                <w:sz w:val="24"/>
                <w:szCs w:val="24"/>
              </w:rPr>
              <w:t>Тема 2.3. Россия и мировые интеграционные процессы</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ind w:left="5" w:right="-37"/>
              <w:jc w:val="both"/>
              <w:rPr>
                <w:rStyle w:val="FontStyle27"/>
                <w:b/>
                <w:sz w:val="24"/>
                <w:szCs w:val="24"/>
              </w:rPr>
            </w:pPr>
            <w:r w:rsidRPr="00947641">
              <w:rPr>
                <w:rStyle w:val="FontStyle27"/>
                <w:b/>
                <w:sz w:val="24"/>
                <w:szCs w:val="24"/>
              </w:rPr>
              <w:t>Практические занятия</w:t>
            </w:r>
          </w:p>
          <w:p w:rsidR="00137798" w:rsidRPr="00947641" w:rsidRDefault="00137798" w:rsidP="00B11491">
            <w:pPr>
              <w:pStyle w:val="Style18"/>
              <w:spacing w:line="240" w:lineRule="auto"/>
              <w:jc w:val="both"/>
              <w:rPr>
                <w:rStyle w:val="FontStyle27"/>
                <w:sz w:val="24"/>
                <w:szCs w:val="24"/>
              </w:rPr>
            </w:pPr>
            <w:r w:rsidRPr="00947641">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947641" w:rsidRDefault="00137798" w:rsidP="00B11491">
            <w:pPr>
              <w:pStyle w:val="Style18"/>
              <w:spacing w:line="240" w:lineRule="auto"/>
              <w:jc w:val="both"/>
              <w:rPr>
                <w:rStyle w:val="FontStyle27"/>
                <w:sz w:val="24"/>
                <w:szCs w:val="24"/>
              </w:rPr>
            </w:pPr>
            <w:r w:rsidRPr="00947641">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947641">
                <w:rPr>
                  <w:rStyle w:val="FontStyle27"/>
                  <w:sz w:val="24"/>
                  <w:szCs w:val="24"/>
                </w:rPr>
                <w:t>1992 г</w:t>
              </w:r>
            </w:smartTag>
            <w:r w:rsidRPr="00947641">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spacing w:line="240" w:lineRule="auto"/>
              <w:ind w:left="5" w:right="-37"/>
              <w:jc w:val="both"/>
              <w:rPr>
                <w:rStyle w:val="FontStyle27"/>
                <w:b/>
                <w:sz w:val="24"/>
                <w:szCs w:val="24"/>
              </w:rPr>
            </w:pPr>
            <w:r w:rsidRPr="00947641">
              <w:rPr>
                <w:rStyle w:val="FontStyle27"/>
                <w:b/>
                <w:sz w:val="24"/>
                <w:szCs w:val="24"/>
              </w:rPr>
              <w:t>Контрольная работа «</w:t>
            </w:r>
            <w:r w:rsidRPr="00947641">
              <w:rPr>
                <w:rStyle w:val="FontStyle27"/>
                <w:sz w:val="24"/>
                <w:szCs w:val="24"/>
              </w:rPr>
              <w:t>Россия как партнер НАТО</w:t>
            </w:r>
            <w:r w:rsidRPr="00947641">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 Варианты заданий:</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val="restart"/>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r w:rsidRPr="00947641">
              <w:rPr>
                <w:rStyle w:val="FontStyle27"/>
                <w:sz w:val="24"/>
                <w:szCs w:val="24"/>
              </w:rPr>
              <w:t>Тема 2.4. Развитие культуры в России</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Проблема экспансии в Россию западной системы ценностей и формирование «массовой культуры».</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sz w:val="24"/>
                <w:szCs w:val="24"/>
              </w:rPr>
            </w:pPr>
            <w:r w:rsidRPr="00947641">
              <w:rPr>
                <w:rStyle w:val="FontStyle26"/>
                <w:sz w:val="24"/>
                <w:szCs w:val="24"/>
              </w:rPr>
              <w:t>Практические занятия</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947641" w:rsidRDefault="00137798" w:rsidP="00B11491">
            <w:pPr>
              <w:pStyle w:val="Style19"/>
              <w:spacing w:line="240" w:lineRule="auto"/>
              <w:ind w:right="23"/>
              <w:jc w:val="both"/>
              <w:rPr>
                <w:rStyle w:val="FontStyle27"/>
                <w:sz w:val="24"/>
                <w:szCs w:val="24"/>
              </w:rPr>
            </w:pPr>
            <w:r w:rsidRPr="00947641">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rPr>
                <w:rStyle w:val="FontStyle26"/>
                <w:sz w:val="24"/>
                <w:szCs w:val="24"/>
              </w:rPr>
            </w:pPr>
            <w:r w:rsidRPr="00947641">
              <w:rPr>
                <w:rStyle w:val="FontStyle26"/>
                <w:sz w:val="24"/>
                <w:szCs w:val="24"/>
              </w:rPr>
              <w:t>Контрольная работа «</w:t>
            </w:r>
            <w:r w:rsidRPr="00947641">
              <w:rPr>
                <w:rStyle w:val="FontStyle26"/>
                <w:b w:val="0"/>
                <w:sz w:val="24"/>
                <w:szCs w:val="24"/>
              </w:rPr>
              <w:t>Человек как носитель культуры своего народа</w:t>
            </w:r>
            <w:r w:rsidRPr="00947641">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 Варианты заданий:</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val="restart"/>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r w:rsidRPr="00947641">
              <w:rPr>
                <w:rStyle w:val="FontStyle27"/>
                <w:sz w:val="24"/>
                <w:szCs w:val="24"/>
              </w:rPr>
              <w:t>Тема 2.5. Перспективы развития РФ в современном мире</w:t>
            </w: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Перспективные направления и основные проблемы развития РФ на современном этапе.</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Инновационная деятельность – приоритетное направление в науке и экономике.</w:t>
            </w:r>
          </w:p>
          <w:p w:rsidR="00137798" w:rsidRPr="00947641" w:rsidRDefault="00137798" w:rsidP="00B11491">
            <w:pPr>
              <w:pStyle w:val="Style18"/>
              <w:spacing w:line="240" w:lineRule="auto"/>
              <w:jc w:val="both"/>
              <w:rPr>
                <w:rStyle w:val="FontStyle26"/>
                <w:sz w:val="24"/>
                <w:szCs w:val="24"/>
              </w:rPr>
            </w:pPr>
            <w:r w:rsidRPr="00947641">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sz w:val="24"/>
                <w:szCs w:val="24"/>
              </w:rPr>
            </w:pPr>
            <w:r w:rsidRPr="00947641">
              <w:rPr>
                <w:rStyle w:val="FontStyle26"/>
                <w:sz w:val="24"/>
                <w:szCs w:val="24"/>
              </w:rPr>
              <w:t>Практические занятия</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 xml:space="preserve">18. Рассмотрение и анализ современных общегосударственных документов в области </w:t>
            </w:r>
            <w:r w:rsidRPr="00947641">
              <w:rPr>
                <w:rStyle w:val="FontStyle26"/>
                <w:b w:val="0"/>
                <w:sz w:val="24"/>
                <w:szCs w:val="24"/>
              </w:rPr>
              <w:lastRenderedPageBreak/>
              <w:t>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947641" w:rsidRDefault="00137798" w:rsidP="00B11491">
            <w:pPr>
              <w:pStyle w:val="Style18"/>
              <w:spacing w:line="240" w:lineRule="auto"/>
              <w:jc w:val="both"/>
              <w:rPr>
                <w:rStyle w:val="FontStyle26"/>
                <w:sz w:val="24"/>
                <w:szCs w:val="24"/>
              </w:rPr>
            </w:pPr>
            <w:r w:rsidRPr="00947641">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2</w:t>
            </w: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p>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rPr>
                <w:rStyle w:val="FontStyle26"/>
                <w:sz w:val="24"/>
                <w:szCs w:val="24"/>
              </w:rPr>
            </w:pPr>
            <w:r w:rsidRPr="00947641">
              <w:rPr>
                <w:rStyle w:val="FontStyle26"/>
                <w:sz w:val="24"/>
                <w:szCs w:val="24"/>
              </w:rPr>
              <w:t>Контрольная работа «</w:t>
            </w:r>
            <w:r w:rsidRPr="00947641">
              <w:rPr>
                <w:rStyle w:val="FontStyle26"/>
                <w:b w:val="0"/>
                <w:sz w:val="24"/>
                <w:szCs w:val="24"/>
              </w:rPr>
              <w:t>Вызовы будущего и Россия</w:t>
            </w:r>
            <w:r w:rsidRPr="00947641">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vMerge/>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 Варианты заданий:</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Почему по мере ослабления центральной государственной власти происходило усиление межнациональных конфликтов в СССР – России на протяжении 1980-2000 гг.</w:t>
            </w:r>
          </w:p>
          <w:p w:rsidR="00137798" w:rsidRPr="00947641" w:rsidRDefault="00137798" w:rsidP="00B11491">
            <w:pPr>
              <w:pStyle w:val="Style18"/>
              <w:spacing w:line="240" w:lineRule="auto"/>
              <w:jc w:val="both"/>
              <w:rPr>
                <w:rStyle w:val="FontStyle26"/>
                <w:b w:val="0"/>
                <w:sz w:val="24"/>
                <w:szCs w:val="24"/>
              </w:rPr>
            </w:pPr>
            <w:r w:rsidRPr="00947641">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r w:rsidRPr="009476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8"/>
              <w:widowControl/>
              <w:spacing w:line="240" w:lineRule="auto"/>
              <w:rPr>
                <w:rStyle w:val="FontStyle26"/>
                <w:sz w:val="24"/>
                <w:szCs w:val="24"/>
              </w:rPr>
            </w:pPr>
            <w:r w:rsidRPr="00947641">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pStyle w:val="Style19"/>
              <w:widowControl/>
              <w:spacing w:line="240" w:lineRule="auto"/>
              <w:jc w:val="center"/>
              <w:rPr>
                <w:rStyle w:val="FontStyle27"/>
                <w:sz w:val="24"/>
                <w:szCs w:val="24"/>
              </w:rPr>
            </w:pPr>
          </w:p>
        </w:tc>
      </w:tr>
      <w:tr w:rsidR="00137798" w:rsidRPr="00947641" w:rsidTr="00B11491">
        <w:tc>
          <w:tcPr>
            <w:tcW w:w="3261" w:type="dxa"/>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137798" w:rsidRPr="00947641" w:rsidTr="00B11491">
        <w:tc>
          <w:tcPr>
            <w:tcW w:w="3261" w:type="dxa"/>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137798" w:rsidRPr="00947641" w:rsidTr="00B11491">
        <w:tc>
          <w:tcPr>
            <w:tcW w:w="3261" w:type="dxa"/>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137798" w:rsidRPr="00947641" w:rsidTr="00B11491">
        <w:tc>
          <w:tcPr>
            <w:tcW w:w="3261" w:type="dxa"/>
            <w:tcBorders>
              <w:left w:val="single" w:sz="6" w:space="0" w:color="auto"/>
              <w:bottom w:val="single" w:sz="6" w:space="0" w:color="auto"/>
              <w:right w:val="single" w:sz="6" w:space="0" w:color="auto"/>
            </w:tcBorders>
          </w:tcPr>
          <w:p w:rsidR="00137798" w:rsidRPr="00947641" w:rsidRDefault="00137798" w:rsidP="00B11491">
            <w:pPr>
              <w:pStyle w:val="Style19"/>
              <w:widowControl/>
              <w:tabs>
                <w:tab w:val="left" w:pos="0"/>
                <w:tab w:val="left" w:pos="1280"/>
              </w:tabs>
              <w:spacing w:line="240" w:lineRule="auto"/>
              <w:ind w:right="13"/>
              <w:rPr>
                <w:rStyle w:val="FontStyle27"/>
                <w:sz w:val="24"/>
                <w:szCs w:val="24"/>
              </w:rPr>
            </w:pPr>
          </w:p>
        </w:tc>
        <w:tc>
          <w:tcPr>
            <w:tcW w:w="8930"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947641" w:rsidRDefault="00137798" w:rsidP="00B1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556013" w:rsidRPr="00947641" w:rsidRDefault="00556013" w:rsidP="00556013"/>
    <w:p w:rsidR="00556013" w:rsidRPr="00947641" w:rsidRDefault="00556013" w:rsidP="00556013">
      <w:pPr>
        <w:pStyle w:val="Style2"/>
        <w:widowControl/>
        <w:spacing w:line="240" w:lineRule="auto"/>
        <w:jc w:val="left"/>
        <w:rPr>
          <w:rStyle w:val="FontStyle27"/>
          <w:sz w:val="24"/>
          <w:szCs w:val="24"/>
        </w:rPr>
      </w:pPr>
      <w:r w:rsidRPr="00947641">
        <w:rPr>
          <w:rStyle w:val="FontStyle27"/>
          <w:sz w:val="24"/>
          <w:szCs w:val="24"/>
        </w:rPr>
        <w:t>Для характеристики уровня освоения учебного материала используются следующие обозначения:</w:t>
      </w:r>
    </w:p>
    <w:p w:rsidR="00556013" w:rsidRPr="00947641" w:rsidRDefault="00556013" w:rsidP="00E93571">
      <w:pPr>
        <w:pStyle w:val="Style22"/>
        <w:widowControl/>
        <w:numPr>
          <w:ilvl w:val="0"/>
          <w:numId w:val="44"/>
        </w:numPr>
        <w:tabs>
          <w:tab w:val="left" w:pos="202"/>
        </w:tabs>
        <w:rPr>
          <w:rStyle w:val="FontStyle27"/>
          <w:sz w:val="24"/>
          <w:szCs w:val="24"/>
        </w:rPr>
      </w:pPr>
      <w:r w:rsidRPr="00947641">
        <w:rPr>
          <w:rStyle w:val="FontStyle27"/>
          <w:sz w:val="24"/>
          <w:szCs w:val="24"/>
        </w:rPr>
        <w:t>- ознакомительный (узнавание ранее изученных объектов, свойств);</w:t>
      </w:r>
    </w:p>
    <w:p w:rsidR="00556013" w:rsidRPr="00947641" w:rsidRDefault="00556013" w:rsidP="00E93571">
      <w:pPr>
        <w:pStyle w:val="Style22"/>
        <w:widowControl/>
        <w:numPr>
          <w:ilvl w:val="0"/>
          <w:numId w:val="44"/>
        </w:numPr>
        <w:tabs>
          <w:tab w:val="left" w:pos="202"/>
        </w:tabs>
        <w:rPr>
          <w:rStyle w:val="FontStyle27"/>
          <w:sz w:val="24"/>
          <w:szCs w:val="24"/>
        </w:rPr>
      </w:pPr>
      <w:r w:rsidRPr="00947641">
        <w:rPr>
          <w:rStyle w:val="FontStyle27"/>
          <w:sz w:val="24"/>
          <w:szCs w:val="24"/>
        </w:rPr>
        <w:t>- репродуктивный (выполнение деятельности по образцу, инструкции или под руководством);</w:t>
      </w:r>
    </w:p>
    <w:p w:rsidR="00556013" w:rsidRPr="00947641" w:rsidRDefault="00556013" w:rsidP="00E93571">
      <w:pPr>
        <w:pStyle w:val="Style22"/>
        <w:widowControl/>
        <w:numPr>
          <w:ilvl w:val="0"/>
          <w:numId w:val="44"/>
        </w:numPr>
        <w:tabs>
          <w:tab w:val="left" w:pos="202"/>
        </w:tabs>
        <w:rPr>
          <w:rStyle w:val="FontStyle27"/>
          <w:sz w:val="24"/>
          <w:szCs w:val="24"/>
        </w:rPr>
      </w:pPr>
      <w:r w:rsidRPr="00947641">
        <w:rPr>
          <w:rStyle w:val="FontStyle27"/>
          <w:sz w:val="24"/>
          <w:szCs w:val="24"/>
        </w:rPr>
        <w:t>- продуктивный (планирование и самостоятельное выполнение деятельности, решение проблемных задач)</w:t>
      </w:r>
    </w:p>
    <w:p w:rsidR="00556013" w:rsidRPr="00947641" w:rsidRDefault="00556013" w:rsidP="00556013"/>
    <w:p w:rsidR="00556013" w:rsidRPr="00947641" w:rsidRDefault="00556013" w:rsidP="00556013">
      <w:pPr>
        <w:ind w:firstLine="540"/>
      </w:pPr>
    </w:p>
    <w:p w:rsidR="00556013" w:rsidRPr="00947641" w:rsidRDefault="00556013" w:rsidP="00556013">
      <w:pPr>
        <w:ind w:firstLine="540"/>
        <w:sectPr w:rsidR="00556013" w:rsidRPr="00947641" w:rsidSect="00C81A34">
          <w:pgSz w:w="16838" w:h="11906" w:orient="landscape"/>
          <w:pgMar w:top="1134" w:right="851" w:bottom="851" w:left="1701" w:header="709" w:footer="709" w:gutter="0"/>
          <w:cols w:space="708"/>
          <w:docGrid w:linePitch="360"/>
        </w:sectPr>
      </w:pPr>
    </w:p>
    <w:p w:rsidR="00556013" w:rsidRPr="00947641" w:rsidRDefault="00243F46" w:rsidP="00556013">
      <w:pPr>
        <w:pStyle w:val="Style1"/>
        <w:widowControl/>
        <w:tabs>
          <w:tab w:val="left" w:pos="9600"/>
        </w:tabs>
        <w:spacing w:line="240" w:lineRule="auto"/>
        <w:ind w:right="39" w:firstLine="600"/>
        <w:rPr>
          <w:rStyle w:val="FontStyle26"/>
          <w:sz w:val="24"/>
          <w:szCs w:val="24"/>
        </w:rPr>
      </w:pPr>
      <w:r w:rsidRPr="00947641">
        <w:rPr>
          <w:rStyle w:val="FontStyle26"/>
          <w:sz w:val="24"/>
          <w:szCs w:val="24"/>
        </w:rPr>
        <w:lastRenderedPageBreak/>
        <w:t>3</w:t>
      </w:r>
      <w:r w:rsidR="00556013" w:rsidRPr="00947641">
        <w:rPr>
          <w:rStyle w:val="FontStyle26"/>
          <w:sz w:val="24"/>
          <w:szCs w:val="24"/>
        </w:rPr>
        <w:t xml:space="preserve">. КОНТРОЛЬ И ОЦЕНКА РЕЗУЛЬТАТОВ ОСВОЕНИЯ ДИСЦИПЛИНЫ </w:t>
      </w:r>
    </w:p>
    <w:p w:rsidR="00556013" w:rsidRPr="00947641" w:rsidRDefault="00556013" w:rsidP="00556013">
      <w:pPr>
        <w:ind w:firstLine="540"/>
        <w:rPr>
          <w:rStyle w:val="FontStyle27"/>
          <w:sz w:val="24"/>
          <w:szCs w:val="24"/>
        </w:rPr>
      </w:pPr>
      <w:r w:rsidRPr="00947641">
        <w:rPr>
          <w:rStyle w:val="FontStyle27"/>
          <w:sz w:val="24"/>
          <w:szCs w:val="24"/>
        </w:rPr>
        <w:t>Контроль и оценка результатов освоения дисциплины осуществляется преподавателем в процессе п</w:t>
      </w:r>
      <w:r w:rsidR="00AB37C3" w:rsidRPr="00947641">
        <w:rPr>
          <w:rStyle w:val="FontStyle27"/>
          <w:sz w:val="24"/>
          <w:szCs w:val="24"/>
        </w:rPr>
        <w:t>роведения практических занятий</w:t>
      </w:r>
      <w:r w:rsidRPr="00947641">
        <w:rPr>
          <w:rStyle w:val="FontStyle27"/>
          <w:sz w:val="24"/>
          <w:szCs w:val="24"/>
        </w:rPr>
        <w:t>, тестирования, а также выполнения обучающимися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54"/>
        <w:gridCol w:w="3685"/>
      </w:tblGrid>
      <w:tr w:rsidR="00243F46" w:rsidRPr="00947641" w:rsidTr="00EE1A0A">
        <w:tc>
          <w:tcPr>
            <w:tcW w:w="5954" w:type="dxa"/>
            <w:vAlign w:val="center"/>
          </w:tcPr>
          <w:p w:rsidR="00243F46" w:rsidRPr="00947641" w:rsidRDefault="00243F46" w:rsidP="00EE1A0A">
            <w:pPr>
              <w:pStyle w:val="Style14"/>
              <w:widowControl/>
              <w:jc w:val="center"/>
              <w:rPr>
                <w:rStyle w:val="FontStyle26"/>
                <w:sz w:val="24"/>
                <w:szCs w:val="24"/>
              </w:rPr>
            </w:pPr>
            <w:r w:rsidRPr="00947641">
              <w:rPr>
                <w:rStyle w:val="FontStyle26"/>
                <w:sz w:val="24"/>
                <w:szCs w:val="24"/>
              </w:rPr>
              <w:t>Результаты обучения</w:t>
            </w:r>
          </w:p>
          <w:p w:rsidR="00243F46" w:rsidRPr="00947641" w:rsidRDefault="00243F46" w:rsidP="00EE1A0A">
            <w:pPr>
              <w:pStyle w:val="Style14"/>
              <w:widowControl/>
              <w:jc w:val="center"/>
              <w:rPr>
                <w:rStyle w:val="FontStyle26"/>
                <w:sz w:val="24"/>
                <w:szCs w:val="24"/>
              </w:rPr>
            </w:pPr>
            <w:r w:rsidRPr="00947641">
              <w:rPr>
                <w:rStyle w:val="FontStyle26"/>
                <w:sz w:val="24"/>
                <w:szCs w:val="24"/>
              </w:rPr>
              <w:t>(освоенные умения, усвоенные знания)</w:t>
            </w:r>
          </w:p>
        </w:tc>
        <w:tc>
          <w:tcPr>
            <w:tcW w:w="3685" w:type="dxa"/>
            <w:vAlign w:val="center"/>
          </w:tcPr>
          <w:p w:rsidR="00243F46" w:rsidRPr="00947641" w:rsidRDefault="00243F46" w:rsidP="00EE1A0A">
            <w:pPr>
              <w:pStyle w:val="Style18"/>
              <w:widowControl/>
              <w:spacing w:line="240" w:lineRule="auto"/>
              <w:ind w:left="102"/>
              <w:jc w:val="center"/>
              <w:rPr>
                <w:rStyle w:val="FontStyle26"/>
                <w:sz w:val="24"/>
                <w:szCs w:val="24"/>
              </w:rPr>
            </w:pPr>
            <w:r w:rsidRPr="00947641">
              <w:rPr>
                <w:rStyle w:val="FontStyle26"/>
                <w:sz w:val="24"/>
                <w:szCs w:val="24"/>
              </w:rPr>
              <w:t>Формы и методы контроля и оценки результатов обучения</w:t>
            </w:r>
          </w:p>
        </w:tc>
      </w:tr>
      <w:tr w:rsidR="00243F46" w:rsidRPr="00947641" w:rsidTr="00EE1A0A">
        <w:tc>
          <w:tcPr>
            <w:tcW w:w="5954" w:type="dxa"/>
            <w:vAlign w:val="center"/>
          </w:tcPr>
          <w:p w:rsidR="00243F46" w:rsidRPr="00947641" w:rsidRDefault="00243F46" w:rsidP="00EE1A0A">
            <w:pPr>
              <w:pStyle w:val="Style14"/>
              <w:rPr>
                <w:rStyle w:val="FontStyle26"/>
                <w:sz w:val="24"/>
                <w:szCs w:val="24"/>
              </w:rPr>
            </w:pPr>
            <w:r w:rsidRPr="00947641">
              <w:rPr>
                <w:rStyle w:val="FontStyle26"/>
                <w:sz w:val="24"/>
                <w:szCs w:val="24"/>
              </w:rPr>
              <w:t>В результате освоения дисциплины обучающийся должен уметь:</w:t>
            </w:r>
          </w:p>
          <w:p w:rsidR="00243F46" w:rsidRPr="00947641" w:rsidRDefault="00243F46" w:rsidP="00EE1A0A">
            <w:pPr>
              <w:pStyle w:val="Style14"/>
              <w:rPr>
                <w:rStyle w:val="FontStyle26"/>
                <w:b w:val="0"/>
                <w:sz w:val="24"/>
                <w:szCs w:val="24"/>
              </w:rPr>
            </w:pPr>
            <w:r w:rsidRPr="00947641">
              <w:rPr>
                <w:rStyle w:val="FontStyle26"/>
                <w:b w:val="0"/>
                <w:sz w:val="24"/>
                <w:szCs w:val="24"/>
              </w:rPr>
              <w:t>- ориентироваться в современной экономической, политической, культурной ситуации в России и мире;</w:t>
            </w:r>
          </w:p>
          <w:p w:rsidR="00243F46" w:rsidRPr="00947641" w:rsidRDefault="00243F46" w:rsidP="00EE1A0A">
            <w:pPr>
              <w:pStyle w:val="Style14"/>
              <w:rPr>
                <w:rStyle w:val="FontStyle26"/>
                <w:b w:val="0"/>
                <w:sz w:val="24"/>
                <w:szCs w:val="24"/>
              </w:rPr>
            </w:pPr>
            <w:r w:rsidRPr="00947641">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tc>
        <w:tc>
          <w:tcPr>
            <w:tcW w:w="3685" w:type="dxa"/>
            <w:vAlign w:val="center"/>
          </w:tcPr>
          <w:p w:rsidR="00243F46" w:rsidRPr="00947641" w:rsidRDefault="00243F46" w:rsidP="00EE1A0A">
            <w:pPr>
              <w:pStyle w:val="Style17"/>
              <w:spacing w:line="240" w:lineRule="auto"/>
              <w:jc w:val="both"/>
            </w:pPr>
            <w:r w:rsidRPr="00947641">
              <w:t>– домашние задания проблемного характера;</w:t>
            </w:r>
          </w:p>
          <w:p w:rsidR="00243F46" w:rsidRPr="00947641" w:rsidRDefault="00243F46" w:rsidP="00EE1A0A">
            <w:pPr>
              <w:pStyle w:val="Style17"/>
              <w:spacing w:line="240" w:lineRule="auto"/>
              <w:jc w:val="both"/>
            </w:pPr>
            <w:r w:rsidRPr="00947641">
              <w:t>– практические задания по работе с информацией, документами, литературой;</w:t>
            </w:r>
          </w:p>
          <w:p w:rsidR="00243F46" w:rsidRPr="00947641" w:rsidRDefault="00243F46" w:rsidP="00EE1A0A">
            <w:pPr>
              <w:pStyle w:val="Style17"/>
              <w:spacing w:line="240" w:lineRule="auto"/>
              <w:jc w:val="both"/>
              <w:rPr>
                <w:rStyle w:val="FontStyle26"/>
                <w:b w:val="0"/>
                <w:bCs w:val="0"/>
                <w:sz w:val="24"/>
                <w:szCs w:val="24"/>
              </w:rPr>
            </w:pPr>
            <w:r w:rsidRPr="00947641">
              <w:t>– подготовка и защита  индивидуальных и групповых заданий проектного характера.</w:t>
            </w:r>
          </w:p>
        </w:tc>
      </w:tr>
      <w:tr w:rsidR="00243F46" w:rsidRPr="00947641" w:rsidTr="00EE1A0A">
        <w:trPr>
          <w:trHeight w:val="1545"/>
        </w:trPr>
        <w:tc>
          <w:tcPr>
            <w:tcW w:w="5954" w:type="dxa"/>
          </w:tcPr>
          <w:p w:rsidR="00243F46" w:rsidRPr="00947641" w:rsidRDefault="00243F46" w:rsidP="00EE1A0A">
            <w:pPr>
              <w:pStyle w:val="Style14"/>
              <w:rPr>
                <w:rStyle w:val="FontStyle26"/>
                <w:sz w:val="24"/>
                <w:szCs w:val="24"/>
              </w:rPr>
            </w:pPr>
            <w:r w:rsidRPr="00947641">
              <w:rPr>
                <w:rStyle w:val="FontStyle26"/>
                <w:sz w:val="24"/>
                <w:szCs w:val="24"/>
              </w:rPr>
              <w:t>В результате освоения дисциплины обучающийся должен знать:</w:t>
            </w:r>
          </w:p>
          <w:p w:rsidR="00243F46" w:rsidRPr="00947641" w:rsidRDefault="00243F46" w:rsidP="00EE1A0A">
            <w:pPr>
              <w:pStyle w:val="Style14"/>
              <w:rPr>
                <w:rStyle w:val="FontStyle26"/>
                <w:b w:val="0"/>
                <w:sz w:val="24"/>
                <w:szCs w:val="24"/>
              </w:rPr>
            </w:pPr>
            <w:r w:rsidRPr="00947641">
              <w:rPr>
                <w:rStyle w:val="FontStyle26"/>
                <w:b w:val="0"/>
                <w:sz w:val="24"/>
                <w:szCs w:val="24"/>
              </w:rPr>
              <w:t>- основные направления ключевых регионов мира на рубеже XX и XXI вв.;</w:t>
            </w:r>
          </w:p>
          <w:p w:rsidR="00243F46" w:rsidRPr="00947641" w:rsidRDefault="00243F46" w:rsidP="00EE1A0A">
            <w:pPr>
              <w:pStyle w:val="Style14"/>
              <w:rPr>
                <w:rStyle w:val="FontStyle26"/>
                <w:b w:val="0"/>
                <w:sz w:val="24"/>
                <w:szCs w:val="24"/>
              </w:rPr>
            </w:pPr>
            <w:r w:rsidRPr="00947641">
              <w:rPr>
                <w:rStyle w:val="FontStyle26"/>
                <w:b w:val="0"/>
                <w:sz w:val="24"/>
                <w:szCs w:val="24"/>
              </w:rPr>
              <w:t>- сущность и причины локальных, региональных, межгосударственных конфликтов в конце XX – начале XXI вв.;</w:t>
            </w:r>
          </w:p>
          <w:p w:rsidR="00243F46" w:rsidRPr="00947641" w:rsidRDefault="00243F46" w:rsidP="00EE1A0A">
            <w:pPr>
              <w:pStyle w:val="Style14"/>
              <w:rPr>
                <w:rStyle w:val="FontStyle26"/>
                <w:b w:val="0"/>
                <w:sz w:val="24"/>
                <w:szCs w:val="24"/>
              </w:rPr>
            </w:pPr>
            <w:r w:rsidRPr="00947641">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243F46" w:rsidRPr="00947641" w:rsidRDefault="00243F46" w:rsidP="00EE1A0A">
            <w:pPr>
              <w:pStyle w:val="Style14"/>
              <w:rPr>
                <w:rStyle w:val="FontStyle26"/>
                <w:b w:val="0"/>
                <w:sz w:val="24"/>
                <w:szCs w:val="24"/>
              </w:rPr>
            </w:pPr>
            <w:r w:rsidRPr="00947641">
              <w:rPr>
                <w:rStyle w:val="FontStyle26"/>
                <w:b w:val="0"/>
                <w:sz w:val="24"/>
                <w:szCs w:val="24"/>
              </w:rPr>
              <w:t xml:space="preserve">- назначение ООН, НАТО, ЕС и др. организаций и их деятельности; </w:t>
            </w:r>
          </w:p>
          <w:p w:rsidR="00243F46" w:rsidRPr="00947641" w:rsidRDefault="00243F46" w:rsidP="00EE1A0A">
            <w:pPr>
              <w:pStyle w:val="Style14"/>
              <w:rPr>
                <w:rStyle w:val="FontStyle26"/>
                <w:b w:val="0"/>
                <w:sz w:val="24"/>
                <w:szCs w:val="24"/>
              </w:rPr>
            </w:pPr>
            <w:r w:rsidRPr="00947641">
              <w:rPr>
                <w:rStyle w:val="FontStyle26"/>
                <w:b w:val="0"/>
                <w:sz w:val="24"/>
                <w:szCs w:val="24"/>
              </w:rPr>
              <w:t>- о роли науки, культуры и религии в сохранении и укреплении  национальных и государственных традиций;</w:t>
            </w:r>
          </w:p>
          <w:p w:rsidR="00243F46" w:rsidRPr="00947641" w:rsidRDefault="00243F46" w:rsidP="00EE1A0A">
            <w:pPr>
              <w:pStyle w:val="Style14"/>
              <w:rPr>
                <w:rStyle w:val="FontStyle26"/>
                <w:b w:val="0"/>
                <w:sz w:val="24"/>
                <w:szCs w:val="24"/>
              </w:rPr>
            </w:pPr>
            <w:r w:rsidRPr="00947641">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3685" w:type="dxa"/>
          </w:tcPr>
          <w:p w:rsidR="00243F46" w:rsidRPr="00947641" w:rsidRDefault="00243F46" w:rsidP="00EE1A0A">
            <w:pPr>
              <w:autoSpaceDE w:val="0"/>
              <w:autoSpaceDN w:val="0"/>
              <w:adjustRightInd w:val="0"/>
              <w:ind w:firstLine="0"/>
            </w:pPr>
            <w:r w:rsidRPr="00947641">
              <w:t>- устный, письменный опрос</w:t>
            </w:r>
          </w:p>
          <w:p w:rsidR="00243F46" w:rsidRPr="00947641" w:rsidRDefault="00243F46" w:rsidP="00EE1A0A">
            <w:pPr>
              <w:autoSpaceDE w:val="0"/>
              <w:autoSpaceDN w:val="0"/>
              <w:adjustRightInd w:val="0"/>
              <w:ind w:firstLine="0"/>
            </w:pPr>
            <w:r w:rsidRPr="00947641">
              <w:t>- тестирование;</w:t>
            </w:r>
          </w:p>
          <w:p w:rsidR="00243F46" w:rsidRPr="00947641" w:rsidRDefault="00243F46" w:rsidP="00EE1A0A">
            <w:pPr>
              <w:autoSpaceDE w:val="0"/>
              <w:autoSpaceDN w:val="0"/>
              <w:adjustRightInd w:val="0"/>
              <w:ind w:firstLine="0"/>
            </w:pPr>
            <w:r w:rsidRPr="00947641">
              <w:t>- экзамен.</w:t>
            </w:r>
          </w:p>
        </w:tc>
      </w:tr>
    </w:tbl>
    <w:p w:rsidR="00A207E3" w:rsidRPr="00947641" w:rsidRDefault="00A207E3" w:rsidP="00556013">
      <w:pPr>
        <w:ind w:firstLine="540"/>
        <w:rPr>
          <w:rStyle w:val="FontStyle27"/>
          <w:sz w:val="24"/>
          <w:szCs w:val="24"/>
        </w:rPr>
      </w:pPr>
    </w:p>
    <w:p w:rsidR="00556013" w:rsidRPr="00947641"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947641">
        <w:rPr>
          <w:b/>
          <w:sz w:val="28"/>
          <w:szCs w:val="28"/>
        </w:rPr>
        <w:t>ОГСЭ.03 Иностранный язык</w:t>
      </w:r>
      <w:r w:rsidR="00167AB9" w:rsidRPr="00947641">
        <w:rPr>
          <w:b/>
          <w:sz w:val="28"/>
          <w:szCs w:val="28"/>
        </w:rPr>
        <w:t xml:space="preserve"> (английский язык)</w:t>
      </w:r>
    </w:p>
    <w:p w:rsidR="00167AB9" w:rsidRPr="00947641" w:rsidRDefault="00167AB9" w:rsidP="00167AB9">
      <w:pPr>
        <w:autoSpaceDE w:val="0"/>
        <w:autoSpaceDN w:val="0"/>
        <w:adjustRightInd w:val="0"/>
      </w:pPr>
      <w:r w:rsidRPr="00947641">
        <w:rPr>
          <w:b/>
          <w:bCs/>
        </w:rPr>
        <w:t xml:space="preserve">1.1. </w:t>
      </w:r>
      <w:r w:rsidRPr="00947641">
        <w:rPr>
          <w:b/>
        </w:rPr>
        <w:t>Область применения программы</w:t>
      </w:r>
    </w:p>
    <w:p w:rsidR="000D514D" w:rsidRPr="00947641" w:rsidRDefault="00F77133" w:rsidP="000D514D">
      <w:pPr>
        <w:pStyle w:val="Style5"/>
        <w:widowControl/>
        <w:tabs>
          <w:tab w:val="left" w:leader="underscore" w:pos="4874"/>
        </w:tabs>
        <w:spacing w:line="240" w:lineRule="auto"/>
        <w:ind w:firstLine="567"/>
        <w:rPr>
          <w:rStyle w:val="FontStyle37"/>
          <w:sz w:val="24"/>
          <w:szCs w:val="24"/>
        </w:rPr>
      </w:pPr>
      <w:r w:rsidRPr="00947641">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947641">
        <w:rPr>
          <w:rStyle w:val="FontStyle37"/>
          <w:sz w:val="24"/>
          <w:szCs w:val="24"/>
        </w:rPr>
        <w:t>35.02.03 «Технология деревообработки».</w:t>
      </w:r>
    </w:p>
    <w:p w:rsidR="00167AB9" w:rsidRPr="00947641" w:rsidRDefault="00167AB9" w:rsidP="000D514D">
      <w:pPr>
        <w:pStyle w:val="Style5"/>
        <w:widowControl/>
        <w:tabs>
          <w:tab w:val="left" w:leader="underscore" w:pos="4874"/>
        </w:tabs>
        <w:spacing w:line="240" w:lineRule="auto"/>
        <w:ind w:firstLine="567"/>
        <w:rPr>
          <w:b/>
        </w:rPr>
      </w:pPr>
      <w:r w:rsidRPr="00947641">
        <w:rPr>
          <w:b/>
          <w:bCs/>
        </w:rPr>
        <w:t xml:space="preserve">1.2. </w:t>
      </w:r>
      <w:r w:rsidRPr="00947641">
        <w:rPr>
          <w:b/>
        </w:rPr>
        <w:t>Место дисциплины в структуре основной профессиональной образовательной программы</w:t>
      </w:r>
      <w:r w:rsidRPr="00947641">
        <w:rPr>
          <w:b/>
          <w:bCs/>
        </w:rPr>
        <w:t>:</w:t>
      </w:r>
    </w:p>
    <w:p w:rsidR="00167AB9" w:rsidRPr="00947641" w:rsidRDefault="00167AB9" w:rsidP="00167AB9">
      <w:pPr>
        <w:autoSpaceDE w:val="0"/>
        <w:autoSpaceDN w:val="0"/>
        <w:adjustRightInd w:val="0"/>
      </w:pPr>
      <w:r w:rsidRPr="00947641">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947641" w:rsidRDefault="00167AB9" w:rsidP="00167AB9">
      <w:pPr>
        <w:autoSpaceDE w:val="0"/>
        <w:autoSpaceDN w:val="0"/>
        <w:adjustRightInd w:val="0"/>
        <w:rPr>
          <w:b/>
        </w:rPr>
      </w:pPr>
      <w:r w:rsidRPr="00947641">
        <w:rPr>
          <w:b/>
          <w:bCs/>
        </w:rPr>
        <w:t xml:space="preserve">1.3. </w:t>
      </w:r>
      <w:r w:rsidRPr="00947641">
        <w:rPr>
          <w:b/>
        </w:rPr>
        <w:t xml:space="preserve">Цели и задачи дисциплины </w:t>
      </w:r>
      <w:r w:rsidRPr="00947641">
        <w:rPr>
          <w:b/>
          <w:bCs/>
        </w:rPr>
        <w:t xml:space="preserve">– </w:t>
      </w:r>
      <w:r w:rsidRPr="00947641">
        <w:rPr>
          <w:b/>
        </w:rPr>
        <w:t>требования к результатам освоения дисциплины</w:t>
      </w:r>
      <w:r w:rsidRPr="00947641">
        <w:rPr>
          <w:b/>
          <w:bCs/>
        </w:rPr>
        <w:t>:</w:t>
      </w:r>
    </w:p>
    <w:p w:rsidR="00167AB9" w:rsidRPr="00947641" w:rsidRDefault="00167AB9" w:rsidP="00167AB9">
      <w:pPr>
        <w:autoSpaceDE w:val="0"/>
        <w:autoSpaceDN w:val="0"/>
        <w:adjustRightInd w:val="0"/>
      </w:pPr>
      <w:r w:rsidRPr="00947641">
        <w:t xml:space="preserve">В результате освоения дисциплины обучающийся должен </w:t>
      </w:r>
      <w:r w:rsidRPr="00947641">
        <w:rPr>
          <w:b/>
        </w:rPr>
        <w:t>уметь</w:t>
      </w:r>
      <w:r w:rsidRPr="00947641">
        <w:t>:</w:t>
      </w:r>
    </w:p>
    <w:p w:rsidR="00167AB9" w:rsidRPr="00947641" w:rsidRDefault="00167AB9" w:rsidP="00167AB9">
      <w:pPr>
        <w:autoSpaceDE w:val="0"/>
        <w:autoSpaceDN w:val="0"/>
        <w:adjustRightInd w:val="0"/>
        <w:ind w:firstLine="284"/>
      </w:pPr>
      <w:r w:rsidRPr="00947641">
        <w:t>- общаться (устно и письменно) на иностранном языке на профессиональные и повседневные темы;</w:t>
      </w:r>
    </w:p>
    <w:p w:rsidR="00167AB9" w:rsidRPr="00947641" w:rsidRDefault="00167AB9" w:rsidP="00167AB9">
      <w:pPr>
        <w:autoSpaceDE w:val="0"/>
        <w:autoSpaceDN w:val="0"/>
        <w:adjustRightInd w:val="0"/>
        <w:ind w:firstLine="284"/>
      </w:pPr>
      <w:r w:rsidRPr="00947641">
        <w:t>- переводить (со словарем) иностранные тексты профессиональной направленности;</w:t>
      </w:r>
    </w:p>
    <w:p w:rsidR="00167AB9" w:rsidRPr="00947641" w:rsidRDefault="00167AB9" w:rsidP="00363F09">
      <w:pPr>
        <w:autoSpaceDE w:val="0"/>
        <w:autoSpaceDN w:val="0"/>
        <w:adjustRightInd w:val="0"/>
        <w:ind w:firstLine="284"/>
      </w:pPr>
      <w:r w:rsidRPr="00947641">
        <w:t>- самостоятельно совершенствовать устную и письменную речь, пополнять</w:t>
      </w:r>
      <w:r w:rsidR="00363F09" w:rsidRPr="00947641">
        <w:t xml:space="preserve"> </w:t>
      </w:r>
      <w:r w:rsidRPr="00947641">
        <w:t>словарный запас.</w:t>
      </w:r>
    </w:p>
    <w:p w:rsidR="00167AB9" w:rsidRPr="00947641" w:rsidRDefault="00167AB9" w:rsidP="00167AB9">
      <w:pPr>
        <w:autoSpaceDE w:val="0"/>
        <w:autoSpaceDN w:val="0"/>
        <w:adjustRightInd w:val="0"/>
      </w:pPr>
      <w:r w:rsidRPr="00947641">
        <w:t xml:space="preserve">В результате изучения учебной дисциплины «Английский язык» обучающийся должен </w:t>
      </w:r>
      <w:r w:rsidRPr="00947641">
        <w:rPr>
          <w:b/>
        </w:rPr>
        <w:t>знать</w:t>
      </w:r>
      <w:r w:rsidRPr="00947641">
        <w:rPr>
          <w:b/>
          <w:bCs/>
        </w:rPr>
        <w:t>:</w:t>
      </w:r>
    </w:p>
    <w:p w:rsidR="00167AB9" w:rsidRPr="00947641" w:rsidRDefault="00167AB9" w:rsidP="00167AB9">
      <w:pPr>
        <w:autoSpaceDE w:val="0"/>
        <w:autoSpaceDN w:val="0"/>
        <w:adjustRightInd w:val="0"/>
      </w:pPr>
      <w:r w:rsidRPr="00947641">
        <w:lastRenderedPageBreak/>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947641" w:rsidRDefault="00167AB9" w:rsidP="00167AB9">
      <w:pPr>
        <w:autoSpaceDE w:val="0"/>
        <w:autoSpaceDN w:val="0"/>
        <w:adjustRightInd w:val="0"/>
        <w:rPr>
          <w:b/>
        </w:rPr>
      </w:pPr>
      <w:r w:rsidRPr="00947641">
        <w:rPr>
          <w:b/>
          <w:bCs/>
        </w:rPr>
        <w:t xml:space="preserve">1.4. </w:t>
      </w:r>
      <w:r w:rsidRPr="00947641">
        <w:rPr>
          <w:b/>
        </w:rPr>
        <w:t>Количество часов на освоение программы дисциплины</w:t>
      </w:r>
      <w:r w:rsidRPr="00947641">
        <w:rPr>
          <w:b/>
          <w:bCs/>
        </w:rPr>
        <w:t>:</w:t>
      </w:r>
    </w:p>
    <w:p w:rsidR="00167AB9" w:rsidRPr="00947641" w:rsidRDefault="00167AB9" w:rsidP="00167AB9">
      <w:pPr>
        <w:autoSpaceDE w:val="0"/>
        <w:autoSpaceDN w:val="0"/>
        <w:adjustRightInd w:val="0"/>
      </w:pPr>
      <w:r w:rsidRPr="00947641">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947641" w:rsidRDefault="00167AB9" w:rsidP="00167AB9">
      <w:pPr>
        <w:autoSpaceDE w:val="0"/>
        <w:autoSpaceDN w:val="0"/>
        <w:adjustRightInd w:val="0"/>
      </w:pPr>
      <w:r w:rsidRPr="00947641">
        <w:t>самостоятельной работы обучающегося 170 часов.</w:t>
      </w:r>
    </w:p>
    <w:p w:rsidR="00167AB9" w:rsidRPr="00947641" w:rsidRDefault="00167AB9" w:rsidP="00167AB9">
      <w:pPr>
        <w:autoSpaceDE w:val="0"/>
        <w:autoSpaceDN w:val="0"/>
        <w:adjustRightInd w:val="0"/>
        <w:jc w:val="center"/>
        <w:rPr>
          <w:b/>
          <w:bCs/>
        </w:rPr>
      </w:pPr>
    </w:p>
    <w:p w:rsidR="00167AB9" w:rsidRPr="00947641" w:rsidRDefault="00167AB9" w:rsidP="00167AB9">
      <w:pPr>
        <w:autoSpaceDE w:val="0"/>
        <w:autoSpaceDN w:val="0"/>
        <w:adjustRightInd w:val="0"/>
        <w:jc w:val="center"/>
        <w:rPr>
          <w:b/>
        </w:rPr>
      </w:pPr>
      <w:r w:rsidRPr="00947641">
        <w:rPr>
          <w:b/>
          <w:bCs/>
        </w:rPr>
        <w:t xml:space="preserve">2. </w:t>
      </w:r>
      <w:r w:rsidRPr="00947641">
        <w:rPr>
          <w:b/>
        </w:rPr>
        <w:t xml:space="preserve">СТРУКТУРА И СОДЕРЖАНИЕ УЧЕБНОЙ ДИСЦИПЛИНЫ </w:t>
      </w:r>
    </w:p>
    <w:p w:rsidR="00167AB9" w:rsidRPr="00947641" w:rsidRDefault="00167AB9" w:rsidP="00167AB9">
      <w:pPr>
        <w:autoSpaceDE w:val="0"/>
        <w:autoSpaceDN w:val="0"/>
        <w:adjustRightInd w:val="0"/>
        <w:rPr>
          <w:b/>
        </w:rPr>
      </w:pPr>
      <w:r w:rsidRPr="00947641">
        <w:rPr>
          <w:b/>
          <w:bCs/>
        </w:rPr>
        <w:t xml:space="preserve">2.1. </w:t>
      </w:r>
      <w:r w:rsidRPr="00947641">
        <w:rPr>
          <w:b/>
        </w:rPr>
        <w:t>Объем учебной дисциплины и виды учебной работы</w:t>
      </w:r>
    </w:p>
    <w:tbl>
      <w:tblPr>
        <w:tblStyle w:val="a6"/>
        <w:tblW w:w="0" w:type="auto"/>
        <w:tblInd w:w="108" w:type="dxa"/>
        <w:tblLook w:val="04A0" w:firstRow="1" w:lastRow="0" w:firstColumn="1" w:lastColumn="0" w:noHBand="0" w:noVBand="1"/>
      </w:tblPr>
      <w:tblGrid>
        <w:gridCol w:w="6804"/>
        <w:gridCol w:w="2658"/>
      </w:tblGrid>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rPr>
                <w:b/>
              </w:rPr>
              <w:t>Вид учебной работы</w:t>
            </w:r>
          </w:p>
        </w:tc>
        <w:tc>
          <w:tcPr>
            <w:tcW w:w="2658" w:type="dxa"/>
          </w:tcPr>
          <w:p w:rsidR="00167AB9" w:rsidRPr="00947641" w:rsidRDefault="00167AB9" w:rsidP="00B11491">
            <w:pPr>
              <w:autoSpaceDE w:val="0"/>
              <w:autoSpaceDN w:val="0"/>
              <w:adjustRightInd w:val="0"/>
              <w:ind w:firstLine="0"/>
              <w:jc w:val="center"/>
              <w:rPr>
                <w:b/>
              </w:rPr>
            </w:pPr>
            <w:r w:rsidRPr="00947641">
              <w:rPr>
                <w:b/>
              </w:rPr>
              <w:t>Объем часов</w:t>
            </w:r>
          </w:p>
        </w:tc>
      </w:tr>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rPr>
                <w:b/>
              </w:rPr>
              <w:t xml:space="preserve">Максимальная учебная нагрузка </w:t>
            </w:r>
            <w:r w:rsidRPr="00947641">
              <w:rPr>
                <w:b/>
                <w:bCs/>
              </w:rPr>
              <w:t>(</w:t>
            </w:r>
            <w:r w:rsidRPr="00947641">
              <w:rPr>
                <w:b/>
              </w:rPr>
              <w:t>всего</w:t>
            </w:r>
            <w:r w:rsidRPr="00947641">
              <w:rPr>
                <w:b/>
                <w:bCs/>
              </w:rPr>
              <w:t>)</w:t>
            </w:r>
          </w:p>
        </w:tc>
        <w:tc>
          <w:tcPr>
            <w:tcW w:w="2658" w:type="dxa"/>
          </w:tcPr>
          <w:p w:rsidR="00167AB9" w:rsidRPr="00947641" w:rsidRDefault="00167AB9" w:rsidP="00B11491">
            <w:pPr>
              <w:autoSpaceDE w:val="0"/>
              <w:autoSpaceDN w:val="0"/>
              <w:adjustRightInd w:val="0"/>
              <w:ind w:firstLine="0"/>
              <w:jc w:val="center"/>
              <w:rPr>
                <w:b/>
              </w:rPr>
            </w:pPr>
            <w:r w:rsidRPr="00947641">
              <w:rPr>
                <w:b/>
              </w:rPr>
              <w:t>340</w:t>
            </w:r>
          </w:p>
        </w:tc>
      </w:tr>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rPr>
                <w:b/>
              </w:rPr>
              <w:t xml:space="preserve">Обязательная аудиторная учебная нагрузка </w:t>
            </w:r>
            <w:r w:rsidRPr="00947641">
              <w:rPr>
                <w:b/>
                <w:bCs/>
              </w:rPr>
              <w:t>(</w:t>
            </w:r>
            <w:r w:rsidRPr="00947641">
              <w:rPr>
                <w:b/>
              </w:rPr>
              <w:t>всего)</w:t>
            </w:r>
          </w:p>
        </w:tc>
        <w:tc>
          <w:tcPr>
            <w:tcW w:w="2658" w:type="dxa"/>
          </w:tcPr>
          <w:p w:rsidR="00167AB9" w:rsidRPr="00947641" w:rsidRDefault="00167AB9" w:rsidP="00B11491">
            <w:pPr>
              <w:autoSpaceDE w:val="0"/>
              <w:autoSpaceDN w:val="0"/>
              <w:adjustRightInd w:val="0"/>
              <w:ind w:firstLine="0"/>
              <w:jc w:val="center"/>
              <w:rPr>
                <w:b/>
              </w:rPr>
            </w:pPr>
            <w:r w:rsidRPr="00947641">
              <w:rPr>
                <w:b/>
              </w:rPr>
              <w:t>170</w:t>
            </w:r>
          </w:p>
        </w:tc>
      </w:tr>
      <w:tr w:rsidR="00947641" w:rsidRPr="00947641" w:rsidTr="00363F09">
        <w:tc>
          <w:tcPr>
            <w:tcW w:w="6804" w:type="dxa"/>
          </w:tcPr>
          <w:p w:rsidR="00167AB9" w:rsidRPr="00947641" w:rsidRDefault="00167AB9" w:rsidP="00B11491">
            <w:pPr>
              <w:autoSpaceDE w:val="0"/>
              <w:autoSpaceDN w:val="0"/>
              <w:adjustRightInd w:val="0"/>
              <w:ind w:firstLine="0"/>
              <w:rPr>
                <w:b/>
                <w:i/>
              </w:rPr>
            </w:pPr>
            <w:r w:rsidRPr="00947641">
              <w:rPr>
                <w:i/>
              </w:rPr>
              <w:t>в том числе:</w:t>
            </w:r>
          </w:p>
        </w:tc>
        <w:tc>
          <w:tcPr>
            <w:tcW w:w="2658" w:type="dxa"/>
          </w:tcPr>
          <w:p w:rsidR="00167AB9" w:rsidRPr="00947641" w:rsidRDefault="00167AB9" w:rsidP="00B11491">
            <w:pPr>
              <w:autoSpaceDE w:val="0"/>
              <w:autoSpaceDN w:val="0"/>
              <w:adjustRightInd w:val="0"/>
              <w:ind w:firstLine="0"/>
              <w:jc w:val="center"/>
            </w:pPr>
          </w:p>
        </w:tc>
      </w:tr>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t>практические занятия</w:t>
            </w:r>
          </w:p>
        </w:tc>
        <w:tc>
          <w:tcPr>
            <w:tcW w:w="2658" w:type="dxa"/>
          </w:tcPr>
          <w:p w:rsidR="00167AB9" w:rsidRPr="00947641" w:rsidRDefault="00167AB9" w:rsidP="00B11491">
            <w:pPr>
              <w:autoSpaceDE w:val="0"/>
              <w:autoSpaceDN w:val="0"/>
              <w:adjustRightInd w:val="0"/>
              <w:ind w:firstLine="0"/>
              <w:jc w:val="center"/>
            </w:pPr>
            <w:r w:rsidRPr="00947641">
              <w:t>170</w:t>
            </w:r>
          </w:p>
        </w:tc>
      </w:tr>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t>контрольные работы  (в том числе)</w:t>
            </w:r>
          </w:p>
        </w:tc>
        <w:tc>
          <w:tcPr>
            <w:tcW w:w="2658" w:type="dxa"/>
          </w:tcPr>
          <w:p w:rsidR="00167AB9" w:rsidRPr="00947641" w:rsidRDefault="00167AB9" w:rsidP="00B11491">
            <w:pPr>
              <w:autoSpaceDE w:val="0"/>
              <w:autoSpaceDN w:val="0"/>
              <w:adjustRightInd w:val="0"/>
              <w:ind w:firstLine="0"/>
              <w:jc w:val="center"/>
            </w:pPr>
            <w:r w:rsidRPr="00947641">
              <w:t>9</w:t>
            </w:r>
          </w:p>
        </w:tc>
      </w:tr>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rPr>
                <w:b/>
              </w:rPr>
              <w:t xml:space="preserve">Самостоятельная работа обучающегося </w:t>
            </w:r>
            <w:r w:rsidRPr="00947641">
              <w:rPr>
                <w:b/>
                <w:bCs/>
              </w:rPr>
              <w:t>(</w:t>
            </w:r>
            <w:r w:rsidRPr="00947641">
              <w:rPr>
                <w:b/>
              </w:rPr>
              <w:t>всего</w:t>
            </w:r>
            <w:r w:rsidRPr="00947641">
              <w:rPr>
                <w:b/>
                <w:bCs/>
              </w:rPr>
              <w:t>)</w:t>
            </w:r>
          </w:p>
        </w:tc>
        <w:tc>
          <w:tcPr>
            <w:tcW w:w="2658" w:type="dxa"/>
          </w:tcPr>
          <w:p w:rsidR="00167AB9" w:rsidRPr="00947641" w:rsidRDefault="00167AB9" w:rsidP="00B11491">
            <w:pPr>
              <w:autoSpaceDE w:val="0"/>
              <w:autoSpaceDN w:val="0"/>
              <w:adjustRightInd w:val="0"/>
              <w:ind w:firstLine="0"/>
              <w:jc w:val="center"/>
              <w:rPr>
                <w:b/>
              </w:rPr>
            </w:pPr>
            <w:r w:rsidRPr="00947641">
              <w:rPr>
                <w:b/>
              </w:rPr>
              <w:t>170</w:t>
            </w:r>
          </w:p>
        </w:tc>
      </w:tr>
      <w:tr w:rsidR="00947641" w:rsidRPr="00947641" w:rsidTr="00363F09">
        <w:tc>
          <w:tcPr>
            <w:tcW w:w="6804" w:type="dxa"/>
          </w:tcPr>
          <w:p w:rsidR="00167AB9" w:rsidRPr="00947641" w:rsidRDefault="00167AB9" w:rsidP="00B11491">
            <w:pPr>
              <w:autoSpaceDE w:val="0"/>
              <w:autoSpaceDN w:val="0"/>
              <w:adjustRightInd w:val="0"/>
              <w:ind w:firstLine="0"/>
              <w:rPr>
                <w:b/>
                <w:i/>
              </w:rPr>
            </w:pPr>
            <w:r w:rsidRPr="00947641">
              <w:rPr>
                <w:i/>
              </w:rPr>
              <w:t>в том числе:</w:t>
            </w:r>
          </w:p>
        </w:tc>
        <w:tc>
          <w:tcPr>
            <w:tcW w:w="2658" w:type="dxa"/>
          </w:tcPr>
          <w:p w:rsidR="00167AB9" w:rsidRPr="00947641" w:rsidRDefault="00167AB9" w:rsidP="00B11491">
            <w:pPr>
              <w:autoSpaceDE w:val="0"/>
              <w:autoSpaceDN w:val="0"/>
              <w:adjustRightInd w:val="0"/>
              <w:ind w:firstLine="0"/>
              <w:jc w:val="center"/>
              <w:rPr>
                <w:i/>
              </w:rPr>
            </w:pPr>
          </w:p>
        </w:tc>
      </w:tr>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t>портфолио обучающегося или учебно-контрольный файл</w:t>
            </w:r>
          </w:p>
        </w:tc>
        <w:tc>
          <w:tcPr>
            <w:tcW w:w="2658" w:type="dxa"/>
          </w:tcPr>
          <w:p w:rsidR="00167AB9" w:rsidRPr="00947641" w:rsidRDefault="00167AB9" w:rsidP="00B11491">
            <w:pPr>
              <w:autoSpaceDE w:val="0"/>
              <w:autoSpaceDN w:val="0"/>
              <w:adjustRightInd w:val="0"/>
              <w:ind w:firstLine="0"/>
              <w:jc w:val="center"/>
            </w:pPr>
            <w:r w:rsidRPr="00947641">
              <w:t>85</w:t>
            </w:r>
          </w:p>
        </w:tc>
      </w:tr>
      <w:tr w:rsidR="00947641" w:rsidRPr="00947641" w:rsidTr="00363F09">
        <w:tc>
          <w:tcPr>
            <w:tcW w:w="6804" w:type="dxa"/>
          </w:tcPr>
          <w:p w:rsidR="00167AB9" w:rsidRPr="00947641" w:rsidRDefault="00167AB9" w:rsidP="00B11491">
            <w:pPr>
              <w:autoSpaceDE w:val="0"/>
              <w:autoSpaceDN w:val="0"/>
              <w:adjustRightInd w:val="0"/>
              <w:ind w:firstLine="0"/>
              <w:rPr>
                <w:b/>
              </w:rPr>
            </w:pPr>
            <w:r w:rsidRPr="00947641">
              <w:t>реферат, проект, домашняя работа и т.п.</w:t>
            </w:r>
          </w:p>
        </w:tc>
        <w:tc>
          <w:tcPr>
            <w:tcW w:w="2658" w:type="dxa"/>
          </w:tcPr>
          <w:p w:rsidR="00167AB9" w:rsidRPr="00947641" w:rsidRDefault="00167AB9" w:rsidP="00B11491">
            <w:pPr>
              <w:autoSpaceDE w:val="0"/>
              <w:autoSpaceDN w:val="0"/>
              <w:adjustRightInd w:val="0"/>
              <w:ind w:firstLine="0"/>
              <w:jc w:val="center"/>
            </w:pPr>
            <w:r w:rsidRPr="00947641">
              <w:t>85</w:t>
            </w:r>
          </w:p>
        </w:tc>
      </w:tr>
      <w:tr w:rsidR="00947641" w:rsidRPr="00947641" w:rsidTr="00C723A0">
        <w:tc>
          <w:tcPr>
            <w:tcW w:w="9462" w:type="dxa"/>
            <w:gridSpan w:val="2"/>
          </w:tcPr>
          <w:p w:rsidR="00F77133" w:rsidRPr="00947641" w:rsidRDefault="00F77133" w:rsidP="00B11491">
            <w:pPr>
              <w:autoSpaceDE w:val="0"/>
              <w:autoSpaceDN w:val="0"/>
              <w:adjustRightInd w:val="0"/>
              <w:ind w:firstLine="0"/>
              <w:jc w:val="center"/>
              <w:rPr>
                <w:b/>
                <w:i/>
              </w:rPr>
            </w:pPr>
            <w:r w:rsidRPr="00947641">
              <w:rPr>
                <w:b/>
                <w:i/>
              </w:rPr>
              <w:t>Промежуточная аттестация в форме дифференцированного зачета</w:t>
            </w:r>
          </w:p>
        </w:tc>
      </w:tr>
    </w:tbl>
    <w:p w:rsidR="00167AB9" w:rsidRPr="00947641" w:rsidRDefault="00167AB9" w:rsidP="00167AB9">
      <w:pPr>
        <w:autoSpaceDE w:val="0"/>
        <w:autoSpaceDN w:val="0"/>
        <w:adjustRightInd w:val="0"/>
        <w:rPr>
          <w:b/>
        </w:rPr>
      </w:pPr>
    </w:p>
    <w:p w:rsidR="00167AB9" w:rsidRPr="00947641" w:rsidRDefault="00167AB9" w:rsidP="00167AB9">
      <w:pPr>
        <w:autoSpaceDE w:val="0"/>
        <w:autoSpaceDN w:val="0"/>
        <w:adjustRightInd w:val="0"/>
        <w:rPr>
          <w:b/>
        </w:rPr>
      </w:pPr>
    </w:p>
    <w:p w:rsidR="00167AB9" w:rsidRPr="00947641" w:rsidRDefault="00167AB9" w:rsidP="00167AB9">
      <w:pPr>
        <w:autoSpaceDE w:val="0"/>
        <w:autoSpaceDN w:val="0"/>
        <w:adjustRightInd w:val="0"/>
        <w:rPr>
          <w:b/>
          <w:bCs/>
        </w:rPr>
        <w:sectPr w:rsidR="00167AB9" w:rsidRPr="00947641" w:rsidSect="00363F09">
          <w:footerReference w:type="default" r:id="rId29"/>
          <w:pgSz w:w="11906" w:h="16838"/>
          <w:pgMar w:top="1134" w:right="851" w:bottom="851" w:left="1418" w:header="709" w:footer="709" w:gutter="0"/>
          <w:cols w:space="708"/>
          <w:titlePg/>
          <w:docGrid w:linePitch="360"/>
        </w:sectPr>
      </w:pPr>
    </w:p>
    <w:p w:rsidR="00167AB9" w:rsidRPr="00947641" w:rsidRDefault="00167AB9" w:rsidP="00167AB9">
      <w:pPr>
        <w:autoSpaceDE w:val="0"/>
        <w:autoSpaceDN w:val="0"/>
        <w:adjustRightInd w:val="0"/>
        <w:rPr>
          <w:b/>
          <w:bCs/>
        </w:rPr>
      </w:pPr>
      <w:r w:rsidRPr="00947641">
        <w:rPr>
          <w:b/>
          <w:bCs/>
        </w:rPr>
        <w:lastRenderedPageBreak/>
        <w:t xml:space="preserve">2.2. </w:t>
      </w:r>
      <w:r w:rsidRPr="00947641">
        <w:rPr>
          <w:b/>
        </w:rPr>
        <w:t xml:space="preserve">Тематический план и содержание учебной дисциплины </w:t>
      </w:r>
      <w:r w:rsidRPr="00947641">
        <w:rPr>
          <w:b/>
          <w:bCs/>
        </w:rPr>
        <w:t>«</w:t>
      </w:r>
      <w:r w:rsidRPr="00947641">
        <w:rPr>
          <w:b/>
        </w:rPr>
        <w:t>АНГЛИЙСКИЙ ЯЗЫК</w:t>
      </w:r>
      <w:r w:rsidRPr="00947641">
        <w:rPr>
          <w:b/>
          <w:bCs/>
        </w:rPr>
        <w:t>»</w:t>
      </w:r>
    </w:p>
    <w:tbl>
      <w:tblPr>
        <w:tblStyle w:val="a6"/>
        <w:tblW w:w="5000" w:type="pct"/>
        <w:tblLook w:val="04A0" w:firstRow="1" w:lastRow="0" w:firstColumn="1" w:lastColumn="0" w:noHBand="0" w:noVBand="1"/>
      </w:tblPr>
      <w:tblGrid>
        <w:gridCol w:w="2801"/>
        <w:gridCol w:w="8474"/>
        <w:gridCol w:w="1279"/>
        <w:gridCol w:w="1948"/>
      </w:tblGrid>
      <w:tr w:rsidR="00947641" w:rsidRPr="00947641" w:rsidTr="00B11491">
        <w:trPr>
          <w:trHeight w:val="20"/>
        </w:trPr>
        <w:tc>
          <w:tcPr>
            <w:tcW w:w="966" w:type="pct"/>
          </w:tcPr>
          <w:p w:rsidR="00167AB9" w:rsidRPr="00947641" w:rsidRDefault="00167AB9" w:rsidP="00B11491">
            <w:pPr>
              <w:autoSpaceDE w:val="0"/>
              <w:autoSpaceDN w:val="0"/>
              <w:adjustRightInd w:val="0"/>
              <w:ind w:firstLine="0"/>
              <w:jc w:val="center"/>
              <w:rPr>
                <w:b/>
              </w:rPr>
            </w:pPr>
            <w:r w:rsidRPr="00947641">
              <w:rPr>
                <w:b/>
              </w:rPr>
              <w:t>Наименование</w:t>
            </w:r>
          </w:p>
          <w:p w:rsidR="00167AB9" w:rsidRPr="00947641" w:rsidRDefault="00167AB9" w:rsidP="00B11491">
            <w:pPr>
              <w:autoSpaceDE w:val="0"/>
              <w:autoSpaceDN w:val="0"/>
              <w:adjustRightInd w:val="0"/>
              <w:ind w:firstLine="0"/>
              <w:jc w:val="center"/>
              <w:rPr>
                <w:b/>
              </w:rPr>
            </w:pPr>
            <w:r w:rsidRPr="00947641">
              <w:rPr>
                <w:b/>
              </w:rPr>
              <w:t>разделов и тем</w:t>
            </w:r>
          </w:p>
        </w:tc>
        <w:tc>
          <w:tcPr>
            <w:tcW w:w="2922" w:type="pct"/>
          </w:tcPr>
          <w:p w:rsidR="00167AB9" w:rsidRPr="00947641" w:rsidRDefault="00167AB9" w:rsidP="00B11491">
            <w:pPr>
              <w:autoSpaceDE w:val="0"/>
              <w:autoSpaceDN w:val="0"/>
              <w:adjustRightInd w:val="0"/>
              <w:ind w:firstLine="0"/>
              <w:jc w:val="center"/>
              <w:rPr>
                <w:b/>
                <w:bCs/>
              </w:rPr>
            </w:pPr>
            <w:r w:rsidRPr="00947641">
              <w:rPr>
                <w:b/>
              </w:rPr>
              <w:t>Содержание учебного материала</w:t>
            </w:r>
            <w:r w:rsidRPr="00947641">
              <w:rPr>
                <w:b/>
                <w:bCs/>
              </w:rPr>
              <w:t xml:space="preserve">, </w:t>
            </w:r>
            <w:r w:rsidRPr="00947641">
              <w:rPr>
                <w:b/>
              </w:rPr>
              <w:t>практические работы</w:t>
            </w:r>
            <w:r w:rsidRPr="00947641">
              <w:rPr>
                <w:b/>
                <w:bCs/>
              </w:rPr>
              <w:t>,</w:t>
            </w:r>
          </w:p>
          <w:p w:rsidR="00167AB9" w:rsidRPr="00947641" w:rsidRDefault="00167AB9" w:rsidP="00B11491">
            <w:pPr>
              <w:autoSpaceDE w:val="0"/>
              <w:autoSpaceDN w:val="0"/>
              <w:adjustRightInd w:val="0"/>
              <w:ind w:firstLine="0"/>
              <w:jc w:val="center"/>
              <w:rPr>
                <w:b/>
              </w:rPr>
            </w:pPr>
            <w:r w:rsidRPr="00947641">
              <w:rPr>
                <w:b/>
              </w:rPr>
              <w:t>самостоятельная работа обучающихся</w:t>
            </w:r>
          </w:p>
        </w:tc>
        <w:tc>
          <w:tcPr>
            <w:tcW w:w="441" w:type="pct"/>
          </w:tcPr>
          <w:p w:rsidR="00167AB9" w:rsidRPr="00947641" w:rsidRDefault="00167AB9" w:rsidP="00B11491">
            <w:pPr>
              <w:ind w:firstLine="0"/>
              <w:jc w:val="center"/>
              <w:rPr>
                <w:b/>
              </w:rPr>
            </w:pPr>
            <w:r w:rsidRPr="00947641">
              <w:rPr>
                <w:b/>
              </w:rPr>
              <w:t>Объем</w:t>
            </w:r>
          </w:p>
          <w:p w:rsidR="00167AB9" w:rsidRPr="00947641" w:rsidRDefault="00167AB9" w:rsidP="00B11491">
            <w:pPr>
              <w:ind w:firstLine="0"/>
              <w:jc w:val="center"/>
              <w:rPr>
                <w:b/>
              </w:rPr>
            </w:pPr>
            <w:r w:rsidRPr="00947641">
              <w:rPr>
                <w:b/>
              </w:rPr>
              <w:t>часов</w:t>
            </w:r>
          </w:p>
        </w:tc>
        <w:tc>
          <w:tcPr>
            <w:tcW w:w="671" w:type="pct"/>
          </w:tcPr>
          <w:p w:rsidR="00167AB9" w:rsidRPr="00947641" w:rsidRDefault="00167AB9" w:rsidP="00B11491">
            <w:pPr>
              <w:autoSpaceDE w:val="0"/>
              <w:autoSpaceDN w:val="0"/>
              <w:adjustRightInd w:val="0"/>
              <w:ind w:firstLine="0"/>
              <w:jc w:val="center"/>
              <w:rPr>
                <w:b/>
              </w:rPr>
            </w:pPr>
            <w:r w:rsidRPr="00947641">
              <w:rPr>
                <w:b/>
              </w:rPr>
              <w:t>Уровень</w:t>
            </w:r>
          </w:p>
          <w:p w:rsidR="00167AB9" w:rsidRPr="00947641" w:rsidRDefault="00167AB9" w:rsidP="00B11491">
            <w:pPr>
              <w:autoSpaceDE w:val="0"/>
              <w:autoSpaceDN w:val="0"/>
              <w:adjustRightInd w:val="0"/>
              <w:ind w:firstLine="0"/>
              <w:jc w:val="center"/>
              <w:rPr>
                <w:b/>
              </w:rPr>
            </w:pPr>
            <w:r w:rsidRPr="00947641">
              <w:rPr>
                <w:b/>
              </w:rPr>
              <w:t>освоения</w:t>
            </w:r>
          </w:p>
        </w:tc>
      </w:tr>
      <w:tr w:rsidR="00947641" w:rsidRPr="00947641" w:rsidTr="00B11491">
        <w:trPr>
          <w:trHeight w:val="20"/>
        </w:trPr>
        <w:tc>
          <w:tcPr>
            <w:tcW w:w="966" w:type="pct"/>
            <w:vAlign w:val="center"/>
          </w:tcPr>
          <w:p w:rsidR="00167AB9" w:rsidRPr="00947641" w:rsidRDefault="00167AB9" w:rsidP="00B11491">
            <w:pPr>
              <w:autoSpaceDE w:val="0"/>
              <w:autoSpaceDN w:val="0"/>
              <w:adjustRightInd w:val="0"/>
              <w:ind w:firstLine="0"/>
              <w:jc w:val="center"/>
              <w:rPr>
                <w:b/>
                <w:sz w:val="20"/>
                <w:szCs w:val="20"/>
              </w:rPr>
            </w:pPr>
            <w:r w:rsidRPr="00947641">
              <w:rPr>
                <w:b/>
                <w:sz w:val="20"/>
                <w:szCs w:val="20"/>
              </w:rPr>
              <w:t>1</w:t>
            </w:r>
          </w:p>
        </w:tc>
        <w:tc>
          <w:tcPr>
            <w:tcW w:w="2922" w:type="pct"/>
            <w:vAlign w:val="center"/>
          </w:tcPr>
          <w:p w:rsidR="00167AB9" w:rsidRPr="00947641" w:rsidRDefault="00167AB9" w:rsidP="00B11491">
            <w:pPr>
              <w:autoSpaceDE w:val="0"/>
              <w:autoSpaceDN w:val="0"/>
              <w:adjustRightInd w:val="0"/>
              <w:ind w:firstLine="0"/>
              <w:jc w:val="center"/>
              <w:rPr>
                <w:b/>
                <w:sz w:val="20"/>
                <w:szCs w:val="20"/>
              </w:rPr>
            </w:pPr>
            <w:r w:rsidRPr="00947641">
              <w:rPr>
                <w:b/>
                <w:sz w:val="20"/>
                <w:szCs w:val="20"/>
              </w:rPr>
              <w:t>2</w:t>
            </w:r>
          </w:p>
        </w:tc>
        <w:tc>
          <w:tcPr>
            <w:tcW w:w="441" w:type="pct"/>
            <w:vAlign w:val="center"/>
          </w:tcPr>
          <w:p w:rsidR="00167AB9" w:rsidRPr="00947641" w:rsidRDefault="00167AB9" w:rsidP="00B11491">
            <w:pPr>
              <w:autoSpaceDE w:val="0"/>
              <w:autoSpaceDN w:val="0"/>
              <w:adjustRightInd w:val="0"/>
              <w:ind w:firstLine="0"/>
              <w:jc w:val="center"/>
              <w:rPr>
                <w:b/>
                <w:sz w:val="20"/>
                <w:szCs w:val="20"/>
              </w:rPr>
            </w:pPr>
            <w:r w:rsidRPr="00947641">
              <w:rPr>
                <w:b/>
                <w:sz w:val="20"/>
                <w:szCs w:val="20"/>
              </w:rPr>
              <w:t>3</w:t>
            </w:r>
          </w:p>
        </w:tc>
        <w:tc>
          <w:tcPr>
            <w:tcW w:w="671" w:type="pct"/>
            <w:vAlign w:val="center"/>
          </w:tcPr>
          <w:p w:rsidR="00167AB9" w:rsidRPr="00947641" w:rsidRDefault="00167AB9" w:rsidP="00B11491">
            <w:pPr>
              <w:autoSpaceDE w:val="0"/>
              <w:autoSpaceDN w:val="0"/>
              <w:adjustRightInd w:val="0"/>
              <w:ind w:firstLine="0"/>
              <w:jc w:val="center"/>
              <w:rPr>
                <w:b/>
                <w:sz w:val="20"/>
                <w:szCs w:val="20"/>
              </w:rPr>
            </w:pPr>
            <w:r w:rsidRPr="00947641">
              <w:rPr>
                <w:b/>
                <w:sz w:val="20"/>
                <w:szCs w:val="20"/>
              </w:rPr>
              <w:t>4</w:t>
            </w:r>
          </w:p>
        </w:tc>
      </w:tr>
      <w:tr w:rsidR="00947641" w:rsidRPr="00947641" w:rsidTr="00B11491">
        <w:trPr>
          <w:trHeight w:val="20"/>
        </w:trPr>
        <w:tc>
          <w:tcPr>
            <w:tcW w:w="966" w:type="pct"/>
          </w:tcPr>
          <w:p w:rsidR="00167AB9" w:rsidRPr="00947641" w:rsidRDefault="00167AB9" w:rsidP="00B11491">
            <w:pPr>
              <w:autoSpaceDE w:val="0"/>
              <w:autoSpaceDN w:val="0"/>
              <w:adjustRightInd w:val="0"/>
              <w:ind w:firstLine="0"/>
              <w:jc w:val="left"/>
              <w:rPr>
                <w:b/>
              </w:rPr>
            </w:pPr>
            <w:r w:rsidRPr="00947641">
              <w:rPr>
                <w:b/>
              </w:rPr>
              <w:t>Раздел 1.Вводно-коррективный курс</w:t>
            </w:r>
          </w:p>
        </w:tc>
        <w:tc>
          <w:tcPr>
            <w:tcW w:w="2922" w:type="pct"/>
          </w:tcPr>
          <w:p w:rsidR="00167AB9" w:rsidRPr="00947641" w:rsidRDefault="00167AB9" w:rsidP="00B11491">
            <w:pPr>
              <w:autoSpaceDE w:val="0"/>
              <w:autoSpaceDN w:val="0"/>
              <w:adjustRightInd w:val="0"/>
              <w:ind w:firstLine="0"/>
            </w:pPr>
          </w:p>
        </w:tc>
        <w:tc>
          <w:tcPr>
            <w:tcW w:w="441" w:type="pct"/>
          </w:tcPr>
          <w:p w:rsidR="00167AB9" w:rsidRPr="00947641" w:rsidRDefault="00167AB9" w:rsidP="00B11491">
            <w:pPr>
              <w:autoSpaceDE w:val="0"/>
              <w:autoSpaceDN w:val="0"/>
              <w:adjustRightInd w:val="0"/>
              <w:ind w:firstLine="0"/>
              <w:jc w:val="center"/>
              <w:rPr>
                <w:b/>
              </w:rPr>
            </w:pPr>
            <w:r w:rsidRPr="00947641">
              <w:rPr>
                <w:b/>
              </w:rPr>
              <w:t>32</w:t>
            </w:r>
          </w:p>
        </w:tc>
        <w:tc>
          <w:tcPr>
            <w:tcW w:w="671" w:type="pct"/>
          </w:tcPr>
          <w:p w:rsidR="00167AB9" w:rsidRPr="00947641" w:rsidRDefault="00167AB9" w:rsidP="00B11491">
            <w:pPr>
              <w:autoSpaceDE w:val="0"/>
              <w:autoSpaceDN w:val="0"/>
              <w:adjustRightInd w:val="0"/>
              <w:ind w:firstLine="0"/>
              <w:jc w:val="center"/>
              <w:rPr>
                <w:b/>
              </w:rP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pPr>
            <w:r w:rsidRPr="00947641">
              <w:rPr>
                <w:b/>
              </w:rPr>
              <w:t xml:space="preserve">Тема 1.1 </w:t>
            </w:r>
          </w:p>
          <w:p w:rsidR="00167AB9" w:rsidRPr="00947641" w:rsidRDefault="00167AB9" w:rsidP="00B11491">
            <w:pPr>
              <w:autoSpaceDE w:val="0"/>
              <w:autoSpaceDN w:val="0"/>
              <w:adjustRightInd w:val="0"/>
              <w:ind w:firstLine="0"/>
            </w:pPr>
            <w:r w:rsidRPr="00947641">
              <w:t>Описание людей:</w:t>
            </w:r>
          </w:p>
          <w:p w:rsidR="00167AB9" w:rsidRPr="00947641" w:rsidRDefault="00167AB9" w:rsidP="00B11491">
            <w:pPr>
              <w:autoSpaceDE w:val="0"/>
              <w:autoSpaceDN w:val="0"/>
              <w:adjustRightInd w:val="0"/>
              <w:ind w:firstLine="0"/>
            </w:pPr>
            <w:r w:rsidRPr="00947641">
              <w:t>друзей, родных и</w:t>
            </w:r>
          </w:p>
          <w:p w:rsidR="00167AB9" w:rsidRPr="00947641" w:rsidRDefault="00167AB9" w:rsidP="00B11491">
            <w:pPr>
              <w:autoSpaceDE w:val="0"/>
              <w:autoSpaceDN w:val="0"/>
              <w:adjustRightInd w:val="0"/>
              <w:ind w:firstLine="0"/>
            </w:pPr>
            <w:r w:rsidRPr="00947641">
              <w:t>близких и т.д.</w:t>
            </w:r>
          </w:p>
          <w:p w:rsidR="00167AB9" w:rsidRPr="00947641" w:rsidRDefault="00167AB9" w:rsidP="00B11491">
            <w:pPr>
              <w:autoSpaceDE w:val="0"/>
              <w:autoSpaceDN w:val="0"/>
              <w:adjustRightInd w:val="0"/>
              <w:ind w:firstLine="0"/>
            </w:pPr>
            <w:r w:rsidRPr="00947641">
              <w:t>(внешность,</w:t>
            </w:r>
          </w:p>
          <w:p w:rsidR="00167AB9" w:rsidRPr="00947641" w:rsidRDefault="00167AB9" w:rsidP="00B11491">
            <w:pPr>
              <w:autoSpaceDE w:val="0"/>
              <w:autoSpaceDN w:val="0"/>
              <w:adjustRightInd w:val="0"/>
              <w:ind w:firstLine="0"/>
            </w:pPr>
            <w:r w:rsidRPr="00947641">
              <w:t>характер,</w:t>
            </w:r>
          </w:p>
          <w:p w:rsidR="00167AB9" w:rsidRPr="00947641" w:rsidRDefault="00167AB9" w:rsidP="00B11491">
            <w:pPr>
              <w:autoSpaceDE w:val="0"/>
              <w:autoSpaceDN w:val="0"/>
              <w:adjustRightInd w:val="0"/>
              <w:ind w:firstLine="0"/>
            </w:pPr>
            <w:r w:rsidRPr="00947641">
              <w:t>личностные</w:t>
            </w:r>
          </w:p>
          <w:p w:rsidR="00167AB9" w:rsidRPr="00947641" w:rsidRDefault="00167AB9" w:rsidP="00B11491">
            <w:pPr>
              <w:autoSpaceDE w:val="0"/>
              <w:autoSpaceDN w:val="0"/>
              <w:adjustRightInd w:val="0"/>
              <w:ind w:firstLine="0"/>
            </w:pPr>
            <w:r w:rsidRPr="00947641">
              <w:t>качества)</w:t>
            </w:r>
          </w:p>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Фонетический материал</w:t>
            </w:r>
          </w:p>
          <w:p w:rsidR="00167AB9" w:rsidRPr="00947641" w:rsidRDefault="00167AB9" w:rsidP="00B11491">
            <w:pPr>
              <w:autoSpaceDE w:val="0"/>
              <w:autoSpaceDN w:val="0"/>
              <w:adjustRightInd w:val="0"/>
              <w:ind w:firstLine="0"/>
            </w:pPr>
            <w:r w:rsidRPr="00947641">
              <w:t>- основные звуки и интонемы английского языка;</w:t>
            </w:r>
          </w:p>
          <w:p w:rsidR="00167AB9" w:rsidRPr="00947641" w:rsidRDefault="00167AB9" w:rsidP="00B11491">
            <w:pPr>
              <w:autoSpaceDE w:val="0"/>
              <w:autoSpaceDN w:val="0"/>
              <w:adjustRightInd w:val="0"/>
              <w:ind w:firstLine="0"/>
            </w:pPr>
            <w:r w:rsidRPr="00947641">
              <w:t>- основные способы написания слов на основе знания правил правописания;</w:t>
            </w:r>
          </w:p>
          <w:p w:rsidR="00167AB9" w:rsidRPr="00947641" w:rsidRDefault="00167AB9" w:rsidP="00B11491">
            <w:pPr>
              <w:autoSpaceDE w:val="0"/>
              <w:autoSpaceDN w:val="0"/>
              <w:adjustRightInd w:val="0"/>
              <w:ind w:firstLine="0"/>
            </w:pPr>
            <w:r w:rsidRPr="00947641">
              <w:t>-совершенствование орфографических навыков.</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простые нераспространенные предложения с глагольным, составным именным и составным глагольным сказуемым (с инфинитивом);</w:t>
            </w:r>
          </w:p>
          <w:p w:rsidR="00167AB9" w:rsidRPr="00947641" w:rsidRDefault="00167AB9" w:rsidP="00B11491">
            <w:pPr>
              <w:autoSpaceDE w:val="0"/>
              <w:autoSpaceDN w:val="0"/>
              <w:adjustRightInd w:val="0"/>
              <w:ind w:firstLine="0"/>
            </w:pPr>
            <w:r w:rsidRPr="00947641">
              <w:t>- простые предложения, распространенные за счет однородных членов предложения или второстепенных членов предложения;</w:t>
            </w:r>
          </w:p>
          <w:p w:rsidR="00167AB9" w:rsidRPr="00947641" w:rsidRDefault="00167AB9" w:rsidP="00B11491">
            <w:pPr>
              <w:autoSpaceDE w:val="0"/>
              <w:autoSpaceDN w:val="0"/>
              <w:adjustRightInd w:val="0"/>
              <w:ind w:firstLine="0"/>
            </w:pPr>
            <w:r w:rsidRPr="00947641">
              <w:t>- предложения утвердительные, вопросительные, отрицательные, побудительные и порядок слов в них;</w:t>
            </w:r>
          </w:p>
          <w:p w:rsidR="00167AB9" w:rsidRPr="00947641" w:rsidRDefault="00167AB9" w:rsidP="00B11491">
            <w:pPr>
              <w:autoSpaceDE w:val="0"/>
              <w:autoSpaceDN w:val="0"/>
              <w:adjustRightInd w:val="0"/>
              <w:ind w:firstLine="0"/>
            </w:pPr>
            <w:r w:rsidRPr="00947641">
              <w:t>- безличные предложения;</w:t>
            </w:r>
          </w:p>
          <w:p w:rsidR="00167AB9" w:rsidRPr="00947641" w:rsidRDefault="00167AB9" w:rsidP="00B11491">
            <w:pPr>
              <w:autoSpaceDE w:val="0"/>
              <w:autoSpaceDN w:val="0"/>
              <w:adjustRightInd w:val="0"/>
              <w:ind w:firstLine="0"/>
            </w:pPr>
            <w:r w:rsidRPr="00947641">
              <w:t>- понятие глагола-связки.</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r w:rsidRPr="00947641">
              <w:t>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 по грамматическому материалу (входной мониторинг)</w:t>
            </w:r>
          </w:p>
        </w:tc>
        <w:tc>
          <w:tcPr>
            <w:tcW w:w="441" w:type="pct"/>
          </w:tcPr>
          <w:p w:rsidR="00167AB9" w:rsidRPr="00947641" w:rsidRDefault="00167AB9" w:rsidP="00B11491">
            <w:pPr>
              <w:autoSpaceDE w:val="0"/>
              <w:autoSpaceDN w:val="0"/>
              <w:adjustRightInd w:val="0"/>
              <w:ind w:firstLine="0"/>
              <w:jc w:val="center"/>
            </w:pPr>
            <w:r w:rsidRPr="00947641">
              <w:t>3</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 xml:space="preserve">Самостоятельная работа обучающихся </w:t>
            </w:r>
          </w:p>
          <w:p w:rsidR="00167AB9" w:rsidRPr="00947641" w:rsidRDefault="00167AB9" w:rsidP="00B11491">
            <w:pPr>
              <w:autoSpaceDE w:val="0"/>
              <w:autoSpaceDN w:val="0"/>
              <w:adjustRightInd w:val="0"/>
              <w:ind w:firstLine="0"/>
            </w:pPr>
            <w:r w:rsidRPr="00947641">
              <w:t>Проект: «Лучший друг», «Друг познается в беде», «Доброград»</w:t>
            </w:r>
          </w:p>
          <w:p w:rsidR="00167AB9" w:rsidRPr="00947641" w:rsidRDefault="00167AB9" w:rsidP="00B11491">
            <w:pPr>
              <w:autoSpaceDE w:val="0"/>
              <w:autoSpaceDN w:val="0"/>
              <w:adjustRightInd w:val="0"/>
              <w:ind w:firstLine="0"/>
            </w:pPr>
            <w:r w:rsidRPr="00947641">
              <w:t>Собери подборку фотографий иллюстрирующих школьные годы, подготовь мини-сообщение.</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Тема</w:t>
            </w:r>
            <w:r w:rsidRPr="00947641">
              <w:rPr>
                <w:b/>
                <w:bCs/>
              </w:rPr>
              <w:t>1.2</w:t>
            </w:r>
          </w:p>
          <w:p w:rsidR="00167AB9" w:rsidRPr="00947641" w:rsidRDefault="00167AB9" w:rsidP="00B11491">
            <w:pPr>
              <w:autoSpaceDE w:val="0"/>
              <w:autoSpaceDN w:val="0"/>
              <w:adjustRightInd w:val="0"/>
              <w:ind w:firstLine="0"/>
            </w:pPr>
            <w:r w:rsidRPr="00947641">
              <w:t>Межличностные</w:t>
            </w:r>
          </w:p>
          <w:p w:rsidR="00167AB9" w:rsidRPr="00947641" w:rsidRDefault="00167AB9" w:rsidP="00B11491">
            <w:pPr>
              <w:autoSpaceDE w:val="0"/>
              <w:autoSpaceDN w:val="0"/>
              <w:adjustRightInd w:val="0"/>
              <w:ind w:firstLine="0"/>
            </w:pPr>
            <w:r w:rsidRPr="00947641">
              <w:t>отношения дома, в</w:t>
            </w:r>
          </w:p>
          <w:p w:rsidR="00167AB9" w:rsidRPr="00947641" w:rsidRDefault="00167AB9" w:rsidP="00B11491">
            <w:pPr>
              <w:autoSpaceDE w:val="0"/>
              <w:autoSpaceDN w:val="0"/>
              <w:adjustRightInd w:val="0"/>
              <w:ind w:firstLine="0"/>
            </w:pPr>
            <w:r w:rsidRPr="00947641">
              <w:t>учебном заведении,</w:t>
            </w:r>
          </w:p>
          <w:p w:rsidR="00167AB9" w:rsidRPr="00947641" w:rsidRDefault="00167AB9" w:rsidP="00B11491">
            <w:pPr>
              <w:autoSpaceDE w:val="0"/>
              <w:autoSpaceDN w:val="0"/>
              <w:adjustRightInd w:val="0"/>
              <w:ind w:firstLine="0"/>
              <w:rPr>
                <w:b/>
              </w:rPr>
            </w:pPr>
            <w:r w:rsidRPr="00947641">
              <w:t>на работе</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модальные глаголы, их эквиваленты;</w:t>
            </w:r>
          </w:p>
          <w:p w:rsidR="00167AB9" w:rsidRPr="00947641" w:rsidRDefault="00167AB9" w:rsidP="00B11491">
            <w:pPr>
              <w:autoSpaceDE w:val="0"/>
              <w:autoSpaceDN w:val="0"/>
              <w:adjustRightInd w:val="0"/>
              <w:ind w:firstLine="0"/>
            </w:pPr>
            <w:r w:rsidRPr="00947641">
              <w:lastRenderedPageBreak/>
              <w:t>- предложения с оборотом thereis/are;</w:t>
            </w:r>
          </w:p>
          <w:p w:rsidR="00167AB9" w:rsidRPr="00947641" w:rsidRDefault="00167AB9" w:rsidP="00B11491">
            <w:pPr>
              <w:autoSpaceDE w:val="0"/>
              <w:autoSpaceDN w:val="0"/>
              <w:adjustRightInd w:val="0"/>
              <w:ind w:firstLine="0"/>
            </w:pPr>
            <w:r w:rsidRPr="00947641">
              <w:t>- сложносочиненные предложения: бессоюзные и с союзами and, but.</w:t>
            </w:r>
          </w:p>
          <w:p w:rsidR="00167AB9" w:rsidRPr="00947641" w:rsidRDefault="00167AB9" w:rsidP="00B11491">
            <w:pPr>
              <w:autoSpaceDE w:val="0"/>
              <w:autoSpaceDN w:val="0"/>
              <w:adjustRightInd w:val="0"/>
              <w:ind w:firstLine="0"/>
            </w:pPr>
            <w:r w:rsidRPr="00947641">
              <w:t>- образование и употребление глаголов в Present, Past, Future Simple/Indefinite</w:t>
            </w:r>
          </w:p>
        </w:tc>
        <w:tc>
          <w:tcPr>
            <w:tcW w:w="441" w:type="pct"/>
          </w:tcPr>
          <w:p w:rsidR="00167AB9" w:rsidRPr="00947641" w:rsidRDefault="00167AB9" w:rsidP="00B11491">
            <w:pPr>
              <w:autoSpaceDE w:val="0"/>
              <w:autoSpaceDN w:val="0"/>
              <w:adjustRightInd w:val="0"/>
              <w:ind w:firstLine="0"/>
              <w:jc w:val="center"/>
            </w:pPr>
            <w:r w:rsidRPr="00947641">
              <w:lastRenderedPageBreak/>
              <w:t>8</w:t>
            </w:r>
          </w:p>
        </w:tc>
        <w:tc>
          <w:tcPr>
            <w:tcW w:w="671" w:type="pct"/>
          </w:tcPr>
          <w:p w:rsidR="00167AB9" w:rsidRPr="00947641" w:rsidRDefault="00167AB9" w:rsidP="00B11491">
            <w:pPr>
              <w:autoSpaceDE w:val="0"/>
              <w:autoSpaceDN w:val="0"/>
              <w:adjustRightInd w:val="0"/>
              <w:ind w:firstLine="0"/>
              <w:jc w:val="center"/>
            </w:pPr>
            <w:r w:rsidRPr="00947641">
              <w:t>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rPr>
                <w:b/>
              </w:rPr>
            </w:pPr>
            <w:r w:rsidRPr="00947641">
              <w:rPr>
                <w:b/>
              </w:rPr>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Проект: «Семья», «Дом моей мечты», «Хобби», «Я и другой»</w:t>
            </w:r>
          </w:p>
          <w:p w:rsidR="00167AB9" w:rsidRPr="00947641" w:rsidRDefault="00167AB9" w:rsidP="00B11491">
            <w:pPr>
              <w:autoSpaceDE w:val="0"/>
              <w:autoSpaceDN w:val="0"/>
              <w:adjustRightInd w:val="0"/>
              <w:ind w:firstLine="0"/>
            </w:pPr>
            <w:r w:rsidRPr="00947641">
              <w:t>Эссе «Мы в ответе за тех, кого приручили»</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tcBorders>
              <w:bottom w:val="single" w:sz="4" w:space="0" w:color="000000" w:themeColor="text1"/>
            </w:tcBorders>
          </w:tcPr>
          <w:p w:rsidR="00167AB9" w:rsidRPr="00947641" w:rsidRDefault="00167AB9" w:rsidP="00B11491">
            <w:pPr>
              <w:autoSpaceDE w:val="0"/>
              <w:autoSpaceDN w:val="0"/>
              <w:adjustRightInd w:val="0"/>
              <w:ind w:firstLine="0"/>
              <w:rPr>
                <w:b/>
              </w:rPr>
            </w:pPr>
            <w:r w:rsidRPr="00947641">
              <w:rPr>
                <w:b/>
              </w:rPr>
              <w:t xml:space="preserve">Раздел 2. </w:t>
            </w:r>
          </w:p>
          <w:p w:rsidR="00167AB9" w:rsidRPr="00947641" w:rsidRDefault="00167AB9" w:rsidP="00B11491">
            <w:pPr>
              <w:autoSpaceDE w:val="0"/>
              <w:autoSpaceDN w:val="0"/>
              <w:adjustRightInd w:val="0"/>
              <w:ind w:firstLine="0"/>
              <w:rPr>
                <w:b/>
              </w:rPr>
            </w:pPr>
            <w:r w:rsidRPr="00947641">
              <w:rPr>
                <w:b/>
              </w:rPr>
              <w:t>Развивающий курс</w:t>
            </w:r>
          </w:p>
        </w:tc>
        <w:tc>
          <w:tcPr>
            <w:tcW w:w="2922" w:type="pct"/>
          </w:tcPr>
          <w:p w:rsidR="00167AB9" w:rsidRPr="00947641" w:rsidRDefault="00167AB9" w:rsidP="00B11491">
            <w:pPr>
              <w:autoSpaceDE w:val="0"/>
              <w:autoSpaceDN w:val="0"/>
              <w:adjustRightInd w:val="0"/>
              <w:ind w:firstLine="0"/>
            </w:pPr>
          </w:p>
        </w:tc>
        <w:tc>
          <w:tcPr>
            <w:tcW w:w="441" w:type="pct"/>
          </w:tcPr>
          <w:p w:rsidR="00167AB9" w:rsidRPr="00947641" w:rsidRDefault="00167AB9" w:rsidP="00B11491">
            <w:pPr>
              <w:autoSpaceDE w:val="0"/>
              <w:autoSpaceDN w:val="0"/>
              <w:adjustRightInd w:val="0"/>
              <w:ind w:firstLine="0"/>
              <w:jc w:val="center"/>
              <w:rPr>
                <w:b/>
              </w:rPr>
            </w:pPr>
            <w:r w:rsidRPr="00947641">
              <w:rPr>
                <w:b/>
              </w:rPr>
              <w:t>308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Тема</w:t>
            </w:r>
            <w:r w:rsidRPr="00947641">
              <w:rPr>
                <w:b/>
                <w:bCs/>
              </w:rPr>
              <w:t>2.1</w:t>
            </w:r>
          </w:p>
          <w:p w:rsidR="00167AB9" w:rsidRPr="00947641" w:rsidRDefault="00167AB9" w:rsidP="00B11491">
            <w:pPr>
              <w:autoSpaceDE w:val="0"/>
              <w:autoSpaceDN w:val="0"/>
              <w:adjustRightInd w:val="0"/>
              <w:ind w:firstLine="0"/>
            </w:pPr>
            <w:r w:rsidRPr="00947641">
              <w:t>Повседневная жизнь</w:t>
            </w:r>
          </w:p>
          <w:p w:rsidR="00167AB9" w:rsidRPr="00947641" w:rsidRDefault="00167AB9" w:rsidP="00B11491">
            <w:pPr>
              <w:autoSpaceDE w:val="0"/>
              <w:autoSpaceDN w:val="0"/>
              <w:adjustRightInd w:val="0"/>
              <w:ind w:firstLine="0"/>
            </w:pPr>
            <w:r w:rsidRPr="00947641">
              <w:t>условия жизни,</w:t>
            </w:r>
          </w:p>
          <w:p w:rsidR="00167AB9" w:rsidRPr="00947641" w:rsidRDefault="00167AB9" w:rsidP="00B11491">
            <w:pPr>
              <w:autoSpaceDE w:val="0"/>
              <w:autoSpaceDN w:val="0"/>
              <w:adjustRightInd w:val="0"/>
              <w:ind w:firstLine="0"/>
            </w:pPr>
            <w:r w:rsidRPr="00947641">
              <w:t>учебный день,</w:t>
            </w:r>
          </w:p>
          <w:p w:rsidR="00167AB9" w:rsidRPr="00947641" w:rsidRDefault="00167AB9" w:rsidP="00B11491">
            <w:pPr>
              <w:autoSpaceDE w:val="0"/>
              <w:autoSpaceDN w:val="0"/>
              <w:adjustRightInd w:val="0"/>
              <w:ind w:firstLine="0"/>
              <w:rPr>
                <w:b/>
              </w:rPr>
            </w:pPr>
            <w:r w:rsidRPr="00947641">
              <w:t>выходной день</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имя существительное: его основные функции в предложении; имена</w:t>
            </w:r>
          </w:p>
          <w:p w:rsidR="00167AB9" w:rsidRPr="00947641" w:rsidRDefault="00167AB9" w:rsidP="00B11491">
            <w:pPr>
              <w:autoSpaceDE w:val="0"/>
              <w:autoSpaceDN w:val="0"/>
              <w:adjustRightInd w:val="0"/>
              <w:ind w:firstLine="0"/>
            </w:pPr>
            <w:r w:rsidRPr="00947641">
              <w:t>существительные во множественном числе, образованные по правилу, а также исключения.</w:t>
            </w:r>
          </w:p>
          <w:p w:rsidR="00167AB9" w:rsidRPr="00947641" w:rsidRDefault="00167AB9" w:rsidP="00B11491">
            <w:pPr>
              <w:autoSpaceDE w:val="0"/>
              <w:autoSpaceDN w:val="0"/>
              <w:adjustRightInd w:val="0"/>
              <w:ind w:firstLine="0"/>
            </w:pPr>
            <w:r w:rsidRPr="00947641">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947641" w:rsidRDefault="00167AB9" w:rsidP="00B11491">
            <w:pPr>
              <w:autoSpaceDE w:val="0"/>
              <w:autoSpaceDN w:val="0"/>
              <w:adjustRightInd w:val="0"/>
              <w:ind w:firstLine="0"/>
              <w:jc w:val="center"/>
            </w:pPr>
            <w:r w:rsidRPr="00947641">
              <w:t>6</w:t>
            </w:r>
          </w:p>
        </w:tc>
        <w:tc>
          <w:tcPr>
            <w:tcW w:w="671" w:type="pct"/>
          </w:tcPr>
          <w:p w:rsidR="00167AB9" w:rsidRPr="00947641" w:rsidRDefault="00167AB9" w:rsidP="00B11491">
            <w:pPr>
              <w:autoSpaceDE w:val="0"/>
              <w:autoSpaceDN w:val="0"/>
              <w:adjustRightInd w:val="0"/>
              <w:ind w:firstLine="0"/>
              <w:jc w:val="center"/>
            </w:pPr>
            <w:r w:rsidRPr="00947641">
              <w:t>Продуктивный</w:t>
            </w:r>
          </w:p>
          <w:p w:rsidR="00167AB9" w:rsidRPr="00947641" w:rsidRDefault="00167AB9"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rPr>
                <w:b/>
              </w:rPr>
            </w:pPr>
            <w:r w:rsidRPr="00947641">
              <w:rPr>
                <w:b/>
              </w:rPr>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Эссе «День, который я не забуду никогда»,</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6</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Тема</w:t>
            </w:r>
            <w:r w:rsidRPr="00947641">
              <w:rPr>
                <w:b/>
                <w:bCs/>
              </w:rPr>
              <w:t>2.2</w:t>
            </w:r>
          </w:p>
          <w:p w:rsidR="00167AB9" w:rsidRPr="00947641" w:rsidRDefault="00167AB9" w:rsidP="00B11491">
            <w:pPr>
              <w:autoSpaceDE w:val="0"/>
              <w:autoSpaceDN w:val="0"/>
              <w:adjustRightInd w:val="0"/>
              <w:ind w:firstLine="0"/>
            </w:pPr>
            <w:r w:rsidRPr="00947641">
              <w:t>Здоровье, спорт,</w:t>
            </w:r>
          </w:p>
          <w:p w:rsidR="00167AB9" w:rsidRPr="00947641" w:rsidRDefault="00167AB9" w:rsidP="00B11491">
            <w:pPr>
              <w:autoSpaceDE w:val="0"/>
              <w:autoSpaceDN w:val="0"/>
              <w:adjustRightInd w:val="0"/>
              <w:ind w:firstLine="0"/>
            </w:pPr>
            <w:r w:rsidRPr="00947641">
              <w:t>правила здорового</w:t>
            </w:r>
          </w:p>
          <w:p w:rsidR="00167AB9" w:rsidRPr="00947641" w:rsidRDefault="00167AB9" w:rsidP="00B11491">
            <w:pPr>
              <w:autoSpaceDE w:val="0"/>
              <w:autoSpaceDN w:val="0"/>
              <w:adjustRightInd w:val="0"/>
              <w:ind w:firstLine="0"/>
              <w:rPr>
                <w:b/>
              </w:rPr>
            </w:pPr>
            <w:r w:rsidRPr="00947641">
              <w:t>образа жизни</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числительные;</w:t>
            </w:r>
          </w:p>
          <w:p w:rsidR="00167AB9" w:rsidRPr="00947641" w:rsidRDefault="00167AB9" w:rsidP="00B11491">
            <w:pPr>
              <w:autoSpaceDE w:val="0"/>
              <w:autoSpaceDN w:val="0"/>
              <w:adjustRightInd w:val="0"/>
              <w:ind w:firstLine="0"/>
            </w:pPr>
            <w:r w:rsidRPr="00947641">
              <w:t>- система модальности;</w:t>
            </w:r>
          </w:p>
          <w:p w:rsidR="00167AB9" w:rsidRPr="00947641" w:rsidRDefault="00167AB9" w:rsidP="00B11491">
            <w:pPr>
              <w:autoSpaceDE w:val="0"/>
              <w:autoSpaceDN w:val="0"/>
              <w:adjustRightInd w:val="0"/>
              <w:ind w:firstLine="0"/>
            </w:pPr>
            <w:r w:rsidRPr="00947641">
              <w:t>- образование и употребление глаголов в Past, Future Simple/Indefin</w:t>
            </w:r>
            <w:r w:rsidRPr="00947641">
              <w:rPr>
                <w:lang w:val="en-US"/>
              </w:rPr>
              <w:t>ite</w:t>
            </w:r>
          </w:p>
        </w:tc>
        <w:tc>
          <w:tcPr>
            <w:tcW w:w="441" w:type="pct"/>
          </w:tcPr>
          <w:p w:rsidR="00167AB9" w:rsidRPr="00947641" w:rsidRDefault="00167AB9" w:rsidP="00B11491">
            <w:pPr>
              <w:autoSpaceDE w:val="0"/>
              <w:autoSpaceDN w:val="0"/>
              <w:adjustRightInd w:val="0"/>
              <w:ind w:firstLine="0"/>
              <w:jc w:val="center"/>
            </w:pPr>
            <w:r w:rsidRPr="00947641">
              <w:t>6</w:t>
            </w:r>
          </w:p>
        </w:tc>
        <w:tc>
          <w:tcPr>
            <w:tcW w:w="671" w:type="pct"/>
          </w:tcPr>
          <w:p w:rsidR="00167AB9" w:rsidRPr="00947641" w:rsidRDefault="00167AB9" w:rsidP="00B11491">
            <w:pPr>
              <w:autoSpaceDE w:val="0"/>
              <w:autoSpaceDN w:val="0"/>
              <w:adjustRightInd w:val="0"/>
              <w:ind w:firstLine="0"/>
              <w:jc w:val="center"/>
            </w:pPr>
            <w:r w:rsidRPr="00947641">
              <w:t>Продуктивный</w:t>
            </w:r>
          </w:p>
          <w:p w:rsidR="00167AB9" w:rsidRPr="00947641" w:rsidRDefault="00167AB9"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Проект «День здоровья», «Здоровый образ жизни», «Уроки доброты – равные возможности для всех», «Год добра»</w:t>
            </w:r>
          </w:p>
          <w:p w:rsidR="00167AB9" w:rsidRPr="00947641" w:rsidRDefault="00167AB9" w:rsidP="00B11491">
            <w:pPr>
              <w:autoSpaceDE w:val="0"/>
              <w:autoSpaceDN w:val="0"/>
              <w:adjustRightInd w:val="0"/>
              <w:ind w:firstLine="0"/>
            </w:pPr>
            <w:r w:rsidRPr="00947641">
              <w:t xml:space="preserve">Эссе «Сказка для добрых сердец», «Жизнь без табака», «Жизнь без </w:t>
            </w:r>
            <w:r w:rsidRPr="00947641">
              <w:lastRenderedPageBreak/>
              <w:t>наркотиков»</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lastRenderedPageBreak/>
              <w:t>6</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lastRenderedPageBreak/>
              <w:t>Тема</w:t>
            </w:r>
            <w:r w:rsidRPr="00947641">
              <w:rPr>
                <w:b/>
                <w:bCs/>
              </w:rPr>
              <w:t>2.3</w:t>
            </w:r>
          </w:p>
          <w:p w:rsidR="00167AB9" w:rsidRPr="00947641" w:rsidRDefault="00167AB9" w:rsidP="00B11491">
            <w:pPr>
              <w:autoSpaceDE w:val="0"/>
              <w:autoSpaceDN w:val="0"/>
              <w:adjustRightInd w:val="0"/>
              <w:ind w:firstLine="0"/>
            </w:pPr>
            <w:r w:rsidRPr="00947641">
              <w:t>Город, деревня,</w:t>
            </w:r>
          </w:p>
          <w:p w:rsidR="00167AB9" w:rsidRPr="00947641" w:rsidRDefault="00167AB9" w:rsidP="00B11491">
            <w:pPr>
              <w:autoSpaceDE w:val="0"/>
              <w:autoSpaceDN w:val="0"/>
              <w:adjustRightInd w:val="0"/>
              <w:ind w:firstLine="0"/>
              <w:rPr>
                <w:b/>
              </w:rPr>
            </w:pPr>
            <w:r w:rsidRPr="00947641">
              <w:t>инфраструктура</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образование и употребление глаголов в Present, Past, Future Simple/Indefinite</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r w:rsidRPr="00947641">
              <w:t>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Экскурсия - «Мой город», «Мой район», «Любимое место», «Москва вчера, сегодня, завтра».</w:t>
            </w:r>
          </w:p>
          <w:p w:rsidR="00167AB9" w:rsidRPr="00947641" w:rsidRDefault="00167AB9" w:rsidP="00B11491">
            <w:pPr>
              <w:autoSpaceDE w:val="0"/>
              <w:autoSpaceDN w:val="0"/>
              <w:adjustRightInd w:val="0"/>
              <w:ind w:firstLine="0"/>
            </w:pPr>
            <w:r w:rsidRPr="00947641">
              <w:t>Проект: «Маршрут экскурсии для зарубежных гостей» (с использованием карты города).</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Тема</w:t>
            </w:r>
            <w:r w:rsidRPr="00947641">
              <w:rPr>
                <w:b/>
                <w:bCs/>
              </w:rPr>
              <w:t xml:space="preserve">2.4 </w:t>
            </w:r>
            <w:r w:rsidRPr="00947641">
              <w:t>Досуг</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образование и употребление глаголов в Present, Past, Future Simple/Indefinite,</w:t>
            </w:r>
          </w:p>
          <w:p w:rsidR="00167AB9" w:rsidRPr="00947641" w:rsidRDefault="00167AB9" w:rsidP="00B11491">
            <w:pPr>
              <w:autoSpaceDE w:val="0"/>
              <w:autoSpaceDN w:val="0"/>
              <w:adjustRightInd w:val="0"/>
              <w:ind w:firstLine="0"/>
            </w:pPr>
            <w:r w:rsidRPr="00947641">
              <w:t>- использование глаголов в Present Simple/Indefinite для выражения действий в будущем</w:t>
            </w:r>
          </w:p>
          <w:p w:rsidR="00167AB9" w:rsidRPr="00947641" w:rsidRDefault="00167AB9" w:rsidP="00B11491">
            <w:pPr>
              <w:autoSpaceDE w:val="0"/>
              <w:autoSpaceDN w:val="0"/>
              <w:adjustRightInd w:val="0"/>
              <w:ind w:firstLine="0"/>
            </w:pPr>
            <w:r w:rsidRPr="00947641">
              <w:t>- придаточные предложения времени и условия (if, when).</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r w:rsidRPr="00947641">
              <w:t>Продуктивный</w:t>
            </w:r>
          </w:p>
          <w:p w:rsidR="00167AB9" w:rsidRPr="00947641" w:rsidRDefault="00167AB9"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 xml:space="preserve">Контрольные работы </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Проект «Любимая книга (фильм, спектакль, журнал и т.д.)»</w:t>
            </w:r>
          </w:p>
          <w:p w:rsidR="00167AB9" w:rsidRPr="00947641" w:rsidRDefault="00167AB9" w:rsidP="00B11491">
            <w:pPr>
              <w:autoSpaceDE w:val="0"/>
              <w:autoSpaceDN w:val="0"/>
              <w:adjustRightInd w:val="0"/>
              <w:ind w:firstLine="0"/>
            </w:pPr>
            <w:r w:rsidRPr="00947641">
              <w:t>«Средства массовой информации: за и против», выставка «Ярмарка увлечений».</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Тема</w:t>
            </w:r>
            <w:r w:rsidRPr="00947641">
              <w:rPr>
                <w:b/>
                <w:bCs/>
              </w:rPr>
              <w:t>2.5</w:t>
            </w:r>
          </w:p>
          <w:p w:rsidR="00167AB9" w:rsidRPr="00947641" w:rsidRDefault="00167AB9" w:rsidP="00B11491">
            <w:pPr>
              <w:autoSpaceDE w:val="0"/>
              <w:autoSpaceDN w:val="0"/>
              <w:adjustRightInd w:val="0"/>
              <w:ind w:firstLine="0"/>
            </w:pPr>
            <w:r w:rsidRPr="00947641">
              <w:t>Новости, средства</w:t>
            </w:r>
          </w:p>
          <w:p w:rsidR="00167AB9" w:rsidRPr="00947641" w:rsidRDefault="00167AB9" w:rsidP="00B11491">
            <w:pPr>
              <w:autoSpaceDE w:val="0"/>
              <w:autoSpaceDN w:val="0"/>
              <w:adjustRightInd w:val="0"/>
              <w:ind w:firstLine="0"/>
            </w:pPr>
            <w:r w:rsidRPr="00947641">
              <w:t>массовой</w:t>
            </w:r>
          </w:p>
          <w:p w:rsidR="00167AB9" w:rsidRPr="00947641" w:rsidRDefault="00167AB9" w:rsidP="00B11491">
            <w:pPr>
              <w:autoSpaceDE w:val="0"/>
              <w:autoSpaceDN w:val="0"/>
              <w:adjustRightInd w:val="0"/>
              <w:ind w:firstLine="0"/>
              <w:rPr>
                <w:b/>
              </w:rPr>
            </w:pPr>
            <w:r w:rsidRPr="00947641">
              <w:t>информации</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xml:space="preserve">- образование и употребление глаголов в </w:t>
            </w:r>
            <w:r w:rsidRPr="00947641">
              <w:rPr>
                <w:lang w:val="en-US"/>
              </w:rPr>
              <w:t>PresentContinuous</w:t>
            </w:r>
            <w:r w:rsidRPr="00947641">
              <w:t>/</w:t>
            </w:r>
            <w:r w:rsidRPr="00947641">
              <w:rPr>
                <w:lang w:val="en-US"/>
              </w:rPr>
              <w:t>Progressive</w:t>
            </w:r>
            <w:r w:rsidRPr="00947641">
              <w:t xml:space="preserve">, </w:t>
            </w:r>
            <w:r w:rsidRPr="00947641">
              <w:rPr>
                <w:lang w:val="en-US"/>
              </w:rPr>
              <w:t>PresentPerfect</w:t>
            </w:r>
            <w:r w:rsidRPr="00947641">
              <w:t>;</w:t>
            </w:r>
          </w:p>
          <w:p w:rsidR="00167AB9" w:rsidRPr="00947641" w:rsidRDefault="00167AB9" w:rsidP="00B11491">
            <w:pPr>
              <w:autoSpaceDE w:val="0"/>
              <w:autoSpaceDN w:val="0"/>
              <w:adjustRightInd w:val="0"/>
              <w:ind w:firstLine="0"/>
            </w:pPr>
            <w:r w:rsidRPr="00947641">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947641" w:rsidRDefault="00167AB9" w:rsidP="00B11491">
            <w:pPr>
              <w:autoSpaceDE w:val="0"/>
              <w:autoSpaceDN w:val="0"/>
              <w:adjustRightInd w:val="0"/>
              <w:ind w:firstLine="0"/>
              <w:jc w:val="center"/>
            </w:pPr>
            <w:r w:rsidRPr="00947641">
              <w:t>6</w:t>
            </w:r>
          </w:p>
        </w:tc>
        <w:tc>
          <w:tcPr>
            <w:tcW w:w="671" w:type="pct"/>
          </w:tcPr>
          <w:p w:rsidR="00167AB9" w:rsidRPr="00947641" w:rsidRDefault="00167AB9" w:rsidP="00B11491">
            <w:pPr>
              <w:autoSpaceDE w:val="0"/>
              <w:autoSpaceDN w:val="0"/>
              <w:adjustRightInd w:val="0"/>
              <w:ind w:firstLine="0"/>
              <w:jc w:val="center"/>
            </w:pPr>
            <w:r w:rsidRPr="00947641">
              <w:t>Продуктивный</w:t>
            </w:r>
          </w:p>
          <w:p w:rsidR="00167AB9" w:rsidRPr="00947641" w:rsidRDefault="00167AB9" w:rsidP="00B11491">
            <w:pPr>
              <w:autoSpaceDE w:val="0"/>
              <w:autoSpaceDN w:val="0"/>
              <w:adjustRightInd w:val="0"/>
              <w:ind w:firstLine="0"/>
              <w:jc w:val="center"/>
            </w:pPr>
            <w:r w:rsidRPr="00947641">
              <w:t>Репродуктивный</w:t>
            </w:r>
          </w:p>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Экскурсия «Средства массовой информации: за и против»,</w:t>
            </w:r>
          </w:p>
          <w:p w:rsidR="00167AB9" w:rsidRPr="00947641" w:rsidRDefault="00167AB9" w:rsidP="00B11491">
            <w:pPr>
              <w:autoSpaceDE w:val="0"/>
              <w:autoSpaceDN w:val="0"/>
              <w:adjustRightInd w:val="0"/>
              <w:ind w:firstLine="0"/>
            </w:pPr>
            <w:r w:rsidRPr="00947641">
              <w:t>Ролевая игра «Я на телешоу».</w:t>
            </w:r>
          </w:p>
          <w:p w:rsidR="00167AB9" w:rsidRPr="00947641" w:rsidRDefault="00167AB9" w:rsidP="00B11491">
            <w:pPr>
              <w:autoSpaceDE w:val="0"/>
              <w:autoSpaceDN w:val="0"/>
              <w:adjustRightInd w:val="0"/>
              <w:ind w:firstLine="0"/>
            </w:pPr>
            <w:r w:rsidRPr="00947641">
              <w:t>Проект «Издание газеты в техникуме»</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6</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 xml:space="preserve">Тема </w:t>
            </w:r>
            <w:r w:rsidRPr="00947641">
              <w:rPr>
                <w:b/>
                <w:bCs/>
              </w:rPr>
              <w:t>2.6</w:t>
            </w:r>
          </w:p>
          <w:p w:rsidR="00167AB9" w:rsidRPr="00947641" w:rsidRDefault="00167AB9" w:rsidP="00B11491">
            <w:pPr>
              <w:autoSpaceDE w:val="0"/>
              <w:autoSpaceDN w:val="0"/>
              <w:adjustRightInd w:val="0"/>
              <w:ind w:firstLine="0"/>
            </w:pPr>
            <w:r w:rsidRPr="00947641">
              <w:t>Природа и человек</w:t>
            </w:r>
          </w:p>
          <w:p w:rsidR="00167AB9" w:rsidRPr="00947641" w:rsidRDefault="00167AB9" w:rsidP="00B11491">
            <w:pPr>
              <w:autoSpaceDE w:val="0"/>
              <w:autoSpaceDN w:val="0"/>
              <w:adjustRightInd w:val="0"/>
              <w:ind w:firstLine="0"/>
            </w:pPr>
            <w:r w:rsidRPr="00947641">
              <w:t>(климат, погода,</w:t>
            </w:r>
          </w:p>
          <w:p w:rsidR="00167AB9" w:rsidRPr="00947641" w:rsidRDefault="00167AB9" w:rsidP="00B11491">
            <w:pPr>
              <w:autoSpaceDE w:val="0"/>
              <w:autoSpaceDN w:val="0"/>
              <w:adjustRightInd w:val="0"/>
              <w:ind w:firstLine="0"/>
              <w:rPr>
                <w:b/>
              </w:rPr>
            </w:pPr>
            <w:r w:rsidRPr="00947641">
              <w:t>экология)</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сложноподчиненные предложения с союзами because, so, if, when, that, that is why;</w:t>
            </w:r>
          </w:p>
          <w:p w:rsidR="00167AB9" w:rsidRPr="00947641" w:rsidRDefault="00167AB9" w:rsidP="00B11491">
            <w:pPr>
              <w:autoSpaceDE w:val="0"/>
              <w:autoSpaceDN w:val="0"/>
              <w:adjustRightInd w:val="0"/>
              <w:ind w:firstLine="0"/>
            </w:pPr>
            <w:r w:rsidRPr="00947641">
              <w:t>- понятие согласования времен и косвенная речь.</w:t>
            </w:r>
          </w:p>
          <w:p w:rsidR="00167AB9" w:rsidRPr="00947641" w:rsidRDefault="00167AB9" w:rsidP="00B11491">
            <w:pPr>
              <w:autoSpaceDE w:val="0"/>
              <w:autoSpaceDN w:val="0"/>
              <w:adjustRightInd w:val="0"/>
              <w:ind w:firstLine="0"/>
            </w:pPr>
            <w:r w:rsidRPr="00947641">
              <w:t>- неопределенные местоимения, производные от some, any, no, every.</w:t>
            </w:r>
          </w:p>
          <w:p w:rsidR="00167AB9" w:rsidRPr="00947641" w:rsidRDefault="00167AB9" w:rsidP="00B11491">
            <w:pPr>
              <w:autoSpaceDE w:val="0"/>
              <w:autoSpaceDN w:val="0"/>
              <w:adjustRightInd w:val="0"/>
              <w:ind w:firstLine="0"/>
            </w:pPr>
            <w:r w:rsidRPr="00947641">
              <w:t>- имена прилагательные в положительной, сравнительной и превосходной степенях, образованные по правилу, а также исключения.</w:t>
            </w:r>
          </w:p>
          <w:p w:rsidR="00167AB9" w:rsidRPr="00947641" w:rsidRDefault="00167AB9" w:rsidP="00B11491">
            <w:pPr>
              <w:autoSpaceDE w:val="0"/>
              <w:autoSpaceDN w:val="0"/>
              <w:adjustRightInd w:val="0"/>
              <w:ind w:firstLine="0"/>
            </w:pPr>
            <w:r w:rsidRPr="00947641">
              <w:t>- наречия в сравнительной и превосходной степенях.</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r w:rsidRPr="00947641">
              <w:t>Продуктивный</w:t>
            </w:r>
          </w:p>
          <w:p w:rsidR="00167AB9" w:rsidRPr="00947641" w:rsidRDefault="00167AB9"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Конкурс эссе «У природы нет плохой погоды»</w:t>
            </w:r>
          </w:p>
          <w:p w:rsidR="00167AB9" w:rsidRPr="00947641" w:rsidRDefault="00167AB9" w:rsidP="00B11491">
            <w:pPr>
              <w:autoSpaceDE w:val="0"/>
              <w:autoSpaceDN w:val="0"/>
              <w:adjustRightInd w:val="0"/>
              <w:ind w:firstLine="0"/>
            </w:pPr>
            <w:r w:rsidRPr="00947641">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947641" w:rsidRDefault="00167AB9" w:rsidP="00B11491">
            <w:pPr>
              <w:autoSpaceDE w:val="0"/>
              <w:autoSpaceDN w:val="0"/>
              <w:adjustRightInd w:val="0"/>
              <w:ind w:firstLine="0"/>
            </w:pPr>
            <w:r w:rsidRPr="00947641">
              <w:t>«Дайте планете шанс», «Природное наследие нации»</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Тема</w:t>
            </w:r>
            <w:r w:rsidRPr="00947641">
              <w:rPr>
                <w:b/>
                <w:bCs/>
              </w:rPr>
              <w:t>2.7</w:t>
            </w:r>
          </w:p>
          <w:p w:rsidR="00167AB9" w:rsidRPr="00947641" w:rsidRDefault="00167AB9" w:rsidP="00B11491">
            <w:pPr>
              <w:autoSpaceDE w:val="0"/>
              <w:autoSpaceDN w:val="0"/>
              <w:adjustRightInd w:val="0"/>
              <w:ind w:firstLine="0"/>
            </w:pPr>
            <w:r w:rsidRPr="00947641">
              <w:t>Образование в</w:t>
            </w:r>
          </w:p>
          <w:p w:rsidR="00167AB9" w:rsidRPr="00947641" w:rsidRDefault="00167AB9" w:rsidP="00B11491">
            <w:pPr>
              <w:autoSpaceDE w:val="0"/>
              <w:autoSpaceDN w:val="0"/>
              <w:adjustRightInd w:val="0"/>
              <w:ind w:firstLine="0"/>
            </w:pPr>
            <w:r w:rsidRPr="00947641">
              <w:t>России и зарубежом,</w:t>
            </w:r>
          </w:p>
          <w:p w:rsidR="00167AB9" w:rsidRPr="00947641" w:rsidRDefault="00167AB9" w:rsidP="00B11491">
            <w:pPr>
              <w:autoSpaceDE w:val="0"/>
              <w:autoSpaceDN w:val="0"/>
              <w:adjustRightInd w:val="0"/>
              <w:ind w:firstLine="0"/>
            </w:pPr>
            <w:r w:rsidRPr="00947641">
              <w:t>среднее</w:t>
            </w:r>
          </w:p>
          <w:p w:rsidR="00167AB9" w:rsidRPr="00947641" w:rsidRDefault="00167AB9" w:rsidP="00B11491">
            <w:pPr>
              <w:autoSpaceDE w:val="0"/>
              <w:autoSpaceDN w:val="0"/>
              <w:adjustRightInd w:val="0"/>
              <w:ind w:firstLine="0"/>
            </w:pPr>
            <w:r w:rsidRPr="00947641">
              <w:t>профессиональное образование</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Лексический материал по теме.</w:t>
            </w:r>
          </w:p>
          <w:p w:rsidR="00167AB9" w:rsidRPr="00947641" w:rsidRDefault="00167AB9" w:rsidP="00B11491">
            <w:pPr>
              <w:autoSpaceDE w:val="0"/>
              <w:autoSpaceDN w:val="0"/>
              <w:adjustRightInd w:val="0"/>
              <w:ind w:firstLine="0"/>
            </w:pPr>
            <w:r w:rsidRPr="00947641">
              <w:t>Грамматический материал:</w:t>
            </w:r>
          </w:p>
          <w:p w:rsidR="00167AB9" w:rsidRPr="00947641" w:rsidRDefault="00167AB9" w:rsidP="00B11491">
            <w:pPr>
              <w:autoSpaceDE w:val="0"/>
              <w:autoSpaceDN w:val="0"/>
              <w:adjustRightInd w:val="0"/>
              <w:ind w:firstLine="0"/>
            </w:pPr>
            <w:r w:rsidRPr="00947641">
              <w:t>- инфинитив и инфинитивные обороты, и способы передачи их значений на родном языке.</w:t>
            </w:r>
          </w:p>
          <w:p w:rsidR="00167AB9" w:rsidRPr="00947641" w:rsidRDefault="00167AB9" w:rsidP="00B11491">
            <w:pPr>
              <w:autoSpaceDE w:val="0"/>
              <w:autoSpaceDN w:val="0"/>
              <w:adjustRightInd w:val="0"/>
              <w:ind w:firstLine="0"/>
            </w:pPr>
            <w:r w:rsidRPr="00947641">
              <w:t>- признаки и значения слов и словосочетаний с формами на -ing без обязательного различения их функций.</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r w:rsidRPr="00947641">
              <w:t>Продуктивный</w:t>
            </w:r>
          </w:p>
          <w:p w:rsidR="00167AB9" w:rsidRPr="00947641" w:rsidRDefault="00167AB9"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Эссе «Иностранный язык в современном мире», «Качество образования – залог успеха выпускника».</w:t>
            </w:r>
          </w:p>
          <w:p w:rsidR="00167AB9" w:rsidRPr="00947641" w:rsidRDefault="00167AB9" w:rsidP="00B11491">
            <w:pPr>
              <w:autoSpaceDE w:val="0"/>
              <w:autoSpaceDN w:val="0"/>
              <w:adjustRightInd w:val="0"/>
              <w:ind w:firstLine="0"/>
            </w:pPr>
            <w:r w:rsidRPr="00947641">
              <w:lastRenderedPageBreak/>
              <w:t>Экскурсия «Мой колледж», подготовка рекламного проспекта «Мой техникум».</w:t>
            </w:r>
          </w:p>
          <w:p w:rsidR="00167AB9" w:rsidRPr="00947641" w:rsidRDefault="00167AB9" w:rsidP="00B11491">
            <w:pPr>
              <w:autoSpaceDE w:val="0"/>
              <w:autoSpaceDN w:val="0"/>
              <w:adjustRightInd w:val="0"/>
              <w:ind w:firstLine="0"/>
            </w:pPr>
            <w:r w:rsidRPr="00947641">
              <w:t>Конференция «Образование в России и за рубежом».</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lastRenderedPageBreak/>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37798" w:rsidRPr="00947641" w:rsidRDefault="00137798" w:rsidP="00B11491">
            <w:pPr>
              <w:autoSpaceDE w:val="0"/>
              <w:autoSpaceDN w:val="0"/>
              <w:adjustRightInd w:val="0"/>
              <w:ind w:firstLine="0"/>
              <w:rPr>
                <w:b/>
                <w:bCs/>
              </w:rPr>
            </w:pPr>
            <w:r w:rsidRPr="00947641">
              <w:rPr>
                <w:b/>
              </w:rPr>
              <w:lastRenderedPageBreak/>
              <w:t>Тема</w:t>
            </w:r>
            <w:r w:rsidRPr="00947641">
              <w:rPr>
                <w:b/>
                <w:bCs/>
              </w:rPr>
              <w:t>2.8</w:t>
            </w:r>
          </w:p>
          <w:p w:rsidR="00137798" w:rsidRPr="00947641" w:rsidRDefault="00137798" w:rsidP="00B11491">
            <w:pPr>
              <w:autoSpaceDE w:val="0"/>
              <w:autoSpaceDN w:val="0"/>
              <w:adjustRightInd w:val="0"/>
              <w:ind w:firstLine="0"/>
            </w:pPr>
            <w:r w:rsidRPr="00947641">
              <w:t>Культурные и</w:t>
            </w:r>
          </w:p>
          <w:p w:rsidR="00137798" w:rsidRPr="00947641" w:rsidRDefault="00137798" w:rsidP="00B11491">
            <w:pPr>
              <w:autoSpaceDE w:val="0"/>
              <w:autoSpaceDN w:val="0"/>
              <w:adjustRightInd w:val="0"/>
              <w:ind w:firstLine="0"/>
            </w:pPr>
            <w:r w:rsidRPr="00947641">
              <w:t>национальные</w:t>
            </w:r>
          </w:p>
          <w:p w:rsidR="00137798" w:rsidRPr="00947641" w:rsidRDefault="00137798" w:rsidP="00B11491">
            <w:pPr>
              <w:autoSpaceDE w:val="0"/>
              <w:autoSpaceDN w:val="0"/>
              <w:adjustRightInd w:val="0"/>
              <w:ind w:firstLine="0"/>
            </w:pPr>
            <w:r w:rsidRPr="00947641">
              <w:t>традиции,</w:t>
            </w:r>
          </w:p>
          <w:p w:rsidR="00137798" w:rsidRPr="00947641" w:rsidRDefault="00137798" w:rsidP="00B11491">
            <w:pPr>
              <w:autoSpaceDE w:val="0"/>
              <w:autoSpaceDN w:val="0"/>
              <w:adjustRightInd w:val="0"/>
              <w:ind w:firstLine="0"/>
            </w:pPr>
            <w:r w:rsidRPr="00947641">
              <w:t>краеведение, обычаи</w:t>
            </w:r>
          </w:p>
          <w:p w:rsidR="00137798" w:rsidRPr="00947641" w:rsidRDefault="00137798" w:rsidP="00B11491">
            <w:pPr>
              <w:autoSpaceDE w:val="0"/>
              <w:autoSpaceDN w:val="0"/>
              <w:adjustRightInd w:val="0"/>
              <w:ind w:firstLine="0"/>
              <w:rPr>
                <w:b/>
              </w:rPr>
            </w:pPr>
            <w:r w:rsidRPr="00947641">
              <w:t>и праздники</w:t>
            </w:r>
          </w:p>
        </w:tc>
        <w:tc>
          <w:tcPr>
            <w:tcW w:w="2922" w:type="pct"/>
          </w:tcPr>
          <w:p w:rsidR="00137798" w:rsidRPr="00947641" w:rsidRDefault="00137798" w:rsidP="00B11491">
            <w:pPr>
              <w:autoSpaceDE w:val="0"/>
              <w:autoSpaceDN w:val="0"/>
              <w:adjustRightInd w:val="0"/>
              <w:ind w:firstLine="0"/>
              <w:rPr>
                <w:b/>
              </w:rPr>
            </w:pPr>
            <w:r w:rsidRPr="00947641">
              <w:rPr>
                <w:b/>
              </w:rPr>
              <w:t>Практические занятия</w:t>
            </w:r>
          </w:p>
          <w:p w:rsidR="00137798" w:rsidRPr="00947641" w:rsidRDefault="00137798" w:rsidP="00B11491">
            <w:pPr>
              <w:autoSpaceDE w:val="0"/>
              <w:autoSpaceDN w:val="0"/>
              <w:adjustRightInd w:val="0"/>
              <w:ind w:firstLine="0"/>
            </w:pPr>
            <w:r w:rsidRPr="00947641">
              <w:t>Лексический материал по теме.</w:t>
            </w:r>
          </w:p>
          <w:p w:rsidR="00137798" w:rsidRPr="00947641" w:rsidRDefault="00137798" w:rsidP="00B11491">
            <w:pPr>
              <w:autoSpaceDE w:val="0"/>
              <w:autoSpaceDN w:val="0"/>
              <w:adjustRightInd w:val="0"/>
              <w:ind w:firstLine="0"/>
            </w:pPr>
            <w:r w:rsidRPr="00947641">
              <w:t>Грамматический материал:</w:t>
            </w:r>
          </w:p>
          <w:p w:rsidR="00137798" w:rsidRPr="00947641" w:rsidRDefault="00137798" w:rsidP="00B11491">
            <w:pPr>
              <w:autoSpaceDE w:val="0"/>
              <w:autoSpaceDN w:val="0"/>
              <w:adjustRightInd w:val="0"/>
              <w:ind w:firstLine="0"/>
            </w:pPr>
            <w:r w:rsidRPr="00947641">
              <w:t>- предложения со сложным дополнением типа I want you to come here;</w:t>
            </w:r>
          </w:p>
          <w:p w:rsidR="00137798" w:rsidRPr="00947641" w:rsidRDefault="00137798" w:rsidP="00B11491">
            <w:pPr>
              <w:autoSpaceDE w:val="0"/>
              <w:autoSpaceDN w:val="0"/>
              <w:adjustRightInd w:val="0"/>
              <w:ind w:firstLine="0"/>
            </w:pPr>
            <w:r w:rsidRPr="00947641">
              <w:t>- сложноподчиненные предложения с союзами for, as, till, until, (as) though;</w:t>
            </w:r>
          </w:p>
          <w:p w:rsidR="00137798" w:rsidRPr="00947641" w:rsidRDefault="00137798" w:rsidP="00B11491">
            <w:pPr>
              <w:autoSpaceDE w:val="0"/>
              <w:autoSpaceDN w:val="0"/>
              <w:adjustRightInd w:val="0"/>
              <w:ind w:firstLine="0"/>
              <w:rPr>
                <w:lang w:val="en-US"/>
              </w:rPr>
            </w:pPr>
            <w:r w:rsidRPr="00947641">
              <w:rPr>
                <w:lang w:val="en-US"/>
              </w:rPr>
              <w:t xml:space="preserve">- </w:t>
            </w:r>
            <w:r w:rsidRPr="00947641">
              <w:t>предложения</w:t>
            </w:r>
            <w:r w:rsidR="00F77133" w:rsidRPr="00947641">
              <w:rPr>
                <w:lang w:val="en-US"/>
              </w:rPr>
              <w:t xml:space="preserve"> </w:t>
            </w:r>
            <w:r w:rsidRPr="00947641">
              <w:t>с</w:t>
            </w:r>
            <w:r w:rsidR="00F77133" w:rsidRPr="00947641">
              <w:rPr>
                <w:lang w:val="en-US"/>
              </w:rPr>
              <w:t xml:space="preserve"> </w:t>
            </w:r>
            <w:r w:rsidRPr="00947641">
              <w:t>союзами</w:t>
            </w:r>
            <w:r w:rsidRPr="00947641">
              <w:rPr>
                <w:lang w:val="en-US"/>
              </w:rPr>
              <w:t xml:space="preserve"> neither…nor, either…or;</w:t>
            </w:r>
          </w:p>
          <w:p w:rsidR="00137798" w:rsidRPr="00947641" w:rsidRDefault="00137798" w:rsidP="00B11491">
            <w:pPr>
              <w:autoSpaceDE w:val="0"/>
              <w:autoSpaceDN w:val="0"/>
              <w:adjustRightInd w:val="0"/>
              <w:ind w:firstLine="0"/>
              <w:rPr>
                <w:lang w:val="en-US"/>
              </w:rPr>
            </w:pPr>
            <w:r w:rsidRPr="00947641">
              <w:rPr>
                <w:lang w:val="en-US"/>
              </w:rPr>
              <w:t xml:space="preserve">- </w:t>
            </w:r>
            <w:r w:rsidRPr="00947641">
              <w:t>дифференциальные</w:t>
            </w:r>
            <w:r w:rsidR="00F77133" w:rsidRPr="00947641">
              <w:rPr>
                <w:lang w:val="en-US"/>
              </w:rPr>
              <w:t xml:space="preserve"> </w:t>
            </w:r>
            <w:r w:rsidRPr="00947641">
              <w:t>признаки</w:t>
            </w:r>
            <w:r w:rsidR="00F77133" w:rsidRPr="00947641">
              <w:rPr>
                <w:lang w:val="en-US"/>
              </w:rPr>
              <w:t xml:space="preserve"> </w:t>
            </w:r>
            <w:r w:rsidRPr="00947641">
              <w:t>глаголов</w:t>
            </w:r>
            <w:r w:rsidR="00F77133" w:rsidRPr="00947641">
              <w:rPr>
                <w:lang w:val="en-US"/>
              </w:rPr>
              <w:t xml:space="preserve"> </w:t>
            </w:r>
            <w:r w:rsidRPr="00947641">
              <w:t>в</w:t>
            </w:r>
            <w:r w:rsidRPr="00947641">
              <w:rPr>
                <w:lang w:val="en-US"/>
              </w:rPr>
              <w:t xml:space="preserve"> Past Perfect, Past Continuous, Future – in – the - Past;</w:t>
            </w:r>
          </w:p>
        </w:tc>
        <w:tc>
          <w:tcPr>
            <w:tcW w:w="441" w:type="pct"/>
          </w:tcPr>
          <w:p w:rsidR="00137798" w:rsidRPr="00947641" w:rsidRDefault="00137798" w:rsidP="00B11491">
            <w:pPr>
              <w:autoSpaceDE w:val="0"/>
              <w:autoSpaceDN w:val="0"/>
              <w:adjustRightInd w:val="0"/>
              <w:ind w:firstLine="0"/>
              <w:jc w:val="center"/>
            </w:pPr>
            <w:r w:rsidRPr="00947641">
              <w:t>8</w:t>
            </w:r>
          </w:p>
        </w:tc>
        <w:tc>
          <w:tcPr>
            <w:tcW w:w="671" w:type="pct"/>
          </w:tcPr>
          <w:p w:rsidR="00137798" w:rsidRPr="00947641" w:rsidRDefault="00137798" w:rsidP="00B11491">
            <w:pPr>
              <w:autoSpaceDE w:val="0"/>
              <w:autoSpaceDN w:val="0"/>
              <w:adjustRightInd w:val="0"/>
              <w:ind w:firstLine="0"/>
              <w:jc w:val="center"/>
            </w:pPr>
            <w:r w:rsidRPr="00947641">
              <w:t>Продуктивный</w:t>
            </w:r>
          </w:p>
          <w:p w:rsidR="00137798" w:rsidRPr="00947641" w:rsidRDefault="00137798"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37798" w:rsidRPr="00947641" w:rsidRDefault="00137798" w:rsidP="00B11491">
            <w:pPr>
              <w:autoSpaceDE w:val="0"/>
              <w:autoSpaceDN w:val="0"/>
              <w:adjustRightInd w:val="0"/>
              <w:ind w:firstLine="0"/>
              <w:rPr>
                <w:b/>
              </w:rPr>
            </w:pPr>
          </w:p>
        </w:tc>
        <w:tc>
          <w:tcPr>
            <w:tcW w:w="2922" w:type="pct"/>
          </w:tcPr>
          <w:p w:rsidR="00137798" w:rsidRPr="00947641" w:rsidRDefault="00137798" w:rsidP="00B11491">
            <w:pPr>
              <w:autoSpaceDE w:val="0"/>
              <w:autoSpaceDN w:val="0"/>
              <w:adjustRightInd w:val="0"/>
              <w:ind w:firstLine="0"/>
            </w:pPr>
            <w:r w:rsidRPr="00947641">
              <w:t>Контрольные работы</w:t>
            </w:r>
          </w:p>
        </w:tc>
        <w:tc>
          <w:tcPr>
            <w:tcW w:w="441" w:type="pct"/>
          </w:tcPr>
          <w:p w:rsidR="00137798" w:rsidRPr="00947641" w:rsidRDefault="00137798" w:rsidP="00B11491">
            <w:pPr>
              <w:autoSpaceDE w:val="0"/>
              <w:autoSpaceDN w:val="0"/>
              <w:adjustRightInd w:val="0"/>
              <w:ind w:firstLine="0"/>
              <w:jc w:val="center"/>
            </w:pPr>
            <w:r w:rsidRPr="00947641">
              <w:t>-</w:t>
            </w:r>
          </w:p>
        </w:tc>
        <w:tc>
          <w:tcPr>
            <w:tcW w:w="671" w:type="pct"/>
          </w:tcPr>
          <w:p w:rsidR="00137798" w:rsidRPr="00947641" w:rsidRDefault="00137798" w:rsidP="00B11491">
            <w:pPr>
              <w:autoSpaceDE w:val="0"/>
              <w:autoSpaceDN w:val="0"/>
              <w:adjustRightInd w:val="0"/>
              <w:ind w:firstLine="0"/>
              <w:jc w:val="center"/>
            </w:pPr>
          </w:p>
        </w:tc>
      </w:tr>
      <w:tr w:rsidR="00947641" w:rsidRPr="00947641" w:rsidTr="00B11491">
        <w:trPr>
          <w:trHeight w:val="20"/>
        </w:trPr>
        <w:tc>
          <w:tcPr>
            <w:tcW w:w="966" w:type="pct"/>
            <w:vMerge/>
          </w:tcPr>
          <w:p w:rsidR="00137798" w:rsidRPr="00947641" w:rsidRDefault="00137798" w:rsidP="00B11491">
            <w:pPr>
              <w:autoSpaceDE w:val="0"/>
              <w:autoSpaceDN w:val="0"/>
              <w:adjustRightInd w:val="0"/>
              <w:ind w:firstLine="0"/>
              <w:rPr>
                <w:b/>
              </w:rPr>
            </w:pPr>
          </w:p>
        </w:tc>
        <w:tc>
          <w:tcPr>
            <w:tcW w:w="2922" w:type="pct"/>
          </w:tcPr>
          <w:p w:rsidR="00137798" w:rsidRPr="00947641" w:rsidRDefault="00137798" w:rsidP="00B11491">
            <w:pPr>
              <w:autoSpaceDE w:val="0"/>
              <w:autoSpaceDN w:val="0"/>
              <w:adjustRightInd w:val="0"/>
              <w:ind w:firstLine="0"/>
              <w:rPr>
                <w:b/>
              </w:rPr>
            </w:pPr>
            <w:r w:rsidRPr="00947641">
              <w:rPr>
                <w:b/>
              </w:rPr>
              <w:t>Самостоятельная работа обучающихся</w:t>
            </w:r>
          </w:p>
          <w:p w:rsidR="00137798" w:rsidRPr="00947641" w:rsidRDefault="00137798" w:rsidP="00B11491">
            <w:pPr>
              <w:autoSpaceDE w:val="0"/>
              <w:autoSpaceDN w:val="0"/>
              <w:adjustRightInd w:val="0"/>
              <w:ind w:firstLine="0"/>
            </w:pPr>
            <w:r w:rsidRPr="00947641">
              <w:t>Письмо другу на тему «Традиции моей семьи»,</w:t>
            </w:r>
          </w:p>
          <w:p w:rsidR="00137798" w:rsidRPr="00947641" w:rsidRDefault="00137798" w:rsidP="00B11491">
            <w:pPr>
              <w:autoSpaceDE w:val="0"/>
              <w:autoSpaceDN w:val="0"/>
              <w:adjustRightInd w:val="0"/>
              <w:ind w:firstLine="0"/>
            </w:pPr>
            <w:r w:rsidRPr="00947641">
              <w:t>Проект «Праздники России»</w:t>
            </w:r>
          </w:p>
          <w:p w:rsidR="00137798" w:rsidRPr="00947641" w:rsidRDefault="00137798"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37798" w:rsidRPr="00947641" w:rsidRDefault="00137798" w:rsidP="00B11491">
            <w:pPr>
              <w:autoSpaceDE w:val="0"/>
              <w:autoSpaceDN w:val="0"/>
              <w:adjustRightInd w:val="0"/>
              <w:ind w:firstLine="0"/>
              <w:jc w:val="center"/>
            </w:pPr>
            <w:r w:rsidRPr="00947641">
              <w:t>8</w:t>
            </w:r>
          </w:p>
        </w:tc>
        <w:tc>
          <w:tcPr>
            <w:tcW w:w="671" w:type="pct"/>
          </w:tcPr>
          <w:p w:rsidR="00137798" w:rsidRPr="00947641" w:rsidRDefault="00137798" w:rsidP="00B11491">
            <w:pPr>
              <w:autoSpaceDE w:val="0"/>
              <w:autoSpaceDN w:val="0"/>
              <w:adjustRightInd w:val="0"/>
              <w:ind w:firstLine="0"/>
              <w:jc w:val="center"/>
            </w:pPr>
          </w:p>
        </w:tc>
      </w:tr>
      <w:tr w:rsidR="00947641" w:rsidRPr="00947641" w:rsidTr="00B11491">
        <w:trPr>
          <w:trHeight w:val="20"/>
        </w:trPr>
        <w:tc>
          <w:tcPr>
            <w:tcW w:w="966" w:type="pct"/>
            <w:vMerge w:val="restart"/>
          </w:tcPr>
          <w:p w:rsidR="00E40EB5" w:rsidRPr="00947641" w:rsidRDefault="00E40EB5" w:rsidP="00B11491">
            <w:pPr>
              <w:autoSpaceDE w:val="0"/>
              <w:autoSpaceDN w:val="0"/>
              <w:adjustRightInd w:val="0"/>
              <w:ind w:firstLine="0"/>
              <w:rPr>
                <w:b/>
                <w:bCs/>
              </w:rPr>
            </w:pPr>
            <w:r w:rsidRPr="00947641">
              <w:rPr>
                <w:b/>
              </w:rPr>
              <w:t>Тема</w:t>
            </w:r>
            <w:r w:rsidRPr="00947641">
              <w:rPr>
                <w:b/>
                <w:bCs/>
              </w:rPr>
              <w:t>2.9</w:t>
            </w:r>
          </w:p>
          <w:p w:rsidR="00E40EB5" w:rsidRPr="00947641" w:rsidRDefault="00E40EB5" w:rsidP="00B11491">
            <w:pPr>
              <w:autoSpaceDE w:val="0"/>
              <w:autoSpaceDN w:val="0"/>
              <w:adjustRightInd w:val="0"/>
              <w:ind w:firstLine="0"/>
            </w:pPr>
            <w:r w:rsidRPr="00947641">
              <w:t>Общественная жизнь</w:t>
            </w:r>
          </w:p>
          <w:p w:rsidR="00E40EB5" w:rsidRPr="00947641" w:rsidRDefault="00E40EB5" w:rsidP="00B11491">
            <w:pPr>
              <w:autoSpaceDE w:val="0"/>
              <w:autoSpaceDN w:val="0"/>
              <w:adjustRightInd w:val="0"/>
              <w:ind w:firstLine="0"/>
            </w:pPr>
            <w:r w:rsidRPr="00947641">
              <w:t>(повседневное</w:t>
            </w:r>
          </w:p>
          <w:p w:rsidR="00E40EB5" w:rsidRPr="00947641" w:rsidRDefault="00E40EB5" w:rsidP="00B11491">
            <w:pPr>
              <w:autoSpaceDE w:val="0"/>
              <w:autoSpaceDN w:val="0"/>
              <w:adjustRightInd w:val="0"/>
              <w:ind w:firstLine="0"/>
            </w:pPr>
            <w:r w:rsidRPr="00947641">
              <w:t>поведение,</w:t>
            </w:r>
          </w:p>
          <w:p w:rsidR="00E40EB5" w:rsidRPr="00947641" w:rsidRDefault="00E40EB5" w:rsidP="00B11491">
            <w:pPr>
              <w:autoSpaceDE w:val="0"/>
              <w:autoSpaceDN w:val="0"/>
              <w:adjustRightInd w:val="0"/>
              <w:ind w:firstLine="0"/>
            </w:pPr>
            <w:r w:rsidRPr="00947641">
              <w:t>профессиональные</w:t>
            </w:r>
          </w:p>
          <w:p w:rsidR="00E40EB5" w:rsidRPr="00947641" w:rsidRDefault="00E40EB5" w:rsidP="00B11491">
            <w:pPr>
              <w:autoSpaceDE w:val="0"/>
              <w:autoSpaceDN w:val="0"/>
              <w:adjustRightInd w:val="0"/>
              <w:ind w:firstLine="0"/>
              <w:rPr>
                <w:b/>
              </w:rPr>
            </w:pPr>
            <w:r w:rsidRPr="00947641">
              <w:t>навыки и умения)</w:t>
            </w:r>
          </w:p>
        </w:tc>
        <w:tc>
          <w:tcPr>
            <w:tcW w:w="2922" w:type="pct"/>
          </w:tcPr>
          <w:p w:rsidR="00E40EB5" w:rsidRPr="00947641" w:rsidRDefault="00E40EB5" w:rsidP="00B11491">
            <w:pPr>
              <w:autoSpaceDE w:val="0"/>
              <w:autoSpaceDN w:val="0"/>
              <w:adjustRightInd w:val="0"/>
              <w:ind w:firstLine="0"/>
              <w:rPr>
                <w:b/>
              </w:rPr>
            </w:pPr>
            <w:r w:rsidRPr="00947641">
              <w:rPr>
                <w:b/>
              </w:rPr>
              <w:t>Практические занятия</w:t>
            </w:r>
          </w:p>
          <w:p w:rsidR="00E40EB5" w:rsidRPr="00947641" w:rsidRDefault="00E40EB5" w:rsidP="00B11491">
            <w:pPr>
              <w:autoSpaceDE w:val="0"/>
              <w:autoSpaceDN w:val="0"/>
              <w:adjustRightInd w:val="0"/>
              <w:ind w:firstLine="0"/>
            </w:pPr>
            <w:r w:rsidRPr="00947641">
              <w:t>Лексический материал по теме.</w:t>
            </w:r>
          </w:p>
          <w:p w:rsidR="00E40EB5" w:rsidRPr="00947641" w:rsidRDefault="00E40EB5" w:rsidP="00B11491">
            <w:pPr>
              <w:autoSpaceDE w:val="0"/>
              <w:autoSpaceDN w:val="0"/>
              <w:adjustRightInd w:val="0"/>
              <w:ind w:firstLine="0"/>
            </w:pPr>
            <w:r w:rsidRPr="00947641">
              <w:t>Грамматический материал:</w:t>
            </w:r>
          </w:p>
          <w:p w:rsidR="00E40EB5" w:rsidRPr="00947641" w:rsidRDefault="00E40EB5" w:rsidP="00B11491">
            <w:pPr>
              <w:autoSpaceDE w:val="0"/>
              <w:autoSpaceDN w:val="0"/>
              <w:adjustRightInd w:val="0"/>
              <w:ind w:firstLine="0"/>
            </w:pPr>
            <w:r w:rsidRPr="00947641">
              <w:t xml:space="preserve">Сложноподчиненные предложения с придаточными типа </w:t>
            </w:r>
            <w:r w:rsidRPr="00947641">
              <w:rPr>
                <w:lang w:val="en-US"/>
              </w:rPr>
              <w:t>IfIwereyou</w:t>
            </w:r>
            <w:r w:rsidRPr="00947641">
              <w:t xml:space="preserve">, </w:t>
            </w:r>
            <w:r w:rsidRPr="00947641">
              <w:rPr>
                <w:lang w:val="en-US"/>
              </w:rPr>
              <w:t>IwoulddoEnglish</w:t>
            </w:r>
            <w:r w:rsidRPr="00947641">
              <w:t xml:space="preserve">, </w:t>
            </w:r>
            <w:r w:rsidRPr="00947641">
              <w:rPr>
                <w:lang w:val="en-US"/>
              </w:rPr>
              <w:t>insteadofFrench</w:t>
            </w:r>
            <w:r w:rsidRPr="00947641">
              <w:t>.</w:t>
            </w:r>
          </w:p>
        </w:tc>
        <w:tc>
          <w:tcPr>
            <w:tcW w:w="441" w:type="pct"/>
          </w:tcPr>
          <w:p w:rsidR="00E40EB5" w:rsidRPr="00947641" w:rsidRDefault="00E40EB5" w:rsidP="00B11491">
            <w:pPr>
              <w:autoSpaceDE w:val="0"/>
              <w:autoSpaceDN w:val="0"/>
              <w:adjustRightInd w:val="0"/>
              <w:ind w:firstLine="0"/>
              <w:jc w:val="center"/>
            </w:pPr>
            <w:r w:rsidRPr="00947641">
              <w:t>8</w:t>
            </w:r>
          </w:p>
        </w:tc>
        <w:tc>
          <w:tcPr>
            <w:tcW w:w="671" w:type="pct"/>
          </w:tcPr>
          <w:p w:rsidR="00E40EB5" w:rsidRPr="00947641" w:rsidRDefault="00E40EB5" w:rsidP="00B11491">
            <w:pPr>
              <w:autoSpaceDE w:val="0"/>
              <w:autoSpaceDN w:val="0"/>
              <w:adjustRightInd w:val="0"/>
              <w:ind w:firstLine="0"/>
              <w:jc w:val="center"/>
            </w:pPr>
            <w:r w:rsidRPr="00947641">
              <w:t>Продуктивный</w:t>
            </w:r>
          </w:p>
          <w:p w:rsidR="00E40EB5" w:rsidRPr="00947641" w:rsidRDefault="00E40EB5"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Эссе «Жизнь в обществе», «Герой и антигерой нашего времени», «Лицо России», «Международное волонтерское движение»</w:t>
            </w:r>
          </w:p>
          <w:p w:rsidR="00167AB9" w:rsidRPr="00947641" w:rsidRDefault="00167AB9" w:rsidP="00B11491">
            <w:pPr>
              <w:autoSpaceDE w:val="0"/>
              <w:autoSpaceDN w:val="0"/>
              <w:adjustRightInd w:val="0"/>
              <w:ind w:firstLine="0"/>
            </w:pPr>
            <w:r w:rsidRPr="00947641">
              <w:t>Портфолио обучающегося или учебно-контрольный файл</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E40EB5" w:rsidRPr="00947641" w:rsidRDefault="00E40EB5" w:rsidP="00B11491">
            <w:pPr>
              <w:autoSpaceDE w:val="0"/>
              <w:autoSpaceDN w:val="0"/>
              <w:adjustRightInd w:val="0"/>
              <w:ind w:firstLine="0"/>
              <w:rPr>
                <w:b/>
                <w:bCs/>
              </w:rPr>
            </w:pPr>
            <w:r w:rsidRPr="00947641">
              <w:rPr>
                <w:b/>
              </w:rPr>
              <w:t>Тема</w:t>
            </w:r>
            <w:r w:rsidRPr="00947641">
              <w:rPr>
                <w:b/>
                <w:bCs/>
              </w:rPr>
              <w:t>2.10</w:t>
            </w:r>
          </w:p>
          <w:p w:rsidR="00E40EB5" w:rsidRPr="00947641" w:rsidRDefault="00E40EB5" w:rsidP="00B11491">
            <w:pPr>
              <w:autoSpaceDE w:val="0"/>
              <w:autoSpaceDN w:val="0"/>
              <w:adjustRightInd w:val="0"/>
              <w:ind w:firstLine="0"/>
            </w:pPr>
            <w:r w:rsidRPr="00947641">
              <w:t>Научно-технический</w:t>
            </w:r>
          </w:p>
          <w:p w:rsidR="00E40EB5" w:rsidRPr="00947641" w:rsidRDefault="00E40EB5" w:rsidP="00B11491">
            <w:pPr>
              <w:autoSpaceDE w:val="0"/>
              <w:autoSpaceDN w:val="0"/>
              <w:adjustRightInd w:val="0"/>
              <w:ind w:firstLine="0"/>
              <w:rPr>
                <w:b/>
              </w:rPr>
            </w:pPr>
            <w:r w:rsidRPr="00947641">
              <w:t>прогресс</w:t>
            </w:r>
          </w:p>
        </w:tc>
        <w:tc>
          <w:tcPr>
            <w:tcW w:w="2922" w:type="pct"/>
          </w:tcPr>
          <w:p w:rsidR="00E40EB5" w:rsidRPr="00947641" w:rsidRDefault="00E40EB5" w:rsidP="00B11491">
            <w:pPr>
              <w:autoSpaceDE w:val="0"/>
              <w:autoSpaceDN w:val="0"/>
              <w:adjustRightInd w:val="0"/>
              <w:ind w:firstLine="0"/>
              <w:rPr>
                <w:b/>
              </w:rPr>
            </w:pPr>
            <w:r w:rsidRPr="00947641">
              <w:rPr>
                <w:b/>
              </w:rPr>
              <w:t>Практические занятия</w:t>
            </w:r>
          </w:p>
          <w:p w:rsidR="00E40EB5" w:rsidRPr="00947641" w:rsidRDefault="00E40EB5" w:rsidP="00B11491">
            <w:pPr>
              <w:autoSpaceDE w:val="0"/>
              <w:autoSpaceDN w:val="0"/>
              <w:adjustRightInd w:val="0"/>
              <w:ind w:firstLine="0"/>
            </w:pPr>
            <w:r w:rsidRPr="00947641">
              <w:t>Лексический материал по теме.</w:t>
            </w:r>
          </w:p>
          <w:p w:rsidR="00E40EB5" w:rsidRPr="00947641" w:rsidRDefault="00E40EB5" w:rsidP="00B11491">
            <w:pPr>
              <w:autoSpaceDE w:val="0"/>
              <w:autoSpaceDN w:val="0"/>
              <w:adjustRightInd w:val="0"/>
              <w:ind w:firstLine="0"/>
            </w:pPr>
            <w:r w:rsidRPr="00947641">
              <w:t>Грамматический материал:</w:t>
            </w:r>
          </w:p>
          <w:p w:rsidR="00E40EB5" w:rsidRPr="00947641" w:rsidRDefault="00E40EB5" w:rsidP="00B11491">
            <w:pPr>
              <w:autoSpaceDE w:val="0"/>
              <w:autoSpaceDN w:val="0"/>
              <w:adjustRightInd w:val="0"/>
              <w:ind w:firstLine="0"/>
            </w:pPr>
            <w:r w:rsidRPr="00947641">
              <w:t>- предложения со сложным дополнением типа I want you to come here;</w:t>
            </w:r>
          </w:p>
          <w:p w:rsidR="00E40EB5" w:rsidRPr="00947641" w:rsidRDefault="00E40EB5" w:rsidP="00B11491">
            <w:pPr>
              <w:autoSpaceDE w:val="0"/>
              <w:autoSpaceDN w:val="0"/>
              <w:adjustRightInd w:val="0"/>
              <w:ind w:firstLine="0"/>
            </w:pPr>
            <w:r w:rsidRPr="00947641">
              <w:t>-сложноподчиненные предложения с союзами for, as, till, until, (as) though;</w:t>
            </w:r>
          </w:p>
          <w:p w:rsidR="00E40EB5" w:rsidRPr="00947641" w:rsidRDefault="00E40EB5" w:rsidP="00B11491">
            <w:pPr>
              <w:autoSpaceDE w:val="0"/>
              <w:autoSpaceDN w:val="0"/>
              <w:adjustRightInd w:val="0"/>
              <w:ind w:firstLine="0"/>
            </w:pPr>
            <w:r w:rsidRPr="00947641">
              <w:t>Глаголы в страдательном залоге, преимущественно в Indefinite Passive.</w:t>
            </w:r>
          </w:p>
        </w:tc>
        <w:tc>
          <w:tcPr>
            <w:tcW w:w="441" w:type="pct"/>
          </w:tcPr>
          <w:p w:rsidR="00E40EB5" w:rsidRPr="00947641" w:rsidRDefault="00E40EB5" w:rsidP="00B11491">
            <w:pPr>
              <w:autoSpaceDE w:val="0"/>
              <w:autoSpaceDN w:val="0"/>
              <w:adjustRightInd w:val="0"/>
              <w:ind w:firstLine="0"/>
              <w:jc w:val="center"/>
            </w:pPr>
            <w:r w:rsidRPr="00947641">
              <w:t>8</w:t>
            </w:r>
          </w:p>
        </w:tc>
        <w:tc>
          <w:tcPr>
            <w:tcW w:w="671" w:type="pct"/>
          </w:tcPr>
          <w:p w:rsidR="00E40EB5" w:rsidRPr="00947641" w:rsidRDefault="00E40EB5" w:rsidP="00B11491">
            <w:pPr>
              <w:autoSpaceDE w:val="0"/>
              <w:autoSpaceDN w:val="0"/>
              <w:adjustRightInd w:val="0"/>
              <w:ind w:firstLine="0"/>
              <w:jc w:val="center"/>
            </w:pPr>
            <w:r w:rsidRPr="00947641">
              <w:t>Продуктивный</w:t>
            </w:r>
          </w:p>
          <w:p w:rsidR="00E40EB5" w:rsidRPr="00947641" w:rsidRDefault="00E40EB5"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2</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lastRenderedPageBreak/>
              <w:t>Эссе «Компьютер в нашей жизни», «Интернет в нашей жизни», «От науки к профессии», «От науки к бизнесу»</w:t>
            </w:r>
          </w:p>
          <w:p w:rsidR="00167AB9" w:rsidRPr="00947641" w:rsidRDefault="00167AB9" w:rsidP="00B11491">
            <w:pPr>
              <w:autoSpaceDE w:val="0"/>
              <w:autoSpaceDN w:val="0"/>
              <w:adjustRightInd w:val="0"/>
              <w:ind w:firstLine="0"/>
            </w:pPr>
            <w:r w:rsidRPr="00947641">
              <w:t>Портфолио обучающегося или учебно-контрольный файл</w:t>
            </w:r>
          </w:p>
        </w:tc>
        <w:tc>
          <w:tcPr>
            <w:tcW w:w="441" w:type="pct"/>
          </w:tcPr>
          <w:p w:rsidR="00167AB9" w:rsidRPr="00947641" w:rsidRDefault="00167AB9" w:rsidP="00B11491">
            <w:pPr>
              <w:autoSpaceDE w:val="0"/>
              <w:autoSpaceDN w:val="0"/>
              <w:adjustRightInd w:val="0"/>
              <w:ind w:firstLine="0"/>
              <w:jc w:val="center"/>
            </w:pPr>
            <w:r w:rsidRPr="00947641">
              <w:lastRenderedPageBreak/>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E40EB5" w:rsidRPr="00947641" w:rsidRDefault="00E40EB5" w:rsidP="00B11491">
            <w:pPr>
              <w:autoSpaceDE w:val="0"/>
              <w:autoSpaceDN w:val="0"/>
              <w:adjustRightInd w:val="0"/>
              <w:ind w:firstLine="0"/>
              <w:rPr>
                <w:b/>
                <w:bCs/>
              </w:rPr>
            </w:pPr>
            <w:r w:rsidRPr="00947641">
              <w:rPr>
                <w:b/>
              </w:rPr>
              <w:lastRenderedPageBreak/>
              <w:t>Тема</w:t>
            </w:r>
            <w:r w:rsidRPr="00947641">
              <w:rPr>
                <w:b/>
                <w:bCs/>
              </w:rPr>
              <w:t>2.11</w:t>
            </w:r>
          </w:p>
          <w:p w:rsidR="00E40EB5" w:rsidRPr="00947641" w:rsidRDefault="00E40EB5" w:rsidP="00B11491">
            <w:pPr>
              <w:autoSpaceDE w:val="0"/>
              <w:autoSpaceDN w:val="0"/>
              <w:adjustRightInd w:val="0"/>
              <w:ind w:firstLine="0"/>
              <w:rPr>
                <w:b/>
              </w:rPr>
            </w:pPr>
            <w:r w:rsidRPr="00947641">
              <w:t>Профессии, карьера</w:t>
            </w:r>
          </w:p>
        </w:tc>
        <w:tc>
          <w:tcPr>
            <w:tcW w:w="2922" w:type="pct"/>
          </w:tcPr>
          <w:p w:rsidR="00E40EB5" w:rsidRPr="00947641" w:rsidRDefault="00E40EB5" w:rsidP="00B11491">
            <w:pPr>
              <w:autoSpaceDE w:val="0"/>
              <w:autoSpaceDN w:val="0"/>
              <w:adjustRightInd w:val="0"/>
              <w:ind w:firstLine="0"/>
              <w:rPr>
                <w:b/>
              </w:rPr>
            </w:pPr>
            <w:r w:rsidRPr="00947641">
              <w:rPr>
                <w:b/>
              </w:rPr>
              <w:t>Практические занятия</w:t>
            </w:r>
          </w:p>
          <w:p w:rsidR="00E40EB5" w:rsidRPr="00947641" w:rsidRDefault="00E40EB5" w:rsidP="00B11491">
            <w:pPr>
              <w:autoSpaceDE w:val="0"/>
              <w:autoSpaceDN w:val="0"/>
              <w:adjustRightInd w:val="0"/>
              <w:ind w:firstLine="0"/>
            </w:pPr>
            <w:r w:rsidRPr="00947641">
              <w:t>Лексический материал по теме.</w:t>
            </w:r>
          </w:p>
          <w:p w:rsidR="00E40EB5" w:rsidRPr="00947641" w:rsidRDefault="00E40EB5" w:rsidP="00B11491">
            <w:pPr>
              <w:autoSpaceDE w:val="0"/>
              <w:autoSpaceDN w:val="0"/>
              <w:adjustRightInd w:val="0"/>
              <w:ind w:firstLine="0"/>
            </w:pPr>
            <w:r w:rsidRPr="00947641">
              <w:t>Грамматический материал для продуктивного усвоения:</w:t>
            </w:r>
          </w:p>
          <w:p w:rsidR="00E40EB5" w:rsidRPr="00947641" w:rsidRDefault="00E40EB5" w:rsidP="00B11491">
            <w:pPr>
              <w:autoSpaceDE w:val="0"/>
              <w:autoSpaceDN w:val="0"/>
              <w:adjustRightInd w:val="0"/>
              <w:ind w:firstLine="0"/>
            </w:pPr>
            <w:r w:rsidRPr="00947641">
              <w:t>- распознавание и употребление в речи, изученных ранее коммуникативных и структурных типов предложения;</w:t>
            </w:r>
          </w:p>
          <w:p w:rsidR="00E40EB5" w:rsidRPr="00947641" w:rsidRDefault="00E40EB5" w:rsidP="00B11491">
            <w:pPr>
              <w:autoSpaceDE w:val="0"/>
              <w:autoSpaceDN w:val="0"/>
              <w:adjustRightInd w:val="0"/>
              <w:ind w:firstLine="0"/>
            </w:pPr>
            <w:r w:rsidRPr="00947641">
              <w:t>- систематизация знаний о сложносочиненных и сложноподчиненных предложениях, в том числе условных предложениях (Conditional I, II, II</w:t>
            </w:r>
            <w:r w:rsidRPr="00947641">
              <w:rPr>
                <w:lang w:val="en-US"/>
              </w:rPr>
              <w:t>I</w:t>
            </w:r>
            <w:r w:rsidRPr="00947641">
              <w:t>)</w:t>
            </w:r>
          </w:p>
        </w:tc>
        <w:tc>
          <w:tcPr>
            <w:tcW w:w="441" w:type="pct"/>
          </w:tcPr>
          <w:p w:rsidR="00E40EB5" w:rsidRPr="00947641" w:rsidRDefault="00E40EB5" w:rsidP="00B11491">
            <w:pPr>
              <w:autoSpaceDE w:val="0"/>
              <w:autoSpaceDN w:val="0"/>
              <w:adjustRightInd w:val="0"/>
              <w:ind w:firstLine="0"/>
              <w:jc w:val="center"/>
            </w:pPr>
            <w:r w:rsidRPr="00947641">
              <w:t>8</w:t>
            </w:r>
          </w:p>
        </w:tc>
        <w:tc>
          <w:tcPr>
            <w:tcW w:w="671" w:type="pct"/>
          </w:tcPr>
          <w:p w:rsidR="00E40EB5" w:rsidRPr="00947641" w:rsidRDefault="00E40EB5" w:rsidP="00B11491">
            <w:pPr>
              <w:autoSpaceDE w:val="0"/>
              <w:autoSpaceDN w:val="0"/>
              <w:adjustRightInd w:val="0"/>
              <w:ind w:firstLine="0"/>
              <w:jc w:val="center"/>
            </w:pPr>
            <w:r w:rsidRPr="00947641">
              <w:t>Продуктивный</w:t>
            </w:r>
          </w:p>
          <w:p w:rsidR="00E40EB5" w:rsidRPr="00947641" w:rsidRDefault="00E40EB5"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Написать эссе «Хочу учиться – хочу быть профессионалом», «Деловая молодежь»</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E40EB5" w:rsidRPr="00947641" w:rsidRDefault="00E40EB5" w:rsidP="00B11491">
            <w:pPr>
              <w:autoSpaceDE w:val="0"/>
              <w:autoSpaceDN w:val="0"/>
              <w:adjustRightInd w:val="0"/>
              <w:ind w:firstLine="0"/>
              <w:rPr>
                <w:b/>
                <w:bCs/>
              </w:rPr>
            </w:pPr>
            <w:r w:rsidRPr="00947641">
              <w:rPr>
                <w:b/>
              </w:rPr>
              <w:t>Тема</w:t>
            </w:r>
            <w:r w:rsidRPr="00947641">
              <w:rPr>
                <w:b/>
                <w:bCs/>
              </w:rPr>
              <w:t>2.12</w:t>
            </w:r>
          </w:p>
          <w:p w:rsidR="00E40EB5" w:rsidRPr="00947641" w:rsidRDefault="00E40EB5" w:rsidP="00B11491">
            <w:pPr>
              <w:autoSpaceDE w:val="0"/>
              <w:autoSpaceDN w:val="0"/>
              <w:adjustRightInd w:val="0"/>
              <w:ind w:firstLine="0"/>
            </w:pPr>
            <w:r w:rsidRPr="00947641">
              <w:t>Отдых, каникулы,</w:t>
            </w:r>
          </w:p>
          <w:p w:rsidR="00E40EB5" w:rsidRPr="00947641" w:rsidRDefault="00E40EB5" w:rsidP="00B11491">
            <w:pPr>
              <w:autoSpaceDE w:val="0"/>
              <w:autoSpaceDN w:val="0"/>
              <w:adjustRightInd w:val="0"/>
              <w:ind w:firstLine="0"/>
            </w:pPr>
            <w:r w:rsidRPr="00947641">
              <w:t>отпуск. Туризм</w:t>
            </w:r>
          </w:p>
        </w:tc>
        <w:tc>
          <w:tcPr>
            <w:tcW w:w="2922" w:type="pct"/>
          </w:tcPr>
          <w:p w:rsidR="00E40EB5" w:rsidRPr="00947641" w:rsidRDefault="00E40EB5" w:rsidP="00B11491">
            <w:pPr>
              <w:autoSpaceDE w:val="0"/>
              <w:autoSpaceDN w:val="0"/>
              <w:adjustRightInd w:val="0"/>
              <w:ind w:firstLine="0"/>
              <w:rPr>
                <w:b/>
              </w:rPr>
            </w:pPr>
            <w:r w:rsidRPr="00947641">
              <w:rPr>
                <w:b/>
              </w:rPr>
              <w:t>Практические занятия</w:t>
            </w:r>
          </w:p>
          <w:p w:rsidR="00E40EB5" w:rsidRPr="00947641" w:rsidRDefault="00E40EB5" w:rsidP="00B11491">
            <w:pPr>
              <w:autoSpaceDE w:val="0"/>
              <w:autoSpaceDN w:val="0"/>
              <w:adjustRightInd w:val="0"/>
              <w:ind w:firstLine="0"/>
            </w:pPr>
            <w:r w:rsidRPr="00947641">
              <w:t>Лексический материал по теме.</w:t>
            </w:r>
          </w:p>
          <w:p w:rsidR="00E40EB5" w:rsidRPr="00947641" w:rsidRDefault="00E40EB5" w:rsidP="00B11491">
            <w:pPr>
              <w:autoSpaceDE w:val="0"/>
              <w:autoSpaceDN w:val="0"/>
              <w:adjustRightInd w:val="0"/>
              <w:ind w:firstLine="0"/>
            </w:pPr>
            <w:r w:rsidRPr="00947641">
              <w:t>Грамматический материал:</w:t>
            </w:r>
          </w:p>
          <w:p w:rsidR="00E40EB5" w:rsidRPr="00947641" w:rsidRDefault="00E40EB5" w:rsidP="00B11491">
            <w:pPr>
              <w:autoSpaceDE w:val="0"/>
              <w:autoSpaceDN w:val="0"/>
              <w:adjustRightInd w:val="0"/>
              <w:ind w:firstLine="0"/>
            </w:pPr>
            <w:r w:rsidRPr="00947641">
              <w:t>- дифференциальные признаки глаголов в Past Continuous;</w:t>
            </w:r>
          </w:p>
          <w:p w:rsidR="00E40EB5" w:rsidRPr="00947641" w:rsidRDefault="00E40EB5" w:rsidP="00B11491">
            <w:pPr>
              <w:autoSpaceDE w:val="0"/>
              <w:autoSpaceDN w:val="0"/>
              <w:adjustRightInd w:val="0"/>
              <w:ind w:firstLine="0"/>
            </w:pPr>
            <w:r w:rsidRPr="00947641">
              <w:t>- признаки инфинитива и инфинитивных оборотов и способы передачи их значений на родном языке.</w:t>
            </w:r>
          </w:p>
        </w:tc>
        <w:tc>
          <w:tcPr>
            <w:tcW w:w="441" w:type="pct"/>
          </w:tcPr>
          <w:p w:rsidR="00E40EB5" w:rsidRPr="00947641" w:rsidRDefault="00E40EB5" w:rsidP="00B11491">
            <w:pPr>
              <w:autoSpaceDE w:val="0"/>
              <w:autoSpaceDN w:val="0"/>
              <w:adjustRightInd w:val="0"/>
              <w:ind w:firstLine="0"/>
              <w:jc w:val="center"/>
            </w:pPr>
            <w:r w:rsidRPr="00947641">
              <w:t>8</w:t>
            </w:r>
          </w:p>
        </w:tc>
        <w:tc>
          <w:tcPr>
            <w:tcW w:w="671" w:type="pct"/>
          </w:tcPr>
          <w:p w:rsidR="00E40EB5" w:rsidRPr="00947641" w:rsidRDefault="00E40EB5" w:rsidP="00B11491">
            <w:pPr>
              <w:autoSpaceDE w:val="0"/>
              <w:autoSpaceDN w:val="0"/>
              <w:adjustRightInd w:val="0"/>
              <w:ind w:firstLine="0"/>
              <w:jc w:val="center"/>
            </w:pPr>
            <w:r w:rsidRPr="00947641">
              <w:t>Продуктивный</w:t>
            </w:r>
          </w:p>
          <w:p w:rsidR="00E40EB5" w:rsidRPr="00947641" w:rsidRDefault="00E40EB5"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Проект «Лучший отдых»</w:t>
            </w:r>
          </w:p>
          <w:p w:rsidR="00167AB9" w:rsidRPr="00947641" w:rsidRDefault="00167AB9" w:rsidP="00B11491">
            <w:pPr>
              <w:autoSpaceDE w:val="0"/>
              <w:autoSpaceDN w:val="0"/>
              <w:adjustRightInd w:val="0"/>
              <w:ind w:firstLine="0"/>
            </w:pPr>
            <w:r w:rsidRPr="00947641">
              <w:t>Проект «Страны и континенты»</w:t>
            </w:r>
          </w:p>
          <w:p w:rsidR="00167AB9" w:rsidRPr="00947641" w:rsidRDefault="00167AB9" w:rsidP="00B11491">
            <w:pPr>
              <w:autoSpaceDE w:val="0"/>
              <w:autoSpaceDN w:val="0"/>
              <w:adjustRightInd w:val="0"/>
              <w:ind w:firstLine="0"/>
            </w:pPr>
            <w:r w:rsidRPr="00947641">
              <w:t>Портфолио или учебно-контрольный файл обучающегося</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E40EB5" w:rsidRPr="00947641" w:rsidRDefault="00E40EB5" w:rsidP="00B11491">
            <w:pPr>
              <w:autoSpaceDE w:val="0"/>
              <w:autoSpaceDN w:val="0"/>
              <w:adjustRightInd w:val="0"/>
              <w:ind w:firstLine="0"/>
              <w:rPr>
                <w:b/>
                <w:bCs/>
              </w:rPr>
            </w:pPr>
            <w:r w:rsidRPr="00947641">
              <w:rPr>
                <w:b/>
              </w:rPr>
              <w:t>Тема</w:t>
            </w:r>
            <w:r w:rsidRPr="00947641">
              <w:rPr>
                <w:b/>
                <w:bCs/>
              </w:rPr>
              <w:t>2.13</w:t>
            </w:r>
          </w:p>
          <w:p w:rsidR="00E40EB5" w:rsidRPr="00947641" w:rsidRDefault="00E40EB5" w:rsidP="00B11491">
            <w:pPr>
              <w:autoSpaceDE w:val="0"/>
              <w:autoSpaceDN w:val="0"/>
              <w:adjustRightInd w:val="0"/>
              <w:ind w:firstLine="0"/>
            </w:pPr>
            <w:r w:rsidRPr="00947641">
              <w:t>Искусство и развлечения</w:t>
            </w:r>
          </w:p>
        </w:tc>
        <w:tc>
          <w:tcPr>
            <w:tcW w:w="2922" w:type="pct"/>
          </w:tcPr>
          <w:p w:rsidR="00E40EB5" w:rsidRPr="00947641" w:rsidRDefault="00E40EB5" w:rsidP="00B11491">
            <w:pPr>
              <w:autoSpaceDE w:val="0"/>
              <w:autoSpaceDN w:val="0"/>
              <w:adjustRightInd w:val="0"/>
              <w:ind w:firstLine="0"/>
              <w:rPr>
                <w:b/>
              </w:rPr>
            </w:pPr>
            <w:r w:rsidRPr="00947641">
              <w:rPr>
                <w:b/>
              </w:rPr>
              <w:t>Практические занятия</w:t>
            </w:r>
          </w:p>
          <w:p w:rsidR="00E40EB5" w:rsidRPr="00947641" w:rsidRDefault="00E40EB5" w:rsidP="00B11491">
            <w:pPr>
              <w:autoSpaceDE w:val="0"/>
              <w:autoSpaceDN w:val="0"/>
              <w:adjustRightInd w:val="0"/>
              <w:ind w:firstLine="0"/>
            </w:pPr>
            <w:r w:rsidRPr="00947641">
              <w:t>Лексический материал по теме.</w:t>
            </w:r>
          </w:p>
          <w:p w:rsidR="00E40EB5" w:rsidRPr="00947641" w:rsidRDefault="00E40EB5" w:rsidP="00B11491">
            <w:pPr>
              <w:autoSpaceDE w:val="0"/>
              <w:autoSpaceDN w:val="0"/>
              <w:adjustRightInd w:val="0"/>
              <w:ind w:firstLine="0"/>
            </w:pPr>
            <w:r w:rsidRPr="00947641">
              <w:t>Грамматический материал:</w:t>
            </w:r>
          </w:p>
          <w:p w:rsidR="00E40EB5" w:rsidRPr="00947641" w:rsidRDefault="00E40EB5" w:rsidP="00B11491">
            <w:pPr>
              <w:autoSpaceDE w:val="0"/>
              <w:autoSpaceDN w:val="0"/>
              <w:adjustRightInd w:val="0"/>
              <w:ind w:firstLine="0"/>
            </w:pPr>
            <w:r w:rsidRPr="00947641">
              <w:t>- глаголы в страдательном залоге.</w:t>
            </w:r>
          </w:p>
        </w:tc>
        <w:tc>
          <w:tcPr>
            <w:tcW w:w="441" w:type="pct"/>
          </w:tcPr>
          <w:p w:rsidR="00E40EB5" w:rsidRPr="00947641" w:rsidRDefault="00E40EB5" w:rsidP="00B11491">
            <w:pPr>
              <w:autoSpaceDE w:val="0"/>
              <w:autoSpaceDN w:val="0"/>
              <w:adjustRightInd w:val="0"/>
              <w:ind w:firstLine="0"/>
              <w:jc w:val="center"/>
            </w:pPr>
            <w:r w:rsidRPr="00947641">
              <w:t>8</w:t>
            </w:r>
          </w:p>
        </w:tc>
        <w:tc>
          <w:tcPr>
            <w:tcW w:w="671" w:type="pct"/>
          </w:tcPr>
          <w:p w:rsidR="00E40EB5" w:rsidRPr="00947641" w:rsidRDefault="00E40EB5" w:rsidP="00B11491">
            <w:pPr>
              <w:autoSpaceDE w:val="0"/>
              <w:autoSpaceDN w:val="0"/>
              <w:adjustRightInd w:val="0"/>
              <w:ind w:firstLine="0"/>
              <w:jc w:val="center"/>
            </w:pPr>
            <w:r w:rsidRPr="00947641">
              <w:t>Продуктивный</w:t>
            </w:r>
          </w:p>
          <w:p w:rsidR="00E40EB5" w:rsidRPr="00947641" w:rsidRDefault="00E40EB5"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Подготовить и провести экскурсию по музею своего учебного учреждения или музея города.</w:t>
            </w:r>
          </w:p>
          <w:p w:rsidR="00167AB9" w:rsidRPr="00947641" w:rsidRDefault="00167AB9" w:rsidP="00B11491">
            <w:pPr>
              <w:autoSpaceDE w:val="0"/>
              <w:autoSpaceDN w:val="0"/>
              <w:adjustRightInd w:val="0"/>
              <w:ind w:firstLine="0"/>
            </w:pPr>
            <w:r w:rsidRPr="00947641">
              <w:lastRenderedPageBreak/>
              <w:t>Подготовить праздник для студентов техникума. Подготовить развлекательную программу.</w:t>
            </w:r>
          </w:p>
          <w:p w:rsidR="00167AB9" w:rsidRPr="00947641" w:rsidRDefault="00167AB9" w:rsidP="00B11491">
            <w:pPr>
              <w:autoSpaceDE w:val="0"/>
              <w:autoSpaceDN w:val="0"/>
              <w:adjustRightInd w:val="0"/>
              <w:ind w:firstLine="0"/>
            </w:pPr>
            <w:r w:rsidRPr="00947641">
              <w:t>Портфолио или учебно-контрольный файл</w:t>
            </w:r>
          </w:p>
        </w:tc>
        <w:tc>
          <w:tcPr>
            <w:tcW w:w="441" w:type="pct"/>
          </w:tcPr>
          <w:p w:rsidR="00167AB9" w:rsidRPr="00947641" w:rsidRDefault="00167AB9" w:rsidP="00B11491">
            <w:pPr>
              <w:autoSpaceDE w:val="0"/>
              <w:autoSpaceDN w:val="0"/>
              <w:adjustRightInd w:val="0"/>
              <w:ind w:firstLine="0"/>
              <w:jc w:val="center"/>
            </w:pPr>
            <w:r w:rsidRPr="00947641">
              <w:lastRenderedPageBreak/>
              <w:t>8</w:t>
            </w:r>
          </w:p>
        </w:tc>
        <w:tc>
          <w:tcPr>
            <w:tcW w:w="671" w:type="pct"/>
          </w:tcPr>
          <w:p w:rsidR="00167AB9" w:rsidRPr="00947641" w:rsidRDefault="00167AB9" w:rsidP="00B11491">
            <w:pPr>
              <w:autoSpaceDE w:val="0"/>
              <w:autoSpaceDN w:val="0"/>
              <w:adjustRightInd w:val="0"/>
              <w:ind w:firstLine="0"/>
              <w:jc w:val="center"/>
            </w:pPr>
          </w:p>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E40EB5" w:rsidRPr="00947641" w:rsidRDefault="00E40EB5" w:rsidP="00B11491">
            <w:pPr>
              <w:autoSpaceDE w:val="0"/>
              <w:autoSpaceDN w:val="0"/>
              <w:adjustRightInd w:val="0"/>
              <w:ind w:firstLine="0"/>
              <w:rPr>
                <w:b/>
                <w:bCs/>
              </w:rPr>
            </w:pPr>
            <w:r w:rsidRPr="00947641">
              <w:rPr>
                <w:b/>
              </w:rPr>
              <w:lastRenderedPageBreak/>
              <w:t>Тема</w:t>
            </w:r>
            <w:r w:rsidRPr="00947641">
              <w:rPr>
                <w:b/>
                <w:bCs/>
              </w:rPr>
              <w:t>2.14</w:t>
            </w:r>
          </w:p>
          <w:p w:rsidR="00E40EB5" w:rsidRPr="00947641" w:rsidRDefault="00E40EB5" w:rsidP="00B11491">
            <w:pPr>
              <w:autoSpaceDE w:val="0"/>
              <w:autoSpaceDN w:val="0"/>
              <w:adjustRightInd w:val="0"/>
              <w:ind w:firstLine="0"/>
            </w:pPr>
            <w:r w:rsidRPr="00947641">
              <w:t>Государственное</w:t>
            </w:r>
          </w:p>
          <w:p w:rsidR="00E40EB5" w:rsidRPr="00947641" w:rsidRDefault="00E40EB5" w:rsidP="00B11491">
            <w:pPr>
              <w:autoSpaceDE w:val="0"/>
              <w:autoSpaceDN w:val="0"/>
              <w:adjustRightInd w:val="0"/>
              <w:ind w:firstLine="0"/>
            </w:pPr>
            <w:r w:rsidRPr="00947641">
              <w:t>устройство,</w:t>
            </w:r>
          </w:p>
          <w:p w:rsidR="00E40EB5" w:rsidRPr="00947641" w:rsidRDefault="00E40EB5" w:rsidP="00B11491">
            <w:pPr>
              <w:autoSpaceDE w:val="0"/>
              <w:autoSpaceDN w:val="0"/>
              <w:adjustRightInd w:val="0"/>
              <w:ind w:firstLine="0"/>
              <w:rPr>
                <w:b/>
              </w:rPr>
            </w:pPr>
            <w:r w:rsidRPr="00947641">
              <w:t>правовые институты</w:t>
            </w:r>
          </w:p>
        </w:tc>
        <w:tc>
          <w:tcPr>
            <w:tcW w:w="2922" w:type="pct"/>
          </w:tcPr>
          <w:p w:rsidR="00E40EB5" w:rsidRPr="00947641" w:rsidRDefault="00E40EB5" w:rsidP="00B11491">
            <w:pPr>
              <w:autoSpaceDE w:val="0"/>
              <w:autoSpaceDN w:val="0"/>
              <w:adjustRightInd w:val="0"/>
              <w:ind w:firstLine="0"/>
              <w:rPr>
                <w:b/>
              </w:rPr>
            </w:pPr>
            <w:r w:rsidRPr="00947641">
              <w:rPr>
                <w:b/>
              </w:rPr>
              <w:t>Практические занятия</w:t>
            </w:r>
          </w:p>
          <w:p w:rsidR="00E40EB5" w:rsidRPr="00947641" w:rsidRDefault="00E40EB5" w:rsidP="00B11491">
            <w:pPr>
              <w:autoSpaceDE w:val="0"/>
              <w:autoSpaceDN w:val="0"/>
              <w:adjustRightInd w:val="0"/>
              <w:ind w:firstLine="0"/>
            </w:pPr>
            <w:r w:rsidRPr="00947641">
              <w:t>Лексический материал по теме.</w:t>
            </w:r>
          </w:p>
          <w:p w:rsidR="00E40EB5" w:rsidRPr="00947641" w:rsidRDefault="00E40EB5" w:rsidP="00B11491">
            <w:pPr>
              <w:autoSpaceDE w:val="0"/>
              <w:autoSpaceDN w:val="0"/>
              <w:adjustRightInd w:val="0"/>
              <w:ind w:firstLine="0"/>
            </w:pPr>
            <w:r w:rsidRPr="00947641">
              <w:t>Грамматический материал:</w:t>
            </w:r>
          </w:p>
          <w:p w:rsidR="00E40EB5" w:rsidRPr="00947641" w:rsidRDefault="00E40EB5" w:rsidP="00B11491">
            <w:pPr>
              <w:autoSpaceDE w:val="0"/>
              <w:autoSpaceDN w:val="0"/>
              <w:adjustRightInd w:val="0"/>
              <w:ind w:firstLine="0"/>
            </w:pPr>
            <w:r w:rsidRPr="00947641">
              <w:t xml:space="preserve">- дифференциальные признаки глаголов в </w:t>
            </w:r>
            <w:r w:rsidRPr="00947641">
              <w:rPr>
                <w:lang w:val="en-US"/>
              </w:rPr>
              <w:t>PastPerfect</w:t>
            </w:r>
            <w:r w:rsidRPr="00947641">
              <w:t xml:space="preserve">, </w:t>
            </w:r>
            <w:r w:rsidRPr="00947641">
              <w:rPr>
                <w:lang w:val="en-US"/>
              </w:rPr>
              <w:t>PastContinuous</w:t>
            </w:r>
            <w:r w:rsidRPr="00947641">
              <w:t xml:space="preserve">, </w:t>
            </w:r>
            <w:r w:rsidRPr="00947641">
              <w:rPr>
                <w:lang w:val="en-US"/>
              </w:rPr>
              <w:t>FutureinthePast</w:t>
            </w:r>
            <w:r w:rsidRPr="00947641">
              <w:t>;</w:t>
            </w:r>
          </w:p>
          <w:p w:rsidR="00E40EB5" w:rsidRPr="00947641" w:rsidRDefault="00E40EB5" w:rsidP="00B11491">
            <w:pPr>
              <w:autoSpaceDE w:val="0"/>
              <w:autoSpaceDN w:val="0"/>
              <w:adjustRightInd w:val="0"/>
              <w:ind w:firstLine="0"/>
            </w:pPr>
            <w:r w:rsidRPr="00947641">
              <w:t>Признаки инфинитива и инфинитивных оборотов и способы передачи их значений на родном языке.</w:t>
            </w:r>
          </w:p>
          <w:p w:rsidR="00E40EB5" w:rsidRPr="00947641" w:rsidRDefault="00E40EB5" w:rsidP="00B11491">
            <w:pPr>
              <w:autoSpaceDE w:val="0"/>
              <w:autoSpaceDN w:val="0"/>
              <w:adjustRightInd w:val="0"/>
              <w:ind w:firstLine="0"/>
            </w:pPr>
            <w:r w:rsidRPr="00947641">
              <w:t>Признаки и значения слов и словосочетаний с формами на -ing без обязательного различения их функций.</w:t>
            </w:r>
          </w:p>
        </w:tc>
        <w:tc>
          <w:tcPr>
            <w:tcW w:w="441" w:type="pct"/>
          </w:tcPr>
          <w:p w:rsidR="00E40EB5" w:rsidRPr="00947641" w:rsidRDefault="00E40EB5" w:rsidP="00B11491">
            <w:pPr>
              <w:autoSpaceDE w:val="0"/>
              <w:autoSpaceDN w:val="0"/>
              <w:adjustRightInd w:val="0"/>
              <w:ind w:firstLine="0"/>
              <w:jc w:val="center"/>
            </w:pPr>
            <w:r w:rsidRPr="00947641">
              <w:t>8</w:t>
            </w:r>
          </w:p>
        </w:tc>
        <w:tc>
          <w:tcPr>
            <w:tcW w:w="671" w:type="pct"/>
          </w:tcPr>
          <w:p w:rsidR="00E40EB5" w:rsidRPr="00947641" w:rsidRDefault="00E40EB5" w:rsidP="00B11491">
            <w:pPr>
              <w:autoSpaceDE w:val="0"/>
              <w:autoSpaceDN w:val="0"/>
              <w:adjustRightInd w:val="0"/>
              <w:ind w:firstLine="0"/>
              <w:jc w:val="center"/>
            </w:pPr>
            <w:r w:rsidRPr="00947641">
              <w:t>Продуктивный</w:t>
            </w:r>
          </w:p>
          <w:p w:rsidR="00E40EB5" w:rsidRPr="00947641" w:rsidRDefault="00E40EB5" w:rsidP="00B11491">
            <w:pPr>
              <w:autoSpaceDE w:val="0"/>
              <w:autoSpaceDN w:val="0"/>
              <w:adjustRightInd w:val="0"/>
              <w:ind w:firstLine="0"/>
              <w:jc w:val="center"/>
            </w:pPr>
            <w:r w:rsidRPr="00947641">
              <w:t>репродуктивный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2</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Эссе «Международные отношения», «Социальная справедливость».</w:t>
            </w:r>
          </w:p>
        </w:tc>
        <w:tc>
          <w:tcPr>
            <w:tcW w:w="441" w:type="pct"/>
          </w:tcPr>
          <w:p w:rsidR="00167AB9" w:rsidRPr="00947641" w:rsidRDefault="00167AB9" w:rsidP="00B11491">
            <w:pPr>
              <w:autoSpaceDE w:val="0"/>
              <w:autoSpaceDN w:val="0"/>
              <w:adjustRightInd w:val="0"/>
              <w:ind w:firstLine="0"/>
              <w:jc w:val="center"/>
            </w:pPr>
            <w:r w:rsidRPr="00947641">
              <w:t>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val="restart"/>
          </w:tcPr>
          <w:p w:rsidR="00167AB9" w:rsidRPr="00947641" w:rsidRDefault="00167AB9" w:rsidP="00B11491">
            <w:pPr>
              <w:autoSpaceDE w:val="0"/>
              <w:autoSpaceDN w:val="0"/>
              <w:adjustRightInd w:val="0"/>
              <w:ind w:firstLine="0"/>
              <w:rPr>
                <w:b/>
                <w:bCs/>
              </w:rPr>
            </w:pPr>
            <w:r w:rsidRPr="00947641">
              <w:rPr>
                <w:b/>
              </w:rPr>
              <w:t xml:space="preserve">Тема </w:t>
            </w:r>
            <w:r w:rsidRPr="00947641">
              <w:rPr>
                <w:b/>
                <w:bCs/>
              </w:rPr>
              <w:t xml:space="preserve">2.15 </w:t>
            </w:r>
          </w:p>
          <w:p w:rsidR="00167AB9" w:rsidRPr="00947641" w:rsidRDefault="00167AB9" w:rsidP="00B11491">
            <w:pPr>
              <w:autoSpaceDE w:val="0"/>
              <w:autoSpaceDN w:val="0"/>
              <w:adjustRightInd w:val="0"/>
              <w:ind w:firstLine="0"/>
              <w:rPr>
                <w:b/>
              </w:rPr>
            </w:pPr>
            <w:r w:rsidRPr="00947641">
              <w:rPr>
                <w:bCs/>
              </w:rPr>
              <w:t>Работа. Деловой английский</w:t>
            </w:r>
          </w:p>
        </w:tc>
        <w:tc>
          <w:tcPr>
            <w:tcW w:w="2922" w:type="pct"/>
          </w:tcPr>
          <w:p w:rsidR="00167AB9" w:rsidRPr="00947641" w:rsidRDefault="00167AB9" w:rsidP="00B11491">
            <w:pPr>
              <w:autoSpaceDE w:val="0"/>
              <w:autoSpaceDN w:val="0"/>
              <w:adjustRightInd w:val="0"/>
              <w:ind w:firstLine="0"/>
              <w:rPr>
                <w:b/>
              </w:rPr>
            </w:pPr>
            <w:r w:rsidRPr="00947641">
              <w:rPr>
                <w:b/>
              </w:rPr>
              <w:t>Практические занятия</w:t>
            </w:r>
          </w:p>
          <w:p w:rsidR="00167AB9" w:rsidRPr="00947641" w:rsidRDefault="00167AB9" w:rsidP="00B11491">
            <w:pPr>
              <w:autoSpaceDE w:val="0"/>
              <w:autoSpaceDN w:val="0"/>
              <w:adjustRightInd w:val="0"/>
              <w:ind w:firstLine="0"/>
            </w:pPr>
            <w:r w:rsidRPr="00947641">
              <w:t>Цифры, числа, математические действия</w:t>
            </w:r>
          </w:p>
          <w:p w:rsidR="00167AB9" w:rsidRPr="00947641" w:rsidRDefault="00167AB9" w:rsidP="00B11491">
            <w:pPr>
              <w:autoSpaceDE w:val="0"/>
              <w:autoSpaceDN w:val="0"/>
              <w:adjustRightInd w:val="0"/>
              <w:ind w:firstLine="0"/>
            </w:pPr>
            <w:r w:rsidRPr="00947641">
              <w:t>Оборудование, работа</w:t>
            </w:r>
          </w:p>
          <w:p w:rsidR="00167AB9" w:rsidRPr="00947641" w:rsidRDefault="00167AB9" w:rsidP="00B11491">
            <w:pPr>
              <w:autoSpaceDE w:val="0"/>
              <w:autoSpaceDN w:val="0"/>
              <w:adjustRightInd w:val="0"/>
              <w:ind w:firstLine="0"/>
            </w:pPr>
            <w:r w:rsidRPr="00947641">
              <w:t xml:space="preserve"> Основные физические явления</w:t>
            </w:r>
          </w:p>
          <w:p w:rsidR="00167AB9" w:rsidRPr="00947641" w:rsidRDefault="00167AB9" w:rsidP="00B11491">
            <w:pPr>
              <w:autoSpaceDE w:val="0"/>
              <w:autoSpaceDN w:val="0"/>
              <w:adjustRightInd w:val="0"/>
              <w:ind w:firstLine="0"/>
            </w:pPr>
            <w:r w:rsidRPr="00947641">
              <w:t xml:space="preserve"> Природа (природные катастрофы)</w:t>
            </w:r>
          </w:p>
          <w:p w:rsidR="00167AB9" w:rsidRPr="00947641" w:rsidRDefault="00167AB9" w:rsidP="00B11491">
            <w:pPr>
              <w:autoSpaceDE w:val="0"/>
              <w:autoSpaceDN w:val="0"/>
              <w:adjustRightInd w:val="0"/>
              <w:ind w:firstLine="0"/>
            </w:pPr>
            <w:r w:rsidRPr="00947641">
              <w:t xml:space="preserve"> Научно-технический прогресс</w:t>
            </w:r>
          </w:p>
          <w:p w:rsidR="00167AB9" w:rsidRPr="00947641" w:rsidRDefault="00167AB9" w:rsidP="00B11491">
            <w:pPr>
              <w:autoSpaceDE w:val="0"/>
              <w:autoSpaceDN w:val="0"/>
              <w:adjustRightInd w:val="0"/>
              <w:ind w:firstLine="0"/>
            </w:pPr>
            <w:r w:rsidRPr="00947641">
              <w:t xml:space="preserve"> Защита окружающей среды</w:t>
            </w:r>
          </w:p>
          <w:p w:rsidR="00167AB9" w:rsidRPr="00947641" w:rsidRDefault="00167AB9" w:rsidP="00B11491">
            <w:pPr>
              <w:autoSpaceDE w:val="0"/>
              <w:autoSpaceDN w:val="0"/>
              <w:adjustRightInd w:val="0"/>
              <w:ind w:firstLine="0"/>
            </w:pPr>
            <w:r w:rsidRPr="00947641">
              <w:t xml:space="preserve"> Документы (письма, контракты)</w:t>
            </w:r>
          </w:p>
        </w:tc>
        <w:tc>
          <w:tcPr>
            <w:tcW w:w="441" w:type="pct"/>
          </w:tcPr>
          <w:p w:rsidR="00167AB9" w:rsidRPr="00947641" w:rsidRDefault="00167AB9" w:rsidP="00B11491">
            <w:pPr>
              <w:autoSpaceDE w:val="0"/>
              <w:autoSpaceDN w:val="0"/>
              <w:adjustRightInd w:val="0"/>
              <w:ind w:firstLine="0"/>
              <w:jc w:val="center"/>
            </w:pPr>
            <w:r w:rsidRPr="00947641">
              <w:t>48</w:t>
            </w:r>
          </w:p>
        </w:tc>
        <w:tc>
          <w:tcPr>
            <w:tcW w:w="671" w:type="pct"/>
          </w:tcPr>
          <w:p w:rsidR="00167AB9" w:rsidRPr="00947641" w:rsidRDefault="00167AB9" w:rsidP="00B11491">
            <w:pPr>
              <w:autoSpaceDE w:val="0"/>
              <w:autoSpaceDN w:val="0"/>
              <w:adjustRightInd w:val="0"/>
              <w:ind w:firstLine="0"/>
              <w:jc w:val="center"/>
            </w:pPr>
            <w:r w:rsidRPr="00947641">
              <w:t>продуктивный</w:t>
            </w: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pPr>
            <w:r w:rsidRPr="00947641">
              <w:t>Контрольные работы</w:t>
            </w:r>
          </w:p>
        </w:tc>
        <w:tc>
          <w:tcPr>
            <w:tcW w:w="441" w:type="pct"/>
          </w:tcPr>
          <w:p w:rsidR="00167AB9" w:rsidRPr="00947641" w:rsidRDefault="00167AB9" w:rsidP="00B11491">
            <w:pPr>
              <w:autoSpaceDE w:val="0"/>
              <w:autoSpaceDN w:val="0"/>
              <w:adjustRightInd w:val="0"/>
              <w:ind w:firstLine="0"/>
              <w:jc w:val="center"/>
            </w:pPr>
            <w:r w:rsidRPr="00947641">
              <w:t>2</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vMerge/>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Самостоятельная работа обучающихся</w:t>
            </w:r>
          </w:p>
          <w:p w:rsidR="00167AB9" w:rsidRPr="00947641" w:rsidRDefault="00167AB9" w:rsidP="00B11491">
            <w:pPr>
              <w:autoSpaceDE w:val="0"/>
              <w:autoSpaceDN w:val="0"/>
              <w:adjustRightInd w:val="0"/>
              <w:ind w:firstLine="0"/>
            </w:pPr>
            <w:r w:rsidRPr="00947641">
              <w:t>Подготовка экскурсии по учебному заведению.</w:t>
            </w:r>
          </w:p>
          <w:p w:rsidR="00167AB9" w:rsidRPr="00947641" w:rsidRDefault="00167AB9" w:rsidP="00B11491">
            <w:pPr>
              <w:autoSpaceDE w:val="0"/>
              <w:autoSpaceDN w:val="0"/>
              <w:adjustRightInd w:val="0"/>
              <w:ind w:firstLine="0"/>
            </w:pPr>
            <w:r w:rsidRPr="00947641">
              <w:t>Выпуск газеты о жизни молодежи в России, зарубежных странах.</w:t>
            </w:r>
          </w:p>
          <w:p w:rsidR="00167AB9" w:rsidRPr="00947641" w:rsidRDefault="00167AB9" w:rsidP="00B11491">
            <w:pPr>
              <w:autoSpaceDE w:val="0"/>
              <w:autoSpaceDN w:val="0"/>
              <w:adjustRightInd w:val="0"/>
              <w:ind w:firstLine="0"/>
            </w:pPr>
            <w:r w:rsidRPr="00947641">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947641" w:rsidRDefault="00167AB9" w:rsidP="00B11491">
            <w:pPr>
              <w:autoSpaceDE w:val="0"/>
              <w:autoSpaceDN w:val="0"/>
              <w:adjustRightInd w:val="0"/>
              <w:ind w:firstLine="0"/>
            </w:pPr>
            <w:r w:rsidRPr="00947641">
              <w:t>Подготовка программы туристического маршрута для гостей нашей страны.</w:t>
            </w:r>
          </w:p>
          <w:p w:rsidR="00167AB9" w:rsidRPr="00947641" w:rsidRDefault="00167AB9" w:rsidP="00B11491">
            <w:pPr>
              <w:autoSpaceDE w:val="0"/>
              <w:autoSpaceDN w:val="0"/>
              <w:adjustRightInd w:val="0"/>
              <w:ind w:firstLine="0"/>
            </w:pPr>
            <w:r w:rsidRPr="00947641">
              <w:t>Подготовка программы деловой поездки.</w:t>
            </w:r>
          </w:p>
          <w:p w:rsidR="00167AB9" w:rsidRPr="00947641" w:rsidRDefault="00167AB9" w:rsidP="00B11491">
            <w:pPr>
              <w:autoSpaceDE w:val="0"/>
              <w:autoSpaceDN w:val="0"/>
              <w:adjustRightInd w:val="0"/>
              <w:ind w:firstLine="0"/>
            </w:pPr>
            <w:r w:rsidRPr="00947641">
              <w:t>Создание проспектов и сайтов учебных заведений.</w:t>
            </w:r>
          </w:p>
          <w:p w:rsidR="00167AB9" w:rsidRPr="00947641" w:rsidRDefault="00167AB9" w:rsidP="00B11491">
            <w:pPr>
              <w:autoSpaceDE w:val="0"/>
              <w:autoSpaceDN w:val="0"/>
              <w:adjustRightInd w:val="0"/>
              <w:ind w:firstLine="0"/>
            </w:pPr>
            <w:r w:rsidRPr="00947641">
              <w:t>Создание проспектов и сайтов родных городов и сел.</w:t>
            </w:r>
          </w:p>
        </w:tc>
        <w:tc>
          <w:tcPr>
            <w:tcW w:w="441" w:type="pct"/>
          </w:tcPr>
          <w:p w:rsidR="00167AB9" w:rsidRPr="00947641" w:rsidRDefault="00167AB9" w:rsidP="00B11491">
            <w:pPr>
              <w:autoSpaceDE w:val="0"/>
              <w:autoSpaceDN w:val="0"/>
              <w:adjustRightInd w:val="0"/>
              <w:ind w:firstLine="0"/>
              <w:jc w:val="center"/>
            </w:pPr>
            <w:r w:rsidRPr="00947641">
              <w:t>48</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966" w:type="pct"/>
          </w:tcPr>
          <w:p w:rsidR="00167AB9" w:rsidRPr="00947641" w:rsidRDefault="00167AB9" w:rsidP="00B11491">
            <w:pPr>
              <w:autoSpaceDE w:val="0"/>
              <w:autoSpaceDN w:val="0"/>
              <w:adjustRightInd w:val="0"/>
              <w:ind w:firstLine="0"/>
              <w:rPr>
                <w:b/>
              </w:rPr>
            </w:pPr>
          </w:p>
        </w:tc>
        <w:tc>
          <w:tcPr>
            <w:tcW w:w="2922" w:type="pct"/>
          </w:tcPr>
          <w:p w:rsidR="00167AB9" w:rsidRPr="00947641" w:rsidRDefault="00167AB9" w:rsidP="00B11491">
            <w:pPr>
              <w:autoSpaceDE w:val="0"/>
              <w:autoSpaceDN w:val="0"/>
              <w:adjustRightInd w:val="0"/>
              <w:ind w:firstLine="0"/>
              <w:rPr>
                <w:b/>
              </w:rPr>
            </w:pPr>
            <w:r w:rsidRPr="00947641">
              <w:rPr>
                <w:b/>
              </w:rPr>
              <w:t>Дифференцированный зачет</w:t>
            </w:r>
          </w:p>
        </w:tc>
        <w:tc>
          <w:tcPr>
            <w:tcW w:w="441" w:type="pct"/>
          </w:tcPr>
          <w:p w:rsidR="00167AB9" w:rsidRPr="00947641" w:rsidRDefault="00167AB9" w:rsidP="00B11491">
            <w:pPr>
              <w:autoSpaceDE w:val="0"/>
              <w:autoSpaceDN w:val="0"/>
              <w:adjustRightInd w:val="0"/>
              <w:ind w:firstLine="0"/>
              <w:jc w:val="center"/>
            </w:pP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3888" w:type="pct"/>
            <w:gridSpan w:val="2"/>
          </w:tcPr>
          <w:p w:rsidR="00167AB9" w:rsidRPr="00947641" w:rsidRDefault="00167AB9" w:rsidP="00B11491">
            <w:pPr>
              <w:autoSpaceDE w:val="0"/>
              <w:autoSpaceDN w:val="0"/>
              <w:adjustRightInd w:val="0"/>
              <w:ind w:firstLine="0"/>
              <w:jc w:val="right"/>
              <w:rPr>
                <w:b/>
              </w:rPr>
            </w:pPr>
            <w:r w:rsidRPr="00947641">
              <w:rPr>
                <w:b/>
              </w:rPr>
              <w:t>Максимальная нагрузка, в том числе:</w:t>
            </w:r>
          </w:p>
        </w:tc>
        <w:tc>
          <w:tcPr>
            <w:tcW w:w="441" w:type="pct"/>
          </w:tcPr>
          <w:p w:rsidR="00167AB9" w:rsidRPr="00947641" w:rsidRDefault="00167AB9" w:rsidP="00B11491">
            <w:pPr>
              <w:autoSpaceDE w:val="0"/>
              <w:autoSpaceDN w:val="0"/>
              <w:adjustRightInd w:val="0"/>
              <w:ind w:firstLine="0"/>
              <w:jc w:val="center"/>
              <w:rPr>
                <w:b/>
              </w:rPr>
            </w:pPr>
            <w:r w:rsidRPr="00947641">
              <w:rPr>
                <w:b/>
              </w:rPr>
              <w:t>340</w:t>
            </w:r>
          </w:p>
        </w:tc>
        <w:tc>
          <w:tcPr>
            <w:tcW w:w="671" w:type="pct"/>
          </w:tcPr>
          <w:p w:rsidR="00167AB9" w:rsidRPr="00947641" w:rsidRDefault="00167AB9" w:rsidP="00B11491">
            <w:pPr>
              <w:autoSpaceDE w:val="0"/>
              <w:autoSpaceDN w:val="0"/>
              <w:adjustRightInd w:val="0"/>
              <w:ind w:firstLine="0"/>
              <w:jc w:val="center"/>
            </w:pPr>
          </w:p>
        </w:tc>
      </w:tr>
      <w:tr w:rsidR="00947641" w:rsidRPr="00947641" w:rsidTr="00B11491">
        <w:trPr>
          <w:trHeight w:val="20"/>
        </w:trPr>
        <w:tc>
          <w:tcPr>
            <w:tcW w:w="3888" w:type="pct"/>
            <w:gridSpan w:val="2"/>
          </w:tcPr>
          <w:p w:rsidR="00167AB9" w:rsidRPr="00947641" w:rsidRDefault="00167AB9" w:rsidP="00B11491">
            <w:pPr>
              <w:autoSpaceDE w:val="0"/>
              <w:autoSpaceDN w:val="0"/>
              <w:adjustRightInd w:val="0"/>
              <w:ind w:firstLine="0"/>
              <w:jc w:val="right"/>
              <w:rPr>
                <w:b/>
              </w:rPr>
            </w:pPr>
            <w:r w:rsidRPr="00947641">
              <w:rPr>
                <w:b/>
              </w:rPr>
              <w:t>обязательная грузка</w:t>
            </w:r>
          </w:p>
        </w:tc>
        <w:tc>
          <w:tcPr>
            <w:tcW w:w="441" w:type="pct"/>
          </w:tcPr>
          <w:p w:rsidR="00167AB9" w:rsidRPr="00947641" w:rsidRDefault="00167AB9" w:rsidP="00B11491">
            <w:pPr>
              <w:autoSpaceDE w:val="0"/>
              <w:autoSpaceDN w:val="0"/>
              <w:adjustRightInd w:val="0"/>
              <w:ind w:firstLine="0"/>
              <w:jc w:val="center"/>
              <w:rPr>
                <w:b/>
              </w:rPr>
            </w:pPr>
            <w:r w:rsidRPr="00947641">
              <w:rPr>
                <w:b/>
              </w:rPr>
              <w:t>170</w:t>
            </w:r>
          </w:p>
        </w:tc>
        <w:tc>
          <w:tcPr>
            <w:tcW w:w="671" w:type="pct"/>
          </w:tcPr>
          <w:p w:rsidR="00167AB9" w:rsidRPr="00947641" w:rsidRDefault="00167AB9" w:rsidP="00B11491">
            <w:pPr>
              <w:autoSpaceDE w:val="0"/>
              <w:autoSpaceDN w:val="0"/>
              <w:adjustRightInd w:val="0"/>
              <w:ind w:firstLine="0"/>
              <w:jc w:val="center"/>
              <w:rPr>
                <w:b/>
              </w:rPr>
            </w:pPr>
          </w:p>
        </w:tc>
      </w:tr>
      <w:tr w:rsidR="00167AB9" w:rsidRPr="00947641" w:rsidTr="00B11491">
        <w:trPr>
          <w:trHeight w:val="20"/>
        </w:trPr>
        <w:tc>
          <w:tcPr>
            <w:tcW w:w="3888" w:type="pct"/>
            <w:gridSpan w:val="2"/>
          </w:tcPr>
          <w:p w:rsidR="00167AB9" w:rsidRPr="00947641" w:rsidRDefault="00167AB9" w:rsidP="00B11491">
            <w:pPr>
              <w:autoSpaceDE w:val="0"/>
              <w:autoSpaceDN w:val="0"/>
              <w:adjustRightInd w:val="0"/>
              <w:ind w:firstLine="0"/>
              <w:jc w:val="right"/>
              <w:rPr>
                <w:b/>
              </w:rPr>
            </w:pPr>
            <w:r w:rsidRPr="00947641">
              <w:rPr>
                <w:b/>
              </w:rPr>
              <w:t>самостоятельная  работа</w:t>
            </w:r>
          </w:p>
        </w:tc>
        <w:tc>
          <w:tcPr>
            <w:tcW w:w="441" w:type="pct"/>
          </w:tcPr>
          <w:p w:rsidR="00167AB9" w:rsidRPr="00947641" w:rsidRDefault="00167AB9" w:rsidP="00B11491">
            <w:pPr>
              <w:autoSpaceDE w:val="0"/>
              <w:autoSpaceDN w:val="0"/>
              <w:adjustRightInd w:val="0"/>
              <w:ind w:firstLine="0"/>
              <w:jc w:val="center"/>
              <w:rPr>
                <w:b/>
              </w:rPr>
            </w:pPr>
            <w:r w:rsidRPr="00947641">
              <w:rPr>
                <w:b/>
              </w:rPr>
              <w:t>170</w:t>
            </w:r>
          </w:p>
        </w:tc>
        <w:tc>
          <w:tcPr>
            <w:tcW w:w="671" w:type="pct"/>
          </w:tcPr>
          <w:p w:rsidR="00167AB9" w:rsidRPr="00947641" w:rsidRDefault="00167AB9" w:rsidP="00B11491">
            <w:pPr>
              <w:autoSpaceDE w:val="0"/>
              <w:autoSpaceDN w:val="0"/>
              <w:adjustRightInd w:val="0"/>
              <w:ind w:firstLine="0"/>
              <w:jc w:val="center"/>
              <w:rPr>
                <w:b/>
              </w:rPr>
            </w:pPr>
          </w:p>
        </w:tc>
      </w:tr>
    </w:tbl>
    <w:p w:rsidR="00167AB9" w:rsidRPr="00947641" w:rsidRDefault="00167AB9" w:rsidP="00167AB9">
      <w:pPr>
        <w:autoSpaceDE w:val="0"/>
        <w:autoSpaceDN w:val="0"/>
        <w:adjustRightInd w:val="0"/>
        <w:rPr>
          <w:b/>
        </w:rPr>
      </w:pPr>
    </w:p>
    <w:p w:rsidR="00167AB9" w:rsidRPr="00947641" w:rsidRDefault="00167AB9" w:rsidP="00167AB9">
      <w:pPr>
        <w:autoSpaceDE w:val="0"/>
        <w:autoSpaceDN w:val="0"/>
        <w:adjustRightInd w:val="0"/>
      </w:pPr>
      <w:r w:rsidRPr="00947641">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947641" w:rsidRDefault="00167AB9" w:rsidP="00167AB9">
      <w:pPr>
        <w:autoSpaceDE w:val="0"/>
        <w:autoSpaceDN w:val="0"/>
        <w:adjustRightInd w:val="0"/>
        <w:rPr>
          <w:b/>
          <w:bCs/>
        </w:rPr>
        <w:sectPr w:rsidR="00167AB9" w:rsidRPr="00947641" w:rsidSect="00C81A34">
          <w:pgSz w:w="16838" w:h="11906" w:orient="landscape"/>
          <w:pgMar w:top="1134" w:right="851" w:bottom="851" w:left="1701" w:header="709" w:footer="709" w:gutter="0"/>
          <w:cols w:space="708"/>
          <w:docGrid w:linePitch="360"/>
        </w:sectPr>
      </w:pPr>
    </w:p>
    <w:p w:rsidR="00167AB9" w:rsidRPr="00947641" w:rsidRDefault="00243F46" w:rsidP="00134343">
      <w:pPr>
        <w:autoSpaceDE w:val="0"/>
        <w:autoSpaceDN w:val="0"/>
        <w:adjustRightInd w:val="0"/>
        <w:jc w:val="center"/>
        <w:rPr>
          <w:b/>
        </w:rPr>
      </w:pPr>
      <w:r w:rsidRPr="00947641">
        <w:rPr>
          <w:b/>
          <w:bCs/>
        </w:rPr>
        <w:lastRenderedPageBreak/>
        <w:t>3</w:t>
      </w:r>
      <w:r w:rsidR="00167AB9" w:rsidRPr="00947641">
        <w:rPr>
          <w:b/>
          <w:bCs/>
        </w:rPr>
        <w:t xml:space="preserve">. </w:t>
      </w:r>
      <w:r w:rsidR="00167AB9" w:rsidRPr="00947641">
        <w:rPr>
          <w:b/>
        </w:rPr>
        <w:t xml:space="preserve">КОНТРОЛЬ И ОЦЕНКА РЕЗУЛЬТАТОВ ОСВОЕНИЯДИСЦИПЛИНЫ </w:t>
      </w:r>
    </w:p>
    <w:p w:rsidR="00167AB9" w:rsidRPr="00947641" w:rsidRDefault="00167AB9" w:rsidP="00F77133">
      <w:pPr>
        <w:autoSpaceDE w:val="0"/>
        <w:autoSpaceDN w:val="0"/>
        <w:adjustRightInd w:val="0"/>
        <w:ind w:firstLine="426"/>
      </w:pPr>
      <w:r w:rsidRPr="00947641">
        <w:t>Контроль и оценка результатов освоения дисциплины осуществляется преподавателем в процессе проведения практических занятий, тестирования,</w:t>
      </w:r>
      <w:r w:rsidR="00F77133" w:rsidRPr="00947641">
        <w:t xml:space="preserve"> </w:t>
      </w:r>
      <w:r w:rsidRPr="00947641">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firstRow="1" w:lastRow="0" w:firstColumn="1" w:lastColumn="0" w:noHBand="0" w:noVBand="1"/>
      </w:tblPr>
      <w:tblGrid>
        <w:gridCol w:w="6062"/>
        <w:gridCol w:w="3685"/>
      </w:tblGrid>
      <w:tr w:rsidR="00947641" w:rsidRPr="00947641" w:rsidTr="00EE1A0A">
        <w:tc>
          <w:tcPr>
            <w:tcW w:w="6062" w:type="dxa"/>
          </w:tcPr>
          <w:p w:rsidR="00243F46" w:rsidRPr="00947641" w:rsidRDefault="00243F46" w:rsidP="00EE1A0A">
            <w:pPr>
              <w:autoSpaceDE w:val="0"/>
              <w:autoSpaceDN w:val="0"/>
              <w:adjustRightInd w:val="0"/>
              <w:ind w:firstLine="0"/>
              <w:jc w:val="center"/>
              <w:rPr>
                <w:b/>
              </w:rPr>
            </w:pPr>
            <w:r w:rsidRPr="00947641">
              <w:rPr>
                <w:b/>
              </w:rPr>
              <w:t>Результаты обучения</w:t>
            </w:r>
          </w:p>
          <w:p w:rsidR="00243F46" w:rsidRPr="00947641" w:rsidRDefault="00243F46" w:rsidP="00EE1A0A">
            <w:pPr>
              <w:autoSpaceDE w:val="0"/>
              <w:autoSpaceDN w:val="0"/>
              <w:adjustRightInd w:val="0"/>
              <w:ind w:firstLine="0"/>
              <w:jc w:val="center"/>
              <w:rPr>
                <w:b/>
              </w:rPr>
            </w:pPr>
            <w:r w:rsidRPr="00947641">
              <w:rPr>
                <w:b/>
                <w:bCs/>
              </w:rPr>
              <w:t>(</w:t>
            </w:r>
            <w:r w:rsidRPr="00947641">
              <w:rPr>
                <w:b/>
              </w:rPr>
              <w:t>освоенные умения</w:t>
            </w:r>
            <w:r w:rsidRPr="00947641">
              <w:rPr>
                <w:b/>
                <w:bCs/>
              </w:rPr>
              <w:t xml:space="preserve">, </w:t>
            </w:r>
            <w:r w:rsidRPr="00947641">
              <w:rPr>
                <w:b/>
              </w:rPr>
              <w:t>усвоенные знания)</w:t>
            </w:r>
          </w:p>
        </w:tc>
        <w:tc>
          <w:tcPr>
            <w:tcW w:w="3685" w:type="dxa"/>
          </w:tcPr>
          <w:p w:rsidR="00243F46" w:rsidRPr="00947641" w:rsidRDefault="00243F46" w:rsidP="00EE1A0A">
            <w:pPr>
              <w:autoSpaceDE w:val="0"/>
              <w:autoSpaceDN w:val="0"/>
              <w:adjustRightInd w:val="0"/>
              <w:ind w:firstLine="33"/>
              <w:jc w:val="center"/>
              <w:rPr>
                <w:b/>
              </w:rPr>
            </w:pPr>
            <w:r w:rsidRPr="00947641">
              <w:rPr>
                <w:b/>
              </w:rPr>
              <w:t>Формы и методы контроля и оценки результатов обучения</w:t>
            </w:r>
          </w:p>
        </w:tc>
      </w:tr>
      <w:tr w:rsidR="00947641" w:rsidRPr="00947641" w:rsidTr="00EE1A0A">
        <w:tc>
          <w:tcPr>
            <w:tcW w:w="6062" w:type="dxa"/>
          </w:tcPr>
          <w:p w:rsidR="00243F46" w:rsidRPr="00947641" w:rsidRDefault="00243F46" w:rsidP="00EE1A0A">
            <w:pPr>
              <w:autoSpaceDE w:val="0"/>
              <w:autoSpaceDN w:val="0"/>
              <w:adjustRightInd w:val="0"/>
              <w:ind w:firstLine="0"/>
            </w:pPr>
            <w:r w:rsidRPr="00947641">
              <w:t xml:space="preserve">В результате освоения дисциплины обучающийся должен </w:t>
            </w:r>
            <w:r w:rsidRPr="00947641">
              <w:rPr>
                <w:b/>
              </w:rPr>
              <w:t>уметь</w:t>
            </w:r>
            <w:r w:rsidRPr="00947641">
              <w:t>:</w:t>
            </w:r>
          </w:p>
          <w:p w:rsidR="00243F46" w:rsidRPr="00947641" w:rsidRDefault="00243F46" w:rsidP="00EE1A0A">
            <w:pPr>
              <w:autoSpaceDE w:val="0"/>
              <w:autoSpaceDN w:val="0"/>
              <w:adjustRightInd w:val="0"/>
              <w:ind w:firstLine="0"/>
            </w:pPr>
            <w:r w:rsidRPr="00947641">
              <w:t>- общаться (устно и письменно) на иностранном языке на профессиональные и повседневные темы;</w:t>
            </w:r>
          </w:p>
          <w:p w:rsidR="00243F46" w:rsidRPr="00947641" w:rsidRDefault="00243F46" w:rsidP="00EE1A0A">
            <w:pPr>
              <w:autoSpaceDE w:val="0"/>
              <w:autoSpaceDN w:val="0"/>
              <w:adjustRightInd w:val="0"/>
              <w:ind w:firstLine="0"/>
            </w:pPr>
            <w:r w:rsidRPr="00947641">
              <w:t>- переводить (со словарем) иностранные тексты профессиональной направленности;</w:t>
            </w:r>
          </w:p>
          <w:p w:rsidR="00243F46" w:rsidRPr="00947641" w:rsidRDefault="00243F46" w:rsidP="00EE1A0A">
            <w:pPr>
              <w:autoSpaceDE w:val="0"/>
              <w:autoSpaceDN w:val="0"/>
              <w:adjustRightInd w:val="0"/>
              <w:ind w:firstLine="0"/>
              <w:rPr>
                <w:b/>
              </w:rPr>
            </w:pPr>
            <w:r w:rsidRPr="00947641">
              <w:t>- самостоятельно совершенствовать устную и письменную речь, пополнять словарный запас.</w:t>
            </w:r>
          </w:p>
        </w:tc>
        <w:tc>
          <w:tcPr>
            <w:tcW w:w="3685" w:type="dxa"/>
          </w:tcPr>
          <w:p w:rsidR="00243F46" w:rsidRPr="00947641" w:rsidRDefault="00243F46" w:rsidP="00EE1A0A">
            <w:pPr>
              <w:tabs>
                <w:tab w:val="left" w:pos="4572"/>
              </w:tabs>
              <w:autoSpaceDE w:val="0"/>
              <w:autoSpaceDN w:val="0"/>
              <w:adjustRightInd w:val="0"/>
              <w:ind w:firstLine="33"/>
            </w:pPr>
            <w:r w:rsidRPr="00947641">
              <w:t>– домашние задания проблемного характера;</w:t>
            </w:r>
          </w:p>
          <w:p w:rsidR="00243F46" w:rsidRPr="00947641" w:rsidRDefault="00243F46" w:rsidP="00EE1A0A">
            <w:pPr>
              <w:tabs>
                <w:tab w:val="left" w:pos="4572"/>
              </w:tabs>
              <w:autoSpaceDE w:val="0"/>
              <w:autoSpaceDN w:val="0"/>
              <w:adjustRightInd w:val="0"/>
              <w:ind w:firstLine="33"/>
            </w:pPr>
            <w:r w:rsidRPr="00947641">
              <w:t>– практические задания по работе с информацией, документами, литературой;</w:t>
            </w:r>
          </w:p>
          <w:p w:rsidR="00243F46" w:rsidRPr="00947641" w:rsidRDefault="00243F46" w:rsidP="00EE1A0A">
            <w:pPr>
              <w:pStyle w:val="afff0"/>
              <w:jc w:val="both"/>
              <w:rPr>
                <w:rFonts w:ascii="Times New Roman" w:hAnsi="Times New Roman"/>
                <w:sz w:val="24"/>
                <w:szCs w:val="24"/>
              </w:rPr>
            </w:pPr>
            <w:r w:rsidRPr="00947641">
              <w:rPr>
                <w:rFonts w:ascii="Times New Roman" w:hAnsi="Times New Roman"/>
                <w:sz w:val="24"/>
                <w:szCs w:val="24"/>
              </w:rPr>
              <w:t>–защита индивидуальных  и групповых заданий проектного характера.</w:t>
            </w:r>
          </w:p>
        </w:tc>
      </w:tr>
      <w:tr w:rsidR="00243F46" w:rsidRPr="00947641" w:rsidTr="00EE1A0A">
        <w:tc>
          <w:tcPr>
            <w:tcW w:w="6062" w:type="dxa"/>
          </w:tcPr>
          <w:p w:rsidR="00243F46" w:rsidRPr="00947641" w:rsidRDefault="00243F46" w:rsidP="00EE1A0A">
            <w:pPr>
              <w:autoSpaceDE w:val="0"/>
              <w:autoSpaceDN w:val="0"/>
              <w:adjustRightInd w:val="0"/>
              <w:ind w:firstLine="0"/>
            </w:pPr>
            <w:r w:rsidRPr="00947641">
              <w:t xml:space="preserve">В результате изучения учебной дисциплины обучающийся должен </w:t>
            </w:r>
            <w:r w:rsidRPr="00947641">
              <w:rPr>
                <w:b/>
              </w:rPr>
              <w:t>знать</w:t>
            </w:r>
            <w:r w:rsidRPr="00947641">
              <w:t>:</w:t>
            </w:r>
          </w:p>
          <w:p w:rsidR="00243F46" w:rsidRPr="00947641" w:rsidRDefault="00243F46" w:rsidP="00EE1A0A">
            <w:pPr>
              <w:autoSpaceDE w:val="0"/>
              <w:autoSpaceDN w:val="0"/>
              <w:adjustRightInd w:val="0"/>
              <w:ind w:firstLine="0"/>
            </w:pPr>
            <w:r w:rsidRPr="00947641">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685" w:type="dxa"/>
          </w:tcPr>
          <w:p w:rsidR="00243F46" w:rsidRPr="00947641" w:rsidRDefault="00243F46" w:rsidP="00EE1A0A">
            <w:pPr>
              <w:autoSpaceDE w:val="0"/>
              <w:autoSpaceDN w:val="0"/>
              <w:adjustRightInd w:val="0"/>
              <w:ind w:firstLine="0"/>
            </w:pPr>
            <w:r w:rsidRPr="00947641">
              <w:t>- устный, письменный опрос;</w:t>
            </w:r>
          </w:p>
          <w:p w:rsidR="00243F46" w:rsidRPr="00947641" w:rsidRDefault="00243F46" w:rsidP="00EE1A0A">
            <w:pPr>
              <w:autoSpaceDE w:val="0"/>
              <w:autoSpaceDN w:val="0"/>
              <w:adjustRightInd w:val="0"/>
              <w:ind w:firstLine="0"/>
            </w:pPr>
            <w:r w:rsidRPr="00947641">
              <w:t>- тестирование;</w:t>
            </w:r>
          </w:p>
          <w:p w:rsidR="00243F46" w:rsidRPr="00947641" w:rsidRDefault="00243F46" w:rsidP="00EE1A0A">
            <w:pPr>
              <w:autoSpaceDE w:val="0"/>
              <w:autoSpaceDN w:val="0"/>
              <w:adjustRightInd w:val="0"/>
              <w:ind w:firstLine="0"/>
            </w:pPr>
            <w:r w:rsidRPr="00947641">
              <w:t>- контрольные работы;</w:t>
            </w:r>
          </w:p>
          <w:p w:rsidR="00243F46" w:rsidRPr="00947641" w:rsidRDefault="00243F46" w:rsidP="00EE1A0A">
            <w:pPr>
              <w:autoSpaceDE w:val="0"/>
              <w:autoSpaceDN w:val="0"/>
              <w:adjustRightInd w:val="0"/>
              <w:ind w:firstLine="0"/>
            </w:pPr>
            <w:r w:rsidRPr="00947641">
              <w:t>- дифференцированный зачет.</w:t>
            </w:r>
          </w:p>
        </w:tc>
      </w:tr>
    </w:tbl>
    <w:p w:rsidR="00A96DE1" w:rsidRPr="0094764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947641"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947641">
        <w:rPr>
          <w:b/>
          <w:sz w:val="28"/>
          <w:szCs w:val="28"/>
        </w:rPr>
        <w:t>ОГСЭ.03 Иностранный язык (немецкий язык)</w:t>
      </w:r>
    </w:p>
    <w:p w:rsidR="003331A8" w:rsidRPr="00947641" w:rsidRDefault="003331A8" w:rsidP="003331A8">
      <w:pPr>
        <w:autoSpaceDE w:val="0"/>
        <w:autoSpaceDN w:val="0"/>
        <w:adjustRightInd w:val="0"/>
      </w:pPr>
      <w:r w:rsidRPr="00947641">
        <w:rPr>
          <w:b/>
          <w:bCs/>
        </w:rPr>
        <w:t xml:space="preserve">1.1. </w:t>
      </w:r>
      <w:r w:rsidRPr="00947641">
        <w:rPr>
          <w:b/>
        </w:rPr>
        <w:t>Область применения программы</w:t>
      </w:r>
    </w:p>
    <w:p w:rsidR="000D514D" w:rsidRPr="00947641" w:rsidRDefault="00F77133" w:rsidP="000D514D">
      <w:pPr>
        <w:pStyle w:val="Style5"/>
        <w:widowControl/>
        <w:tabs>
          <w:tab w:val="left" w:leader="underscore" w:pos="4874"/>
        </w:tabs>
        <w:spacing w:line="240" w:lineRule="auto"/>
        <w:ind w:firstLine="567"/>
        <w:rPr>
          <w:rStyle w:val="FontStyle37"/>
          <w:sz w:val="24"/>
          <w:szCs w:val="24"/>
        </w:rPr>
      </w:pPr>
      <w:r w:rsidRPr="00947641">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947641">
        <w:rPr>
          <w:rStyle w:val="FontStyle37"/>
          <w:sz w:val="24"/>
          <w:szCs w:val="24"/>
        </w:rPr>
        <w:t>35.02.03 «Технология деревообработки».</w:t>
      </w:r>
    </w:p>
    <w:p w:rsidR="003331A8" w:rsidRPr="00947641" w:rsidRDefault="003331A8" w:rsidP="000D514D">
      <w:pPr>
        <w:pStyle w:val="Style5"/>
        <w:widowControl/>
        <w:tabs>
          <w:tab w:val="left" w:leader="underscore" w:pos="4874"/>
        </w:tabs>
        <w:spacing w:line="240" w:lineRule="auto"/>
        <w:ind w:firstLine="567"/>
        <w:rPr>
          <w:b/>
        </w:rPr>
      </w:pPr>
      <w:r w:rsidRPr="00947641">
        <w:rPr>
          <w:b/>
          <w:bCs/>
        </w:rPr>
        <w:t xml:space="preserve">1.2. </w:t>
      </w:r>
      <w:r w:rsidRPr="00947641">
        <w:rPr>
          <w:b/>
        </w:rPr>
        <w:t>Место дисциплины в структуре основной профессиональной образовательной  программы</w:t>
      </w:r>
      <w:r w:rsidRPr="00947641">
        <w:rPr>
          <w:b/>
          <w:bCs/>
        </w:rPr>
        <w:t>:</w:t>
      </w:r>
    </w:p>
    <w:p w:rsidR="003331A8" w:rsidRPr="00947641" w:rsidRDefault="003331A8" w:rsidP="003331A8">
      <w:pPr>
        <w:autoSpaceDE w:val="0"/>
        <w:autoSpaceDN w:val="0"/>
        <w:adjustRightInd w:val="0"/>
      </w:pPr>
      <w:r w:rsidRPr="00947641">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947641" w:rsidRDefault="003331A8" w:rsidP="003331A8">
      <w:pPr>
        <w:autoSpaceDE w:val="0"/>
        <w:autoSpaceDN w:val="0"/>
        <w:adjustRightInd w:val="0"/>
        <w:rPr>
          <w:b/>
        </w:rPr>
      </w:pPr>
      <w:r w:rsidRPr="00947641">
        <w:rPr>
          <w:b/>
          <w:bCs/>
        </w:rPr>
        <w:t xml:space="preserve">1.3. </w:t>
      </w:r>
      <w:r w:rsidRPr="00947641">
        <w:rPr>
          <w:b/>
        </w:rPr>
        <w:t xml:space="preserve">Цели и задачи дисциплины </w:t>
      </w:r>
      <w:r w:rsidRPr="00947641">
        <w:rPr>
          <w:b/>
          <w:bCs/>
        </w:rPr>
        <w:t xml:space="preserve">– </w:t>
      </w:r>
      <w:r w:rsidRPr="00947641">
        <w:rPr>
          <w:b/>
        </w:rPr>
        <w:t>требования к результатам освоения дисциплины</w:t>
      </w:r>
      <w:r w:rsidRPr="00947641">
        <w:rPr>
          <w:b/>
          <w:bCs/>
        </w:rPr>
        <w:t>:</w:t>
      </w:r>
    </w:p>
    <w:p w:rsidR="003331A8" w:rsidRPr="00947641" w:rsidRDefault="003331A8" w:rsidP="003331A8">
      <w:pPr>
        <w:autoSpaceDE w:val="0"/>
        <w:autoSpaceDN w:val="0"/>
        <w:adjustRightInd w:val="0"/>
      </w:pPr>
      <w:r w:rsidRPr="00947641">
        <w:t xml:space="preserve">В результате освоения учебной дисциплины обучающийся должен </w:t>
      </w:r>
      <w:r w:rsidRPr="00947641">
        <w:rPr>
          <w:b/>
        </w:rPr>
        <w:t>уметь</w:t>
      </w:r>
      <w:r w:rsidRPr="00947641">
        <w:t>:</w:t>
      </w:r>
    </w:p>
    <w:p w:rsidR="003331A8" w:rsidRPr="00947641" w:rsidRDefault="003331A8" w:rsidP="003331A8">
      <w:pPr>
        <w:pStyle w:val="afff0"/>
        <w:jc w:val="both"/>
        <w:rPr>
          <w:rFonts w:ascii="Times New Roman" w:hAnsi="Times New Roman"/>
          <w:sz w:val="24"/>
          <w:szCs w:val="24"/>
        </w:rPr>
      </w:pPr>
      <w:r w:rsidRPr="00947641">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947641" w:rsidRDefault="003331A8" w:rsidP="003331A8">
      <w:pPr>
        <w:pStyle w:val="afff0"/>
        <w:jc w:val="both"/>
        <w:rPr>
          <w:rFonts w:ascii="Times New Roman" w:hAnsi="Times New Roman"/>
          <w:sz w:val="24"/>
          <w:szCs w:val="24"/>
        </w:rPr>
      </w:pPr>
      <w:r w:rsidRPr="00947641">
        <w:rPr>
          <w:rFonts w:ascii="Times New Roman" w:hAnsi="Times New Roman"/>
          <w:sz w:val="24"/>
          <w:szCs w:val="24"/>
        </w:rPr>
        <w:t>- переводить (со словарем) иностранные тексты профессиональной направленности;</w:t>
      </w:r>
    </w:p>
    <w:p w:rsidR="003331A8" w:rsidRPr="00947641" w:rsidRDefault="003331A8" w:rsidP="003331A8">
      <w:pPr>
        <w:pStyle w:val="afff0"/>
        <w:jc w:val="both"/>
        <w:rPr>
          <w:rFonts w:ascii="Times New Roman" w:hAnsi="Times New Roman"/>
          <w:sz w:val="24"/>
          <w:szCs w:val="24"/>
        </w:rPr>
      </w:pPr>
      <w:r w:rsidRPr="00947641">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947641" w:rsidRDefault="003331A8" w:rsidP="003331A8">
      <w:pPr>
        <w:pStyle w:val="afff0"/>
        <w:jc w:val="both"/>
        <w:rPr>
          <w:rFonts w:ascii="Times New Roman" w:hAnsi="Times New Roman"/>
          <w:sz w:val="24"/>
          <w:szCs w:val="24"/>
        </w:rPr>
      </w:pPr>
      <w:r w:rsidRPr="00947641">
        <w:rPr>
          <w:rFonts w:ascii="Times New Roman" w:hAnsi="Times New Roman"/>
          <w:sz w:val="24"/>
          <w:szCs w:val="24"/>
        </w:rPr>
        <w:t xml:space="preserve">В результате изучения учебной дисциплины обучающийся должен </w:t>
      </w:r>
      <w:r w:rsidRPr="00947641">
        <w:rPr>
          <w:rFonts w:ascii="Times New Roman" w:hAnsi="Times New Roman"/>
          <w:b/>
          <w:sz w:val="24"/>
          <w:szCs w:val="24"/>
        </w:rPr>
        <w:t>знать</w:t>
      </w:r>
      <w:r w:rsidRPr="00947641">
        <w:rPr>
          <w:rFonts w:ascii="Times New Roman" w:hAnsi="Times New Roman"/>
          <w:b/>
          <w:bCs/>
          <w:sz w:val="24"/>
          <w:szCs w:val="24"/>
        </w:rPr>
        <w:t>:</w:t>
      </w:r>
    </w:p>
    <w:p w:rsidR="003331A8" w:rsidRPr="00947641" w:rsidRDefault="003331A8" w:rsidP="003331A8">
      <w:pPr>
        <w:pStyle w:val="afff0"/>
        <w:jc w:val="both"/>
        <w:rPr>
          <w:rFonts w:ascii="Times New Roman" w:hAnsi="Times New Roman"/>
          <w:sz w:val="24"/>
          <w:szCs w:val="24"/>
        </w:rPr>
      </w:pPr>
      <w:r w:rsidRPr="00947641">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947641" w:rsidRDefault="003331A8" w:rsidP="003331A8">
      <w:pPr>
        <w:autoSpaceDE w:val="0"/>
        <w:autoSpaceDN w:val="0"/>
        <w:adjustRightInd w:val="0"/>
        <w:rPr>
          <w:b/>
          <w:bCs/>
        </w:rPr>
      </w:pPr>
      <w:r w:rsidRPr="00947641">
        <w:rPr>
          <w:b/>
          <w:bCs/>
        </w:rPr>
        <w:t>1.4. К</w:t>
      </w:r>
      <w:r w:rsidRPr="00947641">
        <w:rPr>
          <w:b/>
        </w:rPr>
        <w:t>оличество часов на освоение программы дисциплины</w:t>
      </w:r>
      <w:r w:rsidRPr="00947641">
        <w:rPr>
          <w:b/>
          <w:bCs/>
        </w:rPr>
        <w:t>:</w:t>
      </w:r>
    </w:p>
    <w:p w:rsidR="003331A8" w:rsidRPr="00947641" w:rsidRDefault="003331A8" w:rsidP="003331A8">
      <w:pPr>
        <w:autoSpaceDE w:val="0"/>
        <w:autoSpaceDN w:val="0"/>
        <w:adjustRightInd w:val="0"/>
      </w:pPr>
      <w:r w:rsidRPr="00947641">
        <w:t>максимальной учебной нагрузки обучающегося 340 часов, в том числе:</w:t>
      </w:r>
    </w:p>
    <w:p w:rsidR="003331A8" w:rsidRPr="00947641" w:rsidRDefault="003331A8" w:rsidP="003331A8">
      <w:pPr>
        <w:autoSpaceDE w:val="0"/>
        <w:autoSpaceDN w:val="0"/>
        <w:adjustRightInd w:val="0"/>
        <w:rPr>
          <w:b/>
        </w:rPr>
      </w:pPr>
      <w:r w:rsidRPr="00947641">
        <w:t>обязательной аудиторной учебной нагрузки обучающегося 170 часов;</w:t>
      </w:r>
    </w:p>
    <w:p w:rsidR="003331A8" w:rsidRPr="00947641" w:rsidRDefault="003331A8" w:rsidP="003331A8">
      <w:pPr>
        <w:autoSpaceDE w:val="0"/>
        <w:autoSpaceDN w:val="0"/>
        <w:adjustRightInd w:val="0"/>
      </w:pPr>
      <w:r w:rsidRPr="00947641">
        <w:t>самостоятельной работы обучающегося 170 часов.</w:t>
      </w:r>
    </w:p>
    <w:p w:rsidR="003331A8" w:rsidRPr="00947641" w:rsidRDefault="003331A8" w:rsidP="003331A8">
      <w:pPr>
        <w:jc w:val="center"/>
      </w:pPr>
    </w:p>
    <w:p w:rsidR="00243F46" w:rsidRPr="00947641" w:rsidRDefault="00243F46" w:rsidP="003331A8">
      <w:pPr>
        <w:jc w:val="center"/>
      </w:pPr>
    </w:p>
    <w:p w:rsidR="00243F46" w:rsidRPr="00947641" w:rsidRDefault="00243F46" w:rsidP="003331A8">
      <w:pPr>
        <w:jc w:val="center"/>
      </w:pPr>
    </w:p>
    <w:p w:rsidR="00243F46" w:rsidRPr="00947641" w:rsidRDefault="00243F46" w:rsidP="003331A8">
      <w:pPr>
        <w:jc w:val="center"/>
      </w:pPr>
    </w:p>
    <w:p w:rsidR="00243F46" w:rsidRPr="00947641" w:rsidRDefault="00243F46" w:rsidP="003331A8">
      <w:pPr>
        <w:jc w:val="center"/>
      </w:pPr>
    </w:p>
    <w:p w:rsidR="00243F46" w:rsidRPr="00947641" w:rsidRDefault="00243F46" w:rsidP="003331A8">
      <w:pPr>
        <w:jc w:val="center"/>
      </w:pPr>
    </w:p>
    <w:p w:rsidR="00134343" w:rsidRPr="00947641" w:rsidRDefault="00243F46" w:rsidP="00243F46">
      <w:pPr>
        <w:pStyle w:val="afff0"/>
        <w:ind w:left="720"/>
        <w:rPr>
          <w:rFonts w:ascii="Times New Roman" w:hAnsi="Times New Roman"/>
          <w:b/>
          <w:sz w:val="24"/>
          <w:szCs w:val="24"/>
        </w:rPr>
      </w:pPr>
      <w:r w:rsidRPr="00947641">
        <w:rPr>
          <w:rFonts w:ascii="Times New Roman" w:hAnsi="Times New Roman"/>
          <w:b/>
          <w:sz w:val="24"/>
          <w:szCs w:val="24"/>
        </w:rPr>
        <w:lastRenderedPageBreak/>
        <w:t>2.</w:t>
      </w:r>
      <w:r w:rsidR="003331A8" w:rsidRPr="00947641">
        <w:rPr>
          <w:rFonts w:ascii="Times New Roman" w:hAnsi="Times New Roman"/>
          <w:b/>
          <w:sz w:val="24"/>
          <w:szCs w:val="24"/>
        </w:rPr>
        <w:t xml:space="preserve">СТРУКТУРА И СОДЕРЖАНИЕ УЧЕБНОЙ ДИСЦИПЛИНЫ </w:t>
      </w:r>
    </w:p>
    <w:p w:rsidR="003331A8" w:rsidRPr="00947641" w:rsidRDefault="003331A8" w:rsidP="003331A8">
      <w:pPr>
        <w:pStyle w:val="afff0"/>
        <w:rPr>
          <w:rStyle w:val="FontStyle39"/>
          <w:sz w:val="24"/>
          <w:szCs w:val="24"/>
        </w:rPr>
      </w:pPr>
      <w:r w:rsidRPr="00947641">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3"/>
        <w:gridCol w:w="2307"/>
      </w:tblGrid>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b/>
                <w:sz w:val="24"/>
                <w:szCs w:val="24"/>
              </w:rPr>
            </w:pPr>
            <w:r w:rsidRPr="00947641">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b/>
                <w:sz w:val="24"/>
                <w:szCs w:val="24"/>
              </w:rPr>
            </w:pPr>
            <w:r w:rsidRPr="00947641">
              <w:rPr>
                <w:rFonts w:ascii="Times New Roman" w:hAnsi="Times New Roman"/>
                <w:b/>
                <w:sz w:val="24"/>
                <w:szCs w:val="24"/>
              </w:rPr>
              <w:t>Объём часов</w:t>
            </w:r>
          </w:p>
        </w:tc>
      </w:tr>
      <w:tr w:rsidR="00947641" w:rsidRPr="00947641"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b/>
                <w:sz w:val="24"/>
                <w:szCs w:val="24"/>
              </w:rPr>
            </w:pPr>
            <w:r w:rsidRPr="00947641">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b/>
                <w:sz w:val="24"/>
                <w:szCs w:val="24"/>
              </w:rPr>
            </w:pPr>
            <w:r w:rsidRPr="00947641">
              <w:rPr>
                <w:rFonts w:ascii="Times New Roman" w:hAnsi="Times New Roman"/>
                <w:b/>
                <w:sz w:val="24"/>
                <w:szCs w:val="24"/>
              </w:rPr>
              <w:t>340</w:t>
            </w: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b/>
                <w:sz w:val="24"/>
                <w:szCs w:val="24"/>
              </w:rPr>
            </w:pPr>
            <w:r w:rsidRPr="00947641">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b/>
                <w:sz w:val="24"/>
                <w:szCs w:val="24"/>
              </w:rPr>
            </w:pPr>
            <w:r w:rsidRPr="00947641">
              <w:rPr>
                <w:rFonts w:ascii="Times New Roman" w:hAnsi="Times New Roman"/>
                <w:b/>
                <w:sz w:val="24"/>
                <w:szCs w:val="24"/>
              </w:rPr>
              <w:t>170</w:t>
            </w: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sz w:val="24"/>
                <w:szCs w:val="24"/>
              </w:rPr>
            </w:pPr>
            <w:r w:rsidRPr="00947641">
              <w:rPr>
                <w:rFonts w:ascii="Times New Roman" w:hAnsi="Times New Roman"/>
                <w:i/>
                <w:sz w:val="24"/>
                <w:szCs w:val="24"/>
              </w:rPr>
              <w:t>в том числе</w:t>
            </w:r>
            <w:r w:rsidRPr="00947641">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sz w:val="24"/>
                <w:szCs w:val="24"/>
              </w:rPr>
            </w:pP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sz w:val="24"/>
                <w:szCs w:val="24"/>
              </w:rPr>
            </w:pPr>
            <w:r w:rsidRPr="00947641">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sz w:val="24"/>
                <w:szCs w:val="24"/>
              </w:rPr>
            </w:pPr>
            <w:r w:rsidRPr="00947641">
              <w:rPr>
                <w:rFonts w:ascii="Times New Roman" w:hAnsi="Times New Roman"/>
                <w:sz w:val="24"/>
                <w:szCs w:val="24"/>
              </w:rPr>
              <w:t>170</w:t>
            </w: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sz w:val="24"/>
                <w:szCs w:val="24"/>
              </w:rPr>
            </w:pPr>
            <w:r w:rsidRPr="00947641">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sz w:val="24"/>
                <w:szCs w:val="24"/>
              </w:rPr>
            </w:pPr>
            <w:r w:rsidRPr="00947641">
              <w:rPr>
                <w:rFonts w:ascii="Times New Roman" w:hAnsi="Times New Roman"/>
                <w:sz w:val="24"/>
                <w:szCs w:val="24"/>
              </w:rPr>
              <w:t>9</w:t>
            </w: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b/>
                <w:sz w:val="24"/>
                <w:szCs w:val="24"/>
              </w:rPr>
            </w:pPr>
            <w:r w:rsidRPr="00947641">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b/>
                <w:sz w:val="24"/>
                <w:szCs w:val="24"/>
              </w:rPr>
            </w:pPr>
            <w:r w:rsidRPr="00947641">
              <w:rPr>
                <w:rFonts w:ascii="Times New Roman" w:hAnsi="Times New Roman"/>
                <w:b/>
                <w:sz w:val="24"/>
                <w:szCs w:val="24"/>
              </w:rPr>
              <w:t>170</w:t>
            </w: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i/>
                <w:sz w:val="24"/>
                <w:szCs w:val="24"/>
              </w:rPr>
            </w:pPr>
            <w:r w:rsidRPr="00947641">
              <w:rPr>
                <w:rFonts w:ascii="Times New Roman" w:hAnsi="Times New Roman"/>
                <w:i/>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i/>
                <w:sz w:val="24"/>
                <w:szCs w:val="24"/>
              </w:rPr>
            </w:pP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sz w:val="24"/>
                <w:szCs w:val="24"/>
              </w:rPr>
            </w:pPr>
            <w:r w:rsidRPr="00947641">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sz w:val="24"/>
                <w:szCs w:val="24"/>
              </w:rPr>
            </w:pPr>
            <w:r w:rsidRPr="00947641">
              <w:rPr>
                <w:rFonts w:ascii="Times New Roman" w:hAnsi="Times New Roman"/>
                <w:sz w:val="24"/>
                <w:szCs w:val="24"/>
              </w:rPr>
              <w:t>85</w:t>
            </w:r>
          </w:p>
        </w:tc>
      </w:tr>
      <w:tr w:rsidR="00947641" w:rsidRPr="00947641" w:rsidTr="00383FB4">
        <w:tc>
          <w:tcPr>
            <w:tcW w:w="7263"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rPr>
                <w:rFonts w:ascii="Times New Roman" w:hAnsi="Times New Roman"/>
                <w:sz w:val="24"/>
                <w:szCs w:val="24"/>
              </w:rPr>
            </w:pPr>
            <w:r w:rsidRPr="00947641">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947641" w:rsidRDefault="003331A8" w:rsidP="00383FB4">
            <w:pPr>
              <w:pStyle w:val="afff0"/>
              <w:jc w:val="center"/>
              <w:rPr>
                <w:rFonts w:ascii="Times New Roman" w:hAnsi="Times New Roman"/>
                <w:sz w:val="24"/>
                <w:szCs w:val="24"/>
              </w:rPr>
            </w:pPr>
            <w:r w:rsidRPr="00947641">
              <w:rPr>
                <w:rFonts w:ascii="Times New Roman" w:hAnsi="Times New Roman"/>
                <w:sz w:val="24"/>
                <w:szCs w:val="24"/>
              </w:rPr>
              <w:t>85</w:t>
            </w:r>
          </w:p>
        </w:tc>
      </w:tr>
      <w:tr w:rsidR="00947641" w:rsidRPr="00947641"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947641" w:rsidRDefault="00F77133" w:rsidP="00383FB4">
            <w:pPr>
              <w:pStyle w:val="afff0"/>
              <w:jc w:val="center"/>
              <w:rPr>
                <w:rFonts w:ascii="Times New Roman" w:hAnsi="Times New Roman"/>
                <w:b/>
                <w:i/>
                <w:sz w:val="24"/>
                <w:szCs w:val="24"/>
              </w:rPr>
            </w:pPr>
            <w:r w:rsidRPr="00947641">
              <w:rPr>
                <w:rFonts w:ascii="Times New Roman" w:hAnsi="Times New Roman"/>
                <w:b/>
                <w:i/>
                <w:iCs/>
                <w:sz w:val="24"/>
                <w:szCs w:val="24"/>
              </w:rPr>
              <w:t>Промежуточная  аттестация в форме  дифференцированного зачета</w:t>
            </w:r>
          </w:p>
        </w:tc>
      </w:tr>
    </w:tbl>
    <w:p w:rsidR="003331A8" w:rsidRPr="00947641" w:rsidRDefault="003331A8" w:rsidP="003929E8">
      <w:pPr>
        <w:ind w:firstLine="0"/>
        <w:sectPr w:rsidR="003331A8" w:rsidRPr="00947641" w:rsidSect="00363F09">
          <w:pgSz w:w="11906" w:h="16838" w:code="9"/>
          <w:pgMar w:top="1134" w:right="851" w:bottom="851" w:left="1418" w:header="709" w:footer="709" w:gutter="0"/>
          <w:cols w:space="720"/>
        </w:sectPr>
      </w:pPr>
    </w:p>
    <w:p w:rsidR="003331A8" w:rsidRPr="00947641" w:rsidRDefault="003331A8" w:rsidP="00EC4650">
      <w:pPr>
        <w:autoSpaceDE w:val="0"/>
        <w:autoSpaceDN w:val="0"/>
        <w:adjustRightInd w:val="0"/>
        <w:rPr>
          <w:b/>
          <w:bCs/>
        </w:rPr>
      </w:pPr>
      <w:r w:rsidRPr="00947641">
        <w:rPr>
          <w:b/>
          <w:bCs/>
        </w:rPr>
        <w:lastRenderedPageBreak/>
        <w:t xml:space="preserve">2.2. </w:t>
      </w:r>
      <w:r w:rsidRPr="00947641">
        <w:rPr>
          <w:b/>
        </w:rPr>
        <w:t xml:space="preserve">Тематический план и содержание учебной дисциплины </w:t>
      </w:r>
      <w:r w:rsidRPr="00947641">
        <w:rPr>
          <w:b/>
          <w:bCs/>
        </w:rPr>
        <w:t>«НЕМЕЦКИЙ ЯЗЫК»</w:t>
      </w:r>
    </w:p>
    <w:tbl>
      <w:tblPr>
        <w:tblStyle w:val="a6"/>
        <w:tblW w:w="5210" w:type="pct"/>
        <w:tblInd w:w="-601" w:type="dxa"/>
        <w:tblLayout w:type="fixed"/>
        <w:tblLook w:val="04A0" w:firstRow="1" w:lastRow="0" w:firstColumn="1" w:lastColumn="0" w:noHBand="0" w:noVBand="1"/>
      </w:tblPr>
      <w:tblGrid>
        <w:gridCol w:w="2376"/>
        <w:gridCol w:w="9532"/>
        <w:gridCol w:w="1136"/>
        <w:gridCol w:w="2067"/>
      </w:tblGrid>
      <w:tr w:rsidR="00947641" w:rsidRPr="00947641" w:rsidTr="009D26ED">
        <w:trPr>
          <w:trHeight w:val="20"/>
        </w:trPr>
        <w:tc>
          <w:tcPr>
            <w:tcW w:w="786" w:type="pct"/>
          </w:tcPr>
          <w:p w:rsidR="003331A8" w:rsidRPr="00947641" w:rsidRDefault="003331A8" w:rsidP="009D26ED">
            <w:pPr>
              <w:autoSpaceDE w:val="0"/>
              <w:autoSpaceDN w:val="0"/>
              <w:adjustRightInd w:val="0"/>
              <w:ind w:firstLine="0"/>
              <w:jc w:val="center"/>
              <w:rPr>
                <w:b/>
              </w:rPr>
            </w:pPr>
            <w:r w:rsidRPr="00947641">
              <w:rPr>
                <w:b/>
              </w:rPr>
              <w:t>Наименование</w:t>
            </w:r>
          </w:p>
          <w:p w:rsidR="003331A8" w:rsidRPr="00947641" w:rsidRDefault="003331A8" w:rsidP="009D26ED">
            <w:pPr>
              <w:autoSpaceDE w:val="0"/>
              <w:autoSpaceDN w:val="0"/>
              <w:adjustRightInd w:val="0"/>
              <w:ind w:firstLine="0"/>
              <w:jc w:val="center"/>
              <w:rPr>
                <w:b/>
              </w:rPr>
            </w:pPr>
            <w:r w:rsidRPr="00947641">
              <w:rPr>
                <w:b/>
              </w:rPr>
              <w:t>разделов и тем</w:t>
            </w:r>
          </w:p>
        </w:tc>
        <w:tc>
          <w:tcPr>
            <w:tcW w:w="3154" w:type="pct"/>
          </w:tcPr>
          <w:p w:rsidR="003331A8" w:rsidRPr="00947641" w:rsidRDefault="003331A8" w:rsidP="009D26ED">
            <w:pPr>
              <w:autoSpaceDE w:val="0"/>
              <w:autoSpaceDN w:val="0"/>
              <w:adjustRightInd w:val="0"/>
              <w:ind w:firstLine="0"/>
              <w:jc w:val="center"/>
              <w:rPr>
                <w:b/>
                <w:bCs/>
              </w:rPr>
            </w:pPr>
            <w:r w:rsidRPr="00947641">
              <w:rPr>
                <w:b/>
              </w:rPr>
              <w:t>Содержание учебного материала</w:t>
            </w:r>
            <w:r w:rsidRPr="00947641">
              <w:rPr>
                <w:b/>
                <w:bCs/>
              </w:rPr>
              <w:t xml:space="preserve">, </w:t>
            </w:r>
            <w:r w:rsidRPr="00947641">
              <w:rPr>
                <w:b/>
              </w:rPr>
              <w:t>практические работы</w:t>
            </w:r>
            <w:r w:rsidRPr="00947641">
              <w:rPr>
                <w:b/>
                <w:bCs/>
              </w:rPr>
              <w:t>,</w:t>
            </w:r>
          </w:p>
          <w:p w:rsidR="003331A8" w:rsidRPr="00947641" w:rsidRDefault="003331A8" w:rsidP="009D26ED">
            <w:pPr>
              <w:autoSpaceDE w:val="0"/>
              <w:autoSpaceDN w:val="0"/>
              <w:adjustRightInd w:val="0"/>
              <w:ind w:firstLine="0"/>
              <w:jc w:val="center"/>
              <w:rPr>
                <w:b/>
              </w:rPr>
            </w:pPr>
            <w:r w:rsidRPr="00947641">
              <w:rPr>
                <w:b/>
              </w:rPr>
              <w:t>самостоятельная работа обучающихся</w:t>
            </w:r>
          </w:p>
        </w:tc>
        <w:tc>
          <w:tcPr>
            <w:tcW w:w="376" w:type="pct"/>
          </w:tcPr>
          <w:p w:rsidR="003331A8" w:rsidRPr="00947641" w:rsidRDefault="003331A8" w:rsidP="009D26ED">
            <w:pPr>
              <w:autoSpaceDE w:val="0"/>
              <w:autoSpaceDN w:val="0"/>
              <w:adjustRightInd w:val="0"/>
              <w:ind w:firstLine="0"/>
              <w:jc w:val="center"/>
              <w:rPr>
                <w:b/>
              </w:rPr>
            </w:pPr>
            <w:r w:rsidRPr="00947641">
              <w:rPr>
                <w:b/>
              </w:rPr>
              <w:t>Объем</w:t>
            </w:r>
          </w:p>
          <w:p w:rsidR="003331A8" w:rsidRPr="00947641" w:rsidRDefault="003331A8" w:rsidP="009D26ED">
            <w:pPr>
              <w:autoSpaceDE w:val="0"/>
              <w:autoSpaceDN w:val="0"/>
              <w:adjustRightInd w:val="0"/>
              <w:ind w:firstLine="0"/>
              <w:jc w:val="center"/>
              <w:rPr>
                <w:b/>
              </w:rPr>
            </w:pPr>
            <w:r w:rsidRPr="00947641">
              <w:rPr>
                <w:b/>
              </w:rPr>
              <w:t>часов</w:t>
            </w:r>
          </w:p>
        </w:tc>
        <w:tc>
          <w:tcPr>
            <w:tcW w:w="684" w:type="pct"/>
          </w:tcPr>
          <w:p w:rsidR="003331A8" w:rsidRPr="00947641" w:rsidRDefault="003331A8" w:rsidP="009D26ED">
            <w:pPr>
              <w:autoSpaceDE w:val="0"/>
              <w:autoSpaceDN w:val="0"/>
              <w:adjustRightInd w:val="0"/>
              <w:ind w:firstLine="0"/>
              <w:jc w:val="center"/>
              <w:rPr>
                <w:b/>
              </w:rPr>
            </w:pPr>
            <w:r w:rsidRPr="00947641">
              <w:rPr>
                <w:b/>
              </w:rPr>
              <w:t>Уровень</w:t>
            </w:r>
          </w:p>
          <w:p w:rsidR="003331A8" w:rsidRPr="00947641" w:rsidRDefault="003331A8" w:rsidP="009D26ED">
            <w:pPr>
              <w:autoSpaceDE w:val="0"/>
              <w:autoSpaceDN w:val="0"/>
              <w:adjustRightInd w:val="0"/>
              <w:ind w:firstLine="0"/>
              <w:jc w:val="center"/>
              <w:rPr>
                <w:b/>
              </w:rPr>
            </w:pPr>
            <w:r w:rsidRPr="00947641">
              <w:rPr>
                <w:b/>
              </w:rPr>
              <w:t>освоения</w:t>
            </w:r>
          </w:p>
        </w:tc>
      </w:tr>
      <w:tr w:rsidR="00947641" w:rsidRPr="00947641" w:rsidTr="009D26ED">
        <w:trPr>
          <w:trHeight w:val="20"/>
        </w:trPr>
        <w:tc>
          <w:tcPr>
            <w:tcW w:w="786" w:type="pct"/>
          </w:tcPr>
          <w:p w:rsidR="003331A8" w:rsidRPr="00947641" w:rsidRDefault="003331A8" w:rsidP="009D26ED">
            <w:pPr>
              <w:autoSpaceDE w:val="0"/>
              <w:autoSpaceDN w:val="0"/>
              <w:adjustRightInd w:val="0"/>
              <w:ind w:firstLine="0"/>
              <w:jc w:val="left"/>
              <w:rPr>
                <w:b/>
              </w:rPr>
            </w:pPr>
            <w:r w:rsidRPr="00947641">
              <w:rPr>
                <w:b/>
              </w:rPr>
              <w:t>Раздел 1. Вводно-коррективный курс</w:t>
            </w:r>
          </w:p>
        </w:tc>
        <w:tc>
          <w:tcPr>
            <w:tcW w:w="3154" w:type="pct"/>
          </w:tcPr>
          <w:p w:rsidR="003331A8" w:rsidRPr="00947641" w:rsidRDefault="003331A8" w:rsidP="009D26ED">
            <w:pPr>
              <w:autoSpaceDE w:val="0"/>
              <w:autoSpaceDN w:val="0"/>
              <w:adjustRightInd w:val="0"/>
              <w:ind w:firstLine="0"/>
            </w:pPr>
          </w:p>
        </w:tc>
        <w:tc>
          <w:tcPr>
            <w:tcW w:w="376" w:type="pct"/>
          </w:tcPr>
          <w:p w:rsidR="003331A8" w:rsidRPr="00947641" w:rsidRDefault="003331A8" w:rsidP="009D26ED">
            <w:pPr>
              <w:autoSpaceDE w:val="0"/>
              <w:autoSpaceDN w:val="0"/>
              <w:adjustRightInd w:val="0"/>
              <w:ind w:firstLine="0"/>
              <w:jc w:val="center"/>
              <w:rPr>
                <w:b/>
              </w:rPr>
            </w:pPr>
            <w:r w:rsidRPr="00947641">
              <w:rPr>
                <w:b/>
              </w:rPr>
              <w:t>32</w:t>
            </w:r>
          </w:p>
        </w:tc>
        <w:tc>
          <w:tcPr>
            <w:tcW w:w="684" w:type="pct"/>
          </w:tcPr>
          <w:p w:rsidR="003331A8" w:rsidRPr="00947641" w:rsidRDefault="003331A8" w:rsidP="009D26ED">
            <w:pPr>
              <w:autoSpaceDE w:val="0"/>
              <w:autoSpaceDN w:val="0"/>
              <w:adjustRightInd w:val="0"/>
              <w:ind w:firstLine="0"/>
              <w:rPr>
                <w:b/>
              </w:rPr>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rPr>
            </w:pPr>
            <w:r w:rsidRPr="00947641">
              <w:rPr>
                <w:b/>
              </w:rPr>
              <w:t>Тема 1.1.</w:t>
            </w:r>
          </w:p>
          <w:p w:rsidR="003331A8" w:rsidRPr="00947641" w:rsidRDefault="003331A8" w:rsidP="009D26ED">
            <w:pPr>
              <w:autoSpaceDE w:val="0"/>
              <w:autoSpaceDN w:val="0"/>
              <w:adjustRightInd w:val="0"/>
              <w:ind w:firstLine="0"/>
            </w:pPr>
            <w:r w:rsidRPr="00947641">
              <w:t>Описание людей:</w:t>
            </w:r>
          </w:p>
          <w:p w:rsidR="003331A8" w:rsidRPr="00947641" w:rsidRDefault="003331A8" w:rsidP="009D26ED">
            <w:pPr>
              <w:autoSpaceDE w:val="0"/>
              <w:autoSpaceDN w:val="0"/>
              <w:adjustRightInd w:val="0"/>
              <w:ind w:firstLine="0"/>
            </w:pPr>
            <w:r w:rsidRPr="00947641">
              <w:t>друзей, родных и</w:t>
            </w:r>
          </w:p>
          <w:p w:rsidR="003331A8" w:rsidRPr="00947641" w:rsidRDefault="003331A8" w:rsidP="009D26ED">
            <w:pPr>
              <w:autoSpaceDE w:val="0"/>
              <w:autoSpaceDN w:val="0"/>
              <w:adjustRightInd w:val="0"/>
              <w:ind w:firstLine="0"/>
            </w:pPr>
            <w:r w:rsidRPr="00947641">
              <w:t>близких и т.д.</w:t>
            </w:r>
          </w:p>
          <w:p w:rsidR="003331A8" w:rsidRPr="00947641" w:rsidRDefault="003331A8" w:rsidP="009D26ED">
            <w:pPr>
              <w:autoSpaceDE w:val="0"/>
              <w:autoSpaceDN w:val="0"/>
              <w:adjustRightInd w:val="0"/>
              <w:ind w:firstLine="0"/>
            </w:pPr>
            <w:r w:rsidRPr="00947641">
              <w:t>(внешность,</w:t>
            </w:r>
          </w:p>
          <w:p w:rsidR="003331A8" w:rsidRPr="00947641" w:rsidRDefault="003331A8" w:rsidP="009D26ED">
            <w:pPr>
              <w:autoSpaceDE w:val="0"/>
              <w:autoSpaceDN w:val="0"/>
              <w:adjustRightInd w:val="0"/>
              <w:ind w:firstLine="0"/>
            </w:pPr>
            <w:r w:rsidRPr="00947641">
              <w:t>характер,</w:t>
            </w:r>
          </w:p>
          <w:p w:rsidR="003331A8" w:rsidRPr="00947641" w:rsidRDefault="003331A8" w:rsidP="009D26ED">
            <w:pPr>
              <w:autoSpaceDE w:val="0"/>
              <w:autoSpaceDN w:val="0"/>
              <w:adjustRightInd w:val="0"/>
              <w:ind w:firstLine="0"/>
            </w:pPr>
            <w:r w:rsidRPr="00947641">
              <w:t>личностные</w:t>
            </w:r>
          </w:p>
          <w:p w:rsidR="003331A8" w:rsidRPr="00947641" w:rsidRDefault="003331A8" w:rsidP="009D26ED">
            <w:pPr>
              <w:autoSpaceDE w:val="0"/>
              <w:autoSpaceDN w:val="0"/>
              <w:adjustRightInd w:val="0"/>
              <w:ind w:firstLine="0"/>
            </w:pPr>
            <w:r w:rsidRPr="00947641">
              <w:t>качества)</w:t>
            </w:r>
          </w:p>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Фонетический материал:</w:t>
            </w:r>
          </w:p>
          <w:p w:rsidR="003331A8" w:rsidRPr="00947641" w:rsidRDefault="003331A8" w:rsidP="009D26ED">
            <w:pPr>
              <w:autoSpaceDE w:val="0"/>
              <w:autoSpaceDN w:val="0"/>
              <w:adjustRightInd w:val="0"/>
              <w:ind w:firstLine="0"/>
            </w:pPr>
            <w:r w:rsidRPr="00947641">
              <w:t>- основные звуки и интонемы немецкого языка;</w:t>
            </w:r>
          </w:p>
          <w:p w:rsidR="003331A8" w:rsidRPr="00947641" w:rsidRDefault="003331A8" w:rsidP="009D26ED">
            <w:pPr>
              <w:autoSpaceDE w:val="0"/>
              <w:autoSpaceDN w:val="0"/>
              <w:adjustRightInd w:val="0"/>
              <w:ind w:firstLine="0"/>
            </w:pPr>
            <w:r w:rsidRPr="00947641">
              <w:t>- основные способы написания слов на основе знания правил правописания;</w:t>
            </w:r>
          </w:p>
          <w:p w:rsidR="003331A8" w:rsidRPr="00947641" w:rsidRDefault="003331A8" w:rsidP="009D26ED">
            <w:pPr>
              <w:autoSpaceDE w:val="0"/>
              <w:autoSpaceDN w:val="0"/>
              <w:adjustRightInd w:val="0"/>
              <w:ind w:firstLine="0"/>
            </w:pPr>
            <w:r w:rsidRPr="00947641">
              <w:t>-совершенствование орфографических навыков.</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простые нераспространенные предложения с глагольным, составным именным и составным глагольным сказуемым (с инфинитивом);</w:t>
            </w:r>
          </w:p>
          <w:p w:rsidR="003331A8" w:rsidRPr="00947641" w:rsidRDefault="003331A8" w:rsidP="009D26ED">
            <w:pPr>
              <w:autoSpaceDE w:val="0"/>
              <w:autoSpaceDN w:val="0"/>
              <w:adjustRightInd w:val="0"/>
              <w:ind w:firstLine="0"/>
            </w:pPr>
            <w:r w:rsidRPr="00947641">
              <w:t>- простые предложения, распространенные за счет однородных членов предложения и/или второстепенных членов предложения;</w:t>
            </w:r>
          </w:p>
          <w:p w:rsidR="003331A8" w:rsidRPr="00947641" w:rsidRDefault="003331A8" w:rsidP="009D26ED">
            <w:pPr>
              <w:autoSpaceDE w:val="0"/>
              <w:autoSpaceDN w:val="0"/>
              <w:adjustRightInd w:val="0"/>
              <w:ind w:firstLine="0"/>
            </w:pPr>
            <w:r w:rsidRPr="00947641">
              <w:t>- предложения утвердительные, вопросительные, отрицательные, побудительные и порядок слов в них;</w:t>
            </w:r>
          </w:p>
          <w:p w:rsidR="003331A8" w:rsidRPr="00947641" w:rsidRDefault="003331A8" w:rsidP="009D26ED">
            <w:pPr>
              <w:autoSpaceDE w:val="0"/>
              <w:autoSpaceDN w:val="0"/>
              <w:adjustRightInd w:val="0"/>
              <w:ind w:firstLine="0"/>
            </w:pPr>
            <w:r w:rsidRPr="00947641">
              <w:t>- безличные предложения;</w:t>
            </w:r>
          </w:p>
          <w:p w:rsidR="003331A8" w:rsidRPr="00947641" w:rsidRDefault="003331A8" w:rsidP="009D26ED">
            <w:pPr>
              <w:autoSpaceDE w:val="0"/>
              <w:autoSpaceDN w:val="0"/>
              <w:adjustRightInd w:val="0"/>
              <w:ind w:firstLine="0"/>
            </w:pPr>
            <w:r w:rsidRPr="00947641">
              <w:t>- понятие глагола-связки.</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tcPr>
          <w:p w:rsidR="003331A8" w:rsidRPr="00947641" w:rsidRDefault="003331A8" w:rsidP="009D26ED">
            <w:pPr>
              <w:autoSpaceDE w:val="0"/>
              <w:autoSpaceDN w:val="0"/>
              <w:adjustRightInd w:val="0"/>
              <w:ind w:firstLine="0"/>
            </w:pPr>
            <w:r w:rsidRPr="00947641">
              <w:t>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 по грамматическому материалу (входной мониторинг)</w:t>
            </w:r>
          </w:p>
        </w:tc>
        <w:tc>
          <w:tcPr>
            <w:tcW w:w="376" w:type="pct"/>
          </w:tcPr>
          <w:p w:rsidR="003331A8" w:rsidRPr="00947641" w:rsidRDefault="003331A8" w:rsidP="009D26ED">
            <w:pPr>
              <w:autoSpaceDE w:val="0"/>
              <w:autoSpaceDN w:val="0"/>
              <w:adjustRightInd w:val="0"/>
              <w:ind w:firstLine="0"/>
              <w:jc w:val="center"/>
            </w:pPr>
            <w:r w:rsidRPr="00947641">
              <w:t>3</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 xml:space="preserve">Проект: «Лучший друг», «Друг познается в беде», «Доброград». </w:t>
            </w:r>
          </w:p>
          <w:p w:rsidR="003331A8" w:rsidRPr="00947641" w:rsidRDefault="003331A8" w:rsidP="009D26ED">
            <w:pPr>
              <w:autoSpaceDE w:val="0"/>
              <w:autoSpaceDN w:val="0"/>
              <w:adjustRightInd w:val="0"/>
              <w:ind w:firstLine="0"/>
            </w:pPr>
            <w:r w:rsidRPr="00947641">
              <w:t>Собрать подборку фотографий иллюстрирующих школьные годы, подготовь мини-сообщение.</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1.2.</w:t>
            </w:r>
          </w:p>
          <w:p w:rsidR="003331A8" w:rsidRPr="00947641" w:rsidRDefault="003331A8" w:rsidP="009D26ED">
            <w:pPr>
              <w:autoSpaceDE w:val="0"/>
              <w:autoSpaceDN w:val="0"/>
              <w:adjustRightInd w:val="0"/>
              <w:ind w:firstLine="0"/>
            </w:pPr>
            <w:r w:rsidRPr="00947641">
              <w:t>Межличностные</w:t>
            </w:r>
          </w:p>
          <w:p w:rsidR="003331A8" w:rsidRPr="00947641" w:rsidRDefault="003331A8" w:rsidP="009D26ED">
            <w:pPr>
              <w:autoSpaceDE w:val="0"/>
              <w:autoSpaceDN w:val="0"/>
              <w:adjustRightInd w:val="0"/>
              <w:ind w:firstLine="0"/>
            </w:pPr>
            <w:r w:rsidRPr="00947641">
              <w:t>отношения дома, в</w:t>
            </w:r>
          </w:p>
          <w:p w:rsidR="003331A8" w:rsidRPr="00947641" w:rsidRDefault="003331A8" w:rsidP="009D26ED">
            <w:pPr>
              <w:autoSpaceDE w:val="0"/>
              <w:autoSpaceDN w:val="0"/>
              <w:adjustRightInd w:val="0"/>
              <w:ind w:firstLine="0"/>
            </w:pPr>
            <w:r w:rsidRPr="00947641">
              <w:t>учебном заведении,</w:t>
            </w:r>
          </w:p>
          <w:p w:rsidR="003331A8" w:rsidRPr="00947641" w:rsidRDefault="003331A8" w:rsidP="009D26ED">
            <w:pPr>
              <w:autoSpaceDE w:val="0"/>
              <w:autoSpaceDN w:val="0"/>
              <w:adjustRightInd w:val="0"/>
              <w:ind w:firstLine="0"/>
              <w:rPr>
                <w:b/>
              </w:rPr>
            </w:pPr>
            <w:r w:rsidRPr="00947641">
              <w:t>на работе</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947641" w:rsidRDefault="003331A8" w:rsidP="009D26ED">
            <w:pPr>
              <w:autoSpaceDE w:val="0"/>
              <w:autoSpaceDN w:val="0"/>
              <w:adjustRightInd w:val="0"/>
              <w:ind w:firstLine="0"/>
            </w:pPr>
            <w:r w:rsidRPr="00947641">
              <w:t>продуктивных способов словообразования.</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lastRenderedPageBreak/>
              <w:t xml:space="preserve">-  вспомогательные глаголы « </w:t>
            </w:r>
            <w:r w:rsidRPr="00947641">
              <w:rPr>
                <w:lang w:val="en-US"/>
              </w:rPr>
              <w:t>haben</w:t>
            </w:r>
            <w:r w:rsidRPr="00947641">
              <w:t>», «</w:t>
            </w:r>
            <w:r w:rsidRPr="00947641">
              <w:rPr>
                <w:lang w:val="en-US"/>
              </w:rPr>
              <w:t>sein</w:t>
            </w:r>
            <w:r w:rsidRPr="00947641">
              <w:t>», «</w:t>
            </w:r>
            <w:r w:rsidRPr="00947641">
              <w:rPr>
                <w:lang w:val="en-US"/>
              </w:rPr>
              <w:t>werden</w:t>
            </w:r>
            <w:r w:rsidRPr="00947641">
              <w:t>»;</w:t>
            </w:r>
          </w:p>
          <w:p w:rsidR="003331A8" w:rsidRPr="00947641" w:rsidRDefault="003331A8" w:rsidP="009D26ED">
            <w:pPr>
              <w:autoSpaceDE w:val="0"/>
              <w:autoSpaceDN w:val="0"/>
              <w:adjustRightInd w:val="0"/>
              <w:ind w:firstLine="0"/>
            </w:pPr>
            <w:r w:rsidRPr="00947641">
              <w:t>- модальные глаголы, их эквиваленты;</w:t>
            </w:r>
          </w:p>
          <w:p w:rsidR="003331A8" w:rsidRPr="00947641" w:rsidRDefault="003331A8" w:rsidP="009D26ED">
            <w:pPr>
              <w:autoSpaceDE w:val="0"/>
              <w:autoSpaceDN w:val="0"/>
              <w:adjustRightInd w:val="0"/>
              <w:ind w:firstLine="0"/>
            </w:pPr>
            <w:r w:rsidRPr="00947641">
              <w:t xml:space="preserve">- </w:t>
            </w:r>
            <w:r w:rsidR="003B6170" w:rsidRPr="00947641">
              <w:t>отрицание в простом предложен</w:t>
            </w:r>
            <w:r w:rsidR="006D0387" w:rsidRPr="00947641">
              <w:t>ии;</w:t>
            </w:r>
          </w:p>
          <w:p w:rsidR="003331A8" w:rsidRPr="00947641" w:rsidRDefault="003331A8" w:rsidP="009D26ED">
            <w:pPr>
              <w:autoSpaceDE w:val="0"/>
              <w:autoSpaceDN w:val="0"/>
              <w:adjustRightInd w:val="0"/>
              <w:ind w:firstLine="0"/>
            </w:pPr>
            <w:r w:rsidRPr="00947641">
              <w:t>- образование и употребление глаголов в Pr</w:t>
            </w:r>
            <w:r w:rsidRPr="00947641">
              <w:rPr>
                <w:lang w:val="de-DE"/>
              </w:rPr>
              <w:t>ä</w:t>
            </w:r>
            <w:r w:rsidRPr="00947641">
              <w:t>sen</w:t>
            </w:r>
            <w:r w:rsidRPr="00947641">
              <w:rPr>
                <w:lang w:val="en-US"/>
              </w:rPr>
              <w:t>s</w:t>
            </w:r>
            <w:r w:rsidRPr="00947641">
              <w:t xml:space="preserve">, </w:t>
            </w:r>
            <w:r w:rsidRPr="00947641">
              <w:rPr>
                <w:lang w:val="en-US"/>
              </w:rPr>
              <w:t>Pr</w:t>
            </w:r>
            <w:r w:rsidRPr="00947641">
              <w:rPr>
                <w:lang w:val="de-DE"/>
              </w:rPr>
              <w:t>ä</w:t>
            </w:r>
            <w:r w:rsidRPr="00947641">
              <w:rPr>
                <w:lang w:val="en-US"/>
              </w:rPr>
              <w:t>teritum</w:t>
            </w:r>
            <w:r w:rsidRPr="00947641">
              <w:t xml:space="preserve">,  </w:t>
            </w:r>
            <w:r w:rsidRPr="00947641">
              <w:rPr>
                <w:lang w:val="en-US"/>
              </w:rPr>
              <w:t>Futurum</w:t>
            </w:r>
            <w:r w:rsidRPr="00947641">
              <w:t>.</w:t>
            </w:r>
          </w:p>
        </w:tc>
        <w:tc>
          <w:tcPr>
            <w:tcW w:w="376" w:type="pct"/>
          </w:tcPr>
          <w:p w:rsidR="003331A8" w:rsidRPr="00947641" w:rsidRDefault="003331A8" w:rsidP="009D26ED">
            <w:pPr>
              <w:autoSpaceDE w:val="0"/>
              <w:autoSpaceDN w:val="0"/>
              <w:adjustRightInd w:val="0"/>
              <w:ind w:firstLine="0"/>
              <w:jc w:val="center"/>
            </w:pPr>
            <w:r w:rsidRPr="00947641">
              <w:lastRenderedPageBreak/>
              <w:t>8</w:t>
            </w:r>
          </w:p>
        </w:tc>
        <w:tc>
          <w:tcPr>
            <w:tcW w:w="684" w:type="pct"/>
          </w:tcPr>
          <w:p w:rsidR="003331A8" w:rsidRPr="00947641" w:rsidRDefault="003331A8" w:rsidP="009D26ED">
            <w:pPr>
              <w:autoSpaceDE w:val="0"/>
              <w:autoSpaceDN w:val="0"/>
              <w:adjustRightInd w:val="0"/>
              <w:ind w:firstLine="0"/>
            </w:pPr>
            <w:r w:rsidRPr="00947641">
              <w:t>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rPr>
                <w:b/>
              </w:rPr>
            </w:pPr>
            <w:r w:rsidRPr="00947641">
              <w:rPr>
                <w:b/>
              </w:rPr>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 xml:space="preserve">Проект: «Семья», «Дом моей мечты», «Хобби», «Я и другой». </w:t>
            </w:r>
          </w:p>
          <w:p w:rsidR="003331A8" w:rsidRPr="00947641" w:rsidRDefault="003331A8" w:rsidP="009D26ED">
            <w:pPr>
              <w:autoSpaceDE w:val="0"/>
              <w:autoSpaceDN w:val="0"/>
              <w:adjustRightInd w:val="0"/>
              <w:ind w:firstLine="0"/>
            </w:pPr>
            <w:r w:rsidRPr="00947641">
              <w:t>Выставка «Ярмарка увлечений».</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tcPr>
          <w:p w:rsidR="003331A8" w:rsidRPr="00947641" w:rsidRDefault="003331A8" w:rsidP="009D26ED">
            <w:pPr>
              <w:autoSpaceDE w:val="0"/>
              <w:autoSpaceDN w:val="0"/>
              <w:adjustRightInd w:val="0"/>
              <w:ind w:firstLine="0"/>
              <w:rPr>
                <w:b/>
              </w:rPr>
            </w:pPr>
            <w:r w:rsidRPr="00947641">
              <w:rPr>
                <w:b/>
              </w:rPr>
              <w:t xml:space="preserve">Раздел 2.  </w:t>
            </w:r>
          </w:p>
          <w:p w:rsidR="003331A8" w:rsidRPr="00947641" w:rsidRDefault="003331A8" w:rsidP="009D26ED">
            <w:pPr>
              <w:autoSpaceDE w:val="0"/>
              <w:autoSpaceDN w:val="0"/>
              <w:adjustRightInd w:val="0"/>
              <w:ind w:firstLine="0"/>
              <w:rPr>
                <w:b/>
              </w:rPr>
            </w:pPr>
            <w:r w:rsidRPr="00947641">
              <w:rPr>
                <w:b/>
              </w:rPr>
              <w:t>Развивающий курс</w:t>
            </w:r>
          </w:p>
        </w:tc>
        <w:tc>
          <w:tcPr>
            <w:tcW w:w="3154" w:type="pct"/>
          </w:tcPr>
          <w:p w:rsidR="003331A8" w:rsidRPr="00947641" w:rsidRDefault="003331A8" w:rsidP="009D26ED">
            <w:pPr>
              <w:autoSpaceDE w:val="0"/>
              <w:autoSpaceDN w:val="0"/>
              <w:adjustRightInd w:val="0"/>
              <w:ind w:firstLine="0"/>
            </w:pPr>
          </w:p>
        </w:tc>
        <w:tc>
          <w:tcPr>
            <w:tcW w:w="376" w:type="pct"/>
          </w:tcPr>
          <w:p w:rsidR="003331A8" w:rsidRPr="00947641" w:rsidRDefault="003331A8" w:rsidP="009D26ED">
            <w:pPr>
              <w:autoSpaceDE w:val="0"/>
              <w:autoSpaceDN w:val="0"/>
              <w:adjustRightInd w:val="0"/>
              <w:ind w:firstLine="0"/>
              <w:jc w:val="center"/>
              <w:rPr>
                <w:b/>
              </w:rPr>
            </w:pPr>
            <w:r w:rsidRPr="00947641">
              <w:rPr>
                <w:b/>
              </w:rPr>
              <w:t>308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2.1.</w:t>
            </w:r>
          </w:p>
          <w:p w:rsidR="003331A8" w:rsidRPr="00947641" w:rsidRDefault="003331A8" w:rsidP="009D26ED">
            <w:pPr>
              <w:autoSpaceDE w:val="0"/>
              <w:autoSpaceDN w:val="0"/>
              <w:adjustRightInd w:val="0"/>
              <w:ind w:firstLine="0"/>
            </w:pPr>
            <w:r w:rsidRPr="00947641">
              <w:t>Повседневная жизнь</w:t>
            </w:r>
          </w:p>
          <w:p w:rsidR="003331A8" w:rsidRPr="00947641" w:rsidRDefault="003331A8" w:rsidP="009D26ED">
            <w:pPr>
              <w:autoSpaceDE w:val="0"/>
              <w:autoSpaceDN w:val="0"/>
              <w:adjustRightInd w:val="0"/>
              <w:ind w:firstLine="0"/>
            </w:pPr>
            <w:r w:rsidRPr="00947641">
              <w:t>условия жизни,</w:t>
            </w:r>
          </w:p>
          <w:p w:rsidR="003331A8" w:rsidRPr="00947641" w:rsidRDefault="003331A8" w:rsidP="009D26ED">
            <w:pPr>
              <w:autoSpaceDE w:val="0"/>
              <w:autoSpaceDN w:val="0"/>
              <w:adjustRightInd w:val="0"/>
              <w:ind w:firstLine="0"/>
            </w:pPr>
            <w:r w:rsidRPr="00947641">
              <w:t>учебный день,</w:t>
            </w:r>
          </w:p>
          <w:p w:rsidR="003331A8" w:rsidRPr="00947641" w:rsidRDefault="003331A8" w:rsidP="009D26ED">
            <w:pPr>
              <w:autoSpaceDE w:val="0"/>
              <w:autoSpaceDN w:val="0"/>
              <w:adjustRightInd w:val="0"/>
              <w:ind w:firstLine="0"/>
              <w:rPr>
                <w:b/>
              </w:rPr>
            </w:pPr>
            <w:r w:rsidRPr="00947641">
              <w:t>выходной день.</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947641" w:rsidRDefault="003331A8" w:rsidP="009D26ED">
            <w:pPr>
              <w:autoSpaceDE w:val="0"/>
              <w:autoSpaceDN w:val="0"/>
              <w:adjustRightInd w:val="0"/>
              <w:ind w:firstLine="0"/>
            </w:pPr>
            <w:r w:rsidRPr="00947641">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76" w:type="pct"/>
          </w:tcPr>
          <w:p w:rsidR="003331A8" w:rsidRPr="00947641" w:rsidRDefault="003331A8" w:rsidP="009D26ED">
            <w:pPr>
              <w:autoSpaceDE w:val="0"/>
              <w:autoSpaceDN w:val="0"/>
              <w:adjustRightInd w:val="0"/>
              <w:ind w:firstLine="0"/>
              <w:jc w:val="center"/>
            </w:pPr>
            <w:r w:rsidRPr="00947641">
              <w:t>6</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rPr>
                <w:b/>
              </w:rPr>
            </w:pPr>
            <w:r w:rsidRPr="00947641">
              <w:rPr>
                <w:b/>
              </w:rPr>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Эссе «День, который я не забуду никогда».</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6</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2.2.</w:t>
            </w:r>
          </w:p>
          <w:p w:rsidR="003331A8" w:rsidRPr="00947641" w:rsidRDefault="003331A8" w:rsidP="009D26ED">
            <w:pPr>
              <w:autoSpaceDE w:val="0"/>
              <w:autoSpaceDN w:val="0"/>
              <w:adjustRightInd w:val="0"/>
              <w:ind w:firstLine="0"/>
            </w:pPr>
            <w:r w:rsidRPr="00947641">
              <w:t>Здоровье, спорт,</w:t>
            </w:r>
          </w:p>
          <w:p w:rsidR="003331A8" w:rsidRPr="00947641" w:rsidRDefault="003331A8" w:rsidP="009D26ED">
            <w:pPr>
              <w:autoSpaceDE w:val="0"/>
              <w:autoSpaceDN w:val="0"/>
              <w:adjustRightInd w:val="0"/>
              <w:ind w:firstLine="0"/>
            </w:pPr>
            <w:r w:rsidRPr="00947641">
              <w:t>правила здорового</w:t>
            </w:r>
          </w:p>
          <w:p w:rsidR="003331A8" w:rsidRPr="00947641" w:rsidRDefault="003331A8" w:rsidP="009D26ED">
            <w:pPr>
              <w:autoSpaceDE w:val="0"/>
              <w:autoSpaceDN w:val="0"/>
              <w:adjustRightInd w:val="0"/>
              <w:ind w:firstLine="0"/>
              <w:rPr>
                <w:b/>
              </w:rPr>
            </w:pPr>
            <w:r w:rsidRPr="00947641">
              <w:t>образа жизни</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количественные и порядковые числительные,</w:t>
            </w:r>
          </w:p>
          <w:p w:rsidR="003331A8" w:rsidRPr="00947641" w:rsidRDefault="003331A8" w:rsidP="009D26ED">
            <w:pPr>
              <w:autoSpaceDE w:val="0"/>
              <w:autoSpaceDN w:val="0"/>
              <w:adjustRightInd w:val="0"/>
              <w:ind w:firstLine="0"/>
            </w:pPr>
            <w:r w:rsidRPr="00947641">
              <w:t>- образование и употребление глаголов в Pr</w:t>
            </w:r>
            <w:r w:rsidRPr="00947641">
              <w:rPr>
                <w:lang w:val="de-DE"/>
              </w:rPr>
              <w:t>ä</w:t>
            </w:r>
            <w:r w:rsidRPr="00947641">
              <w:t>sen</w:t>
            </w:r>
            <w:r w:rsidRPr="00947641">
              <w:rPr>
                <w:lang w:val="en-US"/>
              </w:rPr>
              <w:t>s</w:t>
            </w:r>
            <w:r w:rsidR="006D0387" w:rsidRPr="00947641">
              <w:t>.</w:t>
            </w:r>
          </w:p>
        </w:tc>
        <w:tc>
          <w:tcPr>
            <w:tcW w:w="376" w:type="pct"/>
          </w:tcPr>
          <w:p w:rsidR="003331A8" w:rsidRPr="00947641" w:rsidRDefault="003331A8" w:rsidP="009D26ED">
            <w:pPr>
              <w:autoSpaceDE w:val="0"/>
              <w:autoSpaceDN w:val="0"/>
              <w:adjustRightInd w:val="0"/>
              <w:ind w:firstLine="0"/>
              <w:jc w:val="center"/>
            </w:pPr>
            <w:r w:rsidRPr="00947641">
              <w:t>6</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Проект «День здоровья», «Здоровый образ жизни», «Уроки доброты – равные возможности для всех», «Год добра»</w:t>
            </w:r>
          </w:p>
          <w:p w:rsidR="003331A8" w:rsidRPr="00947641" w:rsidRDefault="003331A8" w:rsidP="009D26ED">
            <w:pPr>
              <w:autoSpaceDE w:val="0"/>
              <w:autoSpaceDN w:val="0"/>
              <w:adjustRightInd w:val="0"/>
              <w:ind w:firstLine="0"/>
            </w:pPr>
            <w:r w:rsidRPr="00947641">
              <w:t>Эссе «Сказка для добрых сердец», «Жизнь без табака», «Жизнь без наркотиков».</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6</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lastRenderedPageBreak/>
              <w:t xml:space="preserve">Тема </w:t>
            </w:r>
            <w:r w:rsidRPr="00947641">
              <w:rPr>
                <w:b/>
                <w:bCs/>
              </w:rPr>
              <w:t>2.3.</w:t>
            </w:r>
          </w:p>
          <w:p w:rsidR="003331A8" w:rsidRPr="00947641" w:rsidRDefault="003331A8" w:rsidP="009D26ED">
            <w:pPr>
              <w:autoSpaceDE w:val="0"/>
              <w:autoSpaceDN w:val="0"/>
              <w:adjustRightInd w:val="0"/>
              <w:ind w:firstLine="0"/>
            </w:pPr>
            <w:r w:rsidRPr="00947641">
              <w:t>Город, деревня,</w:t>
            </w:r>
          </w:p>
          <w:p w:rsidR="003331A8" w:rsidRPr="00947641" w:rsidRDefault="003331A8" w:rsidP="009D26ED">
            <w:pPr>
              <w:autoSpaceDE w:val="0"/>
              <w:autoSpaceDN w:val="0"/>
              <w:adjustRightInd w:val="0"/>
              <w:ind w:firstLine="0"/>
              <w:rPr>
                <w:b/>
              </w:rPr>
            </w:pPr>
            <w:r w:rsidRPr="00947641">
              <w:t>инфраструктура</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xml:space="preserve">- образование и употребление глаголов в </w:t>
            </w:r>
            <w:r w:rsidR="006D0387" w:rsidRPr="00947641">
              <w:rPr>
                <w:lang w:val="en-US"/>
              </w:rPr>
              <w:t>Pr</w:t>
            </w:r>
            <w:r w:rsidR="006D0387" w:rsidRPr="00947641">
              <w:rPr>
                <w:lang w:val="de-DE"/>
              </w:rPr>
              <w:t>ä</w:t>
            </w:r>
            <w:r w:rsidR="006D0387" w:rsidRPr="00947641">
              <w:rPr>
                <w:lang w:val="en-US"/>
              </w:rPr>
              <w:t>teritum</w:t>
            </w:r>
            <w:r w:rsidR="006D0387" w:rsidRPr="00947641">
              <w:t xml:space="preserve">, </w:t>
            </w:r>
            <w:r w:rsidRPr="00947641">
              <w:rPr>
                <w:lang w:val="en-US"/>
              </w:rPr>
              <w:t>Perfekt</w:t>
            </w:r>
            <w:r w:rsidRPr="00947641">
              <w:t xml:space="preserve">, </w:t>
            </w:r>
            <w:r w:rsidRPr="00947641">
              <w:rPr>
                <w:lang w:val="en-US"/>
              </w:rPr>
              <w:t>Plusquamperfekt</w:t>
            </w:r>
            <w:r w:rsidRPr="00947641">
              <w:t>.</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tcPr>
          <w:p w:rsidR="003331A8" w:rsidRPr="00947641" w:rsidRDefault="003331A8" w:rsidP="009D26ED">
            <w:pPr>
              <w:autoSpaceDE w:val="0"/>
              <w:autoSpaceDN w:val="0"/>
              <w:adjustRightInd w:val="0"/>
              <w:ind w:firstLine="0"/>
            </w:pPr>
            <w:r w:rsidRPr="00947641">
              <w:t>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Экскурсия - «Мой город», «Мой район», «Любимое место», «Москва вчера, сегодня, завтра».</w:t>
            </w:r>
          </w:p>
          <w:p w:rsidR="003331A8" w:rsidRPr="00947641" w:rsidRDefault="003331A8" w:rsidP="009D26ED">
            <w:pPr>
              <w:autoSpaceDE w:val="0"/>
              <w:autoSpaceDN w:val="0"/>
              <w:adjustRightInd w:val="0"/>
              <w:ind w:firstLine="0"/>
            </w:pPr>
            <w:r w:rsidRPr="00947641">
              <w:t>Проект: «Маршрут экскурсии для зарубежных гостей» (с использованием карты города).</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2.4.</w:t>
            </w:r>
          </w:p>
          <w:p w:rsidR="003331A8" w:rsidRPr="00947641" w:rsidRDefault="003331A8" w:rsidP="009D26ED">
            <w:pPr>
              <w:autoSpaceDE w:val="0"/>
              <w:autoSpaceDN w:val="0"/>
              <w:adjustRightInd w:val="0"/>
              <w:ind w:firstLine="0"/>
              <w:rPr>
                <w:b/>
              </w:rPr>
            </w:pPr>
            <w:r w:rsidRPr="00947641">
              <w:t>Досуг</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xml:space="preserve">- образование и употребление глаголов в </w:t>
            </w:r>
            <w:r w:rsidRPr="00947641">
              <w:rPr>
                <w:lang w:val="en-US"/>
              </w:rPr>
              <w:t>Futurum</w:t>
            </w:r>
            <w:r w:rsidRPr="00947641">
              <w:t>,</w:t>
            </w:r>
          </w:p>
          <w:p w:rsidR="003331A8" w:rsidRPr="00947641" w:rsidRDefault="003331A8" w:rsidP="009D26ED">
            <w:pPr>
              <w:autoSpaceDE w:val="0"/>
              <w:autoSpaceDN w:val="0"/>
              <w:adjustRightInd w:val="0"/>
              <w:ind w:firstLine="0"/>
            </w:pPr>
            <w:r w:rsidRPr="00947641">
              <w:t>- использование глаголов в Futurum для выражения действий в будущем,</w:t>
            </w:r>
          </w:p>
          <w:p w:rsidR="003331A8" w:rsidRPr="00947641" w:rsidRDefault="003331A8" w:rsidP="009D26ED">
            <w:pPr>
              <w:autoSpaceDE w:val="0"/>
              <w:autoSpaceDN w:val="0"/>
              <w:adjustRightInd w:val="0"/>
              <w:ind w:firstLine="0"/>
            </w:pPr>
            <w:r w:rsidRPr="00947641">
              <w:t xml:space="preserve">- придаточные предложения  дополнительные с союзами </w:t>
            </w:r>
            <w:r w:rsidRPr="00947641">
              <w:rPr>
                <w:lang w:val="en-US"/>
              </w:rPr>
              <w:t>dass</w:t>
            </w:r>
            <w:r w:rsidRPr="00947641">
              <w:t xml:space="preserve">, </w:t>
            </w:r>
            <w:r w:rsidRPr="00947641">
              <w:rPr>
                <w:lang w:val="en-US"/>
              </w:rPr>
              <w:t>ob</w:t>
            </w:r>
            <w:r w:rsidRPr="00947641">
              <w:t>.</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 xml:space="preserve">Контрольные работы </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ind w:firstLine="0"/>
            </w:pPr>
            <w:r w:rsidRPr="00947641">
              <w:t>Проект «Любимая книга (фильм, спектакль, журнал и т.д.)», «</w:t>
            </w:r>
            <w:r w:rsidR="006D0387" w:rsidRPr="00947641">
              <w:t>Мои увлечения</w:t>
            </w:r>
            <w:r w:rsidRPr="00947641">
              <w:t>».</w:t>
            </w:r>
          </w:p>
          <w:p w:rsidR="003331A8" w:rsidRPr="00947641" w:rsidRDefault="003331A8" w:rsidP="009D26ED">
            <w:pPr>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2.5.</w:t>
            </w:r>
          </w:p>
          <w:p w:rsidR="003331A8" w:rsidRPr="00947641" w:rsidRDefault="003331A8" w:rsidP="009D26ED">
            <w:pPr>
              <w:autoSpaceDE w:val="0"/>
              <w:autoSpaceDN w:val="0"/>
              <w:adjustRightInd w:val="0"/>
              <w:ind w:firstLine="0"/>
            </w:pPr>
            <w:r w:rsidRPr="00947641">
              <w:t>Новости, средства</w:t>
            </w:r>
          </w:p>
          <w:p w:rsidR="003331A8" w:rsidRPr="00947641" w:rsidRDefault="003331A8" w:rsidP="009D26ED">
            <w:pPr>
              <w:autoSpaceDE w:val="0"/>
              <w:autoSpaceDN w:val="0"/>
              <w:adjustRightInd w:val="0"/>
              <w:ind w:firstLine="0"/>
            </w:pPr>
            <w:r w:rsidRPr="00947641">
              <w:t>массовой</w:t>
            </w:r>
          </w:p>
          <w:p w:rsidR="003331A8" w:rsidRPr="00947641" w:rsidRDefault="003331A8" w:rsidP="009D26ED">
            <w:pPr>
              <w:autoSpaceDE w:val="0"/>
              <w:autoSpaceDN w:val="0"/>
              <w:adjustRightInd w:val="0"/>
              <w:ind w:firstLine="0"/>
              <w:rPr>
                <w:b/>
              </w:rPr>
            </w:pPr>
            <w:r w:rsidRPr="00947641">
              <w:t>информации</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отрицания немецкого языка;</w:t>
            </w:r>
          </w:p>
          <w:p w:rsidR="003331A8" w:rsidRPr="00947641" w:rsidRDefault="003331A8" w:rsidP="009D26ED">
            <w:pPr>
              <w:autoSpaceDE w:val="0"/>
              <w:autoSpaceDN w:val="0"/>
              <w:adjustRightInd w:val="0"/>
              <w:ind w:firstLine="0"/>
            </w:pPr>
            <w:r w:rsidRPr="00947641">
              <w:t>- местоимения: указательные (</w:t>
            </w:r>
            <w:r w:rsidRPr="00947641">
              <w:rPr>
                <w:lang w:val="en-US"/>
              </w:rPr>
              <w:t>diese</w:t>
            </w:r>
            <w:r w:rsidRPr="00947641">
              <w:t xml:space="preserve">, </w:t>
            </w:r>
            <w:r w:rsidRPr="00947641">
              <w:rPr>
                <w:lang w:val="en-US"/>
              </w:rPr>
              <w:t>dieser</w:t>
            </w:r>
            <w:r w:rsidRPr="00947641">
              <w:t xml:space="preserve">, </w:t>
            </w:r>
            <w:r w:rsidRPr="00947641">
              <w:rPr>
                <w:lang w:val="en-US"/>
              </w:rPr>
              <w:t>dieses</w:t>
            </w:r>
            <w:r w:rsidRPr="00947641">
              <w:t xml:space="preserve">; </w:t>
            </w:r>
            <w:r w:rsidRPr="00947641">
              <w:rPr>
                <w:lang w:val="en-US"/>
              </w:rPr>
              <w:t>jene</w:t>
            </w:r>
            <w:r w:rsidRPr="00947641">
              <w:t xml:space="preserve">, </w:t>
            </w:r>
            <w:r w:rsidRPr="00947641">
              <w:rPr>
                <w:lang w:val="en-US"/>
              </w:rPr>
              <w:t>jener</w:t>
            </w:r>
            <w:r w:rsidRPr="00947641">
              <w:t xml:space="preserve">, </w:t>
            </w:r>
            <w:r w:rsidRPr="00947641">
              <w:rPr>
                <w:lang w:val="en-US"/>
              </w:rPr>
              <w:t>jenes</w:t>
            </w:r>
            <w:r w:rsidR="006D0387" w:rsidRPr="00947641">
              <w:t xml:space="preserve">), </w:t>
            </w:r>
            <w:r w:rsidRPr="00947641">
              <w:t>притяжательные, вопросительные</w:t>
            </w:r>
            <w:r w:rsidR="006D0387" w:rsidRPr="00947641">
              <w:t>.</w:t>
            </w:r>
          </w:p>
        </w:tc>
        <w:tc>
          <w:tcPr>
            <w:tcW w:w="376" w:type="pct"/>
          </w:tcPr>
          <w:p w:rsidR="003331A8" w:rsidRPr="00947641" w:rsidRDefault="003331A8" w:rsidP="009D26ED">
            <w:pPr>
              <w:autoSpaceDE w:val="0"/>
              <w:autoSpaceDN w:val="0"/>
              <w:adjustRightInd w:val="0"/>
              <w:ind w:firstLine="0"/>
              <w:jc w:val="center"/>
            </w:pPr>
            <w:r w:rsidRPr="00947641">
              <w:t>6</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Эссе «Средства массовой информации: за и против»,</w:t>
            </w:r>
          </w:p>
          <w:p w:rsidR="003331A8" w:rsidRPr="00947641" w:rsidRDefault="003331A8" w:rsidP="009D26ED">
            <w:pPr>
              <w:autoSpaceDE w:val="0"/>
              <w:autoSpaceDN w:val="0"/>
              <w:adjustRightInd w:val="0"/>
              <w:ind w:firstLine="0"/>
            </w:pPr>
            <w:r w:rsidRPr="00947641">
              <w:t>Ролевая игра «Я на телешоу».</w:t>
            </w:r>
          </w:p>
          <w:p w:rsidR="003331A8" w:rsidRPr="00947641" w:rsidRDefault="003331A8" w:rsidP="009D26ED">
            <w:pPr>
              <w:autoSpaceDE w:val="0"/>
              <w:autoSpaceDN w:val="0"/>
              <w:adjustRightInd w:val="0"/>
              <w:ind w:firstLine="0"/>
            </w:pPr>
            <w:r w:rsidRPr="00947641">
              <w:t>Проект «Издание газеты в техникуме».</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6</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2.6.</w:t>
            </w:r>
          </w:p>
          <w:p w:rsidR="003331A8" w:rsidRPr="00947641" w:rsidRDefault="003331A8" w:rsidP="009D26ED">
            <w:pPr>
              <w:autoSpaceDE w:val="0"/>
              <w:autoSpaceDN w:val="0"/>
              <w:adjustRightInd w:val="0"/>
              <w:ind w:firstLine="0"/>
            </w:pPr>
            <w:r w:rsidRPr="00947641">
              <w:lastRenderedPageBreak/>
              <w:t>Природа и человек</w:t>
            </w:r>
          </w:p>
          <w:p w:rsidR="003331A8" w:rsidRPr="00947641" w:rsidRDefault="003331A8" w:rsidP="009D26ED">
            <w:pPr>
              <w:autoSpaceDE w:val="0"/>
              <w:autoSpaceDN w:val="0"/>
              <w:adjustRightInd w:val="0"/>
              <w:ind w:firstLine="0"/>
            </w:pPr>
            <w:r w:rsidRPr="00947641">
              <w:t>(климат,  погода,</w:t>
            </w:r>
          </w:p>
          <w:p w:rsidR="003331A8" w:rsidRPr="00947641" w:rsidRDefault="003331A8" w:rsidP="009D26ED">
            <w:pPr>
              <w:autoSpaceDE w:val="0"/>
              <w:autoSpaceDN w:val="0"/>
              <w:adjustRightInd w:val="0"/>
              <w:ind w:firstLine="0"/>
              <w:rPr>
                <w:b/>
              </w:rPr>
            </w:pPr>
            <w:r w:rsidRPr="00947641">
              <w:t>экология)</w:t>
            </w:r>
          </w:p>
        </w:tc>
        <w:tc>
          <w:tcPr>
            <w:tcW w:w="3154" w:type="pct"/>
          </w:tcPr>
          <w:p w:rsidR="003331A8" w:rsidRPr="00947641" w:rsidRDefault="003331A8" w:rsidP="009D26ED">
            <w:pPr>
              <w:autoSpaceDE w:val="0"/>
              <w:autoSpaceDN w:val="0"/>
              <w:adjustRightInd w:val="0"/>
              <w:ind w:firstLine="0"/>
              <w:rPr>
                <w:b/>
              </w:rPr>
            </w:pPr>
            <w:r w:rsidRPr="00947641">
              <w:rPr>
                <w:b/>
              </w:rPr>
              <w:lastRenderedPageBreak/>
              <w:t>Практические занятия</w:t>
            </w:r>
          </w:p>
          <w:p w:rsidR="003331A8" w:rsidRPr="00947641" w:rsidRDefault="003331A8" w:rsidP="009D26ED">
            <w:pPr>
              <w:autoSpaceDE w:val="0"/>
              <w:autoSpaceDN w:val="0"/>
              <w:adjustRightInd w:val="0"/>
              <w:ind w:firstLine="0"/>
            </w:pPr>
            <w:r w:rsidRPr="00947641">
              <w:lastRenderedPageBreak/>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xml:space="preserve">- </w:t>
            </w:r>
            <w:r w:rsidR="006D0387" w:rsidRPr="00947641">
              <w:t>степени сравнения имен прилагательных и наречий;</w:t>
            </w:r>
          </w:p>
          <w:p w:rsidR="003331A8" w:rsidRPr="00947641" w:rsidRDefault="003331A8" w:rsidP="009D26ED">
            <w:pPr>
              <w:autoSpaceDE w:val="0"/>
              <w:autoSpaceDN w:val="0"/>
              <w:adjustRightInd w:val="0"/>
              <w:ind w:firstLine="0"/>
              <w:rPr>
                <w:lang w:val="en-US"/>
              </w:rPr>
            </w:pPr>
            <w:r w:rsidRPr="00947641">
              <w:t xml:space="preserve">- </w:t>
            </w:r>
            <w:r w:rsidR="006D0387" w:rsidRPr="00947641">
              <w:t xml:space="preserve">неопределенно-личное местоимение </w:t>
            </w:r>
            <w:r w:rsidR="006D0387" w:rsidRPr="00947641">
              <w:rPr>
                <w:lang w:val="en-US"/>
              </w:rPr>
              <w:t>man.</w:t>
            </w:r>
          </w:p>
        </w:tc>
        <w:tc>
          <w:tcPr>
            <w:tcW w:w="376" w:type="pct"/>
          </w:tcPr>
          <w:p w:rsidR="003331A8" w:rsidRPr="00947641" w:rsidRDefault="003331A8" w:rsidP="009D26ED">
            <w:pPr>
              <w:autoSpaceDE w:val="0"/>
              <w:autoSpaceDN w:val="0"/>
              <w:adjustRightInd w:val="0"/>
              <w:ind w:firstLine="0"/>
              <w:jc w:val="center"/>
            </w:pPr>
            <w:r w:rsidRPr="00947641">
              <w:lastRenderedPageBreak/>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lastRenderedPageBreak/>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Конкурс эссе «У природы нет плохой погоды»</w:t>
            </w:r>
          </w:p>
          <w:p w:rsidR="003331A8" w:rsidRPr="00947641" w:rsidRDefault="003331A8" w:rsidP="009D26ED">
            <w:pPr>
              <w:autoSpaceDE w:val="0"/>
              <w:autoSpaceDN w:val="0"/>
              <w:adjustRightInd w:val="0"/>
              <w:ind w:firstLine="0"/>
            </w:pPr>
            <w:r w:rsidRPr="00947641">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947641" w:rsidRDefault="003331A8" w:rsidP="009D26ED">
            <w:pPr>
              <w:autoSpaceDE w:val="0"/>
              <w:autoSpaceDN w:val="0"/>
              <w:adjustRightInd w:val="0"/>
              <w:ind w:firstLine="0"/>
            </w:pPr>
            <w:r w:rsidRPr="00947641">
              <w:t>«Дайте планете шанс», «Природное наследие нации».</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2.7.</w:t>
            </w:r>
          </w:p>
          <w:p w:rsidR="003331A8" w:rsidRPr="00947641" w:rsidRDefault="003331A8" w:rsidP="009D26ED">
            <w:pPr>
              <w:autoSpaceDE w:val="0"/>
              <w:autoSpaceDN w:val="0"/>
              <w:adjustRightInd w:val="0"/>
              <w:ind w:firstLine="0"/>
            </w:pPr>
            <w:r w:rsidRPr="00947641">
              <w:t>Образование в России и за рубежом, среднее</w:t>
            </w:r>
          </w:p>
          <w:p w:rsidR="003331A8" w:rsidRPr="00947641" w:rsidRDefault="00F77133" w:rsidP="009D26ED">
            <w:pPr>
              <w:autoSpaceDE w:val="0"/>
              <w:autoSpaceDN w:val="0"/>
              <w:adjustRightInd w:val="0"/>
              <w:ind w:firstLine="0"/>
            </w:pPr>
            <w:r w:rsidRPr="00947641">
              <w:t>п</w:t>
            </w:r>
            <w:r w:rsidR="003331A8" w:rsidRPr="00947641">
              <w:t>рофессиональное</w:t>
            </w:r>
            <w:r w:rsidRPr="00947641">
              <w:t xml:space="preserve"> </w:t>
            </w:r>
            <w:r w:rsidR="003331A8" w:rsidRPr="00947641">
              <w:t>образование</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инфинитив и инфинитивные обороты, и способы передачи их значений на родном языке,</w:t>
            </w:r>
          </w:p>
          <w:p w:rsidR="003331A8" w:rsidRPr="00947641" w:rsidRDefault="003331A8" w:rsidP="009D26ED">
            <w:pPr>
              <w:autoSpaceDE w:val="0"/>
              <w:autoSpaceDN w:val="0"/>
              <w:adjustRightInd w:val="0"/>
              <w:ind w:firstLine="0"/>
            </w:pPr>
            <w:r w:rsidRPr="00947641">
              <w:t>- сложные существительные.</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Эссе «Иностранный язык в современном мире», «Качество образования – залог успеха выпускника».</w:t>
            </w:r>
          </w:p>
          <w:p w:rsidR="003331A8" w:rsidRPr="00947641" w:rsidRDefault="003331A8" w:rsidP="009D26ED">
            <w:pPr>
              <w:autoSpaceDE w:val="0"/>
              <w:autoSpaceDN w:val="0"/>
              <w:adjustRightInd w:val="0"/>
              <w:ind w:firstLine="0"/>
            </w:pPr>
            <w:r w:rsidRPr="00947641">
              <w:t xml:space="preserve">Экскурсия «Мой </w:t>
            </w:r>
            <w:r w:rsidR="004364A7" w:rsidRPr="00947641">
              <w:t>техникум</w:t>
            </w:r>
            <w:r w:rsidRPr="00947641">
              <w:t>», подготовка рекламного проспекта «Мой техникум».</w:t>
            </w:r>
          </w:p>
          <w:p w:rsidR="003331A8" w:rsidRPr="00947641" w:rsidRDefault="003331A8" w:rsidP="009D26ED">
            <w:pPr>
              <w:autoSpaceDE w:val="0"/>
              <w:autoSpaceDN w:val="0"/>
              <w:adjustRightInd w:val="0"/>
              <w:ind w:firstLine="0"/>
            </w:pPr>
            <w:r w:rsidRPr="00947641">
              <w:t>Конференция «Образование в России и за рубежом».</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50F6C" w:rsidRPr="00947641" w:rsidRDefault="00350F6C" w:rsidP="009D26ED">
            <w:pPr>
              <w:autoSpaceDE w:val="0"/>
              <w:autoSpaceDN w:val="0"/>
              <w:adjustRightInd w:val="0"/>
              <w:ind w:firstLine="0"/>
              <w:rPr>
                <w:b/>
                <w:bCs/>
              </w:rPr>
            </w:pPr>
            <w:r w:rsidRPr="00947641">
              <w:rPr>
                <w:b/>
              </w:rPr>
              <w:t xml:space="preserve">Тема </w:t>
            </w:r>
            <w:r w:rsidRPr="00947641">
              <w:rPr>
                <w:b/>
                <w:bCs/>
              </w:rPr>
              <w:t>2.8.</w:t>
            </w:r>
          </w:p>
          <w:p w:rsidR="00350F6C" w:rsidRPr="00947641" w:rsidRDefault="00350F6C" w:rsidP="009D26ED">
            <w:pPr>
              <w:autoSpaceDE w:val="0"/>
              <w:autoSpaceDN w:val="0"/>
              <w:adjustRightInd w:val="0"/>
              <w:ind w:firstLine="0"/>
            </w:pPr>
            <w:r w:rsidRPr="00947641">
              <w:t>Культурные и</w:t>
            </w:r>
          </w:p>
          <w:p w:rsidR="00350F6C" w:rsidRPr="00947641" w:rsidRDefault="00350F6C" w:rsidP="009D26ED">
            <w:pPr>
              <w:autoSpaceDE w:val="0"/>
              <w:autoSpaceDN w:val="0"/>
              <w:adjustRightInd w:val="0"/>
              <w:ind w:firstLine="0"/>
            </w:pPr>
            <w:r w:rsidRPr="00947641">
              <w:t>национальные</w:t>
            </w:r>
          </w:p>
          <w:p w:rsidR="00350F6C" w:rsidRPr="00947641" w:rsidRDefault="00350F6C" w:rsidP="009D26ED">
            <w:pPr>
              <w:autoSpaceDE w:val="0"/>
              <w:autoSpaceDN w:val="0"/>
              <w:adjustRightInd w:val="0"/>
              <w:ind w:firstLine="0"/>
            </w:pPr>
            <w:r w:rsidRPr="00947641">
              <w:t>традиции,</w:t>
            </w:r>
          </w:p>
          <w:p w:rsidR="00350F6C" w:rsidRPr="00947641" w:rsidRDefault="00350F6C" w:rsidP="009D26ED">
            <w:pPr>
              <w:autoSpaceDE w:val="0"/>
              <w:autoSpaceDN w:val="0"/>
              <w:adjustRightInd w:val="0"/>
              <w:ind w:firstLine="0"/>
            </w:pPr>
            <w:r w:rsidRPr="00947641">
              <w:t>краеведение, обычаи</w:t>
            </w:r>
          </w:p>
          <w:p w:rsidR="00350F6C" w:rsidRPr="00947641" w:rsidRDefault="00350F6C" w:rsidP="009D26ED">
            <w:pPr>
              <w:autoSpaceDE w:val="0"/>
              <w:autoSpaceDN w:val="0"/>
              <w:adjustRightInd w:val="0"/>
              <w:ind w:firstLine="0"/>
              <w:rPr>
                <w:b/>
              </w:rPr>
            </w:pPr>
            <w:r w:rsidRPr="00947641">
              <w:t>и праздники</w:t>
            </w:r>
          </w:p>
        </w:tc>
        <w:tc>
          <w:tcPr>
            <w:tcW w:w="3154" w:type="pct"/>
          </w:tcPr>
          <w:p w:rsidR="00350F6C" w:rsidRPr="00947641" w:rsidRDefault="00350F6C" w:rsidP="009D26ED">
            <w:pPr>
              <w:autoSpaceDE w:val="0"/>
              <w:autoSpaceDN w:val="0"/>
              <w:adjustRightInd w:val="0"/>
              <w:ind w:firstLine="0"/>
              <w:rPr>
                <w:b/>
              </w:rPr>
            </w:pPr>
            <w:r w:rsidRPr="00947641">
              <w:rPr>
                <w:b/>
              </w:rPr>
              <w:t>Практические занятия</w:t>
            </w:r>
          </w:p>
          <w:p w:rsidR="00350F6C" w:rsidRPr="00947641" w:rsidRDefault="00350F6C" w:rsidP="009D26ED">
            <w:pPr>
              <w:autoSpaceDE w:val="0"/>
              <w:autoSpaceDN w:val="0"/>
              <w:adjustRightInd w:val="0"/>
              <w:ind w:firstLine="0"/>
            </w:pPr>
            <w:r w:rsidRPr="00947641">
              <w:t>Лексический материал по теме.</w:t>
            </w:r>
          </w:p>
          <w:p w:rsidR="00350F6C" w:rsidRPr="00947641" w:rsidRDefault="00350F6C" w:rsidP="009D26ED">
            <w:pPr>
              <w:autoSpaceDE w:val="0"/>
              <w:autoSpaceDN w:val="0"/>
              <w:adjustRightInd w:val="0"/>
              <w:ind w:firstLine="0"/>
            </w:pPr>
            <w:r w:rsidRPr="00947641">
              <w:t>Грамматический материал:</w:t>
            </w:r>
          </w:p>
          <w:p w:rsidR="00350F6C" w:rsidRPr="00947641" w:rsidRDefault="00350F6C" w:rsidP="009D26ED">
            <w:pPr>
              <w:autoSpaceDE w:val="0"/>
              <w:autoSpaceDN w:val="0"/>
              <w:adjustRightInd w:val="0"/>
              <w:ind w:firstLine="0"/>
            </w:pPr>
            <w:r w:rsidRPr="00947641">
              <w:t xml:space="preserve">- </w:t>
            </w:r>
            <w:r w:rsidR="004364A7" w:rsidRPr="00947641">
              <w:t>временные формы глагола;</w:t>
            </w:r>
          </w:p>
          <w:p w:rsidR="004364A7" w:rsidRPr="00947641" w:rsidRDefault="004364A7" w:rsidP="009D26ED">
            <w:pPr>
              <w:autoSpaceDE w:val="0"/>
              <w:autoSpaceDN w:val="0"/>
              <w:adjustRightInd w:val="0"/>
              <w:ind w:firstLine="0"/>
            </w:pPr>
            <w:r w:rsidRPr="00947641">
              <w:t xml:space="preserve">- значение и употребление конструкции </w:t>
            </w:r>
            <w:r w:rsidRPr="00947641">
              <w:rPr>
                <w:lang w:val="en-US"/>
              </w:rPr>
              <w:t>haben</w:t>
            </w:r>
            <w:r w:rsidRPr="00947641">
              <w:t xml:space="preserve"> или </w:t>
            </w:r>
            <w:r w:rsidRPr="00947641">
              <w:rPr>
                <w:lang w:val="en-US"/>
              </w:rPr>
              <w:t>sein</w:t>
            </w:r>
            <w:r w:rsidRPr="00947641">
              <w:t xml:space="preserve"> + </w:t>
            </w:r>
            <w:r w:rsidRPr="00947641">
              <w:rPr>
                <w:lang w:val="en-US"/>
              </w:rPr>
              <w:t>zu</w:t>
            </w:r>
            <w:r w:rsidRPr="00947641">
              <w:t xml:space="preserve"> + инфинитив.</w:t>
            </w:r>
          </w:p>
        </w:tc>
        <w:tc>
          <w:tcPr>
            <w:tcW w:w="376" w:type="pct"/>
          </w:tcPr>
          <w:p w:rsidR="00350F6C" w:rsidRPr="00947641" w:rsidRDefault="00350F6C" w:rsidP="009D26ED">
            <w:pPr>
              <w:autoSpaceDE w:val="0"/>
              <w:autoSpaceDN w:val="0"/>
              <w:adjustRightInd w:val="0"/>
              <w:ind w:firstLine="0"/>
              <w:jc w:val="center"/>
            </w:pPr>
            <w:r w:rsidRPr="00947641">
              <w:t>8</w:t>
            </w:r>
          </w:p>
        </w:tc>
        <w:tc>
          <w:tcPr>
            <w:tcW w:w="684" w:type="pct"/>
          </w:tcPr>
          <w:p w:rsidR="00350F6C" w:rsidRPr="00947641" w:rsidRDefault="00350F6C" w:rsidP="009D26ED">
            <w:pPr>
              <w:autoSpaceDE w:val="0"/>
              <w:autoSpaceDN w:val="0"/>
              <w:adjustRightInd w:val="0"/>
              <w:ind w:firstLine="0"/>
            </w:pPr>
            <w:r w:rsidRPr="00947641">
              <w:t>Продуктивный</w:t>
            </w:r>
          </w:p>
          <w:p w:rsidR="00350F6C" w:rsidRPr="00947641" w:rsidRDefault="00350F6C"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50F6C" w:rsidRPr="00947641" w:rsidRDefault="00350F6C" w:rsidP="009D26ED">
            <w:pPr>
              <w:autoSpaceDE w:val="0"/>
              <w:autoSpaceDN w:val="0"/>
              <w:adjustRightInd w:val="0"/>
              <w:ind w:firstLine="0"/>
              <w:rPr>
                <w:b/>
              </w:rPr>
            </w:pPr>
          </w:p>
        </w:tc>
        <w:tc>
          <w:tcPr>
            <w:tcW w:w="3154" w:type="pct"/>
          </w:tcPr>
          <w:p w:rsidR="00350F6C" w:rsidRPr="00947641" w:rsidRDefault="00350F6C" w:rsidP="009D26ED">
            <w:pPr>
              <w:autoSpaceDE w:val="0"/>
              <w:autoSpaceDN w:val="0"/>
              <w:adjustRightInd w:val="0"/>
              <w:ind w:firstLine="0"/>
            </w:pPr>
            <w:r w:rsidRPr="00947641">
              <w:t>Контрольные работы</w:t>
            </w:r>
          </w:p>
        </w:tc>
        <w:tc>
          <w:tcPr>
            <w:tcW w:w="376" w:type="pct"/>
          </w:tcPr>
          <w:p w:rsidR="00350F6C" w:rsidRPr="00947641" w:rsidRDefault="00350F6C" w:rsidP="009D26ED">
            <w:pPr>
              <w:autoSpaceDE w:val="0"/>
              <w:autoSpaceDN w:val="0"/>
              <w:adjustRightInd w:val="0"/>
              <w:ind w:firstLine="0"/>
              <w:jc w:val="center"/>
            </w:pPr>
            <w:r w:rsidRPr="00947641">
              <w:t>-</w:t>
            </w:r>
          </w:p>
        </w:tc>
        <w:tc>
          <w:tcPr>
            <w:tcW w:w="684" w:type="pct"/>
            <w:shd w:val="clear" w:color="auto" w:fill="D9D9D9" w:themeFill="background1" w:themeFillShade="D9"/>
          </w:tcPr>
          <w:p w:rsidR="00350F6C" w:rsidRPr="00947641" w:rsidRDefault="00350F6C" w:rsidP="009D26ED">
            <w:pPr>
              <w:autoSpaceDE w:val="0"/>
              <w:autoSpaceDN w:val="0"/>
              <w:adjustRightInd w:val="0"/>
              <w:ind w:firstLine="0"/>
            </w:pPr>
          </w:p>
        </w:tc>
      </w:tr>
      <w:tr w:rsidR="00947641" w:rsidRPr="00947641" w:rsidTr="009D26ED">
        <w:trPr>
          <w:trHeight w:val="20"/>
        </w:trPr>
        <w:tc>
          <w:tcPr>
            <w:tcW w:w="786" w:type="pct"/>
            <w:vMerge/>
          </w:tcPr>
          <w:p w:rsidR="00350F6C" w:rsidRPr="00947641" w:rsidRDefault="00350F6C" w:rsidP="009D26ED">
            <w:pPr>
              <w:autoSpaceDE w:val="0"/>
              <w:autoSpaceDN w:val="0"/>
              <w:adjustRightInd w:val="0"/>
              <w:ind w:firstLine="0"/>
              <w:rPr>
                <w:b/>
              </w:rPr>
            </w:pPr>
          </w:p>
        </w:tc>
        <w:tc>
          <w:tcPr>
            <w:tcW w:w="3154" w:type="pct"/>
          </w:tcPr>
          <w:p w:rsidR="00350F6C" w:rsidRPr="00947641" w:rsidRDefault="00350F6C" w:rsidP="009D26ED">
            <w:pPr>
              <w:autoSpaceDE w:val="0"/>
              <w:autoSpaceDN w:val="0"/>
              <w:adjustRightInd w:val="0"/>
              <w:ind w:firstLine="0"/>
              <w:rPr>
                <w:b/>
              </w:rPr>
            </w:pPr>
            <w:r w:rsidRPr="00947641">
              <w:rPr>
                <w:b/>
              </w:rPr>
              <w:t>Самостоятельная работа обучающихся</w:t>
            </w:r>
          </w:p>
          <w:p w:rsidR="00350F6C" w:rsidRPr="00947641" w:rsidRDefault="00350F6C" w:rsidP="009D26ED">
            <w:pPr>
              <w:autoSpaceDE w:val="0"/>
              <w:autoSpaceDN w:val="0"/>
              <w:adjustRightInd w:val="0"/>
              <w:ind w:firstLine="0"/>
            </w:pPr>
            <w:r w:rsidRPr="00947641">
              <w:t>Письмо другу на тему «Традиции моей семьи»,</w:t>
            </w:r>
          </w:p>
          <w:p w:rsidR="00350F6C" w:rsidRPr="00947641" w:rsidRDefault="00350F6C" w:rsidP="009D26ED">
            <w:pPr>
              <w:autoSpaceDE w:val="0"/>
              <w:autoSpaceDN w:val="0"/>
              <w:adjustRightInd w:val="0"/>
              <w:ind w:firstLine="0"/>
            </w:pPr>
            <w:r w:rsidRPr="00947641">
              <w:t>Проект «Праздники России».</w:t>
            </w:r>
          </w:p>
          <w:p w:rsidR="00350F6C" w:rsidRPr="00947641" w:rsidRDefault="00350F6C"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50F6C" w:rsidRPr="00947641" w:rsidRDefault="00350F6C"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50F6C" w:rsidRPr="00947641" w:rsidRDefault="00350F6C"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lastRenderedPageBreak/>
              <w:t xml:space="preserve">Тема </w:t>
            </w:r>
            <w:r w:rsidRPr="00947641">
              <w:rPr>
                <w:b/>
                <w:bCs/>
              </w:rPr>
              <w:t>2.9.</w:t>
            </w:r>
          </w:p>
          <w:p w:rsidR="003331A8" w:rsidRPr="00947641" w:rsidRDefault="003331A8" w:rsidP="009D26ED">
            <w:pPr>
              <w:autoSpaceDE w:val="0"/>
              <w:autoSpaceDN w:val="0"/>
              <w:adjustRightInd w:val="0"/>
              <w:ind w:firstLine="0"/>
            </w:pPr>
            <w:r w:rsidRPr="00947641">
              <w:t>Общественная жизнь</w:t>
            </w:r>
          </w:p>
          <w:p w:rsidR="003331A8" w:rsidRPr="00947641" w:rsidRDefault="003331A8" w:rsidP="009D26ED">
            <w:pPr>
              <w:autoSpaceDE w:val="0"/>
              <w:autoSpaceDN w:val="0"/>
              <w:adjustRightInd w:val="0"/>
              <w:ind w:firstLine="0"/>
            </w:pPr>
            <w:r w:rsidRPr="00947641">
              <w:t>(повседневное</w:t>
            </w:r>
          </w:p>
          <w:p w:rsidR="003331A8" w:rsidRPr="00947641" w:rsidRDefault="003331A8" w:rsidP="009D26ED">
            <w:pPr>
              <w:autoSpaceDE w:val="0"/>
              <w:autoSpaceDN w:val="0"/>
              <w:adjustRightInd w:val="0"/>
              <w:ind w:firstLine="0"/>
            </w:pPr>
            <w:r w:rsidRPr="00947641">
              <w:t>поведение,</w:t>
            </w:r>
          </w:p>
          <w:p w:rsidR="003331A8" w:rsidRPr="00947641" w:rsidRDefault="003331A8" w:rsidP="009D26ED">
            <w:pPr>
              <w:autoSpaceDE w:val="0"/>
              <w:autoSpaceDN w:val="0"/>
              <w:adjustRightInd w:val="0"/>
              <w:ind w:firstLine="0"/>
            </w:pPr>
            <w:r w:rsidRPr="00947641">
              <w:t>профессиональные</w:t>
            </w:r>
          </w:p>
          <w:p w:rsidR="003331A8" w:rsidRPr="00947641" w:rsidRDefault="003331A8" w:rsidP="009D26ED">
            <w:pPr>
              <w:ind w:firstLine="0"/>
              <w:rPr>
                <w:b/>
              </w:rPr>
            </w:pPr>
            <w:r w:rsidRPr="00947641">
              <w:t>навыки и умения)</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3331A8" w:rsidP="009D26ED">
            <w:pPr>
              <w:autoSpaceDE w:val="0"/>
              <w:autoSpaceDN w:val="0"/>
              <w:adjustRightInd w:val="0"/>
              <w:ind w:firstLine="0"/>
            </w:pPr>
            <w:r w:rsidRPr="00947641">
              <w:t xml:space="preserve">- </w:t>
            </w:r>
            <w:r w:rsidR="004364A7" w:rsidRPr="00947641">
              <w:t xml:space="preserve">сложносочиненные, </w:t>
            </w:r>
            <w:r w:rsidRPr="00947641">
              <w:t>сложноподчиненные предложения</w:t>
            </w:r>
            <w:r w:rsidR="00BA0464" w:rsidRPr="00947641">
              <w:t>;</w:t>
            </w:r>
          </w:p>
          <w:p w:rsidR="00BA0464" w:rsidRPr="00947641" w:rsidRDefault="003331A8" w:rsidP="009D26ED">
            <w:pPr>
              <w:autoSpaceDE w:val="0"/>
              <w:autoSpaceDN w:val="0"/>
              <w:adjustRightInd w:val="0"/>
              <w:ind w:firstLine="0"/>
            </w:pPr>
            <w:r w:rsidRPr="00947641">
              <w:t xml:space="preserve">- </w:t>
            </w:r>
            <w:r w:rsidR="00BA0464" w:rsidRPr="00947641">
              <w:t>придаточные предложения цели, времени.</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Эссе «Жизнь в обществе», «Герой и антигерой нашего времени», «Лицо России», «Международное волонтерское движение».</w:t>
            </w:r>
          </w:p>
          <w:p w:rsidR="003331A8" w:rsidRPr="00947641" w:rsidRDefault="003331A8" w:rsidP="009D26ED">
            <w:pPr>
              <w:autoSpaceDE w:val="0"/>
              <w:autoSpaceDN w:val="0"/>
              <w:adjustRightInd w:val="0"/>
              <w:ind w:firstLine="0"/>
            </w:pPr>
            <w:r w:rsidRPr="00947641">
              <w:t>Портфолио обучающегося или учебно-контрольный файл.</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lang w:val="en-US"/>
              </w:rPr>
            </w:pPr>
            <w:r w:rsidRPr="00947641">
              <w:rPr>
                <w:b/>
              </w:rPr>
              <w:t xml:space="preserve">Тема </w:t>
            </w:r>
            <w:r w:rsidRPr="00947641">
              <w:rPr>
                <w:b/>
                <w:bCs/>
              </w:rPr>
              <w:t>2.10</w:t>
            </w:r>
            <w:r w:rsidRPr="00947641">
              <w:rPr>
                <w:b/>
                <w:bCs/>
                <w:lang w:val="en-US"/>
              </w:rPr>
              <w:t>.</w:t>
            </w:r>
          </w:p>
          <w:p w:rsidR="003331A8" w:rsidRPr="00947641" w:rsidRDefault="003331A8" w:rsidP="009D26ED">
            <w:pPr>
              <w:autoSpaceDE w:val="0"/>
              <w:autoSpaceDN w:val="0"/>
              <w:adjustRightInd w:val="0"/>
              <w:ind w:firstLine="0"/>
            </w:pPr>
            <w:r w:rsidRPr="00947641">
              <w:t>Научно-технический</w:t>
            </w:r>
          </w:p>
          <w:p w:rsidR="003331A8" w:rsidRPr="00947641" w:rsidRDefault="003331A8" w:rsidP="009D26ED">
            <w:pPr>
              <w:autoSpaceDE w:val="0"/>
              <w:autoSpaceDN w:val="0"/>
              <w:adjustRightInd w:val="0"/>
              <w:ind w:firstLine="0"/>
              <w:rPr>
                <w:b/>
              </w:rPr>
            </w:pPr>
            <w:r w:rsidRPr="00947641">
              <w:t>прогресс</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3331A8" w:rsidRPr="00947641" w:rsidRDefault="00BA0464" w:rsidP="009D26ED">
            <w:pPr>
              <w:autoSpaceDE w:val="0"/>
              <w:autoSpaceDN w:val="0"/>
              <w:adjustRightInd w:val="0"/>
              <w:ind w:firstLine="0"/>
            </w:pPr>
            <w:r w:rsidRPr="00947641">
              <w:t>- сложноподчиненные предложения: придаточные предложения места, причины,</w:t>
            </w:r>
          </w:p>
          <w:p w:rsidR="003331A8" w:rsidRPr="00947641" w:rsidRDefault="00BA0464" w:rsidP="009D26ED">
            <w:pPr>
              <w:autoSpaceDE w:val="0"/>
              <w:autoSpaceDN w:val="0"/>
              <w:adjustRightInd w:val="0"/>
              <w:ind w:firstLine="0"/>
            </w:pPr>
            <w:r w:rsidRPr="00947641">
              <w:t>Определительные придаточные предложения,</w:t>
            </w:r>
          </w:p>
          <w:p w:rsidR="00BA0464" w:rsidRPr="00947641" w:rsidRDefault="00BA0464" w:rsidP="009D26ED">
            <w:pPr>
              <w:autoSpaceDE w:val="0"/>
              <w:autoSpaceDN w:val="0"/>
              <w:adjustRightInd w:val="0"/>
              <w:ind w:firstLine="0"/>
            </w:pPr>
            <w:r w:rsidRPr="00947641">
              <w:t>- систематизация знаний о сложносочиненных и сложноподчиненных предложениях.</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Контрольная работа «Сложносочиненные, сложноподчиненные предложения»</w:t>
            </w:r>
          </w:p>
        </w:tc>
        <w:tc>
          <w:tcPr>
            <w:tcW w:w="376" w:type="pct"/>
          </w:tcPr>
          <w:p w:rsidR="003331A8" w:rsidRPr="00947641" w:rsidRDefault="003331A8" w:rsidP="009D26ED">
            <w:pPr>
              <w:autoSpaceDE w:val="0"/>
              <w:autoSpaceDN w:val="0"/>
              <w:adjustRightInd w:val="0"/>
              <w:ind w:firstLine="0"/>
              <w:jc w:val="center"/>
            </w:pPr>
            <w:r w:rsidRPr="00947641">
              <w:t>2</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Эссе «Компьютер в нашей жизни», «Интернет в нашей жизни», «От науки к профессии», «От науки к бизнесу»</w:t>
            </w:r>
          </w:p>
          <w:p w:rsidR="003331A8" w:rsidRPr="00947641" w:rsidRDefault="003331A8" w:rsidP="009D26ED">
            <w:pPr>
              <w:autoSpaceDE w:val="0"/>
              <w:autoSpaceDN w:val="0"/>
              <w:adjustRightInd w:val="0"/>
              <w:ind w:firstLine="0"/>
            </w:pPr>
            <w:r w:rsidRPr="00947641">
              <w:t>Портфолио обучающегося или учебно-контрольный файл.</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2.11.</w:t>
            </w:r>
          </w:p>
          <w:p w:rsidR="003331A8" w:rsidRPr="00947641" w:rsidRDefault="003331A8" w:rsidP="009D26ED">
            <w:pPr>
              <w:autoSpaceDE w:val="0"/>
              <w:autoSpaceDN w:val="0"/>
              <w:adjustRightInd w:val="0"/>
              <w:ind w:firstLine="0"/>
              <w:rPr>
                <w:lang w:val="en-US"/>
              </w:rPr>
            </w:pPr>
            <w:r w:rsidRPr="00947641">
              <w:t>Профессии, карьера</w:t>
            </w:r>
          </w:p>
          <w:p w:rsidR="003331A8" w:rsidRPr="00947641" w:rsidRDefault="003331A8" w:rsidP="009D26ED">
            <w:pPr>
              <w:autoSpaceDE w:val="0"/>
              <w:autoSpaceDN w:val="0"/>
              <w:adjustRightInd w:val="0"/>
              <w:ind w:firstLine="0"/>
            </w:pP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 для продуктивного усвоения:</w:t>
            </w:r>
          </w:p>
          <w:p w:rsidR="00BA0464" w:rsidRPr="00947641" w:rsidRDefault="00BA0464" w:rsidP="009D26ED">
            <w:pPr>
              <w:autoSpaceDE w:val="0"/>
              <w:autoSpaceDN w:val="0"/>
              <w:adjustRightInd w:val="0"/>
              <w:ind w:firstLine="0"/>
            </w:pPr>
            <w:r w:rsidRPr="00947641">
              <w:t>- спряжение глаголов в сослагательном наклонении,</w:t>
            </w:r>
          </w:p>
          <w:p w:rsidR="003331A8" w:rsidRPr="00947641" w:rsidRDefault="00BA0464" w:rsidP="009D26ED">
            <w:pPr>
              <w:autoSpaceDE w:val="0"/>
              <w:autoSpaceDN w:val="0"/>
              <w:adjustRightInd w:val="0"/>
              <w:ind w:firstLine="0"/>
            </w:pPr>
            <w:r w:rsidRPr="00947641">
              <w:t>- спряжение глаголов в претерите конъю</w:t>
            </w:r>
            <w:r w:rsidR="00AC2080" w:rsidRPr="00947641">
              <w:t>н</w:t>
            </w:r>
            <w:r w:rsidRPr="00947641">
              <w:t>ктива.</w:t>
            </w:r>
          </w:p>
        </w:tc>
        <w:tc>
          <w:tcPr>
            <w:tcW w:w="376" w:type="pct"/>
          </w:tcPr>
          <w:p w:rsidR="003331A8" w:rsidRPr="00947641" w:rsidRDefault="003331A8" w:rsidP="009D26ED">
            <w:pPr>
              <w:autoSpaceDE w:val="0"/>
              <w:autoSpaceDN w:val="0"/>
              <w:adjustRightInd w:val="0"/>
              <w:ind w:firstLine="0"/>
              <w:jc w:val="center"/>
              <w:rPr>
                <w:lang w:val="en-US"/>
              </w:rPr>
            </w:pPr>
            <w:r w:rsidRPr="00947641">
              <w:rPr>
                <w:lang w:val="en-US"/>
              </w:rPr>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Написать эссе «Хочу учиться – хочу быть профессионалом», «Деловая молодежь»</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rPr>
                <w:lang w:val="en-US"/>
              </w:rPr>
            </w:pPr>
            <w:r w:rsidRPr="00947641">
              <w:rPr>
                <w:lang w:val="en-US"/>
              </w:rPr>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2.12.</w:t>
            </w:r>
          </w:p>
          <w:p w:rsidR="003331A8" w:rsidRPr="00947641" w:rsidRDefault="003331A8" w:rsidP="009D26ED">
            <w:pPr>
              <w:autoSpaceDE w:val="0"/>
              <w:autoSpaceDN w:val="0"/>
              <w:adjustRightInd w:val="0"/>
              <w:ind w:firstLine="0"/>
            </w:pPr>
            <w:r w:rsidRPr="00947641">
              <w:t>Отдых, каникулы, отпуск.</w:t>
            </w:r>
          </w:p>
          <w:p w:rsidR="003331A8" w:rsidRPr="00947641" w:rsidRDefault="003331A8" w:rsidP="009D26ED">
            <w:pPr>
              <w:autoSpaceDE w:val="0"/>
              <w:autoSpaceDN w:val="0"/>
              <w:adjustRightInd w:val="0"/>
              <w:ind w:firstLine="0"/>
              <w:rPr>
                <w:b/>
              </w:rPr>
            </w:pPr>
            <w:r w:rsidRPr="00947641">
              <w:lastRenderedPageBreak/>
              <w:t>Туризм</w:t>
            </w:r>
          </w:p>
        </w:tc>
        <w:tc>
          <w:tcPr>
            <w:tcW w:w="3154" w:type="pct"/>
          </w:tcPr>
          <w:p w:rsidR="003331A8" w:rsidRPr="00947641" w:rsidRDefault="003331A8" w:rsidP="009D26ED">
            <w:pPr>
              <w:autoSpaceDE w:val="0"/>
              <w:autoSpaceDN w:val="0"/>
              <w:adjustRightInd w:val="0"/>
              <w:ind w:firstLine="0"/>
              <w:rPr>
                <w:b/>
              </w:rPr>
            </w:pPr>
            <w:r w:rsidRPr="00947641">
              <w:rPr>
                <w:b/>
              </w:rPr>
              <w:lastRenderedPageBreak/>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BA0464" w:rsidRPr="00947641" w:rsidRDefault="003331A8" w:rsidP="009D26ED">
            <w:pPr>
              <w:autoSpaceDE w:val="0"/>
              <w:autoSpaceDN w:val="0"/>
              <w:adjustRightInd w:val="0"/>
              <w:ind w:firstLine="0"/>
            </w:pPr>
            <w:r w:rsidRPr="00947641">
              <w:lastRenderedPageBreak/>
              <w:t xml:space="preserve">- </w:t>
            </w:r>
            <w:r w:rsidR="00BA0464" w:rsidRPr="00947641">
              <w:t>значение и употребление причастий;</w:t>
            </w:r>
          </w:p>
          <w:p w:rsidR="003331A8" w:rsidRPr="00947641" w:rsidRDefault="00BA0464" w:rsidP="009D26ED">
            <w:pPr>
              <w:autoSpaceDE w:val="0"/>
              <w:autoSpaceDN w:val="0"/>
              <w:adjustRightInd w:val="0"/>
              <w:ind w:firstLine="0"/>
            </w:pPr>
            <w:r w:rsidRPr="00947641">
              <w:t>- употребление предлогов с названиями стран и городов.</w:t>
            </w:r>
          </w:p>
        </w:tc>
        <w:tc>
          <w:tcPr>
            <w:tcW w:w="376" w:type="pct"/>
          </w:tcPr>
          <w:p w:rsidR="003331A8" w:rsidRPr="00947641" w:rsidRDefault="003331A8" w:rsidP="009D26ED">
            <w:pPr>
              <w:autoSpaceDE w:val="0"/>
              <w:autoSpaceDN w:val="0"/>
              <w:adjustRightInd w:val="0"/>
              <w:ind w:firstLine="0"/>
              <w:jc w:val="center"/>
              <w:rPr>
                <w:lang w:val="en-US"/>
              </w:rPr>
            </w:pPr>
            <w:r w:rsidRPr="00947641">
              <w:rPr>
                <w:lang w:val="en-US"/>
              </w:rPr>
              <w:lastRenderedPageBreak/>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Проект «Лучший отдых»</w:t>
            </w:r>
          </w:p>
          <w:p w:rsidR="003331A8" w:rsidRPr="00947641" w:rsidRDefault="003331A8" w:rsidP="009D26ED">
            <w:pPr>
              <w:autoSpaceDE w:val="0"/>
              <w:autoSpaceDN w:val="0"/>
              <w:adjustRightInd w:val="0"/>
              <w:ind w:firstLine="0"/>
            </w:pPr>
            <w:r w:rsidRPr="00947641">
              <w:t>Проект «Страны и континенты»</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rPr>
                <w:lang w:val="en-US"/>
              </w:rPr>
            </w:pPr>
            <w:r w:rsidRPr="00947641">
              <w:rPr>
                <w:lang w:val="en-US"/>
              </w:rPr>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2.13.</w:t>
            </w:r>
          </w:p>
          <w:p w:rsidR="003331A8" w:rsidRPr="00947641" w:rsidRDefault="003331A8" w:rsidP="009D26ED">
            <w:pPr>
              <w:autoSpaceDE w:val="0"/>
              <w:autoSpaceDN w:val="0"/>
              <w:adjustRightInd w:val="0"/>
              <w:ind w:firstLine="0"/>
            </w:pPr>
            <w:r w:rsidRPr="00947641">
              <w:t>Искусство и</w:t>
            </w:r>
          </w:p>
          <w:p w:rsidR="003331A8" w:rsidRPr="00947641" w:rsidRDefault="003331A8" w:rsidP="009D26ED">
            <w:pPr>
              <w:autoSpaceDE w:val="0"/>
              <w:autoSpaceDN w:val="0"/>
              <w:adjustRightInd w:val="0"/>
              <w:ind w:firstLine="0"/>
              <w:rPr>
                <w:b/>
              </w:rPr>
            </w:pPr>
            <w:r w:rsidRPr="00947641">
              <w:t>развлечения</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Лексический материал по теме.</w:t>
            </w:r>
          </w:p>
          <w:p w:rsidR="003331A8" w:rsidRPr="00947641" w:rsidRDefault="003331A8" w:rsidP="009D26ED">
            <w:pPr>
              <w:autoSpaceDE w:val="0"/>
              <w:autoSpaceDN w:val="0"/>
              <w:adjustRightInd w:val="0"/>
              <w:ind w:firstLine="0"/>
            </w:pPr>
            <w:r w:rsidRPr="00947641">
              <w:t>Грамматический материал:</w:t>
            </w:r>
          </w:p>
          <w:p w:rsidR="00BA0464" w:rsidRPr="00947641" w:rsidRDefault="00BA0464" w:rsidP="009D26ED">
            <w:pPr>
              <w:autoSpaceDE w:val="0"/>
              <w:autoSpaceDN w:val="0"/>
              <w:adjustRightInd w:val="0"/>
              <w:ind w:firstLine="0"/>
            </w:pPr>
            <w:r w:rsidRPr="00947641">
              <w:t>- глаголы в страдательном залоге  Pr</w:t>
            </w:r>
            <w:r w:rsidRPr="00947641">
              <w:rPr>
                <w:lang w:val="de-DE"/>
              </w:rPr>
              <w:t>ä</w:t>
            </w:r>
            <w:r w:rsidRPr="00947641">
              <w:t>sen</w:t>
            </w:r>
            <w:r w:rsidRPr="00947641">
              <w:rPr>
                <w:lang w:val="en-US"/>
              </w:rPr>
              <w:t>sPassiv</w:t>
            </w:r>
            <w:r w:rsidRPr="00947641">
              <w:t xml:space="preserve">, </w:t>
            </w:r>
            <w:r w:rsidRPr="00947641">
              <w:rPr>
                <w:lang w:val="en-US"/>
              </w:rPr>
              <w:t>PerfektPassiv</w:t>
            </w:r>
            <w:r w:rsidRPr="00947641">
              <w:t xml:space="preserve">, </w:t>
            </w:r>
            <w:r w:rsidRPr="00947641">
              <w:rPr>
                <w:lang w:val="en-US"/>
              </w:rPr>
              <w:t>FuturumPassiv</w:t>
            </w:r>
            <w:r w:rsidRPr="00947641">
              <w:t>.</w:t>
            </w:r>
          </w:p>
        </w:tc>
        <w:tc>
          <w:tcPr>
            <w:tcW w:w="376" w:type="pct"/>
          </w:tcPr>
          <w:p w:rsidR="003331A8" w:rsidRPr="00947641" w:rsidRDefault="003331A8" w:rsidP="009D26ED">
            <w:pPr>
              <w:autoSpaceDE w:val="0"/>
              <w:autoSpaceDN w:val="0"/>
              <w:adjustRightInd w:val="0"/>
              <w:ind w:firstLine="0"/>
              <w:jc w:val="center"/>
              <w:rPr>
                <w:lang w:val="en-US"/>
              </w:rPr>
            </w:pPr>
            <w:r w:rsidRPr="00947641">
              <w:rPr>
                <w:lang w:val="en-US"/>
              </w:rPr>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Подготовить и провести экскурсию по музею своего учебного учреждения или музея города.</w:t>
            </w:r>
          </w:p>
          <w:p w:rsidR="003331A8" w:rsidRPr="00947641" w:rsidRDefault="003331A8" w:rsidP="009D26ED">
            <w:pPr>
              <w:autoSpaceDE w:val="0"/>
              <w:autoSpaceDN w:val="0"/>
              <w:adjustRightInd w:val="0"/>
              <w:ind w:firstLine="0"/>
            </w:pPr>
            <w:r w:rsidRPr="00947641">
              <w:t>Подготовить праздник для студентов техникума. Подготовить развлекательную программу.</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rPr>
                <w:lang w:val="en-US"/>
              </w:rPr>
            </w:pPr>
            <w:r w:rsidRPr="00947641">
              <w:rPr>
                <w:lang w:val="en-US"/>
              </w:rPr>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2.14.</w:t>
            </w:r>
          </w:p>
          <w:p w:rsidR="003331A8" w:rsidRPr="00947641" w:rsidRDefault="003331A8" w:rsidP="009D26ED">
            <w:pPr>
              <w:autoSpaceDE w:val="0"/>
              <w:autoSpaceDN w:val="0"/>
              <w:adjustRightInd w:val="0"/>
              <w:ind w:firstLine="0"/>
            </w:pPr>
            <w:r w:rsidRPr="00947641">
              <w:t>Государственное</w:t>
            </w:r>
          </w:p>
          <w:p w:rsidR="003331A8" w:rsidRPr="00947641" w:rsidRDefault="003331A8" w:rsidP="009D26ED">
            <w:pPr>
              <w:autoSpaceDE w:val="0"/>
              <w:autoSpaceDN w:val="0"/>
              <w:adjustRightInd w:val="0"/>
              <w:ind w:firstLine="0"/>
              <w:rPr>
                <w:b/>
              </w:rPr>
            </w:pPr>
            <w:r w:rsidRPr="00947641">
              <w:t>устройство, правовые институты</w:t>
            </w:r>
          </w:p>
        </w:tc>
        <w:tc>
          <w:tcPr>
            <w:tcW w:w="3154" w:type="pct"/>
          </w:tcPr>
          <w:p w:rsidR="003331A8" w:rsidRPr="00947641" w:rsidRDefault="003331A8" w:rsidP="009D26ED">
            <w:pPr>
              <w:ind w:firstLine="0"/>
              <w:rPr>
                <w:b/>
              </w:rPr>
            </w:pPr>
            <w:r w:rsidRPr="00947641">
              <w:rPr>
                <w:b/>
              </w:rPr>
              <w:t>Практические занятия</w:t>
            </w:r>
          </w:p>
          <w:p w:rsidR="003331A8" w:rsidRPr="00947641" w:rsidRDefault="003331A8" w:rsidP="009D26ED">
            <w:pPr>
              <w:ind w:firstLine="0"/>
            </w:pPr>
            <w:r w:rsidRPr="00947641">
              <w:t>Лексический материал по теме.</w:t>
            </w:r>
          </w:p>
          <w:p w:rsidR="003331A8" w:rsidRPr="00947641" w:rsidRDefault="003331A8" w:rsidP="009D26ED">
            <w:pPr>
              <w:ind w:firstLine="0"/>
            </w:pPr>
            <w:r w:rsidRPr="00947641">
              <w:t>Грамматический материал:</w:t>
            </w:r>
          </w:p>
          <w:p w:rsidR="003331A8" w:rsidRPr="00947641" w:rsidRDefault="003331A8" w:rsidP="009D26ED">
            <w:pPr>
              <w:ind w:firstLine="0"/>
            </w:pPr>
            <w:r w:rsidRPr="00947641">
              <w:t>- сослагательное наклонение;</w:t>
            </w:r>
          </w:p>
          <w:p w:rsidR="003331A8" w:rsidRPr="00947641" w:rsidRDefault="003331A8" w:rsidP="009D26ED">
            <w:pPr>
              <w:ind w:firstLine="0"/>
            </w:pPr>
            <w:r w:rsidRPr="00947641">
              <w:t xml:space="preserve">- употребление форм </w:t>
            </w:r>
            <w:r w:rsidRPr="00947641">
              <w:rPr>
                <w:lang w:val="en-US"/>
              </w:rPr>
              <w:t>Konjunktiv</w:t>
            </w:r>
            <w:r w:rsidR="00F77133" w:rsidRPr="00947641">
              <w:t xml:space="preserve"> </w:t>
            </w:r>
            <w:r w:rsidRPr="00947641">
              <w:t>в косвенной речи.</w:t>
            </w:r>
          </w:p>
        </w:tc>
        <w:tc>
          <w:tcPr>
            <w:tcW w:w="376" w:type="pct"/>
          </w:tcPr>
          <w:p w:rsidR="003331A8" w:rsidRPr="00947641" w:rsidRDefault="003331A8" w:rsidP="009D26ED">
            <w:pPr>
              <w:autoSpaceDE w:val="0"/>
              <w:autoSpaceDN w:val="0"/>
              <w:adjustRightInd w:val="0"/>
              <w:ind w:firstLine="0"/>
              <w:jc w:val="center"/>
            </w:pPr>
            <w:r w:rsidRPr="00947641">
              <w:t>8</w:t>
            </w:r>
          </w:p>
        </w:tc>
        <w:tc>
          <w:tcPr>
            <w:tcW w:w="684" w:type="pct"/>
          </w:tcPr>
          <w:p w:rsidR="003331A8" w:rsidRPr="00947641" w:rsidRDefault="003331A8" w:rsidP="009D26ED">
            <w:pPr>
              <w:autoSpaceDE w:val="0"/>
              <w:autoSpaceDN w:val="0"/>
              <w:adjustRightInd w:val="0"/>
              <w:ind w:firstLine="0"/>
            </w:pPr>
            <w:r w:rsidRPr="00947641">
              <w:t>Продуктивный</w:t>
            </w:r>
          </w:p>
          <w:p w:rsidR="003331A8" w:rsidRPr="00947641" w:rsidRDefault="003331A8" w:rsidP="009D26ED">
            <w:pPr>
              <w:autoSpaceDE w:val="0"/>
              <w:autoSpaceDN w:val="0"/>
              <w:adjustRightInd w:val="0"/>
              <w:ind w:firstLine="0"/>
            </w:pPr>
            <w:r w:rsidRPr="00947641">
              <w:t>репродуктивный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F77133" w:rsidP="009D26ED">
            <w:pPr>
              <w:autoSpaceDE w:val="0"/>
              <w:autoSpaceDN w:val="0"/>
              <w:adjustRightInd w:val="0"/>
              <w:ind w:firstLine="0"/>
            </w:pPr>
            <w:r w:rsidRPr="00947641">
              <w:t>Контрольная работа</w:t>
            </w:r>
            <w:r w:rsidR="003331A8" w:rsidRPr="00947641">
              <w:t xml:space="preserve"> «Страдательный залог. Сослагательное наклонение»</w:t>
            </w:r>
          </w:p>
        </w:tc>
        <w:tc>
          <w:tcPr>
            <w:tcW w:w="376" w:type="pct"/>
          </w:tcPr>
          <w:p w:rsidR="003331A8" w:rsidRPr="00947641" w:rsidRDefault="003331A8" w:rsidP="009D26ED">
            <w:pPr>
              <w:autoSpaceDE w:val="0"/>
              <w:autoSpaceDN w:val="0"/>
              <w:adjustRightInd w:val="0"/>
              <w:ind w:firstLine="0"/>
              <w:jc w:val="center"/>
            </w:pPr>
            <w:r w:rsidRPr="00947641">
              <w:t>2</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Эссе «Международные отношения», «Социальная справедливость».</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rPr>
                <w:lang w:val="en-US"/>
              </w:rPr>
            </w:pPr>
            <w:r w:rsidRPr="00947641">
              <w:rPr>
                <w:lang w:val="en-US"/>
              </w:rPr>
              <w:t>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val="restart"/>
          </w:tcPr>
          <w:p w:rsidR="003331A8" w:rsidRPr="00947641" w:rsidRDefault="003331A8" w:rsidP="009D26ED">
            <w:pPr>
              <w:autoSpaceDE w:val="0"/>
              <w:autoSpaceDN w:val="0"/>
              <w:adjustRightInd w:val="0"/>
              <w:ind w:firstLine="0"/>
              <w:rPr>
                <w:b/>
                <w:bCs/>
              </w:rPr>
            </w:pPr>
            <w:r w:rsidRPr="00947641">
              <w:rPr>
                <w:b/>
              </w:rPr>
              <w:t xml:space="preserve">Тема </w:t>
            </w:r>
            <w:r w:rsidRPr="00947641">
              <w:rPr>
                <w:b/>
                <w:bCs/>
              </w:rPr>
              <w:t>2.15.</w:t>
            </w:r>
          </w:p>
          <w:p w:rsidR="003331A8" w:rsidRPr="00947641" w:rsidRDefault="003331A8" w:rsidP="009D26ED">
            <w:pPr>
              <w:autoSpaceDE w:val="0"/>
              <w:autoSpaceDN w:val="0"/>
              <w:adjustRightInd w:val="0"/>
              <w:ind w:firstLine="0"/>
              <w:rPr>
                <w:b/>
              </w:rPr>
            </w:pPr>
            <w:r w:rsidRPr="00947641">
              <w:rPr>
                <w:bCs/>
              </w:rPr>
              <w:t>Работа. Деловой  немецкий</w:t>
            </w:r>
          </w:p>
        </w:tc>
        <w:tc>
          <w:tcPr>
            <w:tcW w:w="3154" w:type="pct"/>
          </w:tcPr>
          <w:p w:rsidR="003331A8" w:rsidRPr="00947641" w:rsidRDefault="003331A8" w:rsidP="009D26ED">
            <w:pPr>
              <w:autoSpaceDE w:val="0"/>
              <w:autoSpaceDN w:val="0"/>
              <w:adjustRightInd w:val="0"/>
              <w:ind w:firstLine="0"/>
              <w:rPr>
                <w:b/>
              </w:rPr>
            </w:pPr>
            <w:r w:rsidRPr="00947641">
              <w:rPr>
                <w:b/>
              </w:rPr>
              <w:t>Практические занятия</w:t>
            </w:r>
          </w:p>
          <w:p w:rsidR="003331A8" w:rsidRPr="00947641" w:rsidRDefault="003331A8" w:rsidP="009D26ED">
            <w:pPr>
              <w:autoSpaceDE w:val="0"/>
              <w:autoSpaceDN w:val="0"/>
              <w:adjustRightInd w:val="0"/>
              <w:ind w:firstLine="0"/>
            </w:pPr>
            <w:r w:rsidRPr="00947641">
              <w:t>Цифры, числа, математические действия</w:t>
            </w:r>
          </w:p>
          <w:p w:rsidR="003331A8" w:rsidRPr="00947641" w:rsidRDefault="003331A8" w:rsidP="009D26ED">
            <w:pPr>
              <w:autoSpaceDE w:val="0"/>
              <w:autoSpaceDN w:val="0"/>
              <w:adjustRightInd w:val="0"/>
              <w:ind w:firstLine="0"/>
            </w:pPr>
            <w:r w:rsidRPr="00947641">
              <w:t xml:space="preserve">Основные физические явления </w:t>
            </w:r>
          </w:p>
          <w:p w:rsidR="003331A8" w:rsidRPr="00947641" w:rsidRDefault="003331A8" w:rsidP="009D26ED">
            <w:pPr>
              <w:autoSpaceDE w:val="0"/>
              <w:autoSpaceDN w:val="0"/>
              <w:adjustRightInd w:val="0"/>
              <w:ind w:firstLine="0"/>
            </w:pPr>
            <w:r w:rsidRPr="00947641">
              <w:t xml:space="preserve"> Природа (природные катастрофы)</w:t>
            </w:r>
          </w:p>
          <w:p w:rsidR="003331A8" w:rsidRPr="00947641" w:rsidRDefault="003331A8" w:rsidP="009D26ED">
            <w:pPr>
              <w:autoSpaceDE w:val="0"/>
              <w:autoSpaceDN w:val="0"/>
              <w:adjustRightInd w:val="0"/>
              <w:ind w:firstLine="0"/>
            </w:pPr>
            <w:r w:rsidRPr="00947641">
              <w:t>Производственные отношения, предприятие</w:t>
            </w:r>
          </w:p>
          <w:p w:rsidR="003331A8" w:rsidRPr="00947641" w:rsidRDefault="003331A8" w:rsidP="009D26ED">
            <w:pPr>
              <w:autoSpaceDE w:val="0"/>
              <w:autoSpaceDN w:val="0"/>
              <w:adjustRightInd w:val="0"/>
              <w:ind w:firstLine="0"/>
            </w:pPr>
            <w:r w:rsidRPr="00947641">
              <w:t>Оборудование, работа</w:t>
            </w:r>
          </w:p>
          <w:p w:rsidR="003331A8" w:rsidRPr="00947641" w:rsidRDefault="003331A8" w:rsidP="009D26ED">
            <w:pPr>
              <w:autoSpaceDE w:val="0"/>
              <w:autoSpaceDN w:val="0"/>
              <w:adjustRightInd w:val="0"/>
              <w:ind w:firstLine="0"/>
            </w:pPr>
            <w:r w:rsidRPr="00947641">
              <w:lastRenderedPageBreak/>
              <w:t>Машины и механизмы</w:t>
            </w:r>
          </w:p>
          <w:p w:rsidR="003331A8" w:rsidRPr="00947641" w:rsidRDefault="003331A8" w:rsidP="009D26ED">
            <w:pPr>
              <w:autoSpaceDE w:val="0"/>
              <w:autoSpaceDN w:val="0"/>
              <w:adjustRightInd w:val="0"/>
              <w:ind w:firstLine="0"/>
            </w:pPr>
            <w:r w:rsidRPr="00947641">
              <w:t>Лесная отрасль России</w:t>
            </w:r>
          </w:p>
          <w:p w:rsidR="003331A8" w:rsidRPr="00947641" w:rsidRDefault="003331A8" w:rsidP="009D26ED">
            <w:pPr>
              <w:autoSpaceDE w:val="0"/>
              <w:autoSpaceDN w:val="0"/>
              <w:adjustRightInd w:val="0"/>
              <w:ind w:firstLine="0"/>
            </w:pPr>
            <w:r w:rsidRPr="00947641">
              <w:t>Охрана водных ресурсов</w:t>
            </w:r>
          </w:p>
          <w:p w:rsidR="003331A8" w:rsidRPr="00947641" w:rsidRDefault="003331A8" w:rsidP="009D26ED">
            <w:pPr>
              <w:autoSpaceDE w:val="0"/>
              <w:autoSpaceDN w:val="0"/>
              <w:adjustRightInd w:val="0"/>
              <w:ind w:firstLine="0"/>
            </w:pPr>
            <w:r w:rsidRPr="00947641">
              <w:t>Национальные парки России и Германии</w:t>
            </w:r>
          </w:p>
          <w:p w:rsidR="003331A8" w:rsidRPr="00947641" w:rsidRDefault="003331A8" w:rsidP="009D26ED">
            <w:pPr>
              <w:autoSpaceDE w:val="0"/>
              <w:autoSpaceDN w:val="0"/>
              <w:adjustRightInd w:val="0"/>
              <w:ind w:firstLine="0"/>
            </w:pPr>
            <w:r w:rsidRPr="00947641">
              <w:t>Запасы древесины. Произрастание древесных пород. Запасы древесины</w:t>
            </w:r>
          </w:p>
          <w:p w:rsidR="003331A8" w:rsidRPr="00947641" w:rsidRDefault="003331A8" w:rsidP="009D26ED">
            <w:pPr>
              <w:autoSpaceDE w:val="0"/>
              <w:autoSpaceDN w:val="0"/>
              <w:adjustRightInd w:val="0"/>
              <w:ind w:firstLine="0"/>
            </w:pPr>
            <w:r w:rsidRPr="00947641">
              <w:t>Защита окружающей среды</w:t>
            </w:r>
          </w:p>
          <w:p w:rsidR="003331A8" w:rsidRPr="00947641" w:rsidRDefault="003331A8" w:rsidP="009D26ED">
            <w:pPr>
              <w:autoSpaceDE w:val="0"/>
              <w:autoSpaceDN w:val="0"/>
              <w:adjustRightInd w:val="0"/>
              <w:ind w:firstLine="0"/>
            </w:pPr>
            <w:r w:rsidRPr="00947641">
              <w:t>Документы (письма, контракты)</w:t>
            </w:r>
          </w:p>
          <w:p w:rsidR="003331A8" w:rsidRPr="00947641" w:rsidRDefault="003331A8" w:rsidP="009D26ED">
            <w:pPr>
              <w:autoSpaceDE w:val="0"/>
              <w:autoSpaceDN w:val="0"/>
              <w:adjustRightInd w:val="0"/>
              <w:ind w:firstLine="0"/>
            </w:pPr>
            <w:r w:rsidRPr="00947641">
              <w:t>Информатизация производства</w:t>
            </w:r>
          </w:p>
          <w:p w:rsidR="003331A8" w:rsidRPr="00947641" w:rsidRDefault="003331A8" w:rsidP="009D26ED">
            <w:pPr>
              <w:autoSpaceDE w:val="0"/>
              <w:autoSpaceDN w:val="0"/>
              <w:adjustRightInd w:val="0"/>
              <w:ind w:firstLine="0"/>
            </w:pPr>
            <w:r w:rsidRPr="00947641">
              <w:t>Научно-технический прогресс</w:t>
            </w:r>
          </w:p>
        </w:tc>
        <w:tc>
          <w:tcPr>
            <w:tcW w:w="376" w:type="pct"/>
          </w:tcPr>
          <w:p w:rsidR="003331A8" w:rsidRPr="00947641" w:rsidRDefault="003331A8" w:rsidP="009D26ED">
            <w:pPr>
              <w:autoSpaceDE w:val="0"/>
              <w:autoSpaceDN w:val="0"/>
              <w:adjustRightInd w:val="0"/>
              <w:ind w:firstLine="0"/>
              <w:jc w:val="center"/>
            </w:pPr>
            <w:r w:rsidRPr="00947641">
              <w:lastRenderedPageBreak/>
              <w:t>48</w:t>
            </w:r>
          </w:p>
          <w:p w:rsidR="003331A8" w:rsidRPr="00947641" w:rsidRDefault="003331A8" w:rsidP="009D26ED">
            <w:pPr>
              <w:autoSpaceDE w:val="0"/>
              <w:autoSpaceDN w:val="0"/>
              <w:adjustRightInd w:val="0"/>
              <w:ind w:firstLine="0"/>
              <w:jc w:val="center"/>
            </w:pPr>
          </w:p>
          <w:p w:rsidR="003331A8" w:rsidRPr="00947641" w:rsidRDefault="003331A8" w:rsidP="009D26ED">
            <w:pPr>
              <w:autoSpaceDE w:val="0"/>
              <w:autoSpaceDN w:val="0"/>
              <w:adjustRightInd w:val="0"/>
              <w:ind w:firstLine="0"/>
              <w:jc w:val="center"/>
            </w:pPr>
          </w:p>
          <w:p w:rsidR="003331A8" w:rsidRPr="00947641" w:rsidRDefault="003331A8" w:rsidP="009D26ED">
            <w:pPr>
              <w:autoSpaceDE w:val="0"/>
              <w:autoSpaceDN w:val="0"/>
              <w:adjustRightInd w:val="0"/>
              <w:ind w:firstLine="0"/>
              <w:jc w:val="center"/>
            </w:pPr>
          </w:p>
        </w:tc>
        <w:tc>
          <w:tcPr>
            <w:tcW w:w="684" w:type="pct"/>
          </w:tcPr>
          <w:p w:rsidR="003331A8" w:rsidRPr="00947641" w:rsidRDefault="003331A8" w:rsidP="009D26ED">
            <w:pPr>
              <w:autoSpaceDE w:val="0"/>
              <w:autoSpaceDN w:val="0"/>
              <w:adjustRightInd w:val="0"/>
              <w:ind w:firstLine="0"/>
            </w:pPr>
            <w:r w:rsidRPr="00947641">
              <w:t>Продуктивный</w:t>
            </w: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pPr>
            <w:r w:rsidRPr="00947641">
              <w:t>Контрольные работы</w:t>
            </w:r>
          </w:p>
        </w:tc>
        <w:tc>
          <w:tcPr>
            <w:tcW w:w="376" w:type="pct"/>
          </w:tcPr>
          <w:p w:rsidR="003331A8" w:rsidRPr="00947641" w:rsidRDefault="003331A8" w:rsidP="009D26ED">
            <w:pPr>
              <w:autoSpaceDE w:val="0"/>
              <w:autoSpaceDN w:val="0"/>
              <w:adjustRightInd w:val="0"/>
              <w:ind w:firstLine="0"/>
              <w:jc w:val="center"/>
            </w:pPr>
            <w:r w:rsidRPr="00947641">
              <w:t>2</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vMerge/>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Самостоятельная работа обучающихся</w:t>
            </w:r>
          </w:p>
          <w:p w:rsidR="003331A8" w:rsidRPr="00947641" w:rsidRDefault="003331A8" w:rsidP="009D26ED">
            <w:pPr>
              <w:autoSpaceDE w:val="0"/>
              <w:autoSpaceDN w:val="0"/>
              <w:adjustRightInd w:val="0"/>
              <w:ind w:firstLine="0"/>
            </w:pPr>
            <w:r w:rsidRPr="00947641">
              <w:t>Подготовка экскурсии по учебному заведению.</w:t>
            </w:r>
          </w:p>
          <w:p w:rsidR="003331A8" w:rsidRPr="00947641" w:rsidRDefault="003331A8" w:rsidP="009D26ED">
            <w:pPr>
              <w:autoSpaceDE w:val="0"/>
              <w:autoSpaceDN w:val="0"/>
              <w:adjustRightInd w:val="0"/>
              <w:ind w:firstLine="0"/>
            </w:pPr>
            <w:r w:rsidRPr="00947641">
              <w:t>Выпуск газеты о жизни молодежи в России, зарубежных странах.</w:t>
            </w:r>
          </w:p>
          <w:p w:rsidR="003331A8" w:rsidRPr="00947641" w:rsidRDefault="003331A8" w:rsidP="009D26ED">
            <w:pPr>
              <w:autoSpaceDE w:val="0"/>
              <w:autoSpaceDN w:val="0"/>
              <w:adjustRightInd w:val="0"/>
              <w:ind w:firstLine="0"/>
            </w:pPr>
            <w:r w:rsidRPr="00947641">
              <w:t>Выпуск газеты об наиболее значимых событиях России и зарубежных стран.</w:t>
            </w:r>
          </w:p>
          <w:p w:rsidR="003331A8" w:rsidRPr="00947641" w:rsidRDefault="003331A8" w:rsidP="009D26ED">
            <w:pPr>
              <w:autoSpaceDE w:val="0"/>
              <w:autoSpaceDN w:val="0"/>
              <w:adjustRightInd w:val="0"/>
              <w:ind w:firstLine="0"/>
            </w:pPr>
            <w:r w:rsidRPr="00947641">
              <w:t>Подготовка эссе об избранной профессии, проекта-презентации «Компания», «Офис».</w:t>
            </w:r>
          </w:p>
          <w:p w:rsidR="003331A8" w:rsidRPr="00947641" w:rsidRDefault="003331A8" w:rsidP="009D26ED">
            <w:pPr>
              <w:autoSpaceDE w:val="0"/>
              <w:autoSpaceDN w:val="0"/>
              <w:adjustRightInd w:val="0"/>
              <w:ind w:firstLine="0"/>
            </w:pPr>
            <w:r w:rsidRPr="00947641">
              <w:t>Подготовка программы туристического маршрута для гостей нашей страны.</w:t>
            </w:r>
          </w:p>
          <w:p w:rsidR="003331A8" w:rsidRPr="00947641" w:rsidRDefault="003331A8" w:rsidP="009D26ED">
            <w:pPr>
              <w:autoSpaceDE w:val="0"/>
              <w:autoSpaceDN w:val="0"/>
              <w:adjustRightInd w:val="0"/>
              <w:ind w:firstLine="0"/>
            </w:pPr>
            <w:r w:rsidRPr="00947641">
              <w:t>Подготовка программы деловой поездки.</w:t>
            </w:r>
          </w:p>
          <w:p w:rsidR="003331A8" w:rsidRPr="00947641" w:rsidRDefault="003331A8" w:rsidP="009D26ED">
            <w:pPr>
              <w:autoSpaceDE w:val="0"/>
              <w:autoSpaceDN w:val="0"/>
              <w:adjustRightInd w:val="0"/>
              <w:ind w:firstLine="0"/>
            </w:pPr>
            <w:r w:rsidRPr="00947641">
              <w:t>Создание проспектов и сайтов учебных заведений.</w:t>
            </w:r>
          </w:p>
          <w:p w:rsidR="003331A8" w:rsidRPr="00947641" w:rsidRDefault="003331A8" w:rsidP="009D26ED">
            <w:pPr>
              <w:autoSpaceDE w:val="0"/>
              <w:autoSpaceDN w:val="0"/>
              <w:adjustRightInd w:val="0"/>
              <w:ind w:firstLine="0"/>
            </w:pPr>
            <w:r w:rsidRPr="00947641">
              <w:t>Создание проспектов и сайтов родных городов и сел.</w:t>
            </w:r>
          </w:p>
          <w:p w:rsidR="003331A8" w:rsidRPr="00947641" w:rsidRDefault="003331A8" w:rsidP="009D26ED">
            <w:pPr>
              <w:autoSpaceDE w:val="0"/>
              <w:autoSpaceDN w:val="0"/>
              <w:adjustRightInd w:val="0"/>
              <w:ind w:firstLine="0"/>
            </w:pPr>
            <w:r w:rsidRPr="00947641">
              <w:t>Портфолио или учебно-контрольный файл обучающегося.</w:t>
            </w:r>
          </w:p>
        </w:tc>
        <w:tc>
          <w:tcPr>
            <w:tcW w:w="376" w:type="pct"/>
          </w:tcPr>
          <w:p w:rsidR="003331A8" w:rsidRPr="00947641" w:rsidRDefault="003331A8" w:rsidP="009D26ED">
            <w:pPr>
              <w:autoSpaceDE w:val="0"/>
              <w:autoSpaceDN w:val="0"/>
              <w:adjustRightInd w:val="0"/>
              <w:ind w:firstLine="0"/>
              <w:jc w:val="center"/>
              <w:rPr>
                <w:lang w:val="en-US"/>
              </w:rPr>
            </w:pPr>
            <w:r w:rsidRPr="00947641">
              <w:t>48</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786" w:type="pct"/>
          </w:tcPr>
          <w:p w:rsidR="003331A8" w:rsidRPr="00947641" w:rsidRDefault="003331A8" w:rsidP="009D26ED">
            <w:pPr>
              <w:autoSpaceDE w:val="0"/>
              <w:autoSpaceDN w:val="0"/>
              <w:adjustRightInd w:val="0"/>
              <w:ind w:firstLine="0"/>
              <w:rPr>
                <w:b/>
              </w:rPr>
            </w:pPr>
          </w:p>
        </w:tc>
        <w:tc>
          <w:tcPr>
            <w:tcW w:w="3154" w:type="pct"/>
          </w:tcPr>
          <w:p w:rsidR="003331A8" w:rsidRPr="00947641" w:rsidRDefault="003331A8" w:rsidP="009D26ED">
            <w:pPr>
              <w:autoSpaceDE w:val="0"/>
              <w:autoSpaceDN w:val="0"/>
              <w:adjustRightInd w:val="0"/>
              <w:ind w:firstLine="0"/>
              <w:rPr>
                <w:b/>
              </w:rPr>
            </w:pPr>
            <w:r w:rsidRPr="00947641">
              <w:rPr>
                <w:b/>
              </w:rPr>
              <w:t>Дифференцированный зачет</w:t>
            </w:r>
          </w:p>
        </w:tc>
        <w:tc>
          <w:tcPr>
            <w:tcW w:w="376" w:type="pct"/>
          </w:tcPr>
          <w:p w:rsidR="003331A8" w:rsidRPr="00947641" w:rsidRDefault="003331A8" w:rsidP="009D26ED">
            <w:pPr>
              <w:autoSpaceDE w:val="0"/>
              <w:autoSpaceDN w:val="0"/>
              <w:adjustRightInd w:val="0"/>
              <w:ind w:firstLine="0"/>
              <w:jc w:val="center"/>
            </w:pP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3940" w:type="pct"/>
            <w:gridSpan w:val="2"/>
          </w:tcPr>
          <w:p w:rsidR="003331A8" w:rsidRPr="00947641" w:rsidRDefault="003331A8" w:rsidP="009D26ED">
            <w:pPr>
              <w:autoSpaceDE w:val="0"/>
              <w:autoSpaceDN w:val="0"/>
              <w:adjustRightInd w:val="0"/>
              <w:ind w:firstLine="0"/>
              <w:jc w:val="right"/>
              <w:rPr>
                <w:b/>
              </w:rPr>
            </w:pPr>
            <w:r w:rsidRPr="00947641">
              <w:rPr>
                <w:b/>
              </w:rPr>
              <w:t>Максимальная нагрузка</w:t>
            </w:r>
          </w:p>
        </w:tc>
        <w:tc>
          <w:tcPr>
            <w:tcW w:w="376" w:type="pct"/>
          </w:tcPr>
          <w:p w:rsidR="003331A8" w:rsidRPr="00947641" w:rsidRDefault="003331A8" w:rsidP="009D26ED">
            <w:pPr>
              <w:autoSpaceDE w:val="0"/>
              <w:autoSpaceDN w:val="0"/>
              <w:adjustRightInd w:val="0"/>
              <w:ind w:firstLine="0"/>
              <w:jc w:val="center"/>
              <w:rPr>
                <w:b/>
              </w:rPr>
            </w:pPr>
            <w:r w:rsidRPr="00947641">
              <w:rPr>
                <w:b/>
              </w:rPr>
              <w:t>340</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3940" w:type="pct"/>
            <w:gridSpan w:val="2"/>
          </w:tcPr>
          <w:p w:rsidR="003331A8" w:rsidRPr="00947641" w:rsidRDefault="003331A8" w:rsidP="009D26ED">
            <w:pPr>
              <w:autoSpaceDE w:val="0"/>
              <w:autoSpaceDN w:val="0"/>
              <w:adjustRightInd w:val="0"/>
              <w:ind w:firstLine="0"/>
              <w:jc w:val="right"/>
              <w:rPr>
                <w:b/>
              </w:rPr>
            </w:pPr>
            <w:r w:rsidRPr="00947641">
              <w:rPr>
                <w:b/>
              </w:rPr>
              <w:t>в т.ч. обязательная</w:t>
            </w:r>
          </w:p>
        </w:tc>
        <w:tc>
          <w:tcPr>
            <w:tcW w:w="376" w:type="pct"/>
          </w:tcPr>
          <w:p w:rsidR="003331A8" w:rsidRPr="00947641" w:rsidRDefault="003331A8" w:rsidP="009D26ED">
            <w:pPr>
              <w:autoSpaceDE w:val="0"/>
              <w:autoSpaceDN w:val="0"/>
              <w:adjustRightInd w:val="0"/>
              <w:ind w:firstLine="0"/>
              <w:jc w:val="center"/>
              <w:rPr>
                <w:b/>
              </w:rPr>
            </w:pPr>
            <w:r w:rsidRPr="00947641">
              <w:rPr>
                <w:b/>
              </w:rPr>
              <w:t>170</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r w:rsidR="00947641" w:rsidRPr="00947641" w:rsidTr="009D26ED">
        <w:trPr>
          <w:trHeight w:val="20"/>
        </w:trPr>
        <w:tc>
          <w:tcPr>
            <w:tcW w:w="3940" w:type="pct"/>
            <w:gridSpan w:val="2"/>
          </w:tcPr>
          <w:p w:rsidR="003331A8" w:rsidRPr="00947641" w:rsidRDefault="003331A8" w:rsidP="009D26ED">
            <w:pPr>
              <w:autoSpaceDE w:val="0"/>
              <w:autoSpaceDN w:val="0"/>
              <w:adjustRightInd w:val="0"/>
              <w:ind w:firstLine="0"/>
              <w:jc w:val="right"/>
              <w:rPr>
                <w:b/>
              </w:rPr>
            </w:pPr>
            <w:r w:rsidRPr="00947641">
              <w:rPr>
                <w:b/>
              </w:rPr>
              <w:t>в т.ч. самостоятельная</w:t>
            </w:r>
          </w:p>
        </w:tc>
        <w:tc>
          <w:tcPr>
            <w:tcW w:w="376" w:type="pct"/>
          </w:tcPr>
          <w:p w:rsidR="003331A8" w:rsidRPr="00947641" w:rsidRDefault="003331A8" w:rsidP="009D26ED">
            <w:pPr>
              <w:autoSpaceDE w:val="0"/>
              <w:autoSpaceDN w:val="0"/>
              <w:adjustRightInd w:val="0"/>
              <w:ind w:firstLine="0"/>
              <w:jc w:val="center"/>
              <w:rPr>
                <w:b/>
              </w:rPr>
            </w:pPr>
            <w:r w:rsidRPr="00947641">
              <w:rPr>
                <w:b/>
              </w:rPr>
              <w:t>170</w:t>
            </w:r>
          </w:p>
        </w:tc>
        <w:tc>
          <w:tcPr>
            <w:tcW w:w="684" w:type="pct"/>
            <w:shd w:val="clear" w:color="auto" w:fill="D9D9D9" w:themeFill="background1" w:themeFillShade="D9"/>
          </w:tcPr>
          <w:p w:rsidR="003331A8" w:rsidRPr="00947641" w:rsidRDefault="003331A8" w:rsidP="009D26ED">
            <w:pPr>
              <w:autoSpaceDE w:val="0"/>
              <w:autoSpaceDN w:val="0"/>
              <w:adjustRightInd w:val="0"/>
              <w:ind w:firstLine="0"/>
            </w:pPr>
          </w:p>
        </w:tc>
      </w:tr>
    </w:tbl>
    <w:p w:rsidR="003331A8" w:rsidRPr="00947641" w:rsidRDefault="003331A8" w:rsidP="003331A8">
      <w:pPr>
        <w:autoSpaceDE w:val="0"/>
        <w:autoSpaceDN w:val="0"/>
        <w:adjustRightInd w:val="0"/>
        <w:rPr>
          <w:b/>
        </w:rPr>
      </w:pPr>
      <w:r w:rsidRPr="00947641">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947641" w:rsidRDefault="003331A8" w:rsidP="003331A8">
      <w:pPr>
        <w:autoSpaceDE w:val="0"/>
        <w:autoSpaceDN w:val="0"/>
        <w:adjustRightInd w:val="0"/>
        <w:rPr>
          <w:b/>
          <w:bCs/>
        </w:rPr>
        <w:sectPr w:rsidR="003331A8" w:rsidRPr="00947641" w:rsidSect="009D26ED">
          <w:headerReference w:type="default" r:id="rId30"/>
          <w:footerReference w:type="default" r:id="rId31"/>
          <w:pgSz w:w="16838" w:h="11906" w:orient="landscape"/>
          <w:pgMar w:top="1418" w:right="851" w:bottom="851" w:left="1701" w:header="709" w:footer="709" w:gutter="0"/>
          <w:cols w:space="708"/>
          <w:docGrid w:linePitch="360"/>
        </w:sectPr>
      </w:pPr>
    </w:p>
    <w:p w:rsidR="003331A8" w:rsidRPr="00947641" w:rsidRDefault="00243F46" w:rsidP="00243F46">
      <w:pPr>
        <w:autoSpaceDE w:val="0"/>
        <w:autoSpaceDN w:val="0"/>
        <w:adjustRightInd w:val="0"/>
        <w:rPr>
          <w:b/>
        </w:rPr>
      </w:pPr>
      <w:r w:rsidRPr="00947641">
        <w:rPr>
          <w:b/>
          <w:bCs/>
        </w:rPr>
        <w:lastRenderedPageBreak/>
        <w:t>3</w:t>
      </w:r>
      <w:r w:rsidR="003331A8" w:rsidRPr="00947641">
        <w:rPr>
          <w:b/>
          <w:bCs/>
        </w:rPr>
        <w:t xml:space="preserve">. </w:t>
      </w:r>
      <w:r w:rsidR="003331A8" w:rsidRPr="00947641">
        <w:rPr>
          <w:b/>
        </w:rPr>
        <w:t>КОНТРОЛЬ И ОЦЕНКА РЕЗУЛЬТАТОВ ОСВОЕНИЯ</w:t>
      </w:r>
      <w:r w:rsidR="00F77133" w:rsidRPr="00947641">
        <w:rPr>
          <w:b/>
        </w:rPr>
        <w:t xml:space="preserve"> </w:t>
      </w:r>
      <w:r w:rsidR="003331A8" w:rsidRPr="00947641">
        <w:rPr>
          <w:b/>
        </w:rPr>
        <w:t xml:space="preserve">УЧЕБНОЙ ДИСЦИПЛИНЫ </w:t>
      </w:r>
    </w:p>
    <w:p w:rsidR="003331A8" w:rsidRPr="00947641" w:rsidRDefault="003331A8" w:rsidP="00350F6C">
      <w:pPr>
        <w:pStyle w:val="afff0"/>
        <w:ind w:right="-2"/>
        <w:jc w:val="both"/>
        <w:rPr>
          <w:rFonts w:ascii="Times New Roman" w:hAnsi="Times New Roman"/>
          <w:sz w:val="24"/>
          <w:szCs w:val="24"/>
        </w:rPr>
      </w:pPr>
      <w:r w:rsidRPr="00947641">
        <w:rPr>
          <w:rFonts w:ascii="Times New Roman" w:hAnsi="Times New Roman"/>
          <w:b/>
          <w:sz w:val="24"/>
          <w:szCs w:val="24"/>
        </w:rPr>
        <w:t xml:space="preserve">        </w:t>
      </w:r>
      <w:r w:rsidRPr="00947641">
        <w:rPr>
          <w:rFonts w:ascii="Times New Roman" w:hAnsi="Times New Roman"/>
          <w:sz w:val="24"/>
          <w:szCs w:val="24"/>
        </w:rPr>
        <w:t>Контроль и оценка результатов освоения дисциплины осуществляет</w:t>
      </w:r>
      <w:r w:rsidR="00F77133" w:rsidRPr="00947641">
        <w:rPr>
          <w:rFonts w:ascii="Times New Roman" w:hAnsi="Times New Roman"/>
          <w:sz w:val="24"/>
          <w:szCs w:val="24"/>
        </w:rPr>
        <w:t xml:space="preserve">ся </w:t>
      </w:r>
      <w:r w:rsidRPr="00947641">
        <w:rPr>
          <w:rFonts w:ascii="Times New Roman" w:hAnsi="Times New Roman"/>
          <w:sz w:val="24"/>
          <w:szCs w:val="24"/>
        </w:rPr>
        <w:t>преподавателем в процессе проведения практических занятий, тестирования,</w:t>
      </w:r>
      <w:r w:rsidR="00F77133" w:rsidRPr="00947641">
        <w:rPr>
          <w:rFonts w:ascii="Times New Roman" w:hAnsi="Times New Roman"/>
          <w:sz w:val="24"/>
          <w:szCs w:val="24"/>
        </w:rPr>
        <w:t xml:space="preserve"> </w:t>
      </w:r>
      <w:r w:rsidRPr="00947641">
        <w:rPr>
          <w:rFonts w:ascii="Times New Roman" w:hAnsi="Times New Roman"/>
          <w:sz w:val="24"/>
          <w:szCs w:val="24"/>
        </w:rPr>
        <w:t>выполнения обучающимися индивидуальных заданий, проектов, а также</w:t>
      </w:r>
      <w:r w:rsidR="00F77133" w:rsidRPr="00947641">
        <w:rPr>
          <w:rFonts w:ascii="Times New Roman" w:hAnsi="Times New Roman"/>
          <w:sz w:val="24"/>
          <w:szCs w:val="24"/>
        </w:rPr>
        <w:t xml:space="preserve"> </w:t>
      </w:r>
      <w:r w:rsidRPr="00947641">
        <w:rPr>
          <w:rFonts w:ascii="Times New Roman" w:hAnsi="Times New Roman"/>
          <w:sz w:val="24"/>
          <w:szCs w:val="24"/>
        </w:rPr>
        <w:t xml:space="preserve">ведение </w:t>
      </w:r>
      <w:r w:rsidR="00F77133" w:rsidRPr="00947641">
        <w:rPr>
          <w:rFonts w:ascii="Times New Roman" w:hAnsi="Times New Roman"/>
          <w:sz w:val="24"/>
          <w:szCs w:val="24"/>
        </w:rPr>
        <w:t xml:space="preserve"> </w:t>
      </w:r>
      <w:r w:rsidRPr="00947641">
        <w:rPr>
          <w:rFonts w:ascii="Times New Roman" w:hAnsi="Times New Roman"/>
          <w:sz w:val="24"/>
          <w:szCs w:val="24"/>
        </w:rPr>
        <w:t>«Портфолио» или «Учебно-контрольных файлов» обучающегося.</w:t>
      </w:r>
    </w:p>
    <w:tbl>
      <w:tblPr>
        <w:tblStyle w:val="a6"/>
        <w:tblW w:w="0" w:type="auto"/>
        <w:tblLook w:val="04A0" w:firstRow="1" w:lastRow="0" w:firstColumn="1" w:lastColumn="0" w:noHBand="0" w:noVBand="1"/>
      </w:tblPr>
      <w:tblGrid>
        <w:gridCol w:w="6062"/>
        <w:gridCol w:w="3685"/>
      </w:tblGrid>
      <w:tr w:rsidR="00947641" w:rsidRPr="00947641" w:rsidTr="00EE1A0A">
        <w:tc>
          <w:tcPr>
            <w:tcW w:w="6062" w:type="dxa"/>
          </w:tcPr>
          <w:p w:rsidR="00243F46" w:rsidRPr="00947641" w:rsidRDefault="00243F46" w:rsidP="00EE1A0A">
            <w:pPr>
              <w:autoSpaceDE w:val="0"/>
              <w:autoSpaceDN w:val="0"/>
              <w:adjustRightInd w:val="0"/>
              <w:ind w:firstLine="0"/>
              <w:jc w:val="center"/>
              <w:rPr>
                <w:b/>
              </w:rPr>
            </w:pPr>
            <w:r w:rsidRPr="00947641">
              <w:rPr>
                <w:b/>
              </w:rPr>
              <w:t>Результаты обучения</w:t>
            </w:r>
          </w:p>
          <w:p w:rsidR="00243F46" w:rsidRPr="00947641" w:rsidRDefault="00243F46" w:rsidP="00EE1A0A">
            <w:pPr>
              <w:autoSpaceDE w:val="0"/>
              <w:autoSpaceDN w:val="0"/>
              <w:adjustRightInd w:val="0"/>
              <w:ind w:firstLine="0"/>
              <w:jc w:val="center"/>
              <w:rPr>
                <w:b/>
              </w:rPr>
            </w:pPr>
            <w:r w:rsidRPr="00947641">
              <w:rPr>
                <w:b/>
                <w:bCs/>
              </w:rPr>
              <w:t>(</w:t>
            </w:r>
            <w:r w:rsidRPr="00947641">
              <w:rPr>
                <w:b/>
              </w:rPr>
              <w:t>освоенные умения</w:t>
            </w:r>
            <w:r w:rsidRPr="00947641">
              <w:rPr>
                <w:b/>
                <w:bCs/>
              </w:rPr>
              <w:t xml:space="preserve">, </w:t>
            </w:r>
            <w:r w:rsidRPr="00947641">
              <w:rPr>
                <w:b/>
              </w:rPr>
              <w:t>усвоенные знания)</w:t>
            </w:r>
          </w:p>
        </w:tc>
        <w:tc>
          <w:tcPr>
            <w:tcW w:w="3685" w:type="dxa"/>
          </w:tcPr>
          <w:p w:rsidR="00243F46" w:rsidRPr="00947641" w:rsidRDefault="00243F46" w:rsidP="00EE1A0A">
            <w:pPr>
              <w:autoSpaceDE w:val="0"/>
              <w:autoSpaceDN w:val="0"/>
              <w:adjustRightInd w:val="0"/>
              <w:ind w:firstLine="33"/>
              <w:jc w:val="center"/>
              <w:rPr>
                <w:b/>
              </w:rPr>
            </w:pPr>
            <w:r w:rsidRPr="00947641">
              <w:rPr>
                <w:b/>
              </w:rPr>
              <w:t>Формы и методы контроля и оценки результатов обучения</w:t>
            </w:r>
          </w:p>
        </w:tc>
      </w:tr>
      <w:tr w:rsidR="00947641" w:rsidRPr="00947641" w:rsidTr="00EE1A0A">
        <w:tc>
          <w:tcPr>
            <w:tcW w:w="6062" w:type="dxa"/>
          </w:tcPr>
          <w:p w:rsidR="00243F46" w:rsidRPr="00947641" w:rsidRDefault="00243F46" w:rsidP="00EE1A0A">
            <w:pPr>
              <w:autoSpaceDE w:val="0"/>
              <w:autoSpaceDN w:val="0"/>
              <w:adjustRightInd w:val="0"/>
              <w:ind w:firstLine="0"/>
            </w:pPr>
            <w:r w:rsidRPr="00947641">
              <w:t xml:space="preserve">В результате освоения дисциплины обучающийся должен </w:t>
            </w:r>
            <w:r w:rsidRPr="00947641">
              <w:rPr>
                <w:b/>
              </w:rPr>
              <w:t>уметь</w:t>
            </w:r>
            <w:r w:rsidRPr="00947641">
              <w:t>:</w:t>
            </w:r>
          </w:p>
          <w:p w:rsidR="00243F46" w:rsidRPr="00947641" w:rsidRDefault="00243F46" w:rsidP="00EE1A0A">
            <w:pPr>
              <w:autoSpaceDE w:val="0"/>
              <w:autoSpaceDN w:val="0"/>
              <w:adjustRightInd w:val="0"/>
              <w:ind w:firstLine="0"/>
            </w:pPr>
            <w:r w:rsidRPr="00947641">
              <w:t>- общаться (устно и письменно) на иностранном языке на профессиональные и повседневные темы;</w:t>
            </w:r>
          </w:p>
          <w:p w:rsidR="00243F46" w:rsidRPr="00947641" w:rsidRDefault="00243F46" w:rsidP="00EE1A0A">
            <w:pPr>
              <w:autoSpaceDE w:val="0"/>
              <w:autoSpaceDN w:val="0"/>
              <w:adjustRightInd w:val="0"/>
              <w:ind w:firstLine="0"/>
            </w:pPr>
            <w:r w:rsidRPr="00947641">
              <w:t>- переводить (со словарем) иностранные тексты профессиональной направленности;</w:t>
            </w:r>
          </w:p>
          <w:p w:rsidR="00243F46" w:rsidRPr="00947641" w:rsidRDefault="00243F46" w:rsidP="00EE1A0A">
            <w:pPr>
              <w:autoSpaceDE w:val="0"/>
              <w:autoSpaceDN w:val="0"/>
              <w:adjustRightInd w:val="0"/>
              <w:ind w:firstLine="0"/>
              <w:rPr>
                <w:b/>
              </w:rPr>
            </w:pPr>
            <w:r w:rsidRPr="00947641">
              <w:t>- самостоятельно совершенствовать устную и письменную речь, пополнять словарный запас.</w:t>
            </w:r>
          </w:p>
        </w:tc>
        <w:tc>
          <w:tcPr>
            <w:tcW w:w="3685" w:type="dxa"/>
          </w:tcPr>
          <w:p w:rsidR="00243F46" w:rsidRPr="00947641" w:rsidRDefault="00243F46" w:rsidP="00EE1A0A">
            <w:pPr>
              <w:tabs>
                <w:tab w:val="left" w:pos="4572"/>
              </w:tabs>
              <w:autoSpaceDE w:val="0"/>
              <w:autoSpaceDN w:val="0"/>
              <w:adjustRightInd w:val="0"/>
              <w:ind w:firstLine="33"/>
            </w:pPr>
            <w:r w:rsidRPr="00947641">
              <w:t>– домашние задания проблемного характера;</w:t>
            </w:r>
          </w:p>
          <w:p w:rsidR="00243F46" w:rsidRPr="00947641" w:rsidRDefault="00243F46" w:rsidP="00EE1A0A">
            <w:pPr>
              <w:tabs>
                <w:tab w:val="left" w:pos="4572"/>
              </w:tabs>
              <w:autoSpaceDE w:val="0"/>
              <w:autoSpaceDN w:val="0"/>
              <w:adjustRightInd w:val="0"/>
              <w:ind w:firstLine="33"/>
            </w:pPr>
            <w:r w:rsidRPr="00947641">
              <w:t>– практические задания по работе с информацией, документами, литературой;</w:t>
            </w:r>
          </w:p>
          <w:p w:rsidR="00243F46" w:rsidRPr="00947641" w:rsidRDefault="00243F46" w:rsidP="00EE1A0A">
            <w:pPr>
              <w:pStyle w:val="afff0"/>
              <w:jc w:val="both"/>
              <w:rPr>
                <w:rFonts w:ascii="Times New Roman" w:hAnsi="Times New Roman"/>
                <w:sz w:val="24"/>
                <w:szCs w:val="24"/>
              </w:rPr>
            </w:pPr>
            <w:r w:rsidRPr="00947641">
              <w:rPr>
                <w:rFonts w:ascii="Times New Roman" w:hAnsi="Times New Roman"/>
                <w:sz w:val="24"/>
                <w:szCs w:val="24"/>
              </w:rPr>
              <w:t>–защита индивидуальных  и групповых заданий проектного характера.</w:t>
            </w:r>
          </w:p>
        </w:tc>
      </w:tr>
      <w:tr w:rsidR="00243F46" w:rsidRPr="00947641" w:rsidTr="00EE1A0A">
        <w:tc>
          <w:tcPr>
            <w:tcW w:w="6062" w:type="dxa"/>
          </w:tcPr>
          <w:p w:rsidR="00243F46" w:rsidRPr="00947641" w:rsidRDefault="00243F46" w:rsidP="00EE1A0A">
            <w:pPr>
              <w:autoSpaceDE w:val="0"/>
              <w:autoSpaceDN w:val="0"/>
              <w:adjustRightInd w:val="0"/>
              <w:ind w:firstLine="0"/>
            </w:pPr>
            <w:r w:rsidRPr="00947641">
              <w:t xml:space="preserve">В результате изучения учебной дисциплины обучающийся должен </w:t>
            </w:r>
            <w:r w:rsidRPr="00947641">
              <w:rPr>
                <w:b/>
              </w:rPr>
              <w:t>знать</w:t>
            </w:r>
            <w:r w:rsidRPr="00947641">
              <w:t>:</w:t>
            </w:r>
          </w:p>
          <w:p w:rsidR="00243F46" w:rsidRPr="00947641" w:rsidRDefault="00243F46" w:rsidP="00EE1A0A">
            <w:pPr>
              <w:autoSpaceDE w:val="0"/>
              <w:autoSpaceDN w:val="0"/>
              <w:adjustRightInd w:val="0"/>
              <w:ind w:firstLine="0"/>
            </w:pPr>
            <w:r w:rsidRPr="00947641">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685" w:type="dxa"/>
          </w:tcPr>
          <w:p w:rsidR="00243F46" w:rsidRPr="00947641" w:rsidRDefault="00243F46" w:rsidP="00EE1A0A">
            <w:pPr>
              <w:autoSpaceDE w:val="0"/>
              <w:autoSpaceDN w:val="0"/>
              <w:adjustRightInd w:val="0"/>
              <w:ind w:firstLine="0"/>
            </w:pPr>
            <w:r w:rsidRPr="00947641">
              <w:t>- устный, письменный опрос;</w:t>
            </w:r>
          </w:p>
          <w:p w:rsidR="00243F46" w:rsidRPr="00947641" w:rsidRDefault="00243F46" w:rsidP="00EE1A0A">
            <w:pPr>
              <w:autoSpaceDE w:val="0"/>
              <w:autoSpaceDN w:val="0"/>
              <w:adjustRightInd w:val="0"/>
              <w:ind w:firstLine="0"/>
            </w:pPr>
            <w:r w:rsidRPr="00947641">
              <w:t>- тестирование;</w:t>
            </w:r>
          </w:p>
          <w:p w:rsidR="00243F46" w:rsidRPr="00947641" w:rsidRDefault="00243F46" w:rsidP="00EE1A0A">
            <w:pPr>
              <w:autoSpaceDE w:val="0"/>
              <w:autoSpaceDN w:val="0"/>
              <w:adjustRightInd w:val="0"/>
              <w:ind w:firstLine="0"/>
            </w:pPr>
            <w:r w:rsidRPr="00947641">
              <w:t>- контрольные работы;</w:t>
            </w:r>
          </w:p>
          <w:p w:rsidR="00243F46" w:rsidRPr="00947641" w:rsidRDefault="00243F46" w:rsidP="00EE1A0A">
            <w:pPr>
              <w:autoSpaceDE w:val="0"/>
              <w:autoSpaceDN w:val="0"/>
              <w:adjustRightInd w:val="0"/>
              <w:ind w:firstLine="0"/>
            </w:pPr>
            <w:r w:rsidRPr="00947641">
              <w:t>- дифференцированный зачет.</w:t>
            </w:r>
          </w:p>
        </w:tc>
      </w:tr>
    </w:tbl>
    <w:p w:rsidR="00F77133" w:rsidRPr="00947641" w:rsidRDefault="00F77133" w:rsidP="00556013">
      <w:pPr>
        <w:jc w:val="center"/>
        <w:rPr>
          <w:b/>
          <w:sz w:val="28"/>
          <w:szCs w:val="28"/>
        </w:rPr>
      </w:pPr>
    </w:p>
    <w:p w:rsidR="00243F46" w:rsidRPr="00947641" w:rsidRDefault="00243F46" w:rsidP="00556013">
      <w:pPr>
        <w:jc w:val="center"/>
        <w:rPr>
          <w:b/>
          <w:sz w:val="28"/>
          <w:szCs w:val="28"/>
        </w:rPr>
      </w:pPr>
    </w:p>
    <w:p w:rsidR="00383FB4" w:rsidRPr="00947641" w:rsidRDefault="00383FB4" w:rsidP="00556013">
      <w:pPr>
        <w:jc w:val="center"/>
        <w:rPr>
          <w:b/>
          <w:sz w:val="28"/>
          <w:szCs w:val="28"/>
        </w:rPr>
      </w:pPr>
      <w:r w:rsidRPr="00947641">
        <w:rPr>
          <w:b/>
          <w:sz w:val="28"/>
          <w:szCs w:val="28"/>
        </w:rPr>
        <w:t>ОГСЭ.04 Физическая культура</w:t>
      </w:r>
    </w:p>
    <w:p w:rsidR="00D365C3" w:rsidRPr="00947641" w:rsidRDefault="00D365C3" w:rsidP="00E93571">
      <w:pPr>
        <w:pStyle w:val="afff0"/>
        <w:numPr>
          <w:ilvl w:val="1"/>
          <w:numId w:val="45"/>
        </w:numPr>
        <w:jc w:val="both"/>
        <w:rPr>
          <w:rStyle w:val="FontStyle48"/>
          <w:b/>
          <w:sz w:val="24"/>
          <w:szCs w:val="24"/>
        </w:rPr>
      </w:pPr>
      <w:r w:rsidRPr="00947641">
        <w:rPr>
          <w:rStyle w:val="FontStyle48"/>
          <w:b/>
          <w:sz w:val="24"/>
          <w:szCs w:val="24"/>
        </w:rPr>
        <w:t>Область применения программы</w:t>
      </w:r>
    </w:p>
    <w:p w:rsidR="000D514D" w:rsidRPr="00947641" w:rsidRDefault="002A2B8A" w:rsidP="000D514D">
      <w:pPr>
        <w:pStyle w:val="Style5"/>
        <w:widowControl/>
        <w:tabs>
          <w:tab w:val="left" w:leader="underscore" w:pos="4874"/>
        </w:tabs>
        <w:spacing w:line="240" w:lineRule="auto"/>
        <w:ind w:firstLine="567"/>
        <w:rPr>
          <w:rStyle w:val="FontStyle37"/>
          <w:sz w:val="24"/>
          <w:szCs w:val="24"/>
        </w:rPr>
      </w:pPr>
      <w:r w:rsidRPr="00947641">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947641">
        <w:rPr>
          <w:rStyle w:val="FontStyle37"/>
          <w:sz w:val="24"/>
          <w:szCs w:val="24"/>
        </w:rPr>
        <w:t>35.02.03 «Технология деревообработки».</w:t>
      </w:r>
    </w:p>
    <w:p w:rsidR="00D365C3" w:rsidRPr="00947641" w:rsidRDefault="002A2B8A" w:rsidP="000D514D">
      <w:pPr>
        <w:pStyle w:val="Style5"/>
        <w:widowControl/>
        <w:tabs>
          <w:tab w:val="left" w:leader="underscore" w:pos="4874"/>
        </w:tabs>
        <w:spacing w:line="240" w:lineRule="auto"/>
        <w:ind w:firstLine="567"/>
        <w:rPr>
          <w:rStyle w:val="FontStyle58"/>
          <w:b/>
          <w:sz w:val="24"/>
          <w:szCs w:val="24"/>
        </w:rPr>
      </w:pPr>
      <w:r w:rsidRPr="00947641">
        <w:rPr>
          <w:rStyle w:val="FontStyle64"/>
        </w:rPr>
        <w:t xml:space="preserve"> </w:t>
      </w:r>
      <w:r w:rsidR="00D365C3" w:rsidRPr="00947641">
        <w:rPr>
          <w:rStyle w:val="FontStyle48"/>
          <w:b/>
          <w:sz w:val="24"/>
          <w:szCs w:val="24"/>
        </w:rPr>
        <w:t>Место учебной дисциплины в структуре основной профессиональной образовательной программы:</w:t>
      </w:r>
    </w:p>
    <w:p w:rsidR="00D365C3" w:rsidRPr="00947641" w:rsidRDefault="00D365C3" w:rsidP="006B1098">
      <w:pPr>
        <w:pStyle w:val="Style5"/>
        <w:widowControl/>
        <w:spacing w:before="5"/>
        <w:ind w:firstLine="284"/>
        <w:rPr>
          <w:rStyle w:val="FontStyle64"/>
        </w:rPr>
      </w:pPr>
      <w:r w:rsidRPr="00947641">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947641" w:rsidRDefault="00D365C3" w:rsidP="00E93571">
      <w:pPr>
        <w:pStyle w:val="afff0"/>
        <w:numPr>
          <w:ilvl w:val="1"/>
          <w:numId w:val="45"/>
        </w:numPr>
        <w:jc w:val="both"/>
        <w:rPr>
          <w:rStyle w:val="FontStyle58"/>
          <w:sz w:val="24"/>
          <w:szCs w:val="24"/>
        </w:rPr>
      </w:pPr>
      <w:r w:rsidRPr="00947641">
        <w:rPr>
          <w:rStyle w:val="FontStyle48"/>
          <w:b/>
          <w:sz w:val="24"/>
          <w:szCs w:val="24"/>
        </w:rPr>
        <w:t>Цели и задачи учебной дисциплины - требования к результатам освоения учебной дисциплины</w:t>
      </w:r>
      <w:r w:rsidRPr="00947641">
        <w:rPr>
          <w:rStyle w:val="FontStyle48"/>
          <w:sz w:val="24"/>
          <w:szCs w:val="24"/>
        </w:rPr>
        <w:t>:</w:t>
      </w:r>
    </w:p>
    <w:p w:rsidR="00D365C3" w:rsidRPr="00947641" w:rsidRDefault="00D365C3" w:rsidP="006B1098">
      <w:pPr>
        <w:pStyle w:val="Style5"/>
        <w:widowControl/>
        <w:ind w:firstLine="284"/>
        <w:rPr>
          <w:rStyle w:val="FontStyle64"/>
        </w:rPr>
      </w:pPr>
      <w:r w:rsidRPr="00947641">
        <w:rPr>
          <w:rStyle w:val="FontStyle64"/>
        </w:rPr>
        <w:t>В результате освоения учебной дисциплины обучающийся должен</w:t>
      </w:r>
      <w:r w:rsidR="002A2B8A" w:rsidRPr="00947641">
        <w:rPr>
          <w:rStyle w:val="FontStyle64"/>
        </w:rPr>
        <w:t xml:space="preserve"> </w:t>
      </w:r>
      <w:r w:rsidRPr="00947641">
        <w:rPr>
          <w:rStyle w:val="FontStyle64"/>
          <w:b/>
        </w:rPr>
        <w:t>уметь:</w:t>
      </w:r>
    </w:p>
    <w:p w:rsidR="00D365C3" w:rsidRPr="00947641" w:rsidRDefault="00D365C3" w:rsidP="006B1098">
      <w:pPr>
        <w:pStyle w:val="Style2"/>
        <w:widowControl/>
        <w:ind w:firstLine="284"/>
        <w:rPr>
          <w:rStyle w:val="FontStyle64"/>
        </w:rPr>
      </w:pPr>
      <w:r w:rsidRPr="00947641">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947641" w:rsidRDefault="00D365C3" w:rsidP="006B1098">
      <w:pPr>
        <w:pStyle w:val="Style5"/>
        <w:widowControl/>
        <w:ind w:firstLine="284"/>
        <w:rPr>
          <w:rStyle w:val="FontStyle64"/>
        </w:rPr>
      </w:pPr>
      <w:r w:rsidRPr="00947641">
        <w:rPr>
          <w:rStyle w:val="FontStyle64"/>
        </w:rPr>
        <w:t>В результате освоения учебной дисциплины обучающийся должен</w:t>
      </w:r>
      <w:r w:rsidR="002A2B8A" w:rsidRPr="00947641">
        <w:rPr>
          <w:rStyle w:val="FontStyle64"/>
        </w:rPr>
        <w:t xml:space="preserve"> </w:t>
      </w:r>
      <w:r w:rsidRPr="00947641">
        <w:rPr>
          <w:rStyle w:val="FontStyle64"/>
          <w:b/>
        </w:rPr>
        <w:t>знать:</w:t>
      </w:r>
    </w:p>
    <w:p w:rsidR="00D365C3" w:rsidRPr="00947641" w:rsidRDefault="00D365C3" w:rsidP="00E93571">
      <w:pPr>
        <w:pStyle w:val="Style7"/>
        <w:widowControl/>
        <w:numPr>
          <w:ilvl w:val="0"/>
          <w:numId w:val="46"/>
        </w:numPr>
        <w:tabs>
          <w:tab w:val="left" w:pos="163"/>
        </w:tabs>
        <w:spacing w:before="5" w:line="302" w:lineRule="exact"/>
        <w:ind w:firstLine="284"/>
        <w:jc w:val="both"/>
        <w:rPr>
          <w:rStyle w:val="FontStyle64"/>
        </w:rPr>
      </w:pPr>
      <w:r w:rsidRPr="00947641">
        <w:rPr>
          <w:rStyle w:val="FontStyle64"/>
        </w:rPr>
        <w:t>о роли физической культуры в общекультурном, социальном и физическом развитии человека;</w:t>
      </w:r>
    </w:p>
    <w:p w:rsidR="00D365C3" w:rsidRPr="00947641" w:rsidRDefault="00D365C3" w:rsidP="00E93571">
      <w:pPr>
        <w:pStyle w:val="Style7"/>
        <w:widowControl/>
        <w:numPr>
          <w:ilvl w:val="0"/>
          <w:numId w:val="46"/>
        </w:numPr>
        <w:tabs>
          <w:tab w:val="left" w:pos="163"/>
        </w:tabs>
        <w:spacing w:line="302" w:lineRule="exact"/>
        <w:ind w:firstLine="284"/>
        <w:jc w:val="both"/>
        <w:rPr>
          <w:rStyle w:val="FontStyle64"/>
        </w:rPr>
      </w:pPr>
      <w:r w:rsidRPr="00947641">
        <w:rPr>
          <w:rStyle w:val="FontStyle64"/>
        </w:rPr>
        <w:t>основы здорового образа жизни.</w:t>
      </w:r>
    </w:p>
    <w:p w:rsidR="00D365C3" w:rsidRPr="00947641" w:rsidRDefault="00D365C3" w:rsidP="00E93571">
      <w:pPr>
        <w:pStyle w:val="Style4"/>
        <w:widowControl/>
        <w:numPr>
          <w:ilvl w:val="0"/>
          <w:numId w:val="47"/>
        </w:numPr>
        <w:tabs>
          <w:tab w:val="left" w:pos="475"/>
        </w:tabs>
        <w:spacing w:before="5" w:line="302" w:lineRule="exact"/>
        <w:ind w:firstLine="284"/>
        <w:rPr>
          <w:rStyle w:val="FontStyle58"/>
          <w:b/>
          <w:sz w:val="24"/>
          <w:szCs w:val="24"/>
        </w:rPr>
      </w:pPr>
      <w:r w:rsidRPr="00947641">
        <w:rPr>
          <w:rStyle w:val="FontStyle48"/>
          <w:b/>
          <w:sz w:val="24"/>
          <w:szCs w:val="24"/>
        </w:rPr>
        <w:t>Количество часов на освоение программы учебной дисциплины:</w:t>
      </w:r>
    </w:p>
    <w:p w:rsidR="00D365C3" w:rsidRPr="00947641" w:rsidRDefault="00D365C3" w:rsidP="006B1098">
      <w:pPr>
        <w:pStyle w:val="Style2"/>
        <w:widowControl/>
        <w:spacing w:before="5"/>
        <w:ind w:firstLine="284"/>
        <w:rPr>
          <w:rStyle w:val="FontStyle64"/>
        </w:rPr>
      </w:pPr>
      <w:r w:rsidRPr="00947641">
        <w:rPr>
          <w:rStyle w:val="FontStyle64"/>
        </w:rPr>
        <w:t>максимальной учебной нагрузки обучающегося 340 часов (4 часа в неделю), в том числе:</w:t>
      </w:r>
    </w:p>
    <w:p w:rsidR="00D365C3" w:rsidRPr="00947641" w:rsidRDefault="00D365C3" w:rsidP="006B1098">
      <w:pPr>
        <w:pStyle w:val="Style2"/>
        <w:widowControl/>
        <w:ind w:firstLine="284"/>
        <w:rPr>
          <w:rStyle w:val="FontStyle64"/>
        </w:rPr>
      </w:pPr>
      <w:r w:rsidRPr="00947641">
        <w:rPr>
          <w:rStyle w:val="FontStyle64"/>
        </w:rPr>
        <w:t>обязательной аудиторной учебной нагрузки обучающегося 170 часов (2 часа в неделю);</w:t>
      </w:r>
    </w:p>
    <w:p w:rsidR="00D365C3" w:rsidRPr="00947641" w:rsidRDefault="00D365C3" w:rsidP="006B1098">
      <w:pPr>
        <w:pStyle w:val="Style2"/>
        <w:widowControl/>
        <w:ind w:firstLine="284"/>
        <w:rPr>
          <w:rStyle w:val="FontStyle64"/>
        </w:rPr>
      </w:pPr>
      <w:r w:rsidRPr="00947641">
        <w:rPr>
          <w:rStyle w:val="FontStyle64"/>
        </w:rPr>
        <w:t>самостоятельной работы обучающегося 170 часов (2 часа в неделю).</w:t>
      </w:r>
    </w:p>
    <w:p w:rsidR="002A2B8A" w:rsidRPr="00947641" w:rsidRDefault="002A2B8A" w:rsidP="00D365C3">
      <w:pPr>
        <w:spacing w:line="276" w:lineRule="auto"/>
        <w:ind w:firstLine="540"/>
        <w:jc w:val="center"/>
        <w:rPr>
          <w:b/>
        </w:rPr>
      </w:pPr>
    </w:p>
    <w:p w:rsidR="00243F46" w:rsidRPr="00947641" w:rsidRDefault="00243F46" w:rsidP="00D365C3">
      <w:pPr>
        <w:spacing w:line="276" w:lineRule="auto"/>
        <w:ind w:firstLine="540"/>
        <w:jc w:val="center"/>
        <w:rPr>
          <w:b/>
        </w:rPr>
      </w:pPr>
    </w:p>
    <w:p w:rsidR="00243F46" w:rsidRPr="00947641" w:rsidRDefault="00243F46" w:rsidP="00D365C3">
      <w:pPr>
        <w:spacing w:line="276" w:lineRule="auto"/>
        <w:ind w:firstLine="540"/>
        <w:jc w:val="center"/>
        <w:rPr>
          <w:b/>
        </w:rPr>
      </w:pPr>
    </w:p>
    <w:p w:rsidR="00243F46" w:rsidRPr="00947641" w:rsidRDefault="00243F46" w:rsidP="00D365C3">
      <w:pPr>
        <w:spacing w:line="276" w:lineRule="auto"/>
        <w:ind w:firstLine="540"/>
        <w:jc w:val="center"/>
        <w:rPr>
          <w:b/>
        </w:rPr>
      </w:pPr>
    </w:p>
    <w:p w:rsidR="00D365C3" w:rsidRPr="00947641" w:rsidRDefault="00D365C3" w:rsidP="00D365C3">
      <w:pPr>
        <w:spacing w:line="276" w:lineRule="auto"/>
        <w:ind w:firstLine="540"/>
        <w:jc w:val="center"/>
        <w:rPr>
          <w:b/>
        </w:rPr>
      </w:pPr>
      <w:r w:rsidRPr="00947641">
        <w:rPr>
          <w:b/>
        </w:rPr>
        <w:lastRenderedPageBreak/>
        <w:t xml:space="preserve">2. СТРУКТУРА И СОДЕРЖАНИЕ УЧЕБНОЙ ДИСЦИПЛИНЫ </w:t>
      </w:r>
    </w:p>
    <w:p w:rsidR="00D365C3" w:rsidRPr="00947641" w:rsidRDefault="00D365C3" w:rsidP="00D365C3">
      <w:pPr>
        <w:spacing w:line="276" w:lineRule="auto"/>
        <w:rPr>
          <w:b/>
        </w:rPr>
      </w:pPr>
      <w:r w:rsidRPr="00947641">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firstRow="0" w:lastRow="0" w:firstColumn="0" w:lastColumn="0" w:noHBand="0" w:noVBand="0"/>
      </w:tblPr>
      <w:tblGrid>
        <w:gridCol w:w="7978"/>
        <w:gridCol w:w="1739"/>
      </w:tblGrid>
      <w:tr w:rsidR="00947641" w:rsidRPr="00947641"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3"/>
              <w:widowControl/>
              <w:ind w:left="2424"/>
              <w:rPr>
                <w:rStyle w:val="FontStyle48"/>
                <w:b/>
                <w:sz w:val="24"/>
                <w:szCs w:val="24"/>
              </w:rPr>
            </w:pPr>
            <w:r w:rsidRPr="00947641">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4"/>
              <w:widowControl/>
              <w:jc w:val="center"/>
              <w:rPr>
                <w:rStyle w:val="FontStyle50"/>
                <w:b/>
                <w:i w:val="0"/>
                <w:sz w:val="24"/>
                <w:szCs w:val="24"/>
              </w:rPr>
            </w:pPr>
            <w:r w:rsidRPr="00947641">
              <w:rPr>
                <w:rStyle w:val="FontStyle51"/>
                <w:i w:val="0"/>
              </w:rPr>
              <w:t xml:space="preserve">Объем </w:t>
            </w:r>
            <w:r w:rsidRPr="00947641">
              <w:rPr>
                <w:rStyle w:val="FontStyle50"/>
                <w:b/>
                <w:i w:val="0"/>
                <w:sz w:val="24"/>
                <w:szCs w:val="24"/>
              </w:rPr>
              <w:t>часов</w:t>
            </w:r>
          </w:p>
        </w:tc>
      </w:tr>
      <w:tr w:rsidR="00947641" w:rsidRPr="00947641"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3"/>
              <w:widowControl/>
              <w:rPr>
                <w:rStyle w:val="FontStyle48"/>
                <w:b/>
                <w:sz w:val="24"/>
                <w:szCs w:val="24"/>
              </w:rPr>
            </w:pPr>
            <w:r w:rsidRPr="00947641">
              <w:rPr>
                <w:rStyle w:val="FontStyle48"/>
                <w:b/>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243F46">
            <w:pPr>
              <w:pStyle w:val="Style14"/>
              <w:widowControl/>
              <w:ind w:hanging="40"/>
              <w:jc w:val="center"/>
              <w:rPr>
                <w:rStyle w:val="FontStyle51"/>
                <w:i w:val="0"/>
              </w:rPr>
            </w:pPr>
            <w:r w:rsidRPr="00947641">
              <w:rPr>
                <w:rStyle w:val="FontStyle51"/>
                <w:i w:val="0"/>
              </w:rPr>
              <w:t>340</w:t>
            </w:r>
          </w:p>
        </w:tc>
      </w:tr>
      <w:tr w:rsidR="00947641" w:rsidRPr="00947641"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3"/>
              <w:widowControl/>
              <w:rPr>
                <w:rStyle w:val="FontStyle48"/>
                <w:b/>
                <w:sz w:val="24"/>
                <w:szCs w:val="24"/>
              </w:rPr>
            </w:pPr>
            <w:r w:rsidRPr="00947641">
              <w:rPr>
                <w:rStyle w:val="FontStyle48"/>
                <w:b/>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243F46">
            <w:pPr>
              <w:pStyle w:val="Style14"/>
              <w:widowControl/>
              <w:ind w:hanging="40"/>
              <w:jc w:val="center"/>
              <w:rPr>
                <w:rStyle w:val="FontStyle51"/>
                <w:i w:val="0"/>
              </w:rPr>
            </w:pPr>
            <w:r w:rsidRPr="00947641">
              <w:rPr>
                <w:rStyle w:val="FontStyle51"/>
                <w:i w:val="0"/>
              </w:rPr>
              <w:t>170</w:t>
            </w:r>
          </w:p>
        </w:tc>
      </w:tr>
      <w:tr w:rsidR="00947641" w:rsidRPr="00947641"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2"/>
              <w:widowControl/>
              <w:spacing w:line="240" w:lineRule="auto"/>
              <w:rPr>
                <w:rStyle w:val="FontStyle64"/>
              </w:rPr>
            </w:pPr>
            <w:r w:rsidRPr="00947641">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243F46">
            <w:pPr>
              <w:pStyle w:val="Style11"/>
              <w:widowControl/>
              <w:ind w:hanging="40"/>
              <w:jc w:val="center"/>
            </w:pPr>
          </w:p>
        </w:tc>
      </w:tr>
      <w:tr w:rsidR="00947641" w:rsidRPr="00947641"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ED3EBA">
            <w:pPr>
              <w:pStyle w:val="Style12"/>
              <w:widowControl/>
              <w:spacing w:line="240" w:lineRule="auto"/>
              <w:ind w:left="142"/>
              <w:rPr>
                <w:rStyle w:val="FontStyle64"/>
              </w:rPr>
            </w:pPr>
            <w:r w:rsidRPr="00947641">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243F46">
            <w:pPr>
              <w:pStyle w:val="Style15"/>
              <w:widowControl/>
              <w:ind w:hanging="40"/>
              <w:jc w:val="center"/>
              <w:rPr>
                <w:rStyle w:val="FontStyle49"/>
                <w:i w:val="0"/>
                <w:sz w:val="24"/>
                <w:szCs w:val="24"/>
              </w:rPr>
            </w:pPr>
            <w:r w:rsidRPr="00947641">
              <w:rPr>
                <w:rStyle w:val="FontStyle49"/>
                <w:i w:val="0"/>
                <w:sz w:val="24"/>
                <w:szCs w:val="24"/>
              </w:rPr>
              <w:t>170</w:t>
            </w:r>
          </w:p>
        </w:tc>
      </w:tr>
      <w:tr w:rsidR="00947641" w:rsidRPr="00947641"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3"/>
              <w:widowControl/>
              <w:rPr>
                <w:rStyle w:val="FontStyle48"/>
                <w:b/>
                <w:sz w:val="24"/>
                <w:szCs w:val="24"/>
              </w:rPr>
            </w:pPr>
            <w:r w:rsidRPr="00947641">
              <w:rPr>
                <w:rStyle w:val="FontStyle48"/>
                <w:b/>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243F46">
            <w:pPr>
              <w:pStyle w:val="Style14"/>
              <w:widowControl/>
              <w:ind w:hanging="40"/>
              <w:jc w:val="center"/>
              <w:rPr>
                <w:rStyle w:val="FontStyle51"/>
                <w:i w:val="0"/>
              </w:rPr>
            </w:pPr>
            <w:r w:rsidRPr="00947641">
              <w:rPr>
                <w:rStyle w:val="FontStyle51"/>
                <w:i w:val="0"/>
              </w:rPr>
              <w:t>170</w:t>
            </w:r>
          </w:p>
        </w:tc>
      </w:tr>
      <w:tr w:rsidR="00947641" w:rsidRPr="00947641"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2"/>
              <w:widowControl/>
              <w:spacing w:line="240" w:lineRule="auto"/>
              <w:rPr>
                <w:rStyle w:val="FontStyle64"/>
              </w:rPr>
            </w:pPr>
            <w:r w:rsidRPr="00947641">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243F46">
            <w:pPr>
              <w:pStyle w:val="Style11"/>
              <w:widowControl/>
              <w:ind w:hanging="40"/>
              <w:jc w:val="center"/>
            </w:pPr>
          </w:p>
        </w:tc>
      </w:tr>
      <w:tr w:rsidR="00947641" w:rsidRPr="00947641"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2"/>
              <w:widowControl/>
              <w:spacing w:line="302" w:lineRule="exact"/>
              <w:ind w:left="142" w:right="101"/>
              <w:jc w:val="both"/>
              <w:rPr>
                <w:rStyle w:val="FontStyle64"/>
              </w:rPr>
            </w:pPr>
            <w:r w:rsidRPr="00947641">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w:t>
            </w:r>
            <w:r w:rsidR="00C73D71" w:rsidRPr="00947641">
              <w:rPr>
                <w:rStyle w:val="FontStyle64"/>
              </w:rPr>
              <w:t xml:space="preserve">льной   работы   организуется в </w:t>
            </w:r>
            <w:r w:rsidRPr="00947641">
              <w:rPr>
                <w:rStyle w:val="FontStyle64"/>
              </w:rPr>
              <w:t>виде анализа результатов выступления на соревновани</w:t>
            </w:r>
            <w:r w:rsidR="00C73D71" w:rsidRPr="00947641">
              <w:rPr>
                <w:rStyle w:val="FontStyle64"/>
              </w:rPr>
              <w:t>ях или сравнительных данных начального и</w:t>
            </w:r>
            <w:r w:rsidRPr="00947641">
              <w:rPr>
                <w:rStyle w:val="FontStyle64"/>
              </w:rPr>
              <w:t xml:space="preserve">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947641" w:rsidRDefault="00D365C3" w:rsidP="00D365C3">
            <w:pPr>
              <w:pStyle w:val="Style11"/>
              <w:widowControl/>
            </w:pPr>
          </w:p>
        </w:tc>
      </w:tr>
      <w:tr w:rsidR="00947641" w:rsidRPr="00947641"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947641" w:rsidRDefault="00C73D71" w:rsidP="002A2B8A">
            <w:pPr>
              <w:pStyle w:val="Style15"/>
              <w:widowControl/>
              <w:jc w:val="center"/>
              <w:rPr>
                <w:rStyle w:val="FontStyle49"/>
                <w:b/>
                <w:sz w:val="24"/>
                <w:szCs w:val="24"/>
              </w:rPr>
            </w:pPr>
            <w:r w:rsidRPr="00947641">
              <w:rPr>
                <w:rStyle w:val="FontStyle49"/>
                <w:b/>
                <w:sz w:val="24"/>
                <w:szCs w:val="24"/>
              </w:rPr>
              <w:t>Промежуточная</w:t>
            </w:r>
            <w:r w:rsidR="00D365C3" w:rsidRPr="00947641">
              <w:rPr>
                <w:rStyle w:val="FontStyle49"/>
                <w:b/>
                <w:sz w:val="24"/>
                <w:szCs w:val="24"/>
              </w:rPr>
              <w:t xml:space="preserve"> аттестация в форме дифференцированного зачёта</w:t>
            </w:r>
          </w:p>
        </w:tc>
      </w:tr>
    </w:tbl>
    <w:p w:rsidR="00383FB4" w:rsidRPr="00947641" w:rsidRDefault="00383FB4" w:rsidP="00ED3EBA">
      <w:pPr>
        <w:pStyle w:val="Style1"/>
        <w:widowControl/>
        <w:spacing w:line="240" w:lineRule="auto"/>
        <w:jc w:val="both"/>
        <w:rPr>
          <w:rStyle w:val="FontStyle48"/>
          <w:sz w:val="24"/>
          <w:szCs w:val="24"/>
        </w:rPr>
        <w:sectPr w:rsidR="00383FB4" w:rsidRPr="00947641" w:rsidSect="00363F09">
          <w:footerReference w:type="even" r:id="rId32"/>
          <w:footerReference w:type="default" r:id="rId33"/>
          <w:pgSz w:w="11906" w:h="16838"/>
          <w:pgMar w:top="1134" w:right="851" w:bottom="851" w:left="1418" w:header="709" w:footer="709" w:gutter="0"/>
          <w:cols w:space="708"/>
          <w:titlePg/>
          <w:docGrid w:linePitch="360"/>
        </w:sectPr>
      </w:pPr>
    </w:p>
    <w:tbl>
      <w:tblPr>
        <w:tblW w:w="15031" w:type="dxa"/>
        <w:tblInd w:w="-426" w:type="dxa"/>
        <w:tblLayout w:type="fixed"/>
        <w:tblCellMar>
          <w:left w:w="40" w:type="dxa"/>
          <w:right w:w="40" w:type="dxa"/>
        </w:tblCellMar>
        <w:tblLook w:val="0000" w:firstRow="0" w:lastRow="0" w:firstColumn="0" w:lastColumn="0" w:noHBand="0" w:noVBand="0"/>
      </w:tblPr>
      <w:tblGrid>
        <w:gridCol w:w="3443"/>
        <w:gridCol w:w="9072"/>
        <w:gridCol w:w="1110"/>
        <w:gridCol w:w="1406"/>
      </w:tblGrid>
      <w:tr w:rsidR="00D365C3" w:rsidRPr="00947641" w:rsidTr="00C73D71">
        <w:trPr>
          <w:trHeight w:val="20"/>
        </w:trPr>
        <w:tc>
          <w:tcPr>
            <w:tcW w:w="15031" w:type="dxa"/>
            <w:gridSpan w:val="4"/>
            <w:tcBorders>
              <w:bottom w:val="single" w:sz="6" w:space="0" w:color="auto"/>
            </w:tcBorders>
          </w:tcPr>
          <w:p w:rsidR="00D365C3" w:rsidRPr="00947641" w:rsidRDefault="00D365C3" w:rsidP="00C73D71">
            <w:pPr>
              <w:pStyle w:val="Style18"/>
              <w:widowControl/>
              <w:spacing w:line="240" w:lineRule="auto"/>
              <w:rPr>
                <w:rStyle w:val="FontStyle26"/>
                <w:sz w:val="24"/>
                <w:szCs w:val="24"/>
              </w:rPr>
            </w:pPr>
            <w:r w:rsidRPr="00947641">
              <w:rPr>
                <w:rStyle w:val="FontStyle26"/>
                <w:sz w:val="24"/>
                <w:szCs w:val="24"/>
              </w:rPr>
              <w:lastRenderedPageBreak/>
              <w:t>2.2. Тематический план и содержание учебной дисциплины «Физическая культура»</w:t>
            </w:r>
          </w:p>
        </w:tc>
      </w:tr>
      <w:tr w:rsidR="00D365C3" w:rsidRPr="00947641" w:rsidTr="00C73D71">
        <w:trPr>
          <w:trHeight w:val="20"/>
        </w:trPr>
        <w:tc>
          <w:tcPr>
            <w:tcW w:w="3443"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8"/>
              <w:widowControl/>
              <w:spacing w:line="240" w:lineRule="auto"/>
              <w:jc w:val="center"/>
              <w:rPr>
                <w:rStyle w:val="FontStyle26"/>
                <w:sz w:val="24"/>
                <w:szCs w:val="24"/>
              </w:rPr>
            </w:pPr>
            <w:r w:rsidRPr="00947641">
              <w:rPr>
                <w:rStyle w:val="FontStyle26"/>
                <w:sz w:val="24"/>
                <w:szCs w:val="24"/>
              </w:rPr>
              <w:t>Наименование разделов и тем</w:t>
            </w:r>
          </w:p>
        </w:tc>
        <w:tc>
          <w:tcPr>
            <w:tcW w:w="9072"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8"/>
              <w:spacing w:line="240" w:lineRule="auto"/>
              <w:jc w:val="center"/>
              <w:rPr>
                <w:rStyle w:val="FontStyle26"/>
                <w:sz w:val="24"/>
                <w:szCs w:val="24"/>
              </w:rPr>
            </w:pPr>
            <w:r w:rsidRPr="00947641">
              <w:rPr>
                <w:rStyle w:val="FontStyle26"/>
                <w:sz w:val="24"/>
                <w:szCs w:val="24"/>
              </w:rPr>
              <w:t>Содержание учебного материала, практические работы, самостоятельная работа</w:t>
            </w:r>
            <w:r w:rsidR="00ED3EBA" w:rsidRPr="00947641">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8"/>
              <w:widowControl/>
              <w:spacing w:line="240" w:lineRule="auto"/>
              <w:jc w:val="center"/>
              <w:rPr>
                <w:rStyle w:val="FontStyle26"/>
                <w:sz w:val="24"/>
                <w:szCs w:val="24"/>
              </w:rPr>
            </w:pPr>
            <w:r w:rsidRPr="00947641">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8"/>
              <w:widowControl/>
              <w:spacing w:line="240" w:lineRule="auto"/>
              <w:jc w:val="center"/>
              <w:rPr>
                <w:rStyle w:val="FontStyle26"/>
                <w:sz w:val="24"/>
                <w:szCs w:val="24"/>
              </w:rPr>
            </w:pPr>
            <w:r w:rsidRPr="00947641">
              <w:rPr>
                <w:rStyle w:val="FontStyle26"/>
                <w:sz w:val="24"/>
                <w:szCs w:val="24"/>
              </w:rPr>
              <w:t>Уровень освоения</w:t>
            </w:r>
          </w:p>
        </w:tc>
      </w:tr>
      <w:tr w:rsidR="00D365C3" w:rsidRPr="00947641" w:rsidTr="00C73D71">
        <w:trPr>
          <w:trHeight w:val="20"/>
        </w:trPr>
        <w:tc>
          <w:tcPr>
            <w:tcW w:w="3443"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1</w:t>
            </w:r>
          </w:p>
        </w:tc>
        <w:tc>
          <w:tcPr>
            <w:tcW w:w="9072"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vAlign w:val="center"/>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4</w:t>
            </w:r>
          </w:p>
        </w:tc>
      </w:tr>
      <w:tr w:rsidR="00D365C3" w:rsidRPr="00947641" w:rsidTr="00C73D71">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2"/>
                <w:b/>
                <w:sz w:val="24"/>
                <w:szCs w:val="24"/>
              </w:rPr>
            </w:pPr>
            <w:r w:rsidRPr="00947641">
              <w:rPr>
                <w:rStyle w:val="FontStyle52"/>
                <w:sz w:val="24"/>
                <w:szCs w:val="24"/>
              </w:rPr>
              <w:t>Раздел 1. Научно-методические</w:t>
            </w:r>
          </w:p>
          <w:p w:rsidR="00D365C3" w:rsidRPr="00947641" w:rsidRDefault="00D365C3" w:rsidP="00C73D71">
            <w:pPr>
              <w:pStyle w:val="afff0"/>
              <w:rPr>
                <w:rStyle w:val="FontStyle52"/>
                <w:b/>
                <w:sz w:val="24"/>
                <w:szCs w:val="24"/>
              </w:rPr>
            </w:pPr>
            <w:r w:rsidRPr="00947641">
              <w:rPr>
                <w:rStyle w:val="FontStyle52"/>
                <w:sz w:val="24"/>
                <w:szCs w:val="24"/>
              </w:rPr>
              <w:t>основы формирования физической культуры личности</w:t>
            </w: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b/>
                <w:sz w:val="24"/>
                <w:szCs w:val="24"/>
              </w:rPr>
            </w:pPr>
            <w:r w:rsidRPr="00947641">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top w:val="single" w:sz="6" w:space="0" w:color="auto"/>
              <w:left w:val="single" w:sz="6" w:space="0" w:color="auto"/>
              <w:right w:val="single" w:sz="6" w:space="0" w:color="auto"/>
            </w:tcBorders>
          </w:tcPr>
          <w:p w:rsidR="00D365C3" w:rsidRPr="00947641" w:rsidRDefault="00D365C3" w:rsidP="00C73D71">
            <w:pPr>
              <w:pStyle w:val="afff0"/>
              <w:rPr>
                <w:rStyle w:val="FontStyle52"/>
                <w:b/>
                <w:sz w:val="24"/>
                <w:szCs w:val="24"/>
              </w:rPr>
            </w:pPr>
            <w:r w:rsidRPr="00947641">
              <w:rPr>
                <w:rStyle w:val="FontStyle52"/>
                <w:sz w:val="24"/>
                <w:szCs w:val="24"/>
              </w:rPr>
              <w:t>Тема 1.1. Общекультурное и социальное значение</w:t>
            </w:r>
          </w:p>
          <w:p w:rsidR="00D365C3" w:rsidRPr="00947641" w:rsidRDefault="00D365C3" w:rsidP="00C73D71">
            <w:pPr>
              <w:pStyle w:val="afff0"/>
              <w:rPr>
                <w:rStyle w:val="FontStyle52"/>
                <w:sz w:val="24"/>
                <w:szCs w:val="24"/>
              </w:rPr>
            </w:pPr>
            <w:r w:rsidRPr="00947641">
              <w:rPr>
                <w:rStyle w:val="FontStyle52"/>
                <w:sz w:val="24"/>
                <w:szCs w:val="24"/>
              </w:rPr>
              <w:t>физической культуры. Здоровый образ жизни.</w:t>
            </w: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afff0"/>
              <w:rPr>
                <w:rStyle w:val="FontStyle27"/>
                <w:bCs/>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2"/>
                <w:b/>
                <w:sz w:val="24"/>
                <w:szCs w:val="24"/>
              </w:rPr>
            </w:pPr>
            <w:r w:rsidRPr="00947641">
              <w:rPr>
                <w:rStyle w:val="FontStyle52"/>
                <w:sz w:val="24"/>
                <w:szCs w:val="24"/>
              </w:rPr>
              <w:t xml:space="preserve">Физическая культура и спорт как социальные явления, как явления культуры. </w:t>
            </w:r>
          </w:p>
          <w:p w:rsidR="00D365C3" w:rsidRPr="00947641" w:rsidRDefault="00D365C3" w:rsidP="00C73D71">
            <w:pPr>
              <w:pStyle w:val="afff0"/>
              <w:jc w:val="both"/>
              <w:rPr>
                <w:rStyle w:val="FontStyle55"/>
                <w:sz w:val="24"/>
                <w:szCs w:val="24"/>
              </w:rPr>
            </w:pPr>
            <w:r w:rsidRPr="00947641">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947641" w:rsidRDefault="00D365C3" w:rsidP="00C73D71">
            <w:pPr>
              <w:pStyle w:val="afff0"/>
              <w:jc w:val="both"/>
              <w:rPr>
                <w:rStyle w:val="FontStyle55"/>
                <w:sz w:val="24"/>
                <w:szCs w:val="24"/>
              </w:rPr>
            </w:pPr>
            <w:r w:rsidRPr="00947641">
              <w:rPr>
                <w:rStyle w:val="FontStyle55"/>
                <w:sz w:val="24"/>
                <w:szCs w:val="24"/>
              </w:rPr>
              <w:t xml:space="preserve">Влияние занятий физическими упражнениями на достижение человеком жизненного успеха. </w:t>
            </w:r>
          </w:p>
          <w:p w:rsidR="00D365C3" w:rsidRPr="00947641" w:rsidRDefault="00D365C3" w:rsidP="00C73D71">
            <w:pPr>
              <w:pStyle w:val="afff0"/>
              <w:jc w:val="both"/>
              <w:rPr>
                <w:rStyle w:val="FontStyle55"/>
                <w:sz w:val="24"/>
                <w:szCs w:val="24"/>
              </w:rPr>
            </w:pPr>
            <w:r w:rsidRPr="00947641">
              <w:rPr>
                <w:rStyle w:val="FontStyle55"/>
                <w:sz w:val="24"/>
                <w:szCs w:val="24"/>
              </w:rPr>
              <w:t>Дисциплина «Физическая культура» в системе среднего профессионального образования.</w:t>
            </w:r>
          </w:p>
          <w:p w:rsidR="00D365C3" w:rsidRPr="00947641" w:rsidRDefault="00D365C3" w:rsidP="00C73D71">
            <w:pPr>
              <w:pStyle w:val="afff0"/>
              <w:jc w:val="both"/>
              <w:rPr>
                <w:rStyle w:val="FontStyle52"/>
                <w:sz w:val="24"/>
                <w:szCs w:val="24"/>
              </w:rPr>
            </w:pPr>
            <w:r w:rsidRPr="00947641">
              <w:rPr>
                <w:rStyle w:val="FontStyle52"/>
                <w:sz w:val="24"/>
                <w:szCs w:val="24"/>
              </w:rPr>
              <w:t>Социально-биологические основы физической культуры.</w:t>
            </w:r>
          </w:p>
          <w:p w:rsidR="00D365C3" w:rsidRPr="00947641" w:rsidRDefault="00D365C3" w:rsidP="00C73D71">
            <w:pPr>
              <w:pStyle w:val="afff0"/>
              <w:jc w:val="both"/>
              <w:rPr>
                <w:rStyle w:val="FontStyle55"/>
                <w:sz w:val="24"/>
                <w:szCs w:val="24"/>
              </w:rPr>
            </w:pPr>
            <w:r w:rsidRPr="00947641">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947641" w:rsidRDefault="00D365C3" w:rsidP="00C73D71">
            <w:pPr>
              <w:pStyle w:val="afff0"/>
              <w:jc w:val="both"/>
              <w:rPr>
                <w:rStyle w:val="FontStyle55"/>
                <w:sz w:val="24"/>
                <w:szCs w:val="24"/>
              </w:rPr>
            </w:pPr>
            <w:r w:rsidRPr="00947641">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947641" w:rsidRDefault="00D365C3" w:rsidP="00C73D71">
            <w:pPr>
              <w:pStyle w:val="afff0"/>
              <w:jc w:val="both"/>
              <w:rPr>
                <w:rStyle w:val="FontStyle55"/>
                <w:sz w:val="24"/>
                <w:szCs w:val="24"/>
              </w:rPr>
            </w:pPr>
            <w:r w:rsidRPr="00947641">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sidRPr="00947641">
              <w:rPr>
                <w:rStyle w:val="FontStyle55"/>
                <w:sz w:val="24"/>
                <w:szCs w:val="24"/>
              </w:rPr>
              <w:t xml:space="preserve"> </w:t>
            </w:r>
            <w:r w:rsidRPr="00947641">
              <w:rPr>
                <w:rStyle w:val="FontStyle55"/>
                <w:sz w:val="24"/>
                <w:szCs w:val="24"/>
              </w:rPr>
              <w:t>адаптационные возможности человека.</w:t>
            </w:r>
          </w:p>
          <w:p w:rsidR="00D365C3" w:rsidRPr="00947641" w:rsidRDefault="00D365C3" w:rsidP="00C73D71">
            <w:pPr>
              <w:pStyle w:val="Style19"/>
              <w:spacing w:line="240" w:lineRule="auto"/>
              <w:jc w:val="both"/>
              <w:rPr>
                <w:rStyle w:val="FontStyle27"/>
                <w:sz w:val="24"/>
                <w:szCs w:val="24"/>
              </w:rPr>
            </w:pPr>
            <w:r w:rsidRPr="00947641">
              <w:rPr>
                <w:rStyle w:val="FontStyle52"/>
                <w:sz w:val="24"/>
                <w:szCs w:val="24"/>
              </w:rPr>
              <w:t>Основы здорового образа и стиля жизни.</w:t>
            </w:r>
            <w:r w:rsidRPr="00947641">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sidRPr="00947641">
              <w:rPr>
                <w:rStyle w:val="FontStyle55"/>
                <w:sz w:val="24"/>
                <w:szCs w:val="24"/>
              </w:rPr>
              <w:t xml:space="preserve">  </w:t>
            </w:r>
            <w:r w:rsidRPr="00947641">
              <w:rPr>
                <w:rStyle w:val="FontStyle55"/>
                <w:sz w:val="24"/>
                <w:szCs w:val="24"/>
              </w:rPr>
              <w:t xml:space="preserve">оптимальной двигательной активности в зависимости от образа жизни человека. Формы занятий физическими </w:t>
            </w:r>
            <w:r w:rsidRPr="00947641">
              <w:rPr>
                <w:rStyle w:val="FontStyle55"/>
                <w:sz w:val="24"/>
                <w:szCs w:val="24"/>
              </w:rPr>
              <w:lastRenderedPageBreak/>
              <w:t>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Практическое занятие</w:t>
            </w:r>
          </w:p>
          <w:p w:rsidR="00D365C3" w:rsidRPr="00947641" w:rsidRDefault="00D365C3" w:rsidP="00C73D71">
            <w:pPr>
              <w:pStyle w:val="Style19"/>
              <w:spacing w:line="240" w:lineRule="auto"/>
              <w:jc w:val="both"/>
              <w:rPr>
                <w:rStyle w:val="FontStyle27"/>
                <w:sz w:val="24"/>
                <w:szCs w:val="24"/>
              </w:rPr>
            </w:pPr>
            <w:r w:rsidRPr="00947641">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pStyle w:val="afff0"/>
              <w:rPr>
                <w:rStyle w:val="FontStyle26"/>
                <w:b w:val="0"/>
                <w:bCs w:val="0"/>
                <w:sz w:val="24"/>
                <w:szCs w:val="24"/>
              </w:rPr>
            </w:pPr>
            <w:r w:rsidRPr="00947641">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tcBorders>
              <w:left w:val="single" w:sz="6" w:space="0" w:color="auto"/>
              <w:bottom w:val="single" w:sz="6" w:space="0" w:color="auto"/>
              <w:right w:val="single" w:sz="6" w:space="0" w:color="auto"/>
            </w:tcBorders>
          </w:tcPr>
          <w:p w:rsidR="00D365C3" w:rsidRPr="00947641" w:rsidRDefault="00D365C3" w:rsidP="00C73D71">
            <w:pPr>
              <w:pStyle w:val="Style19"/>
              <w:tabs>
                <w:tab w:val="left" w:pos="0"/>
                <w:tab w:val="left" w:pos="1280"/>
              </w:tabs>
              <w:spacing w:line="240" w:lineRule="auto"/>
              <w:rPr>
                <w:rStyle w:val="FontStyle27"/>
                <w:sz w:val="24"/>
                <w:szCs w:val="24"/>
              </w:rPr>
            </w:pPr>
            <w:r w:rsidRPr="00947641">
              <w:rPr>
                <w:rStyle w:val="FontStyle52"/>
                <w:sz w:val="24"/>
                <w:szCs w:val="24"/>
              </w:rPr>
              <w:t>Раздел 2. Учебно-практические основы формирования физической культуры личности</w:t>
            </w: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3C3E16" w:rsidP="00C73D71">
            <w:pPr>
              <w:pStyle w:val="Style19"/>
              <w:widowControl/>
              <w:spacing w:line="240" w:lineRule="auto"/>
              <w:jc w:val="center"/>
              <w:rPr>
                <w:rStyle w:val="FontStyle27"/>
                <w:b/>
                <w:sz w:val="24"/>
                <w:szCs w:val="24"/>
              </w:rPr>
            </w:pPr>
            <w:r w:rsidRPr="00947641">
              <w:rPr>
                <w:rStyle w:val="FontStyle27"/>
                <w:b/>
                <w:sz w:val="24"/>
                <w:szCs w:val="24"/>
              </w:rPr>
              <w:t>328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left w:val="single" w:sz="6" w:space="0" w:color="auto"/>
              <w:right w:val="single" w:sz="6" w:space="0" w:color="auto"/>
            </w:tcBorders>
          </w:tcPr>
          <w:p w:rsidR="00D365C3" w:rsidRPr="00947641" w:rsidRDefault="00D365C3" w:rsidP="00C73D71">
            <w:pPr>
              <w:pStyle w:val="afff0"/>
              <w:rPr>
                <w:rStyle w:val="FontStyle52"/>
                <w:b/>
                <w:bCs/>
                <w:sz w:val="24"/>
                <w:szCs w:val="24"/>
              </w:rPr>
            </w:pPr>
            <w:r w:rsidRPr="00947641">
              <w:rPr>
                <w:rStyle w:val="FontStyle52"/>
                <w:sz w:val="24"/>
                <w:szCs w:val="24"/>
              </w:rPr>
              <w:t>Тема 2.1. Общая физическая подготовка</w:t>
            </w:r>
          </w:p>
          <w:p w:rsidR="00D365C3" w:rsidRPr="00947641" w:rsidRDefault="00D365C3" w:rsidP="00C73D71">
            <w:pPr>
              <w:pStyle w:val="Style19"/>
              <w:tabs>
                <w:tab w:val="left" w:pos="0"/>
                <w:tab w:val="left" w:pos="1280"/>
              </w:tabs>
              <w:spacing w:line="240" w:lineRule="auto"/>
              <w:rPr>
                <w:rStyle w:val="FontStyle52"/>
                <w:bCs/>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sz w:val="24"/>
                <w:szCs w:val="24"/>
              </w:rPr>
            </w:pPr>
            <w:r w:rsidRPr="00947641">
              <w:rPr>
                <w:rStyle w:val="FontStyle52"/>
                <w:sz w:val="24"/>
                <w:szCs w:val="24"/>
              </w:rPr>
              <w:t xml:space="preserve">Теоретические сведения. </w:t>
            </w:r>
            <w:r w:rsidRPr="00947641">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947641" w:rsidRDefault="00D365C3" w:rsidP="00C73D71">
            <w:pPr>
              <w:pStyle w:val="Style19"/>
              <w:spacing w:line="240" w:lineRule="auto"/>
              <w:jc w:val="both"/>
              <w:rPr>
                <w:rStyle w:val="FontStyle27"/>
                <w:sz w:val="24"/>
                <w:szCs w:val="24"/>
              </w:rPr>
            </w:pPr>
            <w:r w:rsidRPr="00947641">
              <w:rPr>
                <w:rStyle w:val="FontStyle52"/>
                <w:sz w:val="24"/>
                <w:szCs w:val="24"/>
              </w:rPr>
              <w:t xml:space="preserve">Двигательные действия. </w:t>
            </w:r>
            <w:r w:rsidRPr="00947641">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1</w:t>
            </w:r>
          </w:p>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Практические занятия</w:t>
            </w:r>
          </w:p>
          <w:p w:rsidR="00D365C3" w:rsidRPr="00947641" w:rsidRDefault="00D365C3" w:rsidP="00C73D71">
            <w:pPr>
              <w:ind w:firstLine="0"/>
              <w:rPr>
                <w:rStyle w:val="FontStyle27"/>
                <w:sz w:val="24"/>
                <w:szCs w:val="24"/>
              </w:rPr>
            </w:pPr>
            <w:r w:rsidRPr="00947641">
              <w:rPr>
                <w:rStyle w:val="FontStyle55"/>
                <w:sz w:val="24"/>
                <w:szCs w:val="24"/>
              </w:rPr>
              <w:t xml:space="preserve">1. </w:t>
            </w:r>
            <w:r w:rsidRPr="00947641">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pStyle w:val="afff0"/>
              <w:jc w:val="both"/>
              <w:rPr>
                <w:rStyle w:val="FontStyle55"/>
                <w:sz w:val="24"/>
                <w:szCs w:val="24"/>
              </w:rPr>
            </w:pPr>
            <w:r w:rsidRPr="00947641">
              <w:rPr>
                <w:rStyle w:val="FontStyle52"/>
                <w:sz w:val="24"/>
                <w:szCs w:val="24"/>
              </w:rPr>
              <w:t>1</w:t>
            </w:r>
            <w:r w:rsidRPr="00947641">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left w:val="single" w:sz="6" w:space="0" w:color="auto"/>
              <w:right w:val="single" w:sz="6" w:space="0" w:color="auto"/>
            </w:tcBorders>
          </w:tcPr>
          <w:p w:rsidR="00D365C3" w:rsidRPr="00947641" w:rsidRDefault="00D365C3" w:rsidP="00C73D71">
            <w:pPr>
              <w:pStyle w:val="afff0"/>
              <w:rPr>
                <w:rStyle w:val="FontStyle52"/>
                <w:b/>
                <w:bCs/>
                <w:sz w:val="24"/>
                <w:szCs w:val="24"/>
              </w:rPr>
            </w:pPr>
            <w:r w:rsidRPr="00947641">
              <w:rPr>
                <w:rStyle w:val="FontStyle52"/>
                <w:sz w:val="24"/>
                <w:szCs w:val="24"/>
              </w:rPr>
              <w:t>Тема 2.2. Лёгкая атлетика</w:t>
            </w:r>
          </w:p>
          <w:p w:rsidR="00D365C3" w:rsidRPr="00947641" w:rsidRDefault="00D365C3" w:rsidP="00C73D71">
            <w:pPr>
              <w:pStyle w:val="Style19"/>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Fonts w:ascii="Times New Roman" w:hAnsi="Times New Roman"/>
                <w:sz w:val="24"/>
                <w:szCs w:val="24"/>
              </w:rPr>
            </w:pPr>
            <w:r w:rsidRPr="00947641">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947641" w:rsidRDefault="00D365C3" w:rsidP="00C73D71">
            <w:pPr>
              <w:ind w:firstLine="0"/>
            </w:pPr>
            <w:r w:rsidRPr="00947641">
              <w:t xml:space="preserve">На каждом занятии решаются  задачи по разучиванию, закреплению и совершенствованию техники двигательных действий.   </w:t>
            </w:r>
          </w:p>
          <w:p w:rsidR="00D365C3" w:rsidRPr="00947641" w:rsidRDefault="00D365C3" w:rsidP="00C73D71">
            <w:pPr>
              <w:ind w:firstLine="0"/>
            </w:pPr>
            <w:r w:rsidRPr="00947641">
              <w:t xml:space="preserve">На каждом занятии сообщаются теоретические сведения, предусмотренные настоящей программой.  </w:t>
            </w:r>
          </w:p>
          <w:p w:rsidR="00D365C3" w:rsidRPr="00947641" w:rsidRDefault="00D365C3" w:rsidP="00C73D71">
            <w:pPr>
              <w:ind w:firstLine="0"/>
            </w:pPr>
            <w:r w:rsidRPr="00947641">
              <w:lastRenderedPageBreak/>
              <w:t xml:space="preserve">На каждом занятии решаются задачи по сопряжённому воспитанию двигательных качеств и способностей:  </w:t>
            </w:r>
          </w:p>
          <w:p w:rsidR="00D365C3" w:rsidRPr="00947641" w:rsidRDefault="00D365C3" w:rsidP="00C73D71">
            <w:pPr>
              <w:ind w:firstLine="0"/>
            </w:pPr>
            <w:r w:rsidRPr="00947641">
              <w:t xml:space="preserve">-воспитание быстроты в процессе занятий лёгкой атлетикой.  </w:t>
            </w:r>
          </w:p>
          <w:p w:rsidR="00D365C3" w:rsidRPr="00947641" w:rsidRDefault="00D365C3" w:rsidP="00C73D71">
            <w:pPr>
              <w:ind w:firstLine="0"/>
            </w:pPr>
            <w:r w:rsidRPr="00947641">
              <w:t xml:space="preserve">-воспитание скоростно-силовых качеств в процессе занятий лёгкой атлетикой. </w:t>
            </w:r>
          </w:p>
          <w:p w:rsidR="00D365C3" w:rsidRPr="00947641" w:rsidRDefault="00D365C3" w:rsidP="00C73D71">
            <w:pPr>
              <w:ind w:firstLine="0"/>
            </w:pPr>
            <w:r w:rsidRPr="00947641">
              <w:t xml:space="preserve">-воспитание выносливости в процессе занятий лёгкой атлетикой. </w:t>
            </w:r>
          </w:p>
          <w:p w:rsidR="00D365C3" w:rsidRPr="00947641" w:rsidRDefault="00D365C3" w:rsidP="00C73D71">
            <w:pPr>
              <w:pStyle w:val="Style19"/>
              <w:spacing w:line="240" w:lineRule="auto"/>
              <w:jc w:val="both"/>
              <w:rPr>
                <w:rStyle w:val="FontStyle27"/>
                <w:sz w:val="24"/>
                <w:szCs w:val="24"/>
              </w:rPr>
            </w:pPr>
            <w:r w:rsidRPr="00947641">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Практические занятия по лёгкой атлетике</w:t>
            </w:r>
          </w:p>
          <w:p w:rsidR="00D365C3" w:rsidRPr="00947641" w:rsidRDefault="00D365C3" w:rsidP="00C73D71">
            <w:pPr>
              <w:pStyle w:val="afff0"/>
              <w:jc w:val="both"/>
              <w:rPr>
                <w:rStyle w:val="FontStyle55"/>
                <w:sz w:val="24"/>
                <w:szCs w:val="24"/>
              </w:rPr>
            </w:pPr>
            <w:r w:rsidRPr="00947641">
              <w:rPr>
                <w:rStyle w:val="FontStyle52"/>
                <w:sz w:val="24"/>
                <w:szCs w:val="24"/>
              </w:rPr>
              <w:t xml:space="preserve">1. </w:t>
            </w:r>
            <w:r w:rsidRPr="00947641">
              <w:rPr>
                <w:rStyle w:val="FontStyle55"/>
                <w:sz w:val="24"/>
                <w:szCs w:val="24"/>
              </w:rPr>
              <w:t>Кроссовая подготовка.</w:t>
            </w:r>
          </w:p>
          <w:p w:rsidR="00D365C3" w:rsidRPr="00947641" w:rsidRDefault="00D365C3" w:rsidP="00C73D71">
            <w:pPr>
              <w:pStyle w:val="Style19"/>
              <w:spacing w:line="240" w:lineRule="auto"/>
              <w:jc w:val="both"/>
              <w:rPr>
                <w:rStyle w:val="FontStyle27"/>
                <w:sz w:val="24"/>
                <w:szCs w:val="24"/>
              </w:rPr>
            </w:pPr>
            <w:r w:rsidRPr="00947641">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22</w:t>
            </w: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pStyle w:val="Style19"/>
              <w:spacing w:line="240" w:lineRule="auto"/>
              <w:jc w:val="both"/>
              <w:rPr>
                <w:rStyle w:val="FontStyle27"/>
                <w:sz w:val="24"/>
                <w:szCs w:val="24"/>
              </w:rPr>
            </w:pPr>
            <w:r w:rsidRPr="00947641">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left w:val="single" w:sz="6" w:space="0" w:color="auto"/>
              <w:right w:val="single" w:sz="6" w:space="0" w:color="auto"/>
            </w:tcBorders>
          </w:tcPr>
          <w:p w:rsidR="00D365C3" w:rsidRPr="00947641" w:rsidRDefault="00D365C3" w:rsidP="00C73D71">
            <w:pPr>
              <w:pStyle w:val="afff0"/>
              <w:rPr>
                <w:rStyle w:val="FontStyle52"/>
                <w:b/>
                <w:bCs/>
                <w:sz w:val="24"/>
                <w:szCs w:val="24"/>
              </w:rPr>
            </w:pPr>
            <w:r w:rsidRPr="00947641">
              <w:rPr>
                <w:rStyle w:val="FontStyle52"/>
                <w:sz w:val="24"/>
                <w:szCs w:val="24"/>
              </w:rPr>
              <w:t>Тема 2.3. Спортивные игры</w:t>
            </w:r>
          </w:p>
          <w:p w:rsidR="00D365C3" w:rsidRPr="00947641" w:rsidRDefault="00D365C3" w:rsidP="00C73D71">
            <w:pPr>
              <w:pStyle w:val="Style19"/>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2"/>
                <w:bCs/>
                <w:sz w:val="24"/>
                <w:szCs w:val="24"/>
              </w:rPr>
            </w:pPr>
            <w:r w:rsidRPr="00947641">
              <w:rPr>
                <w:rStyle w:val="FontStyle52"/>
                <w:sz w:val="24"/>
                <w:szCs w:val="24"/>
              </w:rPr>
              <w:t>Баскетбол</w:t>
            </w:r>
          </w:p>
          <w:p w:rsidR="00D365C3" w:rsidRPr="00947641" w:rsidRDefault="00D365C3" w:rsidP="00C73D71">
            <w:pPr>
              <w:pStyle w:val="afff0"/>
              <w:jc w:val="both"/>
              <w:rPr>
                <w:rStyle w:val="FontStyle55"/>
                <w:sz w:val="24"/>
                <w:szCs w:val="24"/>
              </w:rPr>
            </w:pPr>
            <w:r w:rsidRPr="00947641">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947641">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решается задача  по разучиванию,</w:t>
            </w:r>
            <w:r w:rsidRPr="00947641">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сообщаются теоретические сведения,</w:t>
            </w:r>
            <w:r w:rsidRPr="00947641">
              <w:rPr>
                <w:rStyle w:val="FontStyle55"/>
                <w:sz w:val="24"/>
                <w:szCs w:val="24"/>
              </w:rPr>
              <w:br/>
              <w:t>предусмотренные настоящей программой.</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решаются задачи по сопряжённому</w:t>
            </w:r>
            <w:r w:rsidRPr="00947641">
              <w:rPr>
                <w:rStyle w:val="FontStyle55"/>
                <w:sz w:val="24"/>
                <w:szCs w:val="24"/>
              </w:rPr>
              <w:br/>
              <w:t>воспитанию двигательных качеств и способностей:</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быстроты в процессе занятий спортивными играми,</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скоростно-силовых качеств в процессе занятии спортивными играми,</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выносливости в процессе занятий спортивными играми,</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 xml:space="preserve"> -воспитание координации движений в процессе занятий спортивными играми.</w:t>
            </w:r>
          </w:p>
          <w:p w:rsidR="00D365C3" w:rsidRPr="00947641" w:rsidRDefault="00D365C3" w:rsidP="00C73D71">
            <w:pPr>
              <w:pStyle w:val="Style38"/>
              <w:widowControl/>
              <w:tabs>
                <w:tab w:val="left" w:pos="850"/>
              </w:tabs>
              <w:jc w:val="both"/>
              <w:rPr>
                <w:rStyle w:val="FontStyle55"/>
                <w:sz w:val="24"/>
                <w:szCs w:val="24"/>
              </w:rPr>
            </w:pPr>
            <w:r w:rsidRPr="00947641">
              <w:rPr>
                <w:rStyle w:val="FontStyle55"/>
                <w:sz w:val="24"/>
                <w:szCs w:val="24"/>
              </w:rPr>
              <w:t>В зависимости от задач занятия проводятся тренировочные игры, двусторонние игры на счёт.</w:t>
            </w:r>
          </w:p>
          <w:p w:rsidR="00D365C3" w:rsidRPr="00947641" w:rsidRDefault="00D365C3" w:rsidP="00C73D71">
            <w:pPr>
              <w:pStyle w:val="Style19"/>
              <w:spacing w:line="240" w:lineRule="auto"/>
              <w:jc w:val="both"/>
              <w:rPr>
                <w:rStyle w:val="FontStyle27"/>
                <w:sz w:val="24"/>
                <w:szCs w:val="24"/>
              </w:rPr>
            </w:pPr>
            <w:r w:rsidRPr="00947641">
              <w:rPr>
                <w:rStyle w:val="FontStyle55"/>
                <w:sz w:val="24"/>
                <w:szCs w:val="24"/>
              </w:rPr>
              <w:t xml:space="preserve">После изучение техники отдельного элемента проводится выполнение контрольных </w:t>
            </w:r>
            <w:r w:rsidRPr="00947641">
              <w:rPr>
                <w:rStyle w:val="FontStyle55"/>
                <w:sz w:val="24"/>
                <w:szCs w:val="24"/>
              </w:rPr>
              <w:lastRenderedPageBreak/>
              <w:t>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Практические занятия</w:t>
            </w:r>
          </w:p>
          <w:p w:rsidR="00D365C3" w:rsidRPr="00947641" w:rsidRDefault="00D365C3" w:rsidP="00C73D71">
            <w:pPr>
              <w:pStyle w:val="afff0"/>
              <w:jc w:val="both"/>
              <w:rPr>
                <w:rStyle w:val="FontStyle55"/>
                <w:sz w:val="24"/>
                <w:szCs w:val="24"/>
              </w:rPr>
            </w:pPr>
            <w:r w:rsidRPr="00947641">
              <w:rPr>
                <w:rStyle w:val="FontStyle55"/>
                <w:sz w:val="24"/>
                <w:szCs w:val="24"/>
              </w:rPr>
              <w:t>1. Техника игры в нападении.</w:t>
            </w:r>
          </w:p>
          <w:p w:rsidR="00D365C3" w:rsidRPr="00947641" w:rsidRDefault="00D365C3" w:rsidP="00C73D71">
            <w:pPr>
              <w:pStyle w:val="afff0"/>
              <w:jc w:val="both"/>
              <w:rPr>
                <w:rStyle w:val="FontStyle55"/>
                <w:sz w:val="24"/>
                <w:szCs w:val="24"/>
              </w:rPr>
            </w:pPr>
            <w:r w:rsidRPr="00947641">
              <w:rPr>
                <w:rStyle w:val="FontStyle55"/>
                <w:sz w:val="24"/>
                <w:szCs w:val="24"/>
              </w:rPr>
              <w:t>2. Техника игры в защите.</w:t>
            </w:r>
          </w:p>
          <w:p w:rsidR="00D365C3" w:rsidRPr="00947641" w:rsidRDefault="00D365C3" w:rsidP="00C73D71">
            <w:pPr>
              <w:pStyle w:val="afff0"/>
              <w:jc w:val="both"/>
              <w:rPr>
                <w:rStyle w:val="FontStyle55"/>
                <w:sz w:val="24"/>
                <w:szCs w:val="24"/>
              </w:rPr>
            </w:pPr>
            <w:r w:rsidRPr="00947641">
              <w:rPr>
                <w:rStyle w:val="FontStyle55"/>
                <w:sz w:val="24"/>
                <w:szCs w:val="24"/>
              </w:rPr>
              <w:t>3. Элементы тактики.</w:t>
            </w:r>
          </w:p>
          <w:p w:rsidR="00D365C3" w:rsidRPr="00947641" w:rsidRDefault="00D365C3" w:rsidP="00C73D71">
            <w:pPr>
              <w:pStyle w:val="afff0"/>
              <w:jc w:val="both"/>
              <w:rPr>
                <w:rStyle w:val="FontStyle55"/>
                <w:sz w:val="24"/>
                <w:szCs w:val="24"/>
              </w:rPr>
            </w:pPr>
            <w:r w:rsidRPr="00947641">
              <w:rPr>
                <w:rStyle w:val="FontStyle55"/>
                <w:sz w:val="24"/>
                <w:szCs w:val="24"/>
              </w:rPr>
              <w:t>4. Тренировочная игра.</w:t>
            </w:r>
          </w:p>
          <w:p w:rsidR="00D365C3" w:rsidRPr="00947641" w:rsidRDefault="00D365C3" w:rsidP="00C73D71">
            <w:pPr>
              <w:pStyle w:val="afff0"/>
              <w:jc w:val="both"/>
              <w:rPr>
                <w:rStyle w:val="FontStyle27"/>
                <w:sz w:val="24"/>
                <w:szCs w:val="24"/>
              </w:rPr>
            </w:pPr>
            <w:r w:rsidRPr="00947641">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afff0"/>
              <w:jc w:val="center"/>
              <w:rPr>
                <w:rStyle w:val="FontStyle56"/>
                <w:i w:val="0"/>
                <w:sz w:val="24"/>
                <w:szCs w:val="24"/>
              </w:rPr>
            </w:pPr>
            <w:r w:rsidRPr="00947641">
              <w:rPr>
                <w:rStyle w:val="FontStyle56"/>
                <w:i w:val="0"/>
                <w:sz w:val="24"/>
                <w:szCs w:val="24"/>
              </w:rPr>
              <w:t>20</w:t>
            </w:r>
          </w:p>
          <w:p w:rsidR="00D365C3" w:rsidRPr="00947641" w:rsidRDefault="00D365C3" w:rsidP="00C73D71">
            <w:pPr>
              <w:pStyle w:val="afff0"/>
              <w:jc w:val="center"/>
              <w:rPr>
                <w:rStyle w:val="FontStyle56"/>
                <w:i w:val="0"/>
                <w:sz w:val="24"/>
                <w:szCs w:val="24"/>
              </w:rPr>
            </w:pPr>
            <w:r w:rsidRPr="00947641">
              <w:rPr>
                <w:rStyle w:val="FontStyle56"/>
                <w:i w:val="0"/>
                <w:sz w:val="24"/>
                <w:szCs w:val="24"/>
              </w:rPr>
              <w:t>6</w:t>
            </w:r>
          </w:p>
          <w:p w:rsidR="00D365C3" w:rsidRPr="00947641" w:rsidRDefault="00D365C3" w:rsidP="00C73D71">
            <w:pPr>
              <w:pStyle w:val="afff0"/>
              <w:jc w:val="center"/>
              <w:rPr>
                <w:rStyle w:val="FontStyle56"/>
                <w:i w:val="0"/>
                <w:sz w:val="24"/>
                <w:szCs w:val="24"/>
              </w:rPr>
            </w:pPr>
            <w:r w:rsidRPr="00947641">
              <w:rPr>
                <w:rStyle w:val="FontStyle56"/>
                <w:i w:val="0"/>
                <w:sz w:val="24"/>
                <w:szCs w:val="24"/>
              </w:rPr>
              <w:t>8</w:t>
            </w:r>
          </w:p>
          <w:p w:rsidR="00D365C3" w:rsidRPr="00947641" w:rsidRDefault="00D365C3" w:rsidP="00C73D71">
            <w:pPr>
              <w:pStyle w:val="afff0"/>
              <w:jc w:val="center"/>
              <w:rPr>
                <w:rStyle w:val="FontStyle56"/>
                <w:i w:val="0"/>
                <w:sz w:val="24"/>
                <w:szCs w:val="24"/>
              </w:rPr>
            </w:pPr>
            <w:r w:rsidRPr="00947641">
              <w:rPr>
                <w:rStyle w:val="FontStyle56"/>
                <w:i w:val="0"/>
                <w:sz w:val="24"/>
                <w:szCs w:val="24"/>
              </w:rPr>
              <w:t>4</w:t>
            </w:r>
          </w:p>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8"/>
              <w:widowControl/>
              <w:spacing w:line="240" w:lineRule="auto"/>
              <w:jc w:val="both"/>
              <w:rPr>
                <w:rStyle w:val="FontStyle26"/>
                <w:b w:val="0"/>
                <w:sz w:val="24"/>
                <w:szCs w:val="24"/>
              </w:rPr>
            </w:pPr>
            <w:r w:rsidRPr="00947641">
              <w:rPr>
                <w:rStyle w:val="FontStyle26"/>
                <w:sz w:val="24"/>
                <w:szCs w:val="24"/>
              </w:rPr>
              <w:t>Самостоятельная работа обучающихся</w:t>
            </w:r>
          </w:p>
          <w:p w:rsidR="00D365C3" w:rsidRPr="00947641" w:rsidRDefault="00D365C3" w:rsidP="00C73D71">
            <w:pPr>
              <w:pStyle w:val="Style19"/>
              <w:spacing w:line="240" w:lineRule="auto"/>
              <w:jc w:val="both"/>
              <w:rPr>
                <w:rStyle w:val="FontStyle27"/>
                <w:sz w:val="24"/>
                <w:szCs w:val="24"/>
              </w:rPr>
            </w:pPr>
            <w:r w:rsidRPr="00947641">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left w:val="single" w:sz="6" w:space="0" w:color="auto"/>
              <w:right w:val="single" w:sz="6" w:space="0" w:color="auto"/>
            </w:tcBorders>
          </w:tcPr>
          <w:p w:rsidR="00D365C3" w:rsidRPr="00947641" w:rsidRDefault="00D365C3" w:rsidP="00C73D71">
            <w:pPr>
              <w:pStyle w:val="afff0"/>
              <w:rPr>
                <w:rFonts w:ascii="Times New Roman" w:hAnsi="Times New Roman"/>
                <w:b/>
                <w:sz w:val="24"/>
                <w:szCs w:val="24"/>
              </w:rPr>
            </w:pPr>
            <w:r w:rsidRPr="00947641">
              <w:rPr>
                <w:rStyle w:val="FontStyle52"/>
                <w:sz w:val="24"/>
                <w:szCs w:val="24"/>
              </w:rPr>
              <w:t xml:space="preserve">Тема 2.4. </w:t>
            </w:r>
          </w:p>
          <w:p w:rsidR="00D365C3" w:rsidRPr="00947641" w:rsidRDefault="00D365C3" w:rsidP="00C73D71">
            <w:pPr>
              <w:pStyle w:val="afff0"/>
              <w:rPr>
                <w:rStyle w:val="FontStyle52"/>
                <w:b/>
                <w:bCs/>
                <w:sz w:val="24"/>
                <w:szCs w:val="24"/>
              </w:rPr>
            </w:pPr>
            <w:r w:rsidRPr="00947641">
              <w:rPr>
                <w:rStyle w:val="FontStyle52"/>
                <w:sz w:val="24"/>
                <w:szCs w:val="24"/>
              </w:rPr>
              <w:t>Атлетическая гимнастика (юноши)</w:t>
            </w:r>
          </w:p>
          <w:p w:rsidR="00D365C3" w:rsidRPr="00947641" w:rsidRDefault="00D365C3" w:rsidP="00C73D71">
            <w:pPr>
              <w:pStyle w:val="Style19"/>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sz w:val="24"/>
                <w:szCs w:val="24"/>
              </w:rPr>
            </w:pPr>
            <w:r w:rsidRPr="00947641">
              <w:rPr>
                <w:rStyle w:val="FontStyle55"/>
                <w:sz w:val="24"/>
                <w:szCs w:val="24"/>
              </w:rPr>
              <w:t>Особенности составления комплексов атлетической гимнастики в зависимости от решаемых задач.</w:t>
            </w:r>
          </w:p>
          <w:p w:rsidR="00D365C3" w:rsidRPr="00947641" w:rsidRDefault="00D365C3" w:rsidP="00C73D71">
            <w:pPr>
              <w:pStyle w:val="afff0"/>
              <w:jc w:val="both"/>
              <w:rPr>
                <w:rStyle w:val="FontStyle55"/>
                <w:sz w:val="24"/>
                <w:szCs w:val="24"/>
              </w:rPr>
            </w:pPr>
            <w:r w:rsidRPr="00947641">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947641" w:rsidRDefault="00D365C3" w:rsidP="00C73D71">
            <w:pPr>
              <w:pStyle w:val="afff0"/>
              <w:jc w:val="both"/>
              <w:rPr>
                <w:rStyle w:val="FontStyle55"/>
                <w:sz w:val="24"/>
                <w:szCs w:val="24"/>
              </w:rPr>
            </w:pPr>
            <w:r w:rsidRPr="00947641">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947641" w:rsidRDefault="00D365C3" w:rsidP="00C73D71">
            <w:pPr>
              <w:pStyle w:val="afff0"/>
              <w:jc w:val="both"/>
              <w:rPr>
                <w:rStyle w:val="FontStyle55"/>
                <w:sz w:val="24"/>
                <w:szCs w:val="24"/>
              </w:rPr>
            </w:pPr>
            <w:r w:rsidRPr="00947641">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947641" w:rsidRDefault="00D365C3" w:rsidP="00C73D71">
            <w:pPr>
              <w:pStyle w:val="afff0"/>
              <w:jc w:val="both"/>
              <w:rPr>
                <w:rStyle w:val="FontStyle55"/>
                <w:sz w:val="24"/>
                <w:szCs w:val="24"/>
              </w:rPr>
            </w:pPr>
            <w:r w:rsidRPr="00947641">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947641" w:rsidRDefault="00D365C3" w:rsidP="00C73D71">
            <w:pPr>
              <w:pStyle w:val="Style27"/>
              <w:widowControl/>
              <w:tabs>
                <w:tab w:val="left" w:pos="797"/>
              </w:tabs>
              <w:spacing w:line="240" w:lineRule="auto"/>
              <w:ind w:firstLine="0"/>
              <w:jc w:val="both"/>
              <w:rPr>
                <w:rStyle w:val="FontStyle55"/>
                <w:sz w:val="24"/>
                <w:szCs w:val="24"/>
              </w:rPr>
            </w:pPr>
            <w:r w:rsidRPr="00947641">
              <w:rPr>
                <w:rStyle w:val="FontStyle55"/>
                <w:sz w:val="24"/>
                <w:szCs w:val="24"/>
              </w:rPr>
              <w:t>На каждом занятии решаются задачи по разучиванию,</w:t>
            </w:r>
            <w:r w:rsidRPr="00947641">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947641" w:rsidRDefault="00D365C3" w:rsidP="00C73D71">
            <w:pPr>
              <w:pStyle w:val="Style27"/>
              <w:widowControl/>
              <w:tabs>
                <w:tab w:val="left" w:pos="797"/>
              </w:tabs>
              <w:spacing w:line="240" w:lineRule="auto"/>
              <w:ind w:firstLine="0"/>
              <w:jc w:val="both"/>
              <w:rPr>
                <w:rStyle w:val="FontStyle55"/>
                <w:sz w:val="24"/>
                <w:szCs w:val="24"/>
              </w:rPr>
            </w:pPr>
            <w:r w:rsidRPr="00947641">
              <w:rPr>
                <w:rStyle w:val="FontStyle55"/>
                <w:sz w:val="24"/>
                <w:szCs w:val="24"/>
              </w:rPr>
              <w:t>На каждом занятии сообщаются теоретические сведения, предусмотренные настоящей программой.</w:t>
            </w:r>
          </w:p>
          <w:p w:rsidR="00D365C3" w:rsidRPr="00947641" w:rsidRDefault="00D365C3" w:rsidP="00C73D71">
            <w:pPr>
              <w:pStyle w:val="Style27"/>
              <w:widowControl/>
              <w:tabs>
                <w:tab w:val="left" w:pos="797"/>
              </w:tabs>
              <w:spacing w:line="240" w:lineRule="auto"/>
              <w:ind w:firstLine="0"/>
              <w:jc w:val="both"/>
              <w:rPr>
                <w:rStyle w:val="FontStyle55"/>
                <w:sz w:val="24"/>
                <w:szCs w:val="24"/>
              </w:rPr>
            </w:pPr>
            <w:r w:rsidRPr="00947641">
              <w:rPr>
                <w:rStyle w:val="FontStyle55"/>
                <w:sz w:val="24"/>
                <w:szCs w:val="24"/>
              </w:rPr>
              <w:t xml:space="preserve">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w:t>
            </w:r>
            <w:r w:rsidRPr="00947641">
              <w:rPr>
                <w:rStyle w:val="FontStyle55"/>
                <w:sz w:val="24"/>
                <w:szCs w:val="24"/>
              </w:rPr>
              <w:lastRenderedPageBreak/>
              <w:t>направленным влиянием на развитие определённых мышечных групп:</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силовых способностей в ходе занятий атлетической гимнастикой;</w:t>
            </w:r>
          </w:p>
          <w:p w:rsidR="00D365C3" w:rsidRPr="00947641" w:rsidRDefault="00D365C3" w:rsidP="00C73D71">
            <w:pPr>
              <w:pStyle w:val="Style40"/>
              <w:widowControl/>
              <w:tabs>
                <w:tab w:val="left" w:pos="235"/>
              </w:tabs>
              <w:spacing w:line="240" w:lineRule="auto"/>
              <w:ind w:firstLine="0"/>
              <w:jc w:val="both"/>
              <w:rPr>
                <w:rStyle w:val="FontStyle55"/>
                <w:sz w:val="24"/>
                <w:szCs w:val="24"/>
              </w:rPr>
            </w:pPr>
            <w:r w:rsidRPr="00947641">
              <w:rPr>
                <w:rStyle w:val="FontStyle55"/>
                <w:sz w:val="24"/>
                <w:szCs w:val="24"/>
              </w:rPr>
              <w:t>-</w:t>
            </w:r>
            <w:r w:rsidRPr="00947641">
              <w:rPr>
                <w:rStyle w:val="FontStyle55"/>
                <w:sz w:val="24"/>
                <w:szCs w:val="24"/>
              </w:rPr>
              <w:tab/>
              <w:t>воспитание силовой выносливости в процессе занятий атлетической гимнастикой;</w:t>
            </w:r>
          </w:p>
          <w:p w:rsidR="00D365C3" w:rsidRPr="00947641" w:rsidRDefault="00D365C3" w:rsidP="00C73D71">
            <w:pPr>
              <w:pStyle w:val="Style27"/>
              <w:widowControl/>
              <w:tabs>
                <w:tab w:val="left" w:pos="797"/>
              </w:tabs>
              <w:spacing w:line="240" w:lineRule="auto"/>
              <w:ind w:firstLine="0"/>
              <w:jc w:val="both"/>
              <w:rPr>
                <w:rStyle w:val="FontStyle26"/>
                <w:b w:val="0"/>
                <w:bCs w:val="0"/>
                <w:sz w:val="24"/>
                <w:szCs w:val="24"/>
              </w:rPr>
            </w:pPr>
            <w:r w:rsidRPr="00947641">
              <w:rPr>
                <w:rStyle w:val="FontStyle55"/>
                <w:sz w:val="24"/>
                <w:szCs w:val="24"/>
              </w:rPr>
              <w:t>-</w:t>
            </w:r>
            <w:r w:rsidRPr="00947641">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Практические занятия</w:t>
            </w:r>
          </w:p>
          <w:p w:rsidR="00D365C3" w:rsidRPr="00947641" w:rsidRDefault="00D365C3" w:rsidP="00C73D71">
            <w:pPr>
              <w:pStyle w:val="afff0"/>
              <w:rPr>
                <w:rStyle w:val="FontStyle55"/>
                <w:sz w:val="24"/>
                <w:szCs w:val="24"/>
              </w:rPr>
            </w:pPr>
            <w:r w:rsidRPr="00947641">
              <w:rPr>
                <w:rStyle w:val="FontStyle52"/>
                <w:sz w:val="24"/>
                <w:szCs w:val="24"/>
              </w:rPr>
              <w:t>1</w:t>
            </w:r>
            <w:r w:rsidRPr="00947641">
              <w:rPr>
                <w:rStyle w:val="FontStyle55"/>
                <w:sz w:val="24"/>
                <w:szCs w:val="24"/>
              </w:rPr>
              <w:t>. Упражнения с собственным весом.</w:t>
            </w:r>
          </w:p>
          <w:p w:rsidR="00D365C3" w:rsidRPr="00947641" w:rsidRDefault="00D365C3" w:rsidP="00C73D71">
            <w:pPr>
              <w:pStyle w:val="Style18"/>
              <w:spacing w:line="240" w:lineRule="auto"/>
              <w:jc w:val="both"/>
              <w:rPr>
                <w:rStyle w:val="FontStyle27"/>
                <w:sz w:val="24"/>
                <w:szCs w:val="24"/>
              </w:rPr>
            </w:pPr>
            <w:r w:rsidRPr="00947641">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pStyle w:val="Style18"/>
              <w:spacing w:line="240" w:lineRule="auto"/>
              <w:jc w:val="both"/>
              <w:rPr>
                <w:rStyle w:val="FontStyle26"/>
                <w:b w:val="0"/>
                <w:sz w:val="24"/>
                <w:szCs w:val="24"/>
              </w:rPr>
            </w:pPr>
            <w:r w:rsidRPr="00947641">
              <w:rPr>
                <w:rStyle w:val="FontStyle52"/>
                <w:sz w:val="24"/>
                <w:szCs w:val="24"/>
              </w:rPr>
              <w:t xml:space="preserve">1.  </w:t>
            </w:r>
            <w:r w:rsidRPr="00947641">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left w:val="single" w:sz="6" w:space="0" w:color="auto"/>
              <w:right w:val="single" w:sz="6" w:space="0" w:color="auto"/>
            </w:tcBorders>
          </w:tcPr>
          <w:p w:rsidR="00D365C3" w:rsidRPr="00947641" w:rsidRDefault="00D365C3" w:rsidP="00C73D71">
            <w:pPr>
              <w:pStyle w:val="Style19"/>
              <w:tabs>
                <w:tab w:val="left" w:pos="0"/>
                <w:tab w:val="left" w:pos="1280"/>
              </w:tabs>
              <w:spacing w:line="240" w:lineRule="auto"/>
              <w:rPr>
                <w:rStyle w:val="FontStyle27"/>
                <w:sz w:val="24"/>
                <w:szCs w:val="24"/>
              </w:rPr>
            </w:pPr>
            <w:r w:rsidRPr="00947641">
              <w:rPr>
                <w:rStyle w:val="FontStyle52"/>
                <w:sz w:val="24"/>
                <w:szCs w:val="24"/>
              </w:rPr>
              <w:t>Тема 2.5. Лыжная подготовка</w:t>
            </w: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b/>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sz w:val="24"/>
                <w:szCs w:val="24"/>
              </w:rPr>
            </w:pPr>
            <w:r w:rsidRPr="00947641">
              <w:rPr>
                <w:rStyle w:val="FontStyle52"/>
                <w:sz w:val="24"/>
                <w:szCs w:val="24"/>
              </w:rPr>
              <w:t xml:space="preserve">Лыжная подготовка. </w:t>
            </w:r>
            <w:r w:rsidRPr="00947641">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решаются задачи по разучиванию,</w:t>
            </w:r>
            <w:r w:rsidRPr="00947641">
              <w:rPr>
                <w:rStyle w:val="FontStyle55"/>
                <w:sz w:val="24"/>
                <w:szCs w:val="24"/>
              </w:rPr>
              <w:br/>
              <w:t>закреплению и совершенствованию основных элементов техники изучаемого вида спорта.</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сообщаются теоретические сведения,</w:t>
            </w:r>
            <w:r w:rsidRPr="00947641">
              <w:rPr>
                <w:rStyle w:val="FontStyle55"/>
                <w:sz w:val="24"/>
                <w:szCs w:val="24"/>
              </w:rPr>
              <w:br/>
              <w:t>предусмотренные настоящей программой.</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8"/>
                <w:sz w:val="24"/>
                <w:szCs w:val="24"/>
              </w:rPr>
              <w:t xml:space="preserve">На </w:t>
            </w:r>
            <w:r w:rsidRPr="00947641">
              <w:rPr>
                <w:rStyle w:val="FontStyle55"/>
                <w:sz w:val="24"/>
                <w:szCs w:val="24"/>
              </w:rPr>
              <w:t>каждом занятии решаются задач по сопряжённому</w:t>
            </w:r>
            <w:r w:rsidRPr="00947641">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выносливости в процессе занятий изучаемым видом спорта;</w:t>
            </w:r>
          </w:p>
          <w:p w:rsidR="00D365C3" w:rsidRPr="00947641" w:rsidRDefault="00D365C3" w:rsidP="00C73D71">
            <w:pPr>
              <w:pStyle w:val="Style40"/>
              <w:widowControl/>
              <w:tabs>
                <w:tab w:val="left" w:pos="240"/>
              </w:tabs>
              <w:spacing w:line="240" w:lineRule="auto"/>
              <w:ind w:firstLine="0"/>
              <w:jc w:val="both"/>
              <w:rPr>
                <w:rStyle w:val="FontStyle55"/>
                <w:sz w:val="24"/>
                <w:szCs w:val="24"/>
              </w:rPr>
            </w:pPr>
            <w:r w:rsidRPr="00947641">
              <w:rPr>
                <w:rStyle w:val="FontStyle55"/>
                <w:sz w:val="24"/>
                <w:szCs w:val="24"/>
              </w:rPr>
              <w:t>-</w:t>
            </w:r>
            <w:r w:rsidRPr="00947641">
              <w:rPr>
                <w:rStyle w:val="FontStyle55"/>
                <w:sz w:val="24"/>
                <w:szCs w:val="24"/>
              </w:rPr>
              <w:tab/>
              <w:t>воспитание координации движений в процессе занятий изучаемым видом спорта;</w:t>
            </w:r>
          </w:p>
          <w:p w:rsidR="00D365C3" w:rsidRPr="00947641" w:rsidRDefault="00D365C3" w:rsidP="00C73D71">
            <w:pPr>
              <w:pStyle w:val="Style40"/>
              <w:widowControl/>
              <w:tabs>
                <w:tab w:val="left" w:pos="240"/>
              </w:tabs>
              <w:spacing w:line="240" w:lineRule="auto"/>
              <w:ind w:firstLine="0"/>
              <w:jc w:val="both"/>
              <w:rPr>
                <w:rStyle w:val="FontStyle55"/>
                <w:sz w:val="24"/>
                <w:szCs w:val="24"/>
              </w:rPr>
            </w:pPr>
            <w:r w:rsidRPr="00947641">
              <w:rPr>
                <w:rStyle w:val="FontStyle55"/>
                <w:sz w:val="24"/>
                <w:szCs w:val="24"/>
              </w:rPr>
              <w:t>-</w:t>
            </w:r>
            <w:r w:rsidRPr="00947641">
              <w:rPr>
                <w:rStyle w:val="FontStyle55"/>
                <w:sz w:val="24"/>
                <w:szCs w:val="24"/>
              </w:rPr>
              <w:tab/>
              <w:t>воспитание скоростно-силовых способностей в процессе занятий изучаемым видом спорта;</w:t>
            </w:r>
          </w:p>
          <w:p w:rsidR="00D365C3" w:rsidRPr="00947641" w:rsidRDefault="00D365C3" w:rsidP="00C73D71">
            <w:pPr>
              <w:pStyle w:val="Style27"/>
              <w:widowControl/>
              <w:tabs>
                <w:tab w:val="left" w:pos="240"/>
              </w:tabs>
              <w:spacing w:line="240" w:lineRule="auto"/>
              <w:ind w:firstLine="0"/>
              <w:jc w:val="both"/>
              <w:rPr>
                <w:rStyle w:val="FontStyle55"/>
                <w:sz w:val="24"/>
                <w:szCs w:val="24"/>
              </w:rPr>
            </w:pPr>
            <w:r w:rsidRPr="00947641">
              <w:rPr>
                <w:rStyle w:val="FontStyle55"/>
                <w:sz w:val="24"/>
                <w:szCs w:val="24"/>
              </w:rPr>
              <w:t>-</w:t>
            </w:r>
            <w:r w:rsidRPr="00947641">
              <w:rPr>
                <w:rStyle w:val="FontStyle55"/>
                <w:sz w:val="24"/>
                <w:szCs w:val="24"/>
              </w:rPr>
              <w:tab/>
              <w:t>воспитание гибкости в процессе занятий изучаемым видом спорта.</w:t>
            </w:r>
          </w:p>
          <w:p w:rsidR="00D365C3" w:rsidRPr="00947641" w:rsidRDefault="00D365C3" w:rsidP="00C73D71">
            <w:pPr>
              <w:pStyle w:val="Style18"/>
              <w:spacing w:line="240" w:lineRule="auto"/>
              <w:jc w:val="both"/>
              <w:rPr>
                <w:rStyle w:val="FontStyle26"/>
                <w:b w:val="0"/>
                <w:sz w:val="24"/>
                <w:szCs w:val="24"/>
              </w:rPr>
            </w:pPr>
            <w:r w:rsidRPr="00947641">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947641">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Практические занятия</w:t>
            </w:r>
          </w:p>
          <w:p w:rsidR="00D365C3" w:rsidRPr="00947641" w:rsidRDefault="00D365C3" w:rsidP="00C73D71">
            <w:pPr>
              <w:pStyle w:val="afff0"/>
              <w:rPr>
                <w:rStyle w:val="FontStyle55"/>
                <w:sz w:val="24"/>
                <w:szCs w:val="24"/>
              </w:rPr>
            </w:pPr>
            <w:r w:rsidRPr="00947641">
              <w:rPr>
                <w:rStyle w:val="FontStyle55"/>
                <w:sz w:val="24"/>
                <w:szCs w:val="24"/>
              </w:rPr>
              <w:lastRenderedPageBreak/>
              <w:t>1. Техника попеременного двушажного  хода.</w:t>
            </w:r>
          </w:p>
          <w:p w:rsidR="00D365C3" w:rsidRPr="00947641" w:rsidRDefault="00D365C3" w:rsidP="00C73D71">
            <w:pPr>
              <w:pStyle w:val="afff0"/>
              <w:rPr>
                <w:rStyle w:val="FontStyle55"/>
                <w:sz w:val="24"/>
                <w:szCs w:val="24"/>
              </w:rPr>
            </w:pPr>
            <w:r w:rsidRPr="00947641">
              <w:rPr>
                <w:rStyle w:val="FontStyle55"/>
                <w:sz w:val="24"/>
                <w:szCs w:val="24"/>
              </w:rPr>
              <w:t>2. Техника одновременных лыжных ходов.</w:t>
            </w:r>
          </w:p>
          <w:p w:rsidR="00D365C3" w:rsidRPr="00947641" w:rsidRDefault="00D365C3" w:rsidP="00C73D71">
            <w:pPr>
              <w:pStyle w:val="afff0"/>
              <w:rPr>
                <w:rStyle w:val="FontStyle55"/>
                <w:sz w:val="24"/>
                <w:szCs w:val="24"/>
              </w:rPr>
            </w:pPr>
            <w:r w:rsidRPr="00947641">
              <w:rPr>
                <w:rStyle w:val="FontStyle55"/>
                <w:sz w:val="24"/>
                <w:szCs w:val="24"/>
              </w:rPr>
              <w:t>3. Техника подъемов.</w:t>
            </w:r>
          </w:p>
          <w:p w:rsidR="00D365C3" w:rsidRPr="00947641" w:rsidRDefault="00D365C3" w:rsidP="00C73D71">
            <w:pPr>
              <w:pStyle w:val="afff0"/>
              <w:rPr>
                <w:rStyle w:val="FontStyle55"/>
                <w:sz w:val="24"/>
                <w:szCs w:val="24"/>
              </w:rPr>
            </w:pPr>
            <w:r w:rsidRPr="00947641">
              <w:rPr>
                <w:rStyle w:val="FontStyle55"/>
                <w:sz w:val="24"/>
                <w:szCs w:val="24"/>
              </w:rPr>
              <w:t>4. Техника спусков.</w:t>
            </w:r>
          </w:p>
          <w:p w:rsidR="00D365C3" w:rsidRPr="00947641" w:rsidRDefault="00D365C3" w:rsidP="00C73D71">
            <w:pPr>
              <w:pStyle w:val="Style19"/>
              <w:spacing w:line="240" w:lineRule="auto"/>
              <w:jc w:val="both"/>
              <w:rPr>
                <w:rStyle w:val="FontStyle27"/>
                <w:sz w:val="24"/>
                <w:szCs w:val="24"/>
              </w:rPr>
            </w:pPr>
            <w:r w:rsidRPr="00947641">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afff0"/>
              <w:jc w:val="center"/>
              <w:rPr>
                <w:rFonts w:ascii="Times New Roman" w:hAnsi="Times New Roman"/>
                <w:iCs/>
                <w:sz w:val="24"/>
                <w:szCs w:val="24"/>
              </w:rPr>
            </w:pPr>
            <w:r w:rsidRPr="00947641">
              <w:rPr>
                <w:rFonts w:ascii="Times New Roman" w:hAnsi="Times New Roman"/>
                <w:iCs/>
                <w:sz w:val="24"/>
                <w:szCs w:val="24"/>
              </w:rPr>
              <w:lastRenderedPageBreak/>
              <w:t>14</w:t>
            </w:r>
          </w:p>
          <w:p w:rsidR="00D365C3" w:rsidRPr="00947641" w:rsidRDefault="00D365C3" w:rsidP="00C73D71">
            <w:pPr>
              <w:pStyle w:val="afff0"/>
              <w:jc w:val="center"/>
              <w:rPr>
                <w:rFonts w:ascii="Times New Roman" w:hAnsi="Times New Roman"/>
                <w:iCs/>
                <w:sz w:val="24"/>
                <w:szCs w:val="24"/>
              </w:rPr>
            </w:pPr>
            <w:r w:rsidRPr="00947641">
              <w:rPr>
                <w:rFonts w:ascii="Times New Roman" w:hAnsi="Times New Roman"/>
                <w:iCs/>
                <w:sz w:val="24"/>
                <w:szCs w:val="24"/>
              </w:rPr>
              <w:t>8</w:t>
            </w:r>
          </w:p>
          <w:p w:rsidR="00D365C3" w:rsidRPr="00947641" w:rsidRDefault="00D365C3" w:rsidP="00C73D71">
            <w:pPr>
              <w:pStyle w:val="afff0"/>
              <w:jc w:val="center"/>
              <w:rPr>
                <w:rFonts w:ascii="Times New Roman" w:hAnsi="Times New Roman"/>
                <w:iCs/>
                <w:sz w:val="24"/>
                <w:szCs w:val="24"/>
              </w:rPr>
            </w:pPr>
            <w:r w:rsidRPr="00947641">
              <w:rPr>
                <w:rFonts w:ascii="Times New Roman" w:hAnsi="Times New Roman"/>
                <w:iCs/>
                <w:sz w:val="24"/>
                <w:szCs w:val="24"/>
              </w:rPr>
              <w:t>8</w:t>
            </w:r>
          </w:p>
          <w:p w:rsidR="00D365C3" w:rsidRPr="00947641" w:rsidRDefault="00D365C3" w:rsidP="00C73D71">
            <w:pPr>
              <w:pStyle w:val="afff0"/>
              <w:jc w:val="center"/>
              <w:rPr>
                <w:rFonts w:ascii="Times New Roman" w:hAnsi="Times New Roman"/>
                <w:iCs/>
                <w:sz w:val="24"/>
                <w:szCs w:val="24"/>
              </w:rPr>
            </w:pPr>
            <w:r w:rsidRPr="00947641">
              <w:rPr>
                <w:rFonts w:ascii="Times New Roman" w:hAnsi="Times New Roman"/>
                <w:iCs/>
                <w:sz w:val="24"/>
                <w:szCs w:val="24"/>
              </w:rPr>
              <w:t>2</w:t>
            </w:r>
          </w:p>
          <w:p w:rsidR="00D365C3" w:rsidRPr="00947641" w:rsidRDefault="00D365C3" w:rsidP="00C73D71">
            <w:pPr>
              <w:pStyle w:val="Style19"/>
              <w:widowControl/>
              <w:spacing w:line="240" w:lineRule="auto"/>
              <w:jc w:val="center"/>
              <w:rPr>
                <w:rStyle w:val="FontStyle27"/>
                <w:sz w:val="24"/>
                <w:szCs w:val="24"/>
              </w:rPr>
            </w:pPr>
            <w:r w:rsidRPr="00947641">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pStyle w:val="Style18"/>
              <w:spacing w:line="240" w:lineRule="auto"/>
              <w:jc w:val="both"/>
              <w:rPr>
                <w:rStyle w:val="FontStyle26"/>
                <w:b w:val="0"/>
                <w:sz w:val="24"/>
                <w:szCs w:val="24"/>
              </w:rPr>
            </w:pPr>
            <w:r w:rsidRPr="00947641">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left w:val="single" w:sz="6" w:space="0" w:color="auto"/>
              <w:right w:val="single" w:sz="6" w:space="0" w:color="auto"/>
            </w:tcBorders>
          </w:tcPr>
          <w:p w:rsidR="00D365C3" w:rsidRPr="00947641" w:rsidRDefault="00D365C3" w:rsidP="00C73D71">
            <w:pPr>
              <w:pStyle w:val="Style19"/>
              <w:tabs>
                <w:tab w:val="left" w:pos="0"/>
                <w:tab w:val="left" w:pos="1280"/>
              </w:tabs>
              <w:spacing w:line="240" w:lineRule="auto"/>
              <w:rPr>
                <w:rStyle w:val="FontStyle27"/>
                <w:sz w:val="24"/>
                <w:szCs w:val="24"/>
              </w:rPr>
            </w:pPr>
            <w:r w:rsidRPr="00947641">
              <w:rPr>
                <w:rStyle w:val="FontStyle52"/>
                <w:sz w:val="24"/>
                <w:szCs w:val="24"/>
              </w:rPr>
              <w:t>Тема 2.3. Спортивные игры</w:t>
            </w: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5"/>
                <w:b/>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b/>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both"/>
              <w:rPr>
                <w:rStyle w:val="FontStyle52"/>
                <w:bCs/>
                <w:sz w:val="24"/>
                <w:szCs w:val="24"/>
              </w:rPr>
            </w:pPr>
            <w:r w:rsidRPr="00947641">
              <w:rPr>
                <w:rStyle w:val="FontStyle52"/>
                <w:sz w:val="24"/>
                <w:szCs w:val="24"/>
              </w:rPr>
              <w:t>Волейбол.</w:t>
            </w:r>
          </w:p>
          <w:p w:rsidR="00D365C3" w:rsidRPr="00947641" w:rsidRDefault="00D365C3" w:rsidP="00C73D71">
            <w:pPr>
              <w:pStyle w:val="afff0"/>
              <w:jc w:val="both"/>
              <w:rPr>
                <w:rStyle w:val="FontStyle55"/>
                <w:sz w:val="24"/>
                <w:szCs w:val="24"/>
              </w:rPr>
            </w:pPr>
            <w:r w:rsidRPr="00947641">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решается задача  по разучиванию,</w:t>
            </w:r>
            <w:r w:rsidRPr="00947641">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сообщаются теоретические сведения,</w:t>
            </w:r>
            <w:r w:rsidRPr="00947641">
              <w:rPr>
                <w:rStyle w:val="FontStyle55"/>
                <w:sz w:val="24"/>
                <w:szCs w:val="24"/>
              </w:rPr>
              <w:br/>
              <w:t>предусмотренные настоящей программой.</w:t>
            </w:r>
          </w:p>
          <w:p w:rsidR="00D365C3" w:rsidRPr="00947641" w:rsidRDefault="00D365C3" w:rsidP="00C73D71">
            <w:pPr>
              <w:pStyle w:val="Style27"/>
              <w:widowControl/>
              <w:tabs>
                <w:tab w:val="left" w:pos="802"/>
              </w:tabs>
              <w:spacing w:line="240" w:lineRule="auto"/>
              <w:ind w:firstLine="0"/>
              <w:jc w:val="both"/>
              <w:rPr>
                <w:rStyle w:val="FontStyle55"/>
                <w:sz w:val="24"/>
                <w:szCs w:val="24"/>
              </w:rPr>
            </w:pPr>
            <w:r w:rsidRPr="00947641">
              <w:rPr>
                <w:rStyle w:val="FontStyle55"/>
                <w:sz w:val="24"/>
                <w:szCs w:val="24"/>
              </w:rPr>
              <w:t>На каждом занятии решаются задачи по сопряжённому</w:t>
            </w:r>
            <w:r w:rsidRPr="00947641">
              <w:rPr>
                <w:rStyle w:val="FontStyle55"/>
                <w:sz w:val="24"/>
                <w:szCs w:val="24"/>
              </w:rPr>
              <w:br/>
              <w:t>воспитанию двигательных качеств и способностей:</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быстроты в процессе занятий спортивными играми,</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 xml:space="preserve"> -воспитание скоростно-силовых качеств в процессе занятии спортивными играми.</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выносливости в процессе занятий спортивными играми,</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 xml:space="preserve"> -воспитание координации движений в процессе занятий спортивными играми.</w:t>
            </w:r>
          </w:p>
          <w:p w:rsidR="00D365C3" w:rsidRPr="00947641" w:rsidRDefault="00D365C3" w:rsidP="00C73D71">
            <w:pPr>
              <w:pStyle w:val="Style38"/>
              <w:widowControl/>
              <w:tabs>
                <w:tab w:val="left" w:pos="850"/>
              </w:tabs>
              <w:jc w:val="both"/>
              <w:rPr>
                <w:rStyle w:val="FontStyle55"/>
                <w:sz w:val="24"/>
                <w:szCs w:val="24"/>
              </w:rPr>
            </w:pPr>
            <w:r w:rsidRPr="00947641">
              <w:rPr>
                <w:rStyle w:val="FontStyle55"/>
                <w:sz w:val="24"/>
                <w:szCs w:val="24"/>
              </w:rPr>
              <w:t>В зависимости от задач занятия проводятся тренировочные игры, двусторонние игры на счёт.</w:t>
            </w:r>
          </w:p>
          <w:p w:rsidR="00D365C3" w:rsidRPr="00947641" w:rsidRDefault="00D365C3" w:rsidP="00C73D71">
            <w:pPr>
              <w:pStyle w:val="Style18"/>
              <w:spacing w:line="240" w:lineRule="auto"/>
              <w:jc w:val="both"/>
              <w:rPr>
                <w:rStyle w:val="FontStyle26"/>
                <w:sz w:val="24"/>
                <w:szCs w:val="24"/>
              </w:rPr>
            </w:pPr>
            <w:r w:rsidRPr="00947641">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r>
      <w:tr w:rsidR="00D365C3" w:rsidRPr="00947641" w:rsidTr="00C73D71">
        <w:trPr>
          <w:trHeight w:val="20"/>
        </w:trPr>
        <w:tc>
          <w:tcPr>
            <w:tcW w:w="3443" w:type="dxa"/>
            <w:vMerge/>
            <w:tcBorders>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pStyle w:val="afff0"/>
              <w:rPr>
                <w:rStyle w:val="FontStyle55"/>
                <w:b/>
                <w:sz w:val="24"/>
                <w:szCs w:val="24"/>
              </w:rPr>
            </w:pPr>
            <w:r w:rsidRPr="00947641">
              <w:rPr>
                <w:rStyle w:val="FontStyle55"/>
                <w:b/>
                <w:sz w:val="24"/>
                <w:szCs w:val="24"/>
              </w:rPr>
              <w:t>Практические занятия</w:t>
            </w:r>
          </w:p>
          <w:p w:rsidR="00D365C3" w:rsidRPr="00947641" w:rsidRDefault="00D365C3" w:rsidP="00C73D71">
            <w:pPr>
              <w:pStyle w:val="afff0"/>
              <w:rPr>
                <w:rStyle w:val="FontStyle55"/>
                <w:sz w:val="24"/>
                <w:szCs w:val="24"/>
              </w:rPr>
            </w:pPr>
            <w:r w:rsidRPr="00947641">
              <w:rPr>
                <w:rStyle w:val="FontStyle55"/>
                <w:sz w:val="24"/>
                <w:szCs w:val="24"/>
              </w:rPr>
              <w:t>1.Техника подач, передач.</w:t>
            </w:r>
          </w:p>
          <w:p w:rsidR="00D365C3" w:rsidRPr="00947641" w:rsidRDefault="00D365C3" w:rsidP="00C73D71">
            <w:pPr>
              <w:pStyle w:val="afff0"/>
              <w:rPr>
                <w:rStyle w:val="FontStyle55"/>
                <w:sz w:val="24"/>
                <w:szCs w:val="24"/>
              </w:rPr>
            </w:pPr>
            <w:r w:rsidRPr="00947641">
              <w:rPr>
                <w:rStyle w:val="FontStyle55"/>
                <w:sz w:val="24"/>
                <w:szCs w:val="24"/>
              </w:rPr>
              <w:t>2.Техника игры в защите.</w:t>
            </w:r>
          </w:p>
          <w:p w:rsidR="00D365C3" w:rsidRPr="00947641" w:rsidRDefault="00D365C3" w:rsidP="00C73D71">
            <w:pPr>
              <w:pStyle w:val="afff0"/>
              <w:rPr>
                <w:rStyle w:val="FontStyle55"/>
                <w:sz w:val="24"/>
                <w:szCs w:val="24"/>
              </w:rPr>
            </w:pPr>
            <w:r w:rsidRPr="00947641">
              <w:rPr>
                <w:rStyle w:val="FontStyle55"/>
                <w:sz w:val="24"/>
                <w:szCs w:val="24"/>
              </w:rPr>
              <w:lastRenderedPageBreak/>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jc w:val="center"/>
              <w:rPr>
                <w:rFonts w:ascii="Times New Roman" w:hAnsi="Times New Roman"/>
                <w:iCs/>
                <w:sz w:val="24"/>
                <w:szCs w:val="24"/>
              </w:rPr>
            </w:pPr>
          </w:p>
          <w:p w:rsidR="00D365C3" w:rsidRPr="00947641" w:rsidRDefault="00D365C3" w:rsidP="00C73D71">
            <w:pPr>
              <w:pStyle w:val="afff0"/>
              <w:jc w:val="center"/>
              <w:rPr>
                <w:rFonts w:ascii="Times New Roman" w:hAnsi="Times New Roman"/>
                <w:iCs/>
                <w:sz w:val="24"/>
                <w:szCs w:val="24"/>
              </w:rPr>
            </w:pPr>
            <w:r w:rsidRPr="00947641">
              <w:rPr>
                <w:rFonts w:ascii="Times New Roman" w:hAnsi="Times New Roman"/>
                <w:iCs/>
                <w:sz w:val="24"/>
                <w:szCs w:val="24"/>
              </w:rPr>
              <w:t>18</w:t>
            </w:r>
          </w:p>
          <w:p w:rsidR="00D365C3" w:rsidRPr="00947641" w:rsidRDefault="00D365C3" w:rsidP="00C73D71">
            <w:pPr>
              <w:pStyle w:val="afff0"/>
              <w:jc w:val="center"/>
              <w:rPr>
                <w:rFonts w:ascii="Times New Roman" w:hAnsi="Times New Roman"/>
                <w:iCs/>
                <w:sz w:val="24"/>
                <w:szCs w:val="24"/>
              </w:rPr>
            </w:pPr>
            <w:r w:rsidRPr="00947641">
              <w:rPr>
                <w:rFonts w:ascii="Times New Roman" w:hAnsi="Times New Roman"/>
                <w:iCs/>
                <w:sz w:val="24"/>
                <w:szCs w:val="24"/>
              </w:rPr>
              <w:t>12</w:t>
            </w:r>
          </w:p>
          <w:p w:rsidR="00D365C3" w:rsidRPr="00947641" w:rsidRDefault="00D365C3" w:rsidP="00C73D71">
            <w:pPr>
              <w:pStyle w:val="Style19"/>
              <w:widowControl/>
              <w:spacing w:line="240" w:lineRule="auto"/>
              <w:jc w:val="center"/>
              <w:rPr>
                <w:rStyle w:val="FontStyle27"/>
                <w:sz w:val="24"/>
                <w:szCs w:val="24"/>
              </w:rPr>
            </w:pPr>
            <w:r w:rsidRPr="00947641">
              <w:rPr>
                <w:iCs/>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pStyle w:val="afff0"/>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pStyle w:val="afff0"/>
              <w:jc w:val="both"/>
              <w:rPr>
                <w:rStyle w:val="FontStyle55"/>
                <w:sz w:val="24"/>
                <w:szCs w:val="24"/>
              </w:rPr>
            </w:pPr>
            <w:r w:rsidRPr="00947641">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r w:rsidRPr="00947641">
              <w:t>Тема 2.7.  Плавание</w:t>
            </w: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pStyle w:val="afff0"/>
              <w:rPr>
                <w:rStyle w:val="FontStyle55"/>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ind w:firstLine="0"/>
              <w:rPr>
                <w:rStyle w:val="ac"/>
                <w:sz w:val="24"/>
                <w:szCs w:val="24"/>
                <w:lang w:val="ru-RU"/>
              </w:rPr>
            </w:pPr>
            <w:r w:rsidRPr="00947641">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947641" w:rsidRDefault="00D365C3" w:rsidP="00C73D71">
            <w:pPr>
              <w:ind w:firstLine="0"/>
              <w:rPr>
                <w:rStyle w:val="FontStyle55"/>
                <w:sz w:val="24"/>
                <w:szCs w:val="24"/>
              </w:rPr>
            </w:pPr>
            <w:r w:rsidRPr="00947641">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947641" w:rsidRDefault="00D365C3" w:rsidP="00C73D71">
            <w:pPr>
              <w:pStyle w:val="Style27"/>
              <w:widowControl/>
              <w:tabs>
                <w:tab w:val="left" w:pos="792"/>
              </w:tabs>
              <w:spacing w:line="240" w:lineRule="auto"/>
              <w:ind w:firstLine="0"/>
              <w:jc w:val="both"/>
              <w:rPr>
                <w:rStyle w:val="FontStyle55"/>
                <w:sz w:val="24"/>
                <w:szCs w:val="24"/>
              </w:rPr>
            </w:pPr>
            <w:r w:rsidRPr="00947641">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947641" w:rsidRDefault="00D365C3" w:rsidP="00C73D71">
            <w:pPr>
              <w:pStyle w:val="Style27"/>
              <w:widowControl/>
              <w:tabs>
                <w:tab w:val="left" w:pos="792"/>
              </w:tabs>
              <w:spacing w:line="240" w:lineRule="auto"/>
              <w:ind w:firstLine="0"/>
              <w:jc w:val="both"/>
              <w:rPr>
                <w:rStyle w:val="FontStyle55"/>
                <w:sz w:val="24"/>
                <w:szCs w:val="24"/>
              </w:rPr>
            </w:pPr>
            <w:r w:rsidRPr="00947641">
              <w:rPr>
                <w:rStyle w:val="FontStyle58"/>
                <w:sz w:val="24"/>
                <w:szCs w:val="24"/>
              </w:rPr>
              <w:t xml:space="preserve">На </w:t>
            </w:r>
            <w:r w:rsidRPr="00947641">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947641" w:rsidRDefault="00D365C3" w:rsidP="00C73D71">
            <w:pPr>
              <w:pStyle w:val="Style20"/>
              <w:widowControl/>
              <w:spacing w:line="240" w:lineRule="auto"/>
              <w:ind w:firstLine="0"/>
              <w:jc w:val="both"/>
              <w:rPr>
                <w:rStyle w:val="FontStyle55"/>
                <w:sz w:val="24"/>
                <w:szCs w:val="24"/>
              </w:rPr>
            </w:pPr>
            <w:r w:rsidRPr="00947641">
              <w:rPr>
                <w:rStyle w:val="FontStyle55"/>
                <w:sz w:val="24"/>
                <w:szCs w:val="24"/>
              </w:rPr>
              <w:t>-воспитание выносливости в процессе занятий плаванием;</w:t>
            </w:r>
          </w:p>
          <w:p w:rsidR="00D365C3" w:rsidRPr="00947641" w:rsidRDefault="00D365C3" w:rsidP="00C73D71">
            <w:pPr>
              <w:pStyle w:val="Style27"/>
              <w:widowControl/>
              <w:tabs>
                <w:tab w:val="left" w:pos="240"/>
              </w:tabs>
              <w:spacing w:line="240" w:lineRule="auto"/>
              <w:ind w:firstLine="0"/>
              <w:jc w:val="both"/>
              <w:rPr>
                <w:rStyle w:val="FontStyle55"/>
                <w:sz w:val="24"/>
                <w:szCs w:val="24"/>
              </w:rPr>
            </w:pPr>
            <w:r w:rsidRPr="00947641">
              <w:rPr>
                <w:rStyle w:val="FontStyle55"/>
                <w:sz w:val="24"/>
                <w:szCs w:val="24"/>
              </w:rPr>
              <w:t>-</w:t>
            </w:r>
            <w:r w:rsidRPr="00947641">
              <w:rPr>
                <w:rStyle w:val="FontStyle55"/>
                <w:sz w:val="24"/>
                <w:szCs w:val="24"/>
              </w:rPr>
              <w:tab/>
              <w:t>воспитание координации движений в процессе занятий плаванием;</w:t>
            </w:r>
          </w:p>
          <w:p w:rsidR="00D365C3" w:rsidRPr="00947641" w:rsidRDefault="00D365C3" w:rsidP="00C73D71">
            <w:pPr>
              <w:pStyle w:val="Style27"/>
              <w:widowControl/>
              <w:tabs>
                <w:tab w:val="left" w:pos="240"/>
              </w:tabs>
              <w:spacing w:line="240" w:lineRule="auto"/>
              <w:ind w:firstLine="0"/>
              <w:jc w:val="both"/>
              <w:rPr>
                <w:rStyle w:val="FontStyle55"/>
                <w:sz w:val="24"/>
                <w:szCs w:val="24"/>
              </w:rPr>
            </w:pPr>
            <w:r w:rsidRPr="00947641">
              <w:rPr>
                <w:rStyle w:val="FontStyle55"/>
                <w:sz w:val="24"/>
                <w:szCs w:val="24"/>
              </w:rPr>
              <w:t>-</w:t>
            </w:r>
            <w:r w:rsidRPr="00947641">
              <w:rPr>
                <w:rStyle w:val="FontStyle55"/>
                <w:sz w:val="24"/>
                <w:szCs w:val="24"/>
              </w:rPr>
              <w:tab/>
              <w:t>воспитание скоростно-силовых способностей в процессе занятий плаванием;</w:t>
            </w:r>
          </w:p>
          <w:p w:rsidR="00D365C3" w:rsidRPr="00947641" w:rsidRDefault="00D365C3" w:rsidP="00C73D71">
            <w:pPr>
              <w:pStyle w:val="afff0"/>
              <w:rPr>
                <w:rStyle w:val="FontStyle55"/>
                <w:sz w:val="24"/>
                <w:szCs w:val="24"/>
              </w:rPr>
            </w:pPr>
            <w:r w:rsidRPr="00947641">
              <w:rPr>
                <w:rStyle w:val="FontStyle55"/>
                <w:sz w:val="24"/>
                <w:szCs w:val="24"/>
              </w:rPr>
              <w:t>-</w:t>
            </w:r>
            <w:r w:rsidRPr="00947641">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ind w:firstLine="0"/>
              <w:rPr>
                <w:rStyle w:val="FontStyle55"/>
                <w:b/>
                <w:sz w:val="24"/>
                <w:szCs w:val="24"/>
              </w:rPr>
            </w:pPr>
            <w:r w:rsidRPr="00947641">
              <w:rPr>
                <w:rStyle w:val="FontStyle55"/>
                <w:b/>
                <w:sz w:val="24"/>
                <w:szCs w:val="24"/>
              </w:rPr>
              <w:t>Практические занятия</w:t>
            </w:r>
          </w:p>
          <w:p w:rsidR="00D365C3" w:rsidRPr="00947641" w:rsidRDefault="00D365C3" w:rsidP="00C73D71">
            <w:pPr>
              <w:ind w:firstLine="0"/>
              <w:rPr>
                <w:rStyle w:val="FontStyle55"/>
                <w:sz w:val="24"/>
                <w:szCs w:val="24"/>
              </w:rPr>
            </w:pPr>
            <w:r w:rsidRPr="00947641">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pStyle w:val="afff0"/>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ind w:firstLine="0"/>
              <w:rPr>
                <w:rStyle w:val="FontStyle55"/>
                <w:sz w:val="24"/>
                <w:szCs w:val="24"/>
              </w:rPr>
            </w:pPr>
            <w:r w:rsidRPr="00947641">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afff0"/>
              <w:rPr>
                <w:rFonts w:ascii="Times New Roman" w:hAnsi="Times New Roman"/>
                <w:b/>
                <w:sz w:val="24"/>
                <w:szCs w:val="24"/>
              </w:rPr>
            </w:pPr>
            <w:r w:rsidRPr="00947641">
              <w:rPr>
                <w:rFonts w:ascii="Times New Roman" w:hAnsi="Times New Roman"/>
                <w:b/>
                <w:sz w:val="24"/>
                <w:szCs w:val="24"/>
              </w:rPr>
              <w:t>Раздел 3. Профессионально-прикладная физическая подготовка</w:t>
            </w: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b/>
                <w:sz w:val="24"/>
                <w:szCs w:val="24"/>
              </w:rPr>
            </w:pPr>
            <w:r w:rsidRPr="00947641">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231128" w:rsidRPr="00947641" w:rsidTr="00C73D71">
        <w:trPr>
          <w:trHeight w:val="20"/>
        </w:trPr>
        <w:tc>
          <w:tcPr>
            <w:tcW w:w="3443" w:type="dxa"/>
            <w:vMerge w:val="restart"/>
            <w:tcBorders>
              <w:top w:val="single" w:sz="6" w:space="0" w:color="auto"/>
              <w:left w:val="single" w:sz="6" w:space="0" w:color="auto"/>
              <w:right w:val="single" w:sz="6" w:space="0" w:color="auto"/>
            </w:tcBorders>
          </w:tcPr>
          <w:p w:rsidR="00231128" w:rsidRPr="00947641" w:rsidRDefault="00231128" w:rsidP="00C73D71">
            <w:pPr>
              <w:pStyle w:val="Style19"/>
              <w:tabs>
                <w:tab w:val="left" w:pos="0"/>
                <w:tab w:val="left" w:pos="1280"/>
              </w:tabs>
              <w:spacing w:line="240" w:lineRule="auto"/>
            </w:pPr>
            <w:r w:rsidRPr="00947641">
              <w:t>Тема 3.1. Сущность и содержание ППФП в достижении высоких профессиональных результатов</w:t>
            </w:r>
          </w:p>
        </w:tc>
        <w:tc>
          <w:tcPr>
            <w:tcW w:w="9072" w:type="dxa"/>
            <w:tcBorders>
              <w:top w:val="single" w:sz="6" w:space="0" w:color="auto"/>
              <w:left w:val="single" w:sz="6" w:space="0" w:color="auto"/>
              <w:bottom w:val="single" w:sz="6" w:space="0" w:color="auto"/>
              <w:right w:val="single" w:sz="6" w:space="0" w:color="auto"/>
            </w:tcBorders>
            <w:vAlign w:val="bottom"/>
          </w:tcPr>
          <w:p w:rsidR="00231128" w:rsidRPr="00947641" w:rsidRDefault="00231128" w:rsidP="00C73D71">
            <w:pPr>
              <w:pStyle w:val="afff0"/>
              <w:rPr>
                <w:rStyle w:val="FontStyle55"/>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947641" w:rsidRDefault="00231128"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947641" w:rsidRDefault="00231128" w:rsidP="00C73D71">
            <w:pPr>
              <w:pStyle w:val="Style19"/>
              <w:widowControl/>
              <w:spacing w:line="240" w:lineRule="auto"/>
              <w:jc w:val="center"/>
              <w:rPr>
                <w:rStyle w:val="FontStyle27"/>
                <w:sz w:val="24"/>
                <w:szCs w:val="24"/>
              </w:rPr>
            </w:pPr>
          </w:p>
        </w:tc>
      </w:tr>
      <w:tr w:rsidR="00231128" w:rsidRPr="00947641" w:rsidTr="00C73D71">
        <w:trPr>
          <w:trHeight w:val="20"/>
        </w:trPr>
        <w:tc>
          <w:tcPr>
            <w:tcW w:w="3443" w:type="dxa"/>
            <w:vMerge/>
            <w:tcBorders>
              <w:left w:val="single" w:sz="6" w:space="0" w:color="auto"/>
              <w:right w:val="single" w:sz="6" w:space="0" w:color="auto"/>
            </w:tcBorders>
          </w:tcPr>
          <w:p w:rsidR="00231128" w:rsidRPr="00947641" w:rsidRDefault="00231128" w:rsidP="00C73D71">
            <w:pPr>
              <w:pStyle w:val="Style19"/>
              <w:widowControl/>
              <w:tabs>
                <w:tab w:val="left" w:pos="0"/>
                <w:tab w:val="left" w:pos="1280"/>
              </w:tabs>
              <w:spacing w:line="240" w:lineRule="auto"/>
              <w:rPr>
                <w:rStyle w:val="FontStyle27"/>
                <w:b/>
                <w:sz w:val="24"/>
                <w:szCs w:val="24"/>
              </w:rPr>
            </w:pPr>
          </w:p>
        </w:tc>
        <w:tc>
          <w:tcPr>
            <w:tcW w:w="9072" w:type="dxa"/>
            <w:tcBorders>
              <w:top w:val="single" w:sz="6" w:space="0" w:color="auto"/>
              <w:left w:val="single" w:sz="6" w:space="0" w:color="auto"/>
              <w:bottom w:val="single" w:sz="6" w:space="0" w:color="auto"/>
              <w:right w:val="single" w:sz="6" w:space="0" w:color="auto"/>
            </w:tcBorders>
          </w:tcPr>
          <w:p w:rsidR="00231128" w:rsidRPr="00947641" w:rsidRDefault="00231128" w:rsidP="00C73D71">
            <w:pPr>
              <w:ind w:firstLine="0"/>
              <w:rPr>
                <w:rStyle w:val="FontStyle55"/>
                <w:sz w:val="24"/>
                <w:szCs w:val="24"/>
              </w:rPr>
            </w:pPr>
            <w:r w:rsidRPr="00947641">
              <w:rPr>
                <w:rStyle w:val="FontStyle55"/>
                <w:sz w:val="24"/>
                <w:szCs w:val="24"/>
              </w:rPr>
              <w:t xml:space="preserve">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w:t>
            </w:r>
            <w:r w:rsidRPr="00947641">
              <w:rPr>
                <w:rStyle w:val="FontStyle55"/>
                <w:sz w:val="24"/>
                <w:szCs w:val="24"/>
              </w:rPr>
              <w:lastRenderedPageBreak/>
              <w:t>риски,   обусловленные   спецификой   труда. Анализ профессиограммы.</w:t>
            </w:r>
          </w:p>
          <w:p w:rsidR="00231128" w:rsidRPr="00947641" w:rsidRDefault="00231128" w:rsidP="00C73D71">
            <w:pPr>
              <w:ind w:firstLine="0"/>
              <w:rPr>
                <w:rStyle w:val="FontStyle55"/>
                <w:sz w:val="24"/>
                <w:szCs w:val="24"/>
              </w:rPr>
            </w:pPr>
            <w:r w:rsidRPr="00947641">
              <w:rPr>
                <w:rStyle w:val="FontStyle55"/>
                <w:sz w:val="24"/>
                <w:szCs w:val="24"/>
              </w:rPr>
              <w:t>Средства,  методы  и  методика  формирования  профессионально значимых двигательных умений и навыков.</w:t>
            </w:r>
          </w:p>
          <w:p w:rsidR="00231128" w:rsidRPr="00947641" w:rsidRDefault="00231128" w:rsidP="00C73D71">
            <w:pPr>
              <w:ind w:firstLine="0"/>
              <w:rPr>
                <w:rStyle w:val="FontStyle55"/>
                <w:sz w:val="24"/>
                <w:szCs w:val="24"/>
              </w:rPr>
            </w:pPr>
            <w:r w:rsidRPr="00947641">
              <w:rPr>
                <w:rStyle w:val="FontStyle55"/>
                <w:sz w:val="24"/>
                <w:szCs w:val="24"/>
              </w:rPr>
              <w:t>Средства,  методы  и  методика  формирования  профессионально значимых физических и психических свойств и качеств.</w:t>
            </w:r>
          </w:p>
          <w:p w:rsidR="00231128" w:rsidRPr="00947641" w:rsidRDefault="00231128" w:rsidP="00C73D71">
            <w:pPr>
              <w:ind w:firstLine="0"/>
              <w:rPr>
                <w:rStyle w:val="FontStyle55"/>
                <w:sz w:val="24"/>
                <w:szCs w:val="24"/>
              </w:rPr>
            </w:pPr>
            <w:r w:rsidRPr="00947641">
              <w:rPr>
                <w:rStyle w:val="FontStyle55"/>
                <w:sz w:val="24"/>
                <w:szCs w:val="24"/>
              </w:rPr>
              <w:t>Средства, методы и методика формирования устойчивости к профессиональным заболеваниям.</w:t>
            </w:r>
          </w:p>
          <w:p w:rsidR="00231128" w:rsidRPr="00947641" w:rsidRDefault="00231128" w:rsidP="00C73D71">
            <w:pPr>
              <w:ind w:firstLine="0"/>
              <w:rPr>
                <w:rStyle w:val="FontStyle55"/>
                <w:sz w:val="24"/>
                <w:szCs w:val="24"/>
              </w:rPr>
            </w:pPr>
            <w:r w:rsidRPr="00947641">
              <w:rPr>
                <w:rStyle w:val="FontStyle55"/>
                <w:sz w:val="24"/>
                <w:szCs w:val="24"/>
              </w:rPr>
              <w:t>Прикладные виды спорта. Прикладные умения и навыки. Оценка эффективности ППФП.</w:t>
            </w:r>
          </w:p>
          <w:p w:rsidR="00231128" w:rsidRPr="00947641" w:rsidRDefault="00231128" w:rsidP="00C73D71">
            <w:pPr>
              <w:pStyle w:val="Style27"/>
              <w:widowControl/>
              <w:tabs>
                <w:tab w:val="left" w:pos="792"/>
              </w:tabs>
              <w:spacing w:line="240" w:lineRule="auto"/>
              <w:ind w:firstLine="0"/>
              <w:jc w:val="both"/>
              <w:rPr>
                <w:rStyle w:val="FontStyle55"/>
                <w:sz w:val="24"/>
                <w:szCs w:val="24"/>
              </w:rPr>
            </w:pPr>
            <w:r w:rsidRPr="00947641">
              <w:rPr>
                <w:rStyle w:val="FontStyle55"/>
                <w:sz w:val="24"/>
                <w:szCs w:val="24"/>
              </w:rPr>
              <w:t>Разучивание, закрепление и совершенствование профессионально значимых двигательных действий.</w:t>
            </w:r>
          </w:p>
          <w:p w:rsidR="00231128" w:rsidRPr="00947641" w:rsidRDefault="00231128" w:rsidP="00C73D71">
            <w:pPr>
              <w:pStyle w:val="Style27"/>
              <w:widowControl/>
              <w:tabs>
                <w:tab w:val="left" w:pos="787"/>
              </w:tabs>
              <w:spacing w:line="240" w:lineRule="auto"/>
              <w:ind w:firstLine="0"/>
              <w:jc w:val="both"/>
              <w:rPr>
                <w:rStyle w:val="FontStyle55"/>
                <w:sz w:val="24"/>
                <w:szCs w:val="24"/>
              </w:rPr>
            </w:pPr>
            <w:r w:rsidRPr="00947641">
              <w:rPr>
                <w:rStyle w:val="FontStyle55"/>
                <w:sz w:val="24"/>
                <w:szCs w:val="24"/>
              </w:rPr>
              <w:t>Формирование профессионально значимых физических качеств.</w:t>
            </w:r>
          </w:p>
          <w:p w:rsidR="00231128" w:rsidRPr="00947641" w:rsidRDefault="00231128" w:rsidP="00C73D71">
            <w:pPr>
              <w:pStyle w:val="Style18"/>
              <w:widowControl/>
              <w:spacing w:line="240" w:lineRule="auto"/>
              <w:jc w:val="both"/>
              <w:rPr>
                <w:rStyle w:val="FontStyle26"/>
                <w:sz w:val="24"/>
                <w:szCs w:val="24"/>
              </w:rPr>
            </w:pPr>
            <w:r w:rsidRPr="00947641">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947641" w:rsidRDefault="00231128" w:rsidP="00C73D71">
            <w:pPr>
              <w:pStyle w:val="Style19"/>
              <w:widowControl/>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947641" w:rsidRDefault="00231128" w:rsidP="00C73D71">
            <w:pPr>
              <w:pStyle w:val="Style19"/>
              <w:widowControl/>
              <w:spacing w:line="240" w:lineRule="auto"/>
              <w:jc w:val="center"/>
              <w:rPr>
                <w:rStyle w:val="FontStyle27"/>
                <w:sz w:val="24"/>
                <w:szCs w:val="24"/>
              </w:rPr>
            </w:pPr>
            <w:r w:rsidRPr="00947641">
              <w:rPr>
                <w:rStyle w:val="FontStyle27"/>
                <w:sz w:val="24"/>
                <w:szCs w:val="24"/>
              </w:rPr>
              <w:t>3</w:t>
            </w:r>
          </w:p>
        </w:tc>
      </w:tr>
      <w:tr w:rsidR="00231128" w:rsidRPr="00947641" w:rsidTr="00C73D71">
        <w:trPr>
          <w:trHeight w:val="20"/>
        </w:trPr>
        <w:tc>
          <w:tcPr>
            <w:tcW w:w="3443" w:type="dxa"/>
            <w:vMerge/>
            <w:tcBorders>
              <w:left w:val="single" w:sz="6" w:space="0" w:color="auto"/>
              <w:right w:val="single" w:sz="6" w:space="0" w:color="auto"/>
            </w:tcBorders>
          </w:tcPr>
          <w:p w:rsidR="00231128" w:rsidRPr="00947641" w:rsidRDefault="00231128" w:rsidP="00C73D71">
            <w:pPr>
              <w:pStyle w:val="Style19"/>
              <w:widowControl/>
              <w:tabs>
                <w:tab w:val="left" w:pos="0"/>
                <w:tab w:val="left" w:pos="1280"/>
              </w:tabs>
              <w:spacing w:line="240" w:lineRule="auto"/>
            </w:pPr>
          </w:p>
        </w:tc>
        <w:tc>
          <w:tcPr>
            <w:tcW w:w="9072" w:type="dxa"/>
            <w:tcBorders>
              <w:top w:val="single" w:sz="6" w:space="0" w:color="auto"/>
              <w:left w:val="single" w:sz="6" w:space="0" w:color="auto"/>
              <w:bottom w:val="single" w:sz="6" w:space="0" w:color="auto"/>
              <w:right w:val="single" w:sz="6" w:space="0" w:color="auto"/>
            </w:tcBorders>
            <w:vAlign w:val="bottom"/>
          </w:tcPr>
          <w:p w:rsidR="00231128" w:rsidRPr="00947641" w:rsidRDefault="00231128" w:rsidP="00C73D71">
            <w:pPr>
              <w:ind w:firstLine="0"/>
              <w:rPr>
                <w:rStyle w:val="FontStyle55"/>
                <w:b/>
                <w:sz w:val="24"/>
                <w:szCs w:val="24"/>
              </w:rPr>
            </w:pPr>
            <w:r w:rsidRPr="00947641">
              <w:rPr>
                <w:rStyle w:val="FontStyle55"/>
                <w:b/>
                <w:sz w:val="24"/>
                <w:szCs w:val="24"/>
              </w:rPr>
              <w:t>Практические занятия</w:t>
            </w:r>
          </w:p>
          <w:p w:rsidR="00231128" w:rsidRPr="00947641" w:rsidRDefault="00231128" w:rsidP="00C73D71">
            <w:pPr>
              <w:ind w:firstLine="0"/>
              <w:rPr>
                <w:rStyle w:val="FontStyle55"/>
                <w:sz w:val="24"/>
                <w:szCs w:val="24"/>
              </w:rPr>
            </w:pPr>
            <w:r w:rsidRPr="00947641">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947641" w:rsidRDefault="00231128" w:rsidP="00C73D71">
            <w:pPr>
              <w:pStyle w:val="Style19"/>
              <w:widowControl/>
              <w:spacing w:line="240" w:lineRule="auto"/>
              <w:jc w:val="center"/>
              <w:rPr>
                <w:rStyle w:val="FontStyle27"/>
                <w:sz w:val="24"/>
                <w:szCs w:val="24"/>
              </w:rPr>
            </w:pPr>
          </w:p>
          <w:p w:rsidR="00231128" w:rsidRPr="00947641" w:rsidRDefault="00231128" w:rsidP="00C73D7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947641" w:rsidRDefault="00231128" w:rsidP="00C73D71">
            <w:pPr>
              <w:pStyle w:val="Style19"/>
              <w:widowControl/>
              <w:spacing w:line="240" w:lineRule="auto"/>
              <w:jc w:val="center"/>
              <w:rPr>
                <w:rStyle w:val="FontStyle27"/>
                <w:sz w:val="24"/>
                <w:szCs w:val="24"/>
              </w:rPr>
            </w:pPr>
          </w:p>
        </w:tc>
      </w:tr>
      <w:tr w:rsidR="00231128" w:rsidRPr="00947641" w:rsidTr="00C73D71">
        <w:trPr>
          <w:trHeight w:val="20"/>
        </w:trPr>
        <w:tc>
          <w:tcPr>
            <w:tcW w:w="3443" w:type="dxa"/>
            <w:vMerge/>
            <w:tcBorders>
              <w:left w:val="single" w:sz="6" w:space="0" w:color="auto"/>
              <w:bottom w:val="single" w:sz="6" w:space="0" w:color="auto"/>
              <w:right w:val="single" w:sz="6" w:space="0" w:color="auto"/>
            </w:tcBorders>
          </w:tcPr>
          <w:p w:rsidR="00231128" w:rsidRPr="00947641" w:rsidRDefault="00231128" w:rsidP="00C73D71">
            <w:pPr>
              <w:pStyle w:val="Style19"/>
              <w:widowControl/>
              <w:tabs>
                <w:tab w:val="left" w:pos="0"/>
                <w:tab w:val="left" w:pos="1280"/>
              </w:tabs>
              <w:spacing w:line="240" w:lineRule="auto"/>
            </w:pPr>
          </w:p>
        </w:tc>
        <w:tc>
          <w:tcPr>
            <w:tcW w:w="9072" w:type="dxa"/>
            <w:tcBorders>
              <w:top w:val="single" w:sz="6" w:space="0" w:color="auto"/>
              <w:left w:val="single" w:sz="6" w:space="0" w:color="auto"/>
              <w:bottom w:val="single" w:sz="6" w:space="0" w:color="auto"/>
              <w:right w:val="single" w:sz="6" w:space="0" w:color="auto"/>
            </w:tcBorders>
            <w:vAlign w:val="bottom"/>
          </w:tcPr>
          <w:p w:rsidR="00231128" w:rsidRPr="00947641" w:rsidRDefault="00231128" w:rsidP="00C73D71">
            <w:pPr>
              <w:ind w:firstLine="0"/>
              <w:rPr>
                <w:rStyle w:val="FontStyle55"/>
                <w:b/>
                <w:sz w:val="24"/>
                <w:szCs w:val="24"/>
              </w:rPr>
            </w:pPr>
            <w:r w:rsidRPr="00947641">
              <w:rPr>
                <w:rStyle w:val="FontStyle55"/>
                <w:b/>
                <w:sz w:val="24"/>
                <w:szCs w:val="24"/>
              </w:rPr>
              <w:t>Самостоятельная работа обучающихся</w:t>
            </w:r>
          </w:p>
          <w:p w:rsidR="00231128" w:rsidRPr="00947641" w:rsidRDefault="00231128" w:rsidP="00C73D71">
            <w:pPr>
              <w:ind w:firstLine="0"/>
              <w:rPr>
                <w:rStyle w:val="FontStyle55"/>
                <w:sz w:val="24"/>
                <w:szCs w:val="24"/>
              </w:rPr>
            </w:pPr>
            <w:r w:rsidRPr="00947641">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947641" w:rsidRDefault="00231128" w:rsidP="00C73D7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947641" w:rsidRDefault="00231128"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val="restart"/>
            <w:tcBorders>
              <w:top w:val="single" w:sz="6" w:space="0" w:color="auto"/>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pPr>
            <w:r w:rsidRPr="00947641">
              <w:rPr>
                <w:rStyle w:val="FontStyle52"/>
                <w:sz w:val="24"/>
                <w:szCs w:val="24"/>
              </w:rPr>
              <w:t>Тема 3.2. Военно - прикладная физическая подготовка</w:t>
            </w: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8"/>
              <w:widowControl/>
              <w:spacing w:line="240" w:lineRule="auto"/>
              <w:rPr>
                <w:rStyle w:val="FontStyle26"/>
                <w:sz w:val="24"/>
                <w:szCs w:val="24"/>
              </w:rPr>
            </w:pPr>
            <w:r w:rsidRPr="00947641">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ind w:firstLine="0"/>
              <w:rPr>
                <w:rStyle w:val="FontStyle55"/>
                <w:sz w:val="24"/>
                <w:szCs w:val="24"/>
              </w:rPr>
            </w:pPr>
            <w:r w:rsidRPr="00947641">
              <w:rPr>
                <w:rStyle w:val="FontStyle56"/>
                <w:sz w:val="24"/>
                <w:szCs w:val="24"/>
              </w:rPr>
              <w:t xml:space="preserve">Строевая подготовка. </w:t>
            </w:r>
            <w:r w:rsidRPr="00947641">
              <w:rPr>
                <w:rStyle w:val="FontStyle55"/>
                <w:sz w:val="24"/>
                <w:szCs w:val="24"/>
              </w:rPr>
              <w:t>Строевые приёмы, навыки чёткого и слаженного выполнения совместных действий в строю.</w:t>
            </w:r>
          </w:p>
          <w:p w:rsidR="00D365C3" w:rsidRPr="00947641" w:rsidRDefault="00D365C3" w:rsidP="00C73D71">
            <w:pPr>
              <w:ind w:firstLine="0"/>
              <w:rPr>
                <w:rStyle w:val="FontStyle55"/>
                <w:sz w:val="24"/>
                <w:szCs w:val="24"/>
              </w:rPr>
            </w:pPr>
            <w:r w:rsidRPr="00947641">
              <w:rPr>
                <w:rStyle w:val="FontStyle56"/>
                <w:sz w:val="24"/>
                <w:szCs w:val="24"/>
              </w:rPr>
              <w:t xml:space="preserve">Физическая подготовка. </w:t>
            </w:r>
            <w:r w:rsidRPr="00947641">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947641" w:rsidRDefault="00D365C3" w:rsidP="00C73D71">
            <w:pPr>
              <w:ind w:firstLine="0"/>
              <w:rPr>
                <w:rStyle w:val="FontStyle55"/>
                <w:sz w:val="24"/>
                <w:szCs w:val="24"/>
              </w:rPr>
            </w:pPr>
            <w:r w:rsidRPr="00947641">
              <w:rPr>
                <w:rStyle w:val="FontStyle56"/>
                <w:sz w:val="24"/>
                <w:szCs w:val="24"/>
              </w:rPr>
              <w:t xml:space="preserve">Огневая подготовка. </w:t>
            </w:r>
            <w:r w:rsidRPr="00947641">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947641" w:rsidRDefault="00D365C3" w:rsidP="00C73D71">
            <w:pPr>
              <w:pStyle w:val="Style27"/>
              <w:widowControl/>
              <w:tabs>
                <w:tab w:val="left" w:pos="787"/>
              </w:tabs>
              <w:spacing w:line="240" w:lineRule="auto"/>
              <w:ind w:firstLine="0"/>
              <w:jc w:val="both"/>
              <w:rPr>
                <w:rStyle w:val="FontStyle55"/>
                <w:sz w:val="24"/>
                <w:szCs w:val="24"/>
              </w:rPr>
            </w:pPr>
            <w:r w:rsidRPr="00947641">
              <w:rPr>
                <w:rStyle w:val="FontStyle55"/>
                <w:sz w:val="24"/>
                <w:szCs w:val="24"/>
              </w:rPr>
              <w:t>Разучивание, закрепление и выполнение основных приёмов строевой подготовки.</w:t>
            </w:r>
          </w:p>
          <w:p w:rsidR="00D365C3" w:rsidRPr="00947641" w:rsidRDefault="00D365C3" w:rsidP="00C73D71">
            <w:pPr>
              <w:pStyle w:val="Style27"/>
              <w:widowControl/>
              <w:tabs>
                <w:tab w:val="left" w:pos="787"/>
              </w:tabs>
              <w:spacing w:line="240" w:lineRule="auto"/>
              <w:ind w:firstLine="0"/>
              <w:jc w:val="both"/>
              <w:rPr>
                <w:rStyle w:val="FontStyle55"/>
                <w:sz w:val="24"/>
                <w:szCs w:val="24"/>
              </w:rPr>
            </w:pPr>
            <w:r w:rsidRPr="00947641">
              <w:rPr>
                <w:rStyle w:val="FontStyle55"/>
                <w:sz w:val="24"/>
                <w:szCs w:val="24"/>
              </w:rPr>
              <w:t>Разучивание, закрепление и совершенствование техники обращения с оружием.</w:t>
            </w:r>
          </w:p>
          <w:p w:rsidR="00D365C3" w:rsidRPr="00947641" w:rsidRDefault="00D365C3" w:rsidP="00C73D71">
            <w:pPr>
              <w:pStyle w:val="Style27"/>
              <w:widowControl/>
              <w:tabs>
                <w:tab w:val="left" w:pos="787"/>
              </w:tabs>
              <w:spacing w:line="240" w:lineRule="auto"/>
              <w:ind w:firstLine="0"/>
              <w:jc w:val="both"/>
              <w:rPr>
                <w:rStyle w:val="FontStyle55"/>
                <w:sz w:val="24"/>
                <w:szCs w:val="24"/>
              </w:rPr>
            </w:pPr>
            <w:r w:rsidRPr="00947641">
              <w:rPr>
                <w:rStyle w:val="FontStyle58"/>
                <w:sz w:val="24"/>
                <w:szCs w:val="24"/>
              </w:rPr>
              <w:t xml:space="preserve">Разучивание, </w:t>
            </w:r>
            <w:r w:rsidRPr="00947641">
              <w:rPr>
                <w:rStyle w:val="FontStyle55"/>
                <w:sz w:val="24"/>
                <w:szCs w:val="24"/>
              </w:rPr>
              <w:t>закрепление и совершенствование техники выполнения выстрелов.</w:t>
            </w:r>
          </w:p>
          <w:p w:rsidR="00D365C3" w:rsidRPr="00947641" w:rsidRDefault="00D365C3" w:rsidP="00C73D71">
            <w:pPr>
              <w:pStyle w:val="Style27"/>
              <w:widowControl/>
              <w:tabs>
                <w:tab w:val="left" w:pos="787"/>
              </w:tabs>
              <w:spacing w:line="240" w:lineRule="auto"/>
              <w:ind w:firstLine="0"/>
              <w:jc w:val="both"/>
              <w:rPr>
                <w:rStyle w:val="FontStyle55"/>
                <w:sz w:val="24"/>
                <w:szCs w:val="24"/>
              </w:rPr>
            </w:pPr>
            <w:r w:rsidRPr="00947641">
              <w:rPr>
                <w:rStyle w:val="FontStyle55"/>
                <w:sz w:val="24"/>
                <w:szCs w:val="24"/>
              </w:rPr>
              <w:lastRenderedPageBreak/>
              <w:t>Разучивание, закрепление и совершенствование техники основных элементов борьбы.</w:t>
            </w:r>
          </w:p>
          <w:p w:rsidR="00D365C3" w:rsidRPr="00947641" w:rsidRDefault="00D365C3" w:rsidP="00C73D71">
            <w:pPr>
              <w:pStyle w:val="Style27"/>
              <w:widowControl/>
              <w:tabs>
                <w:tab w:val="left" w:pos="782"/>
              </w:tabs>
              <w:spacing w:line="240" w:lineRule="auto"/>
              <w:ind w:firstLine="0"/>
              <w:jc w:val="both"/>
              <w:rPr>
                <w:rStyle w:val="FontStyle55"/>
                <w:sz w:val="24"/>
                <w:szCs w:val="24"/>
              </w:rPr>
            </w:pPr>
            <w:r w:rsidRPr="00947641">
              <w:rPr>
                <w:rStyle w:val="FontStyle55"/>
                <w:sz w:val="24"/>
                <w:szCs w:val="24"/>
              </w:rPr>
              <w:t>Разучивание, закрепление и совершенствование тактики ведения борьбы.</w:t>
            </w:r>
          </w:p>
          <w:p w:rsidR="00D365C3" w:rsidRPr="00947641" w:rsidRDefault="00D365C3" w:rsidP="00C73D71">
            <w:pPr>
              <w:pStyle w:val="Style27"/>
              <w:widowControl/>
              <w:tabs>
                <w:tab w:val="left" w:pos="782"/>
              </w:tabs>
              <w:spacing w:line="240" w:lineRule="auto"/>
              <w:ind w:firstLine="0"/>
              <w:jc w:val="both"/>
              <w:rPr>
                <w:rStyle w:val="FontStyle55"/>
                <w:sz w:val="24"/>
                <w:szCs w:val="24"/>
              </w:rPr>
            </w:pPr>
            <w:r w:rsidRPr="00947641">
              <w:rPr>
                <w:rStyle w:val="FontStyle55"/>
                <w:sz w:val="24"/>
                <w:szCs w:val="24"/>
              </w:rPr>
              <w:t>Учебно-тренировочные схватки.</w:t>
            </w:r>
          </w:p>
          <w:p w:rsidR="00D365C3" w:rsidRPr="00947641" w:rsidRDefault="00D365C3" w:rsidP="00C73D71">
            <w:pPr>
              <w:pStyle w:val="Style18"/>
              <w:widowControl/>
              <w:spacing w:line="240" w:lineRule="auto"/>
              <w:rPr>
                <w:rStyle w:val="FontStyle26"/>
                <w:sz w:val="24"/>
                <w:szCs w:val="24"/>
              </w:rPr>
            </w:pPr>
            <w:r w:rsidRPr="00947641">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3</w:t>
            </w:r>
          </w:p>
        </w:tc>
      </w:tr>
      <w:tr w:rsidR="00D365C3" w:rsidRPr="00947641" w:rsidTr="00C73D71">
        <w:trPr>
          <w:trHeight w:val="20"/>
        </w:trPr>
        <w:tc>
          <w:tcPr>
            <w:tcW w:w="3443" w:type="dxa"/>
            <w:vMerge w:val="restart"/>
            <w:tcBorders>
              <w:top w:val="single" w:sz="6" w:space="0" w:color="auto"/>
              <w:left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pP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ind w:firstLine="0"/>
              <w:rPr>
                <w:rStyle w:val="FontStyle55"/>
                <w:b/>
                <w:sz w:val="24"/>
                <w:szCs w:val="24"/>
              </w:rPr>
            </w:pPr>
            <w:r w:rsidRPr="00947641">
              <w:rPr>
                <w:rStyle w:val="FontStyle55"/>
                <w:b/>
                <w:sz w:val="24"/>
                <w:szCs w:val="24"/>
              </w:rPr>
              <w:t>Практические занятия</w:t>
            </w:r>
          </w:p>
          <w:p w:rsidR="00D365C3" w:rsidRPr="00947641" w:rsidRDefault="00D365C3" w:rsidP="00C73D71">
            <w:pPr>
              <w:ind w:firstLine="0"/>
              <w:rPr>
                <w:rStyle w:val="FontStyle56"/>
                <w:i w:val="0"/>
                <w:sz w:val="24"/>
                <w:szCs w:val="24"/>
              </w:rPr>
            </w:pPr>
            <w:r w:rsidRPr="00947641">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vMerge/>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pPr>
          </w:p>
        </w:tc>
        <w:tc>
          <w:tcPr>
            <w:tcW w:w="9072" w:type="dxa"/>
            <w:tcBorders>
              <w:top w:val="single" w:sz="6" w:space="0" w:color="auto"/>
              <w:left w:val="single" w:sz="6" w:space="0" w:color="auto"/>
              <w:bottom w:val="single" w:sz="6" w:space="0" w:color="auto"/>
              <w:right w:val="single" w:sz="6" w:space="0" w:color="auto"/>
            </w:tcBorders>
            <w:vAlign w:val="bottom"/>
          </w:tcPr>
          <w:p w:rsidR="00D365C3" w:rsidRPr="00947641" w:rsidRDefault="00D365C3" w:rsidP="00C73D71">
            <w:pPr>
              <w:ind w:firstLine="0"/>
              <w:rPr>
                <w:rStyle w:val="FontStyle55"/>
                <w:b/>
                <w:sz w:val="24"/>
                <w:szCs w:val="24"/>
              </w:rPr>
            </w:pPr>
            <w:r w:rsidRPr="00947641">
              <w:rPr>
                <w:rStyle w:val="FontStyle55"/>
                <w:b/>
                <w:sz w:val="24"/>
                <w:szCs w:val="24"/>
              </w:rPr>
              <w:t>Самостоятельная работа обучающихся</w:t>
            </w:r>
          </w:p>
          <w:p w:rsidR="00D365C3" w:rsidRPr="00947641" w:rsidRDefault="00D365C3" w:rsidP="00C73D71">
            <w:pPr>
              <w:ind w:firstLine="0"/>
              <w:rPr>
                <w:rStyle w:val="FontStyle55"/>
                <w:sz w:val="24"/>
                <w:szCs w:val="24"/>
              </w:rPr>
            </w:pPr>
            <w:r w:rsidRPr="00947641">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p w:rsidR="00D365C3" w:rsidRPr="00947641" w:rsidRDefault="00D365C3" w:rsidP="00C73D71">
            <w:pPr>
              <w:pStyle w:val="Style19"/>
              <w:widowControl/>
              <w:spacing w:line="240" w:lineRule="auto"/>
              <w:jc w:val="center"/>
              <w:rPr>
                <w:rStyle w:val="FontStyle27"/>
                <w:sz w:val="24"/>
                <w:szCs w:val="24"/>
              </w:rPr>
            </w:pPr>
            <w:r w:rsidRPr="009476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8"/>
              <w:widowControl/>
              <w:spacing w:line="240" w:lineRule="auto"/>
              <w:rPr>
                <w:rStyle w:val="FontStyle26"/>
                <w:sz w:val="24"/>
                <w:szCs w:val="24"/>
              </w:rPr>
            </w:pPr>
            <w:r w:rsidRPr="00947641">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pStyle w:val="Style19"/>
              <w:widowControl/>
              <w:spacing w:line="240" w:lineRule="auto"/>
              <w:jc w:val="center"/>
              <w:rPr>
                <w:rStyle w:val="FontStyle27"/>
                <w:sz w:val="24"/>
                <w:szCs w:val="24"/>
              </w:rPr>
            </w:pPr>
          </w:p>
        </w:tc>
      </w:tr>
      <w:tr w:rsidR="00D365C3" w:rsidRPr="00947641" w:rsidTr="00C73D71">
        <w:trPr>
          <w:trHeight w:val="20"/>
        </w:trPr>
        <w:tc>
          <w:tcPr>
            <w:tcW w:w="3443" w:type="dxa"/>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365C3" w:rsidRPr="00947641" w:rsidTr="00C73D71">
        <w:trPr>
          <w:trHeight w:val="20"/>
        </w:trPr>
        <w:tc>
          <w:tcPr>
            <w:tcW w:w="3443" w:type="dxa"/>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365C3" w:rsidRPr="00947641" w:rsidTr="00C73D71">
        <w:trPr>
          <w:trHeight w:val="20"/>
        </w:trPr>
        <w:tc>
          <w:tcPr>
            <w:tcW w:w="3443" w:type="dxa"/>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365C3" w:rsidRPr="00947641" w:rsidTr="00C73D71">
        <w:trPr>
          <w:trHeight w:val="20"/>
        </w:trPr>
        <w:tc>
          <w:tcPr>
            <w:tcW w:w="3443" w:type="dxa"/>
            <w:tcBorders>
              <w:left w:val="single" w:sz="6" w:space="0" w:color="auto"/>
              <w:bottom w:val="single" w:sz="6" w:space="0" w:color="auto"/>
              <w:right w:val="single" w:sz="6" w:space="0" w:color="auto"/>
            </w:tcBorders>
          </w:tcPr>
          <w:p w:rsidR="00D365C3" w:rsidRPr="00947641" w:rsidRDefault="00D365C3" w:rsidP="00C73D71">
            <w:pPr>
              <w:pStyle w:val="Style19"/>
              <w:widowControl/>
              <w:tabs>
                <w:tab w:val="left" w:pos="0"/>
                <w:tab w:val="left" w:pos="1280"/>
              </w:tabs>
              <w:spacing w:line="240" w:lineRule="auto"/>
              <w:rPr>
                <w:rStyle w:val="FontStyle27"/>
                <w:sz w:val="24"/>
                <w:szCs w:val="24"/>
              </w:rPr>
            </w:pPr>
          </w:p>
        </w:tc>
        <w:tc>
          <w:tcPr>
            <w:tcW w:w="9072"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947641" w:rsidRDefault="00D365C3" w:rsidP="00C7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383FB4" w:rsidRPr="00947641"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947641"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D2645" w:rsidRPr="00947641" w:rsidRDefault="00FD2645" w:rsidP="00FD2645">
      <w:pPr>
        <w:pStyle w:val="Style2"/>
        <w:widowControl/>
        <w:spacing w:line="240" w:lineRule="auto"/>
        <w:jc w:val="left"/>
        <w:rPr>
          <w:rStyle w:val="FontStyle27"/>
          <w:sz w:val="24"/>
          <w:szCs w:val="24"/>
        </w:rPr>
      </w:pPr>
      <w:r w:rsidRPr="00947641">
        <w:rPr>
          <w:rStyle w:val="FontStyle27"/>
          <w:sz w:val="24"/>
          <w:szCs w:val="24"/>
        </w:rPr>
        <w:t>Для характеристики уровня освоения учебного материала используются следующие обозначения:</w:t>
      </w:r>
    </w:p>
    <w:p w:rsidR="00FD2645" w:rsidRPr="00947641" w:rsidRDefault="00FD2645" w:rsidP="00FD2645">
      <w:pPr>
        <w:pStyle w:val="Style22"/>
        <w:widowControl/>
        <w:tabs>
          <w:tab w:val="left" w:pos="202"/>
        </w:tabs>
        <w:rPr>
          <w:rStyle w:val="FontStyle27"/>
          <w:sz w:val="24"/>
          <w:szCs w:val="24"/>
        </w:rPr>
      </w:pPr>
      <w:r w:rsidRPr="00947641">
        <w:rPr>
          <w:rStyle w:val="FontStyle27"/>
          <w:sz w:val="24"/>
          <w:szCs w:val="24"/>
        </w:rPr>
        <w:t>1- ознакомительный (узнавание ранее изученных объектов, свойств);</w:t>
      </w:r>
    </w:p>
    <w:p w:rsidR="00FD2645" w:rsidRPr="00947641" w:rsidRDefault="00FD2645" w:rsidP="00FD2645">
      <w:pPr>
        <w:pStyle w:val="Style22"/>
        <w:widowControl/>
        <w:tabs>
          <w:tab w:val="left" w:pos="202"/>
        </w:tabs>
        <w:rPr>
          <w:rStyle w:val="FontStyle27"/>
          <w:sz w:val="24"/>
          <w:szCs w:val="24"/>
        </w:rPr>
      </w:pPr>
      <w:r w:rsidRPr="00947641">
        <w:rPr>
          <w:rStyle w:val="FontStyle27"/>
          <w:sz w:val="24"/>
          <w:szCs w:val="24"/>
        </w:rPr>
        <w:t>2- репродуктивный (выполнение деятельности по образцу, инструкции или под руководством);</w:t>
      </w:r>
    </w:p>
    <w:p w:rsidR="00FD2645" w:rsidRPr="00947641" w:rsidRDefault="00FD2645" w:rsidP="00FD2645">
      <w:pPr>
        <w:pStyle w:val="Style22"/>
        <w:widowControl/>
        <w:tabs>
          <w:tab w:val="left" w:pos="202"/>
        </w:tabs>
        <w:rPr>
          <w:rStyle w:val="FontStyle27"/>
          <w:sz w:val="24"/>
          <w:szCs w:val="24"/>
        </w:rPr>
      </w:pPr>
      <w:r w:rsidRPr="00947641">
        <w:rPr>
          <w:rStyle w:val="FontStyle27"/>
          <w:sz w:val="24"/>
          <w:szCs w:val="24"/>
        </w:rPr>
        <w:t>3- продуктивный (планирование и самостоятельное выполнение деятельности, решение проблемных задач)</w:t>
      </w:r>
    </w:p>
    <w:p w:rsidR="00383FB4" w:rsidRPr="00947641" w:rsidRDefault="00383FB4" w:rsidP="00383FB4">
      <w:pPr>
        <w:widowControl/>
        <w:rPr>
          <w:rStyle w:val="FontStyle48"/>
          <w:sz w:val="24"/>
          <w:szCs w:val="24"/>
        </w:rPr>
        <w:sectPr w:rsidR="00383FB4" w:rsidRPr="00947641" w:rsidSect="00C73D71">
          <w:pgSz w:w="16838" w:h="11906" w:orient="landscape"/>
          <w:pgMar w:top="1418" w:right="851" w:bottom="851" w:left="1701" w:header="709" w:footer="709" w:gutter="0"/>
          <w:cols w:space="708"/>
          <w:docGrid w:linePitch="360"/>
        </w:sectPr>
      </w:pPr>
    </w:p>
    <w:p w:rsidR="00383FB4" w:rsidRPr="00947641" w:rsidRDefault="00243F46" w:rsidP="00383FB4">
      <w:pPr>
        <w:pStyle w:val="Style41"/>
        <w:widowControl/>
        <w:spacing w:line="240" w:lineRule="auto"/>
        <w:ind w:firstLine="0"/>
        <w:jc w:val="center"/>
        <w:rPr>
          <w:rStyle w:val="FontStyle48"/>
          <w:b/>
          <w:sz w:val="24"/>
          <w:szCs w:val="24"/>
        </w:rPr>
      </w:pPr>
      <w:r w:rsidRPr="00947641">
        <w:rPr>
          <w:rStyle w:val="FontStyle48"/>
          <w:b/>
          <w:sz w:val="24"/>
          <w:szCs w:val="24"/>
        </w:rPr>
        <w:lastRenderedPageBreak/>
        <w:t>3</w:t>
      </w:r>
      <w:r w:rsidR="00383FB4" w:rsidRPr="00947641">
        <w:rPr>
          <w:rStyle w:val="FontStyle48"/>
          <w:b/>
          <w:sz w:val="24"/>
          <w:szCs w:val="24"/>
        </w:rPr>
        <w:t xml:space="preserve">. КОНТРОЛЬ И ОЦЕНКА РЕЗУЛЬТАТОВ ОСВОЕНИЯ УЧЕБНОЙ ДИСЦИПЛИНЫ </w:t>
      </w:r>
    </w:p>
    <w:p w:rsidR="00383FB4" w:rsidRPr="00947641" w:rsidRDefault="00383FB4" w:rsidP="00383FB4">
      <w:pPr>
        <w:pStyle w:val="Style2"/>
        <w:widowControl/>
        <w:spacing w:line="240" w:lineRule="auto"/>
        <w:rPr>
          <w:rStyle w:val="FontStyle64"/>
        </w:rPr>
      </w:pPr>
      <w:r w:rsidRPr="00947641">
        <w:rPr>
          <w:rStyle w:val="FontStyle48"/>
          <w:sz w:val="24"/>
          <w:szCs w:val="24"/>
        </w:rPr>
        <w:t xml:space="preserve">Контроль и оценка </w:t>
      </w:r>
      <w:r w:rsidRPr="00947641">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sidRPr="00947641">
        <w:rPr>
          <w:rStyle w:val="FontStyle64"/>
        </w:rPr>
        <w:t xml:space="preserve">щимися индивидуальных заданий, </w:t>
      </w:r>
      <w:r w:rsidRPr="00947641">
        <w:rPr>
          <w:rStyle w:val="FontStyle64"/>
        </w:rPr>
        <w:t xml:space="preserve"> исследований.</w:t>
      </w:r>
    </w:p>
    <w:tbl>
      <w:tblPr>
        <w:tblW w:w="5000" w:type="pct"/>
        <w:tblCellMar>
          <w:left w:w="40" w:type="dxa"/>
          <w:right w:w="40" w:type="dxa"/>
        </w:tblCellMar>
        <w:tblLook w:val="0000" w:firstRow="0" w:lastRow="0" w:firstColumn="0" w:lastColumn="0" w:noHBand="0" w:noVBand="0"/>
      </w:tblPr>
      <w:tblGrid>
        <w:gridCol w:w="3160"/>
        <w:gridCol w:w="6557"/>
      </w:tblGrid>
      <w:tr w:rsidR="00947641" w:rsidRPr="00947641"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947641" w:rsidRDefault="00383FB4" w:rsidP="00383FB4">
            <w:pPr>
              <w:pStyle w:val="afff0"/>
              <w:jc w:val="center"/>
              <w:rPr>
                <w:rStyle w:val="FontStyle52"/>
                <w:b/>
                <w:sz w:val="24"/>
                <w:szCs w:val="24"/>
              </w:rPr>
            </w:pPr>
            <w:r w:rsidRPr="00947641">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947641" w:rsidRDefault="00383FB4" w:rsidP="00383FB4">
            <w:pPr>
              <w:pStyle w:val="afff0"/>
              <w:jc w:val="center"/>
              <w:rPr>
                <w:rStyle w:val="FontStyle52"/>
                <w:b/>
                <w:sz w:val="24"/>
                <w:szCs w:val="24"/>
              </w:rPr>
            </w:pPr>
            <w:r w:rsidRPr="00947641">
              <w:rPr>
                <w:rStyle w:val="FontStyle52"/>
                <w:b/>
                <w:sz w:val="24"/>
                <w:szCs w:val="24"/>
              </w:rPr>
              <w:t>Формы и методы контроля и оценки результатов обучения</w:t>
            </w:r>
          </w:p>
        </w:tc>
      </w:tr>
      <w:tr w:rsidR="00947641" w:rsidRPr="00947641" w:rsidTr="00363F09">
        <w:tc>
          <w:tcPr>
            <w:tcW w:w="1626" w:type="pct"/>
            <w:tcBorders>
              <w:top w:val="single" w:sz="6" w:space="0" w:color="auto"/>
              <w:left w:val="single" w:sz="6" w:space="0" w:color="auto"/>
              <w:bottom w:val="single" w:sz="6" w:space="0" w:color="auto"/>
              <w:right w:val="single" w:sz="6" w:space="0" w:color="auto"/>
            </w:tcBorders>
          </w:tcPr>
          <w:p w:rsidR="00383FB4" w:rsidRPr="00947641" w:rsidRDefault="00383FB4" w:rsidP="00383FB4">
            <w:pPr>
              <w:pStyle w:val="afff0"/>
              <w:rPr>
                <w:rStyle w:val="FontStyle55"/>
                <w:sz w:val="24"/>
                <w:szCs w:val="24"/>
              </w:rPr>
            </w:pPr>
            <w:r w:rsidRPr="00947641">
              <w:rPr>
                <w:rStyle w:val="FontStyle55"/>
                <w:sz w:val="24"/>
                <w:szCs w:val="24"/>
              </w:rPr>
              <w:t>В   результате   освоения учебной дисциплины обучающийся должен знать:</w:t>
            </w:r>
          </w:p>
          <w:p w:rsidR="00383FB4" w:rsidRPr="00947641" w:rsidRDefault="00383FB4" w:rsidP="00383FB4">
            <w:pPr>
              <w:pStyle w:val="afff0"/>
              <w:rPr>
                <w:rStyle w:val="FontStyle55"/>
                <w:sz w:val="24"/>
                <w:szCs w:val="24"/>
              </w:rPr>
            </w:pPr>
            <w:r w:rsidRPr="00947641">
              <w:rPr>
                <w:rStyle w:val="FontStyle55"/>
                <w:sz w:val="24"/>
                <w:szCs w:val="24"/>
              </w:rPr>
              <w:t>-</w:t>
            </w:r>
            <w:r w:rsidRPr="00947641">
              <w:rPr>
                <w:rStyle w:val="FontStyle55"/>
                <w:sz w:val="24"/>
                <w:szCs w:val="24"/>
              </w:rPr>
              <w:tab/>
              <w:t>о роли физической культуры в общекультурном,    социальном и физическом развитии человека;</w:t>
            </w:r>
          </w:p>
          <w:p w:rsidR="00383FB4" w:rsidRPr="00947641" w:rsidRDefault="00383FB4" w:rsidP="00383FB4">
            <w:pPr>
              <w:pStyle w:val="afff0"/>
              <w:rPr>
                <w:rStyle w:val="FontStyle55"/>
                <w:sz w:val="24"/>
                <w:szCs w:val="24"/>
              </w:rPr>
            </w:pPr>
            <w:r w:rsidRPr="00947641">
              <w:rPr>
                <w:rStyle w:val="FontStyle55"/>
                <w:sz w:val="24"/>
                <w:szCs w:val="24"/>
              </w:rPr>
              <w:t>-</w:t>
            </w:r>
            <w:r w:rsidRPr="00947641">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947641" w:rsidRDefault="00383FB4" w:rsidP="00383FB4">
            <w:pPr>
              <w:pStyle w:val="afff0"/>
              <w:rPr>
                <w:rStyle w:val="FontStyle55"/>
                <w:sz w:val="24"/>
                <w:szCs w:val="24"/>
              </w:rPr>
            </w:pPr>
            <w:r w:rsidRPr="00947641">
              <w:rPr>
                <w:rStyle w:val="FontStyle55"/>
                <w:sz w:val="24"/>
                <w:szCs w:val="24"/>
              </w:rPr>
              <w:t>Формы контроля обучения:</w:t>
            </w:r>
          </w:p>
          <w:p w:rsidR="00383FB4" w:rsidRPr="00947641" w:rsidRDefault="00383FB4" w:rsidP="00383FB4">
            <w:pPr>
              <w:pStyle w:val="afff0"/>
              <w:rPr>
                <w:rStyle w:val="FontStyle55"/>
                <w:sz w:val="24"/>
                <w:szCs w:val="24"/>
              </w:rPr>
            </w:pPr>
            <w:r w:rsidRPr="00947641">
              <w:rPr>
                <w:rStyle w:val="FontStyle55"/>
                <w:sz w:val="24"/>
                <w:szCs w:val="24"/>
              </w:rPr>
              <w:t>-</w:t>
            </w:r>
            <w:r w:rsidRPr="00947641">
              <w:rPr>
                <w:rStyle w:val="FontStyle55"/>
                <w:sz w:val="24"/>
                <w:szCs w:val="24"/>
              </w:rPr>
              <w:tab/>
              <w:t>практические задания по работе с информацией</w:t>
            </w:r>
          </w:p>
          <w:p w:rsidR="00383FB4" w:rsidRPr="00947641" w:rsidRDefault="00383FB4" w:rsidP="00383FB4">
            <w:pPr>
              <w:pStyle w:val="afff0"/>
              <w:rPr>
                <w:rStyle w:val="FontStyle55"/>
                <w:sz w:val="24"/>
                <w:szCs w:val="24"/>
              </w:rPr>
            </w:pPr>
            <w:r w:rsidRPr="00947641">
              <w:rPr>
                <w:rStyle w:val="FontStyle55"/>
                <w:sz w:val="24"/>
                <w:szCs w:val="24"/>
              </w:rPr>
              <w:t>-</w:t>
            </w:r>
            <w:r w:rsidRPr="00947641">
              <w:rPr>
                <w:rStyle w:val="FontStyle55"/>
                <w:sz w:val="24"/>
                <w:szCs w:val="24"/>
              </w:rPr>
              <w:tab/>
              <w:t>домашние задания проблемного характера</w:t>
            </w:r>
          </w:p>
          <w:p w:rsidR="00383FB4" w:rsidRPr="00947641" w:rsidRDefault="00383FB4" w:rsidP="00383FB4">
            <w:pPr>
              <w:pStyle w:val="afff0"/>
              <w:rPr>
                <w:rStyle w:val="FontStyle55"/>
                <w:sz w:val="24"/>
                <w:szCs w:val="24"/>
              </w:rPr>
            </w:pPr>
            <w:r w:rsidRPr="00947641">
              <w:rPr>
                <w:rStyle w:val="FontStyle55"/>
                <w:sz w:val="24"/>
                <w:szCs w:val="24"/>
              </w:rPr>
              <w:t>-</w:t>
            </w:r>
            <w:r w:rsidRPr="00947641">
              <w:rPr>
                <w:rStyle w:val="FontStyle55"/>
                <w:sz w:val="24"/>
                <w:szCs w:val="24"/>
              </w:rPr>
              <w:tab/>
              <w:t>ведение календаря самонаблюдения.</w:t>
            </w:r>
          </w:p>
          <w:p w:rsidR="00383FB4" w:rsidRPr="00947641" w:rsidRDefault="00383FB4" w:rsidP="00363F09">
            <w:pPr>
              <w:pStyle w:val="afff0"/>
              <w:jc w:val="both"/>
              <w:rPr>
                <w:rStyle w:val="FontStyle55"/>
                <w:sz w:val="24"/>
                <w:szCs w:val="24"/>
              </w:rPr>
            </w:pPr>
            <w:r w:rsidRPr="00947641">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947641" w:rsidTr="00363F09">
        <w:tc>
          <w:tcPr>
            <w:tcW w:w="1626" w:type="pct"/>
            <w:tcBorders>
              <w:top w:val="single" w:sz="6" w:space="0" w:color="auto"/>
              <w:left w:val="single" w:sz="6" w:space="0" w:color="auto"/>
              <w:bottom w:val="single" w:sz="6" w:space="0" w:color="auto"/>
              <w:right w:val="single" w:sz="6" w:space="0" w:color="auto"/>
            </w:tcBorders>
          </w:tcPr>
          <w:p w:rsidR="00383FB4" w:rsidRPr="00947641" w:rsidRDefault="00383FB4" w:rsidP="00383FB4">
            <w:pPr>
              <w:pStyle w:val="afff0"/>
              <w:rPr>
                <w:rStyle w:val="FontStyle55"/>
                <w:sz w:val="24"/>
                <w:szCs w:val="24"/>
              </w:rPr>
            </w:pPr>
            <w:r w:rsidRPr="00947641">
              <w:rPr>
                <w:rStyle w:val="FontStyle55"/>
                <w:sz w:val="24"/>
                <w:szCs w:val="24"/>
              </w:rPr>
              <w:t>Должен уметь:</w:t>
            </w:r>
          </w:p>
          <w:p w:rsidR="00383FB4" w:rsidRPr="00947641" w:rsidRDefault="00383FB4" w:rsidP="00383FB4">
            <w:pPr>
              <w:pStyle w:val="afff0"/>
              <w:rPr>
                <w:rStyle w:val="FontStyle55"/>
                <w:sz w:val="24"/>
                <w:szCs w:val="24"/>
              </w:rPr>
            </w:pPr>
            <w:r w:rsidRPr="00947641">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947641" w:rsidRDefault="00383FB4" w:rsidP="00383FB4">
            <w:pPr>
              <w:pStyle w:val="afff0"/>
              <w:rPr>
                <w:rStyle w:val="FontStyle55"/>
                <w:sz w:val="24"/>
                <w:szCs w:val="24"/>
              </w:rPr>
            </w:pPr>
            <w:r w:rsidRPr="00947641">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947641" w:rsidRDefault="00383FB4" w:rsidP="00383FB4">
            <w:pPr>
              <w:pStyle w:val="afff0"/>
              <w:jc w:val="both"/>
              <w:rPr>
                <w:rStyle w:val="FontStyle52"/>
                <w:sz w:val="24"/>
                <w:szCs w:val="24"/>
              </w:rPr>
            </w:pPr>
            <w:r w:rsidRPr="00947641">
              <w:rPr>
                <w:rStyle w:val="FontStyle52"/>
                <w:sz w:val="24"/>
                <w:szCs w:val="24"/>
              </w:rPr>
              <w:t>Методы оценки результатов:</w:t>
            </w:r>
          </w:p>
          <w:p w:rsidR="00383FB4" w:rsidRPr="00947641" w:rsidRDefault="00383FB4" w:rsidP="00383FB4">
            <w:pPr>
              <w:pStyle w:val="afff0"/>
              <w:jc w:val="both"/>
              <w:rPr>
                <w:rStyle w:val="FontStyle55"/>
                <w:sz w:val="24"/>
                <w:szCs w:val="24"/>
              </w:rPr>
            </w:pPr>
            <w:r w:rsidRPr="00947641">
              <w:rPr>
                <w:rStyle w:val="FontStyle55"/>
                <w:sz w:val="24"/>
                <w:szCs w:val="24"/>
              </w:rPr>
              <w:t>-</w:t>
            </w:r>
            <w:r w:rsidRPr="00947641">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947641" w:rsidRDefault="00383FB4" w:rsidP="00383FB4">
            <w:pPr>
              <w:pStyle w:val="afff0"/>
              <w:jc w:val="both"/>
              <w:rPr>
                <w:rStyle w:val="FontStyle55"/>
                <w:sz w:val="24"/>
                <w:szCs w:val="24"/>
              </w:rPr>
            </w:pPr>
            <w:r w:rsidRPr="00947641">
              <w:rPr>
                <w:rStyle w:val="FontStyle55"/>
                <w:sz w:val="24"/>
                <w:szCs w:val="24"/>
              </w:rPr>
              <w:t>-</w:t>
            </w:r>
            <w:r w:rsidRPr="00947641">
              <w:rPr>
                <w:rStyle w:val="FontStyle55"/>
                <w:sz w:val="24"/>
                <w:szCs w:val="24"/>
              </w:rPr>
              <w:tab/>
              <w:t xml:space="preserve">тестирование в контрольных точках. </w:t>
            </w:r>
          </w:p>
          <w:p w:rsidR="00383FB4" w:rsidRPr="00947641" w:rsidRDefault="00383FB4" w:rsidP="00383FB4">
            <w:pPr>
              <w:pStyle w:val="afff0"/>
              <w:jc w:val="both"/>
              <w:rPr>
                <w:rStyle w:val="FontStyle52"/>
                <w:sz w:val="24"/>
                <w:szCs w:val="24"/>
              </w:rPr>
            </w:pPr>
            <w:r w:rsidRPr="00947641">
              <w:rPr>
                <w:rStyle w:val="FontStyle52"/>
                <w:sz w:val="24"/>
                <w:szCs w:val="24"/>
              </w:rPr>
              <w:t>Лёгкая атлетика.</w:t>
            </w:r>
          </w:p>
          <w:p w:rsidR="00383FB4" w:rsidRPr="00947641" w:rsidRDefault="00383FB4" w:rsidP="00383FB4">
            <w:pPr>
              <w:pStyle w:val="afff0"/>
              <w:jc w:val="both"/>
              <w:rPr>
                <w:rStyle w:val="FontStyle55"/>
                <w:sz w:val="24"/>
                <w:szCs w:val="24"/>
              </w:rPr>
            </w:pPr>
            <w:r w:rsidRPr="00947641">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947641" w:rsidRDefault="00383FB4" w:rsidP="00383FB4">
            <w:pPr>
              <w:pStyle w:val="afff0"/>
              <w:jc w:val="both"/>
              <w:rPr>
                <w:rStyle w:val="FontStyle52"/>
                <w:sz w:val="24"/>
                <w:szCs w:val="24"/>
              </w:rPr>
            </w:pPr>
            <w:r w:rsidRPr="00947641">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947641">
              <w:rPr>
                <w:rStyle w:val="FontStyle52"/>
                <w:sz w:val="24"/>
                <w:szCs w:val="24"/>
              </w:rPr>
              <w:t>Спортивные игры.</w:t>
            </w:r>
          </w:p>
          <w:p w:rsidR="00383FB4" w:rsidRPr="00947641" w:rsidRDefault="00383FB4" w:rsidP="00383FB4">
            <w:pPr>
              <w:pStyle w:val="afff0"/>
              <w:jc w:val="both"/>
              <w:rPr>
                <w:rStyle w:val="FontStyle55"/>
                <w:sz w:val="24"/>
                <w:szCs w:val="24"/>
              </w:rPr>
            </w:pPr>
            <w:r w:rsidRPr="00947641">
              <w:rPr>
                <w:rStyle w:val="FontStyle55"/>
                <w:sz w:val="24"/>
                <w:szCs w:val="24"/>
              </w:rPr>
              <w:t>Оценка техники базовых элементов техники спортивных игр (броски в кольцо, ведение,</w:t>
            </w:r>
            <w:r w:rsidR="007709A6" w:rsidRPr="00947641">
              <w:rPr>
                <w:rStyle w:val="FontStyle55"/>
                <w:sz w:val="24"/>
                <w:szCs w:val="24"/>
              </w:rPr>
              <w:t xml:space="preserve"> подачи, передачи, жонглировани</w:t>
            </w:r>
            <w:r w:rsidRPr="00947641">
              <w:rPr>
                <w:rStyle w:val="FontStyle55"/>
                <w:sz w:val="24"/>
                <w:szCs w:val="24"/>
              </w:rPr>
              <w:t>е) Оценка технико-тактических действий студентов в ходе проведения контрольных соревнований по спортивным играм</w:t>
            </w:r>
          </w:p>
          <w:p w:rsidR="00383FB4" w:rsidRPr="00947641" w:rsidRDefault="00383FB4" w:rsidP="00383FB4">
            <w:pPr>
              <w:pStyle w:val="afff0"/>
              <w:jc w:val="both"/>
              <w:rPr>
                <w:rStyle w:val="FontStyle55"/>
                <w:sz w:val="24"/>
                <w:szCs w:val="24"/>
              </w:rPr>
            </w:pPr>
            <w:r w:rsidRPr="00947641">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947641" w:rsidRDefault="00383FB4" w:rsidP="00383FB4">
            <w:pPr>
              <w:pStyle w:val="afff0"/>
              <w:jc w:val="both"/>
              <w:rPr>
                <w:rStyle w:val="FontStyle52"/>
                <w:sz w:val="24"/>
                <w:szCs w:val="24"/>
              </w:rPr>
            </w:pPr>
            <w:r w:rsidRPr="00947641">
              <w:rPr>
                <w:rStyle w:val="FontStyle52"/>
                <w:sz w:val="24"/>
                <w:szCs w:val="24"/>
              </w:rPr>
              <w:t>Лыжная подготовка.</w:t>
            </w:r>
          </w:p>
          <w:p w:rsidR="00383FB4" w:rsidRPr="00947641" w:rsidRDefault="00383FB4" w:rsidP="00383FB4">
            <w:pPr>
              <w:pStyle w:val="afff0"/>
              <w:jc w:val="both"/>
              <w:rPr>
                <w:rStyle w:val="FontStyle55"/>
                <w:sz w:val="24"/>
                <w:szCs w:val="24"/>
              </w:rPr>
            </w:pPr>
            <w:r w:rsidRPr="00947641">
              <w:rPr>
                <w:rStyle w:val="FontStyle55"/>
                <w:sz w:val="24"/>
                <w:szCs w:val="24"/>
              </w:rPr>
              <w:t>Оценка техники передвижения на лыжах</w:t>
            </w:r>
            <w:r w:rsidR="00363F09" w:rsidRPr="00947641">
              <w:rPr>
                <w:rStyle w:val="FontStyle55"/>
                <w:sz w:val="24"/>
                <w:szCs w:val="24"/>
              </w:rPr>
              <w:t xml:space="preserve"> </w:t>
            </w:r>
            <w:r w:rsidRPr="00947641">
              <w:rPr>
                <w:rStyle w:val="FontStyle55"/>
                <w:sz w:val="24"/>
                <w:szCs w:val="24"/>
              </w:rPr>
              <w:t>различными ходами, техники выполнения</w:t>
            </w:r>
            <w:r w:rsidR="00363F09" w:rsidRPr="00947641">
              <w:rPr>
                <w:rStyle w:val="FontStyle55"/>
                <w:sz w:val="24"/>
                <w:szCs w:val="24"/>
              </w:rPr>
              <w:t xml:space="preserve"> </w:t>
            </w:r>
            <w:r w:rsidRPr="00947641">
              <w:rPr>
                <w:rStyle w:val="FontStyle55"/>
                <w:sz w:val="24"/>
                <w:szCs w:val="24"/>
              </w:rPr>
              <w:t>поворотов, торможения, спусков и подъемов.</w:t>
            </w:r>
          </w:p>
          <w:p w:rsidR="00383FB4" w:rsidRPr="00947641" w:rsidRDefault="00383FB4" w:rsidP="00383FB4">
            <w:pPr>
              <w:pStyle w:val="afff0"/>
              <w:jc w:val="both"/>
              <w:rPr>
                <w:rStyle w:val="FontStyle52"/>
                <w:sz w:val="24"/>
                <w:szCs w:val="24"/>
              </w:rPr>
            </w:pPr>
            <w:r w:rsidRPr="00947641">
              <w:rPr>
                <w:rStyle w:val="FontStyle52"/>
                <w:sz w:val="24"/>
                <w:szCs w:val="24"/>
              </w:rPr>
              <w:t>Кроссовая подготовка.</w:t>
            </w:r>
          </w:p>
          <w:p w:rsidR="00383FB4" w:rsidRPr="00947641" w:rsidRDefault="00383FB4" w:rsidP="00383FB4">
            <w:pPr>
              <w:pStyle w:val="afff0"/>
              <w:jc w:val="both"/>
              <w:rPr>
                <w:rStyle w:val="FontStyle55"/>
                <w:sz w:val="24"/>
                <w:szCs w:val="24"/>
              </w:rPr>
            </w:pPr>
            <w:r w:rsidRPr="00947641">
              <w:rPr>
                <w:rStyle w:val="FontStyle55"/>
                <w:sz w:val="24"/>
                <w:szCs w:val="24"/>
              </w:rPr>
              <w:t>Оценка техники пробегания дистанции до 5 км без</w:t>
            </w:r>
            <w:r w:rsidR="002A2B8A" w:rsidRPr="00947641">
              <w:rPr>
                <w:rStyle w:val="FontStyle55"/>
                <w:sz w:val="24"/>
                <w:szCs w:val="24"/>
              </w:rPr>
              <w:t xml:space="preserve"> </w:t>
            </w:r>
            <w:r w:rsidRPr="00947641">
              <w:rPr>
                <w:rStyle w:val="FontStyle55"/>
                <w:sz w:val="24"/>
                <w:szCs w:val="24"/>
              </w:rPr>
              <w:t>учёта времени.</w:t>
            </w:r>
          </w:p>
          <w:p w:rsidR="00383FB4" w:rsidRPr="00947641" w:rsidRDefault="00383FB4" w:rsidP="00383FB4">
            <w:pPr>
              <w:pStyle w:val="afff0"/>
              <w:jc w:val="both"/>
              <w:rPr>
                <w:rStyle w:val="FontStyle65"/>
                <w:i w:val="0"/>
                <w:sz w:val="24"/>
                <w:szCs w:val="24"/>
              </w:rPr>
            </w:pPr>
            <w:r w:rsidRPr="00947641">
              <w:rPr>
                <w:rStyle w:val="FontStyle65"/>
                <w:i w:val="0"/>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947641" w:rsidRDefault="00383FB4" w:rsidP="00383FB4">
            <w:pPr>
              <w:pStyle w:val="afff0"/>
              <w:jc w:val="both"/>
              <w:rPr>
                <w:rStyle w:val="FontStyle56"/>
                <w:i w:val="0"/>
                <w:sz w:val="24"/>
                <w:szCs w:val="24"/>
              </w:rPr>
            </w:pPr>
            <w:r w:rsidRPr="00947641">
              <w:rPr>
                <w:rStyle w:val="FontStyle56"/>
                <w:i w:val="0"/>
                <w:sz w:val="24"/>
                <w:szCs w:val="24"/>
              </w:rPr>
              <w:t>Для этого организуется тестирование в контрольных точках:</w:t>
            </w:r>
          </w:p>
          <w:p w:rsidR="00383FB4" w:rsidRPr="00947641" w:rsidRDefault="00383FB4" w:rsidP="00383FB4">
            <w:pPr>
              <w:pStyle w:val="afff0"/>
              <w:jc w:val="both"/>
              <w:rPr>
                <w:rStyle w:val="FontStyle56"/>
                <w:i w:val="0"/>
                <w:sz w:val="24"/>
                <w:szCs w:val="24"/>
              </w:rPr>
            </w:pPr>
            <w:r w:rsidRPr="00947641">
              <w:rPr>
                <w:rStyle w:val="FontStyle56"/>
                <w:i w:val="0"/>
                <w:sz w:val="24"/>
                <w:szCs w:val="24"/>
              </w:rPr>
              <w:t>На входе - начало учебного года, семестра;</w:t>
            </w:r>
          </w:p>
          <w:p w:rsidR="00383FB4" w:rsidRPr="00947641" w:rsidRDefault="00383FB4" w:rsidP="00383FB4">
            <w:pPr>
              <w:pStyle w:val="afff0"/>
              <w:jc w:val="both"/>
              <w:rPr>
                <w:rStyle w:val="FontStyle52"/>
                <w:i/>
                <w:iCs/>
                <w:spacing w:val="-20"/>
                <w:sz w:val="24"/>
                <w:szCs w:val="24"/>
              </w:rPr>
            </w:pPr>
            <w:r w:rsidRPr="00947641">
              <w:rPr>
                <w:rStyle w:val="FontStyle56"/>
                <w:i w:val="0"/>
                <w:sz w:val="24"/>
                <w:szCs w:val="24"/>
              </w:rPr>
              <w:t xml:space="preserve">На </w:t>
            </w:r>
            <w:r w:rsidR="007709A6" w:rsidRPr="00947641">
              <w:rPr>
                <w:rStyle w:val="FontStyle56"/>
                <w:i w:val="0"/>
                <w:sz w:val="24"/>
                <w:szCs w:val="24"/>
              </w:rPr>
              <w:t xml:space="preserve"> </w:t>
            </w:r>
            <w:r w:rsidRPr="00947641">
              <w:rPr>
                <w:rStyle w:val="FontStyle56"/>
                <w:i w:val="0"/>
                <w:sz w:val="24"/>
                <w:szCs w:val="24"/>
              </w:rPr>
              <w:t>выходе - в конце учебного года, семестра,</w:t>
            </w:r>
            <w:r w:rsidR="002A2B8A" w:rsidRPr="00947641">
              <w:rPr>
                <w:rStyle w:val="FontStyle56"/>
                <w:i w:val="0"/>
                <w:sz w:val="24"/>
                <w:szCs w:val="24"/>
              </w:rPr>
              <w:t xml:space="preserve"> </w:t>
            </w:r>
            <w:r w:rsidRPr="00947641">
              <w:rPr>
                <w:rStyle w:val="FontStyle56"/>
                <w:i w:val="0"/>
                <w:sz w:val="24"/>
                <w:szCs w:val="24"/>
              </w:rPr>
              <w:t>изучения темы программы</w:t>
            </w:r>
            <w:r w:rsidRPr="00947641">
              <w:rPr>
                <w:rStyle w:val="FontStyle56"/>
                <w:sz w:val="24"/>
                <w:szCs w:val="24"/>
              </w:rPr>
              <w:t>.</w:t>
            </w:r>
          </w:p>
        </w:tc>
      </w:tr>
    </w:tbl>
    <w:p w:rsidR="007709A6" w:rsidRPr="00947641" w:rsidRDefault="007709A6" w:rsidP="00363F09">
      <w:pPr>
        <w:jc w:val="center"/>
        <w:rPr>
          <w:b/>
          <w:sz w:val="28"/>
          <w:szCs w:val="28"/>
        </w:rPr>
      </w:pPr>
    </w:p>
    <w:p w:rsidR="006C33A2" w:rsidRPr="00947641" w:rsidRDefault="006C33A2" w:rsidP="006C33A2">
      <w:pPr>
        <w:pStyle w:val="Style8"/>
        <w:widowControl/>
        <w:tabs>
          <w:tab w:val="left" w:pos="720"/>
        </w:tabs>
        <w:spacing w:before="86"/>
        <w:jc w:val="center"/>
        <w:rPr>
          <w:rStyle w:val="FontStyle39"/>
          <w:sz w:val="28"/>
          <w:szCs w:val="28"/>
        </w:rPr>
      </w:pPr>
      <w:r w:rsidRPr="00947641">
        <w:rPr>
          <w:rStyle w:val="FontStyle39"/>
          <w:sz w:val="28"/>
          <w:szCs w:val="28"/>
        </w:rPr>
        <w:t>ОГСЭ.05 Русский язык и культура речи</w:t>
      </w:r>
    </w:p>
    <w:p w:rsidR="006C33A2" w:rsidRPr="00947641" w:rsidRDefault="006C33A2" w:rsidP="006C33A2">
      <w:pPr>
        <w:pStyle w:val="Style8"/>
        <w:widowControl/>
        <w:tabs>
          <w:tab w:val="left" w:pos="720"/>
        </w:tabs>
        <w:spacing w:before="86" w:line="240" w:lineRule="auto"/>
        <w:jc w:val="left"/>
        <w:rPr>
          <w:rStyle w:val="FontStyle39"/>
          <w:sz w:val="24"/>
          <w:szCs w:val="24"/>
        </w:rPr>
      </w:pPr>
      <w:r w:rsidRPr="00947641">
        <w:rPr>
          <w:rStyle w:val="FontStyle39"/>
          <w:sz w:val="24"/>
          <w:szCs w:val="24"/>
        </w:rPr>
        <w:t>1.1.</w:t>
      </w:r>
      <w:r w:rsidRPr="00947641">
        <w:rPr>
          <w:rStyle w:val="FontStyle39"/>
          <w:b w:val="0"/>
          <w:bCs w:val="0"/>
          <w:sz w:val="24"/>
          <w:szCs w:val="24"/>
        </w:rPr>
        <w:tab/>
      </w:r>
      <w:r w:rsidRPr="00947641">
        <w:rPr>
          <w:rStyle w:val="FontStyle39"/>
          <w:sz w:val="24"/>
          <w:szCs w:val="24"/>
        </w:rPr>
        <w:t>Область применения рабочей программы</w:t>
      </w:r>
    </w:p>
    <w:p w:rsidR="006C33A2" w:rsidRPr="00947641" w:rsidRDefault="006C33A2" w:rsidP="006C33A2">
      <w:pPr>
        <w:pStyle w:val="Style5"/>
        <w:widowControl/>
        <w:tabs>
          <w:tab w:val="left" w:leader="underscore" w:pos="4874"/>
        </w:tabs>
        <w:spacing w:line="240" w:lineRule="auto"/>
      </w:pPr>
      <w:r w:rsidRPr="00947641">
        <w:rPr>
          <w:rStyle w:val="FontStyle37"/>
          <w:sz w:val="24"/>
          <w:szCs w:val="24"/>
        </w:rPr>
        <w:lastRenderedPageBreak/>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5F6761" w:rsidRPr="00947641">
        <w:t>35.02.03 «Технология деревообработки»</w:t>
      </w:r>
    </w:p>
    <w:p w:rsidR="006C33A2" w:rsidRPr="00947641" w:rsidRDefault="006C33A2" w:rsidP="006C33A2">
      <w:pPr>
        <w:pStyle w:val="Style8"/>
        <w:widowControl/>
        <w:tabs>
          <w:tab w:val="left" w:pos="698"/>
        </w:tabs>
        <w:spacing w:line="240" w:lineRule="auto"/>
        <w:rPr>
          <w:b/>
          <w:bCs/>
        </w:rPr>
      </w:pPr>
      <w:r w:rsidRPr="00947641">
        <w:rPr>
          <w:rStyle w:val="FontStyle39"/>
          <w:sz w:val="24"/>
          <w:szCs w:val="24"/>
        </w:rPr>
        <w:t>1.2.</w:t>
      </w:r>
      <w:r w:rsidRPr="00947641">
        <w:rPr>
          <w:rStyle w:val="FontStyle39"/>
          <w:b w:val="0"/>
          <w:bCs w:val="0"/>
          <w:sz w:val="24"/>
          <w:szCs w:val="24"/>
        </w:rPr>
        <w:tab/>
      </w:r>
      <w:r w:rsidRPr="00947641">
        <w:rPr>
          <w:rStyle w:val="FontStyle39"/>
          <w:sz w:val="24"/>
          <w:szCs w:val="24"/>
        </w:rPr>
        <w:t xml:space="preserve">Место учебной дисциплины в структуре основной профессиональной образовательной программы: </w:t>
      </w:r>
      <w:r w:rsidRPr="00947641">
        <w:t>дисциплина «Русский язык   и культура речи» входит в общий гуманитарный и социально-экономический цикл.</w:t>
      </w:r>
    </w:p>
    <w:p w:rsidR="006C33A2" w:rsidRPr="00947641" w:rsidRDefault="006C33A2" w:rsidP="00E93571">
      <w:pPr>
        <w:pStyle w:val="Style8"/>
        <w:widowControl/>
        <w:numPr>
          <w:ilvl w:val="1"/>
          <w:numId w:val="171"/>
        </w:numPr>
        <w:tabs>
          <w:tab w:val="clear" w:pos="720"/>
          <w:tab w:val="num" w:pos="540"/>
        </w:tabs>
        <w:spacing w:before="46" w:line="240" w:lineRule="auto"/>
        <w:ind w:left="540" w:hanging="540"/>
        <w:rPr>
          <w:rStyle w:val="FontStyle39"/>
          <w:sz w:val="24"/>
          <w:szCs w:val="24"/>
        </w:rPr>
      </w:pPr>
      <w:r w:rsidRPr="00947641">
        <w:rPr>
          <w:rStyle w:val="FontStyle39"/>
          <w:sz w:val="24"/>
          <w:szCs w:val="24"/>
        </w:rPr>
        <w:t>Цели и задачи учебной дисциплины - требования к результатам освоения учебной дисциплины:</w:t>
      </w:r>
    </w:p>
    <w:p w:rsidR="006C33A2" w:rsidRPr="00947641" w:rsidRDefault="006C33A2" w:rsidP="006C33A2">
      <w:pPr>
        <w:rPr>
          <w:spacing w:val="-1"/>
        </w:rPr>
      </w:pPr>
      <w:r w:rsidRPr="00947641">
        <w:rPr>
          <w:spacing w:val="-1"/>
        </w:rPr>
        <w:t>В результате изучения учебной дисциплины студент должен</w:t>
      </w:r>
    </w:p>
    <w:p w:rsidR="006C33A2" w:rsidRPr="00947641" w:rsidRDefault="006C33A2" w:rsidP="006C33A2">
      <w:pPr>
        <w:shd w:val="clear" w:color="auto" w:fill="FFFFFF"/>
        <w:tabs>
          <w:tab w:val="left" w:pos="360"/>
        </w:tabs>
        <w:ind w:firstLine="0"/>
        <w:rPr>
          <w:b/>
          <w:iCs/>
          <w:spacing w:val="-3"/>
        </w:rPr>
      </w:pPr>
      <w:r w:rsidRPr="00947641">
        <w:rPr>
          <w:b/>
          <w:iCs/>
          <w:spacing w:val="-3"/>
        </w:rPr>
        <w:t>знать:</w:t>
      </w:r>
    </w:p>
    <w:p w:rsidR="006C33A2" w:rsidRPr="00947641" w:rsidRDefault="006C33A2" w:rsidP="00E93571">
      <w:pPr>
        <w:widowControl/>
        <w:numPr>
          <w:ilvl w:val="0"/>
          <w:numId w:val="173"/>
        </w:numPr>
        <w:ind w:left="284" w:hanging="284"/>
      </w:pPr>
      <w:r w:rsidRPr="00947641">
        <w:t>связь языка и истории, культуры русского и других народов;</w:t>
      </w:r>
    </w:p>
    <w:p w:rsidR="006C33A2" w:rsidRPr="00947641" w:rsidRDefault="006C33A2" w:rsidP="00E93571">
      <w:pPr>
        <w:widowControl/>
        <w:numPr>
          <w:ilvl w:val="0"/>
          <w:numId w:val="173"/>
        </w:numPr>
        <w:ind w:left="284" w:hanging="284"/>
      </w:pPr>
      <w:r w:rsidRPr="00947641">
        <w:t>смысл понятий: речевая ситуация и её компоненты;</w:t>
      </w:r>
    </w:p>
    <w:p w:rsidR="006C33A2" w:rsidRPr="00947641" w:rsidRDefault="006C33A2" w:rsidP="00E93571">
      <w:pPr>
        <w:widowControl/>
        <w:numPr>
          <w:ilvl w:val="0"/>
          <w:numId w:val="173"/>
        </w:numPr>
        <w:ind w:left="284" w:hanging="284"/>
      </w:pPr>
      <w:r w:rsidRPr="00947641">
        <w:t>литературный язык, языковая норма, культура речи;</w:t>
      </w:r>
    </w:p>
    <w:p w:rsidR="006C33A2" w:rsidRPr="00947641" w:rsidRDefault="006C33A2" w:rsidP="00E93571">
      <w:pPr>
        <w:widowControl/>
        <w:numPr>
          <w:ilvl w:val="0"/>
          <w:numId w:val="173"/>
        </w:numPr>
        <w:ind w:left="284" w:hanging="284"/>
      </w:pPr>
      <w:r w:rsidRPr="00947641">
        <w:t>основные единицы и уровни языка, их признаки и взаимосвязь;</w:t>
      </w:r>
    </w:p>
    <w:p w:rsidR="006C33A2" w:rsidRPr="00947641" w:rsidRDefault="006C33A2" w:rsidP="00E93571">
      <w:pPr>
        <w:widowControl/>
        <w:numPr>
          <w:ilvl w:val="0"/>
          <w:numId w:val="173"/>
        </w:numPr>
        <w:ind w:left="284" w:hanging="284"/>
      </w:pPr>
      <w:r w:rsidRPr="00947641">
        <w:t>нормы современного русского языка,</w:t>
      </w:r>
    </w:p>
    <w:p w:rsidR="006C33A2" w:rsidRPr="00947641" w:rsidRDefault="006C33A2" w:rsidP="00E93571">
      <w:pPr>
        <w:widowControl/>
        <w:numPr>
          <w:ilvl w:val="0"/>
          <w:numId w:val="173"/>
        </w:numPr>
        <w:ind w:left="284" w:hanging="284"/>
        <w:rPr>
          <w:bCs/>
          <w:spacing w:val="-5"/>
        </w:rPr>
      </w:pPr>
      <w:r w:rsidRPr="00947641">
        <w:rPr>
          <w:bCs/>
          <w:spacing w:val="-5"/>
        </w:rPr>
        <w:t>существенные признаки понятия морфемы (корень- приставка, суффикс,  окончание);</w:t>
      </w:r>
    </w:p>
    <w:p w:rsidR="006C33A2" w:rsidRPr="00947641" w:rsidRDefault="006C33A2" w:rsidP="00E93571">
      <w:pPr>
        <w:widowControl/>
        <w:numPr>
          <w:ilvl w:val="0"/>
          <w:numId w:val="173"/>
        </w:numPr>
        <w:ind w:left="284" w:hanging="284"/>
        <w:rPr>
          <w:bCs/>
          <w:spacing w:val="-5"/>
        </w:rPr>
      </w:pPr>
      <w:r w:rsidRPr="00947641">
        <w:rPr>
          <w:bCs/>
          <w:spacing w:val="-5"/>
        </w:rPr>
        <w:t>основные способы словообразования;</w:t>
      </w:r>
    </w:p>
    <w:p w:rsidR="006C33A2" w:rsidRPr="00947641" w:rsidRDefault="006C33A2" w:rsidP="00E93571">
      <w:pPr>
        <w:widowControl/>
        <w:numPr>
          <w:ilvl w:val="0"/>
          <w:numId w:val="173"/>
        </w:numPr>
        <w:ind w:left="284" w:hanging="284"/>
        <w:rPr>
          <w:bCs/>
          <w:spacing w:val="-16"/>
        </w:rPr>
      </w:pPr>
      <w:r w:rsidRPr="00947641">
        <w:rPr>
          <w:bCs/>
          <w:spacing w:val="-5"/>
        </w:rPr>
        <w:t xml:space="preserve">существенные </w:t>
      </w:r>
      <w:r w:rsidRPr="00947641">
        <w:rPr>
          <w:bCs/>
          <w:spacing w:val="-16"/>
        </w:rPr>
        <w:t>признаки изученных синтаксических конструкций;</w:t>
      </w:r>
    </w:p>
    <w:p w:rsidR="006C33A2" w:rsidRPr="00947641" w:rsidRDefault="006C33A2" w:rsidP="00E93571">
      <w:pPr>
        <w:widowControl/>
        <w:numPr>
          <w:ilvl w:val="0"/>
          <w:numId w:val="173"/>
        </w:numPr>
        <w:ind w:left="284" w:hanging="284"/>
        <w:rPr>
          <w:bCs/>
          <w:spacing w:val="-16"/>
        </w:rPr>
      </w:pPr>
      <w:r w:rsidRPr="00947641">
        <w:rPr>
          <w:bCs/>
          <w:spacing w:val="-16"/>
        </w:rPr>
        <w:t>текст и его структура;</w:t>
      </w:r>
    </w:p>
    <w:p w:rsidR="006C33A2" w:rsidRPr="00947641" w:rsidRDefault="006C33A2" w:rsidP="00E93571">
      <w:pPr>
        <w:widowControl/>
        <w:numPr>
          <w:ilvl w:val="0"/>
          <w:numId w:val="173"/>
        </w:numPr>
        <w:ind w:left="284" w:hanging="284"/>
        <w:rPr>
          <w:bCs/>
          <w:spacing w:val="-16"/>
        </w:rPr>
      </w:pPr>
      <w:r w:rsidRPr="00947641">
        <w:rPr>
          <w:bCs/>
          <w:spacing w:val="-16"/>
        </w:rPr>
        <w:t>стили речи;</w:t>
      </w:r>
    </w:p>
    <w:p w:rsidR="006C33A2" w:rsidRPr="00947641" w:rsidRDefault="006C33A2" w:rsidP="00E93571">
      <w:pPr>
        <w:widowControl/>
        <w:numPr>
          <w:ilvl w:val="0"/>
          <w:numId w:val="173"/>
        </w:numPr>
        <w:ind w:left="284" w:hanging="284"/>
        <w:rPr>
          <w:bCs/>
          <w:spacing w:val="-16"/>
        </w:rPr>
      </w:pPr>
      <w:r w:rsidRPr="00947641">
        <w:rPr>
          <w:bCs/>
          <w:spacing w:val="-16"/>
        </w:rPr>
        <w:t>деловое письмо;</w:t>
      </w:r>
    </w:p>
    <w:p w:rsidR="006C33A2" w:rsidRPr="00947641" w:rsidRDefault="006C33A2" w:rsidP="006C33A2">
      <w:pPr>
        <w:pStyle w:val="Style9"/>
        <w:widowControl/>
        <w:jc w:val="left"/>
        <w:rPr>
          <w:rStyle w:val="FontStyle37"/>
          <w:b/>
          <w:sz w:val="24"/>
          <w:szCs w:val="24"/>
        </w:rPr>
      </w:pPr>
      <w:r w:rsidRPr="00947641">
        <w:rPr>
          <w:rStyle w:val="FontStyle37"/>
          <w:b/>
          <w:sz w:val="24"/>
          <w:szCs w:val="24"/>
        </w:rPr>
        <w:t>уметь:</w:t>
      </w:r>
    </w:p>
    <w:p w:rsidR="006C33A2" w:rsidRPr="00947641" w:rsidRDefault="006C33A2" w:rsidP="00E93571">
      <w:pPr>
        <w:widowControl/>
        <w:numPr>
          <w:ilvl w:val="0"/>
          <w:numId w:val="172"/>
        </w:numPr>
        <w:ind w:left="284" w:hanging="284"/>
      </w:pPr>
      <w:r w:rsidRPr="00947641">
        <w:t>осуществлять речевой самоконтроль;</w:t>
      </w:r>
    </w:p>
    <w:p w:rsidR="006C33A2" w:rsidRPr="00947641" w:rsidRDefault="006C33A2" w:rsidP="00E93571">
      <w:pPr>
        <w:widowControl/>
        <w:numPr>
          <w:ilvl w:val="0"/>
          <w:numId w:val="172"/>
        </w:numPr>
        <w:ind w:left="284" w:hanging="284"/>
      </w:pPr>
      <w:r w:rsidRPr="00947641">
        <w:t>оценивать устные и письменные высказывания с точки зрения речевого оформления;</w:t>
      </w:r>
    </w:p>
    <w:p w:rsidR="006C33A2" w:rsidRPr="00947641" w:rsidRDefault="006C33A2" w:rsidP="00E93571">
      <w:pPr>
        <w:widowControl/>
        <w:numPr>
          <w:ilvl w:val="0"/>
          <w:numId w:val="172"/>
        </w:numPr>
        <w:ind w:left="284" w:hanging="284"/>
      </w:pPr>
      <w:r w:rsidRPr="00947641">
        <w:t>проводить лингвистический анализ текста;</w:t>
      </w:r>
    </w:p>
    <w:p w:rsidR="006C33A2" w:rsidRPr="00947641" w:rsidRDefault="006C33A2" w:rsidP="00E93571">
      <w:pPr>
        <w:widowControl/>
        <w:numPr>
          <w:ilvl w:val="0"/>
          <w:numId w:val="172"/>
        </w:numPr>
        <w:ind w:left="284" w:hanging="284"/>
      </w:pPr>
      <w:r w:rsidRPr="00947641">
        <w:rPr>
          <w:bCs/>
          <w:spacing w:val="-6"/>
        </w:rPr>
        <w:t>ставить ударения в словах;</w:t>
      </w:r>
    </w:p>
    <w:p w:rsidR="006C33A2" w:rsidRPr="00947641" w:rsidRDefault="006C33A2" w:rsidP="00E93571">
      <w:pPr>
        <w:widowControl/>
        <w:numPr>
          <w:ilvl w:val="0"/>
          <w:numId w:val="172"/>
        </w:numPr>
        <w:ind w:left="284" w:hanging="284"/>
        <w:rPr>
          <w:bCs/>
          <w:spacing w:val="-6"/>
        </w:rPr>
      </w:pPr>
      <w:r w:rsidRPr="00947641">
        <w:rPr>
          <w:bCs/>
          <w:spacing w:val="-6"/>
        </w:rPr>
        <w:t>пользоваться  словарями;</w:t>
      </w:r>
    </w:p>
    <w:p w:rsidR="006C33A2" w:rsidRPr="00947641" w:rsidRDefault="006C33A2" w:rsidP="00E93571">
      <w:pPr>
        <w:widowControl/>
        <w:numPr>
          <w:ilvl w:val="0"/>
          <w:numId w:val="172"/>
        </w:numPr>
        <w:ind w:left="284" w:hanging="284"/>
        <w:rPr>
          <w:bCs/>
          <w:spacing w:val="-6"/>
        </w:rPr>
      </w:pPr>
      <w:r w:rsidRPr="00947641">
        <w:rPr>
          <w:bCs/>
          <w:spacing w:val="-6"/>
        </w:rPr>
        <w:t>определять орфографические признаки слова;</w:t>
      </w:r>
    </w:p>
    <w:p w:rsidR="006C33A2" w:rsidRPr="00947641" w:rsidRDefault="006C33A2" w:rsidP="00E93571">
      <w:pPr>
        <w:widowControl/>
        <w:numPr>
          <w:ilvl w:val="0"/>
          <w:numId w:val="172"/>
        </w:numPr>
        <w:ind w:left="284" w:hanging="284"/>
        <w:rPr>
          <w:bCs/>
          <w:spacing w:val="-6"/>
        </w:rPr>
      </w:pPr>
      <w:r w:rsidRPr="00947641">
        <w:rPr>
          <w:bCs/>
          <w:spacing w:val="-15"/>
        </w:rPr>
        <w:t>составлять  сложные предложения;</w:t>
      </w:r>
    </w:p>
    <w:p w:rsidR="006C33A2" w:rsidRPr="00947641" w:rsidRDefault="006C33A2" w:rsidP="00E93571">
      <w:pPr>
        <w:widowControl/>
        <w:numPr>
          <w:ilvl w:val="0"/>
          <w:numId w:val="172"/>
        </w:numPr>
        <w:ind w:left="284" w:hanging="284"/>
        <w:rPr>
          <w:bCs/>
          <w:spacing w:val="-6"/>
        </w:rPr>
      </w:pPr>
      <w:r w:rsidRPr="00947641">
        <w:rPr>
          <w:bCs/>
          <w:spacing w:val="-15"/>
        </w:rPr>
        <w:t>составлять деловые бумаги.</w:t>
      </w:r>
    </w:p>
    <w:p w:rsidR="006C33A2" w:rsidRPr="00947641" w:rsidRDefault="006C33A2" w:rsidP="006C33A2">
      <w:pPr>
        <w:pStyle w:val="Style12"/>
        <w:widowControl/>
        <w:tabs>
          <w:tab w:val="left" w:pos="567"/>
          <w:tab w:val="left" w:pos="1701"/>
        </w:tabs>
        <w:spacing w:before="84" w:line="319" w:lineRule="exact"/>
        <w:rPr>
          <w:rStyle w:val="FontStyle39"/>
          <w:sz w:val="24"/>
          <w:szCs w:val="24"/>
        </w:rPr>
      </w:pPr>
      <w:r w:rsidRPr="00947641">
        <w:rPr>
          <w:rStyle w:val="FontStyle39"/>
          <w:sz w:val="24"/>
          <w:szCs w:val="24"/>
        </w:rPr>
        <w:t>1.4. Количество часов на освоение рабочей программы учебной дисциплины:</w:t>
      </w:r>
    </w:p>
    <w:p w:rsidR="006C33A2" w:rsidRPr="00947641" w:rsidRDefault="006C33A2" w:rsidP="006C33A2">
      <w:pPr>
        <w:pStyle w:val="Style9"/>
        <w:widowControl/>
        <w:tabs>
          <w:tab w:val="left" w:pos="567"/>
          <w:tab w:val="left" w:pos="1701"/>
          <w:tab w:val="left" w:leader="underscore" w:pos="6713"/>
        </w:tabs>
        <w:rPr>
          <w:rStyle w:val="FontStyle37"/>
          <w:sz w:val="24"/>
          <w:szCs w:val="24"/>
        </w:rPr>
      </w:pPr>
      <w:r w:rsidRPr="00947641">
        <w:rPr>
          <w:rStyle w:val="FontStyle37"/>
          <w:sz w:val="24"/>
          <w:szCs w:val="24"/>
        </w:rPr>
        <w:t>максимальной учебной нагрузки обучающегося – 84 часа, в том числе:</w:t>
      </w:r>
    </w:p>
    <w:p w:rsidR="006C33A2" w:rsidRPr="00947641" w:rsidRDefault="006C33A2" w:rsidP="006C33A2">
      <w:pPr>
        <w:pStyle w:val="Style9"/>
        <w:widowControl/>
        <w:tabs>
          <w:tab w:val="left" w:pos="567"/>
          <w:tab w:val="left" w:pos="1701"/>
          <w:tab w:val="left" w:leader="underscore" w:pos="8518"/>
        </w:tabs>
        <w:spacing w:before="2"/>
        <w:rPr>
          <w:rStyle w:val="FontStyle37"/>
          <w:sz w:val="24"/>
          <w:szCs w:val="24"/>
        </w:rPr>
      </w:pPr>
      <w:r w:rsidRPr="00947641">
        <w:rPr>
          <w:rStyle w:val="FontStyle37"/>
          <w:sz w:val="24"/>
          <w:szCs w:val="24"/>
        </w:rPr>
        <w:t>обязательной аудиторной учебной нагрузки обучающегося – 58 часов;</w:t>
      </w:r>
    </w:p>
    <w:p w:rsidR="006C33A2" w:rsidRPr="00947641" w:rsidRDefault="006C33A2" w:rsidP="006C33A2">
      <w:pPr>
        <w:pStyle w:val="Style9"/>
        <w:widowControl/>
        <w:tabs>
          <w:tab w:val="left" w:pos="567"/>
          <w:tab w:val="left" w:pos="1701"/>
          <w:tab w:val="left" w:leader="underscore" w:pos="8518"/>
        </w:tabs>
        <w:spacing w:before="2"/>
        <w:rPr>
          <w:rStyle w:val="FontStyle37"/>
          <w:sz w:val="24"/>
          <w:szCs w:val="24"/>
        </w:rPr>
      </w:pPr>
      <w:r w:rsidRPr="00947641">
        <w:rPr>
          <w:rStyle w:val="FontStyle37"/>
          <w:sz w:val="24"/>
          <w:szCs w:val="24"/>
        </w:rPr>
        <w:t>из них практических работ – 28 часов, самостоятельной работы обучающегося – 26 часов.</w:t>
      </w:r>
    </w:p>
    <w:p w:rsidR="006C33A2" w:rsidRPr="00947641" w:rsidRDefault="006C33A2" w:rsidP="006C33A2">
      <w:pPr>
        <w:ind w:firstLine="0"/>
        <w:rPr>
          <w:b/>
        </w:rPr>
      </w:pPr>
    </w:p>
    <w:p w:rsidR="006C33A2" w:rsidRPr="00947641" w:rsidRDefault="006C33A2" w:rsidP="006C33A2">
      <w:pPr>
        <w:jc w:val="center"/>
        <w:rPr>
          <w:b/>
        </w:rPr>
      </w:pPr>
      <w:r w:rsidRPr="00947641">
        <w:rPr>
          <w:b/>
        </w:rPr>
        <w:t>2. СТРУКТУРА И СОДЕРЖАНИЕ УЧЕБНОЙ ДИСЦИПЛИНЫ</w:t>
      </w:r>
    </w:p>
    <w:p w:rsidR="006C33A2" w:rsidRPr="00947641" w:rsidRDefault="006C33A2" w:rsidP="006C33A2">
      <w:pPr>
        <w:jc w:val="center"/>
        <w:rPr>
          <w:b/>
        </w:rPr>
      </w:pPr>
    </w:p>
    <w:p w:rsidR="006C33A2" w:rsidRPr="00947641" w:rsidRDefault="006C33A2" w:rsidP="006C33A2">
      <w:pPr>
        <w:pStyle w:val="Style2"/>
        <w:widowControl/>
        <w:ind w:right="98" w:firstLine="0"/>
        <w:rPr>
          <w:rStyle w:val="FontStyle39"/>
          <w:sz w:val="24"/>
          <w:szCs w:val="24"/>
        </w:rPr>
      </w:pPr>
      <w:r w:rsidRPr="00947641">
        <w:rPr>
          <w:rStyle w:val="FontStyle39"/>
          <w:sz w:val="24"/>
          <w:szCs w:val="24"/>
        </w:rPr>
        <w:t>2.1. Объем учебной дисциплины и виды учебной работы</w:t>
      </w:r>
    </w:p>
    <w:p w:rsidR="006C33A2" w:rsidRPr="00947641" w:rsidRDefault="006C33A2" w:rsidP="006C33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701"/>
      </w:tblGrid>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rPr>
                <w:b/>
              </w:rPr>
            </w:pPr>
            <w:r w:rsidRPr="00947641">
              <w:rPr>
                <w:b/>
              </w:rPr>
              <w:t>Вид учебной работы</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rPr>
                <w:b/>
              </w:rPr>
            </w:pPr>
            <w:r w:rsidRPr="00947641">
              <w:rPr>
                <w:b/>
              </w:rPr>
              <w:t>Объём часов</w:t>
            </w: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rPr>
              <w:t>Максимальная учебная нагрузка (всего)</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rPr>
                <w:b/>
              </w:rPr>
            </w:pPr>
            <w:r w:rsidRPr="00947641">
              <w:rPr>
                <w:b/>
              </w:rPr>
              <w:t>84</w:t>
            </w: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rPr>
              <w:t>Обязательная аудиторная учебная нагрузка (всего)</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rPr>
                <w:b/>
              </w:rPr>
            </w:pPr>
            <w:r w:rsidRPr="00947641">
              <w:rPr>
                <w:b/>
              </w:rPr>
              <w:t>58</w:t>
            </w: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pPr>
            <w:r w:rsidRPr="00947641">
              <w:rPr>
                <w:i/>
              </w:rPr>
              <w:t>в том числе</w:t>
            </w:r>
            <w:r w:rsidRPr="00947641">
              <w:t>:</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pP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pPr>
            <w:r w:rsidRPr="00947641">
              <w:t xml:space="preserve">практические занятия </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pPr>
            <w:r w:rsidRPr="00947641">
              <w:t>28</w:t>
            </w: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pPr>
            <w:r w:rsidRPr="00947641">
              <w:t>контрольные работы</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pPr>
            <w:r w:rsidRPr="00947641">
              <w:t>2</w:t>
            </w: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rPr>
              <w:t>Самостоятельная работа обучающегося (всего)</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rPr>
                <w:b/>
              </w:rPr>
            </w:pPr>
            <w:r w:rsidRPr="00947641">
              <w:rPr>
                <w:b/>
              </w:rPr>
              <w:t>26</w:t>
            </w: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i/>
              </w:rPr>
            </w:pPr>
            <w:r w:rsidRPr="00947641">
              <w:rPr>
                <w:i/>
              </w:rPr>
              <w:t xml:space="preserve">в том числе: </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rPr>
                <w:i/>
              </w:rPr>
            </w:pPr>
          </w:p>
        </w:tc>
      </w:tr>
      <w:tr w:rsidR="00947641"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pPr>
            <w:r w:rsidRPr="00947641">
              <w:t>тематика внеаудиторной самостоятельной работы</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pPr>
            <w:r w:rsidRPr="00947641">
              <w:t>26</w:t>
            </w:r>
          </w:p>
        </w:tc>
      </w:tr>
      <w:tr w:rsidR="006C33A2" w:rsidRPr="00947641" w:rsidTr="006C33A2">
        <w:tc>
          <w:tcPr>
            <w:tcW w:w="8046"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i/>
              </w:rPr>
              <w:t>Промежуточная  аттестация в</w:t>
            </w:r>
            <w:r w:rsidRPr="00947641">
              <w:rPr>
                <w:b/>
              </w:rPr>
              <w:t xml:space="preserve"> </w:t>
            </w:r>
            <w:r w:rsidRPr="00947641">
              <w:rPr>
                <w:b/>
                <w:i/>
              </w:rPr>
              <w:t>форме дифференцированного зачёта</w:t>
            </w:r>
          </w:p>
        </w:tc>
        <w:tc>
          <w:tcPr>
            <w:tcW w:w="1701"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jc w:val="center"/>
            </w:pPr>
            <w:r w:rsidRPr="00947641">
              <w:t>2</w:t>
            </w:r>
          </w:p>
        </w:tc>
      </w:tr>
    </w:tbl>
    <w:p w:rsidR="006C33A2" w:rsidRPr="00947641" w:rsidRDefault="006C33A2" w:rsidP="006C33A2">
      <w:pPr>
        <w:ind w:firstLine="0"/>
      </w:pPr>
    </w:p>
    <w:p w:rsidR="006C33A2" w:rsidRPr="00947641" w:rsidRDefault="006C33A2" w:rsidP="006C33A2">
      <w:pPr>
        <w:ind w:firstLine="567"/>
      </w:pPr>
      <w:r w:rsidRPr="00947641">
        <w:lastRenderedPageBreak/>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6C33A2" w:rsidRPr="00947641" w:rsidRDefault="006C33A2" w:rsidP="006C33A2">
      <w:pPr>
        <w:sectPr w:rsidR="006C33A2" w:rsidRPr="00947641" w:rsidSect="00993A22">
          <w:pgSz w:w="11906" w:h="16838"/>
          <w:pgMar w:top="1134" w:right="851" w:bottom="851" w:left="1418" w:header="709" w:footer="709" w:gutter="0"/>
          <w:cols w:space="720"/>
        </w:sectPr>
      </w:pPr>
    </w:p>
    <w:p w:rsidR="006C33A2" w:rsidRPr="00947641" w:rsidRDefault="006C33A2" w:rsidP="006C33A2">
      <w:pPr>
        <w:pStyle w:val="Style2"/>
        <w:widowControl/>
        <w:spacing w:before="24" w:line="240" w:lineRule="auto"/>
        <w:ind w:firstLine="0"/>
        <w:rPr>
          <w:b/>
        </w:rPr>
      </w:pPr>
      <w:r w:rsidRPr="00947641">
        <w:rPr>
          <w:b/>
        </w:rPr>
        <w:lastRenderedPageBreak/>
        <w:t>2.2.  Тематический план и содержание учебной дисциплины «Русский язык и культура речи»</w:t>
      </w:r>
    </w:p>
    <w:tbl>
      <w:tblPr>
        <w:tblW w:w="5305" w:type="pct"/>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64"/>
        <w:gridCol w:w="10020"/>
        <w:gridCol w:w="994"/>
        <w:gridCol w:w="1209"/>
      </w:tblGrid>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947641">
              <w:rPr>
                <w:b/>
                <w:bCs/>
              </w:rPr>
              <w:t xml:space="preserve">Наименование </w:t>
            </w:r>
          </w:p>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947641">
              <w:rPr>
                <w:b/>
                <w:bCs/>
              </w:rPr>
              <w:t>разделов и тем</w:t>
            </w:r>
          </w:p>
        </w:tc>
        <w:tc>
          <w:tcPr>
            <w:tcW w:w="3255"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947641">
              <w:rPr>
                <w:b/>
                <w:bCs/>
              </w:rPr>
              <w:t>Содержание учебного материала, практические занятия, самостоятельная работа обучающихся</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947641">
              <w:rPr>
                <w:b/>
                <w:bCs/>
              </w:rPr>
              <w:t>Объем часов</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947641">
              <w:rPr>
                <w:b/>
                <w:bCs/>
              </w:rPr>
              <w:t>Уровень освоения</w:t>
            </w: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w:t>
            </w:r>
          </w:p>
        </w:tc>
        <w:tc>
          <w:tcPr>
            <w:tcW w:w="3255"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rPr>
              <w:t>Раздел 1.  Система языка и лингвистическая компетенция</w:t>
            </w:r>
          </w:p>
        </w:tc>
        <w:tc>
          <w:tcPr>
            <w:tcW w:w="3255"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6</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Тема 1.1</w:t>
            </w:r>
            <w:r w:rsidRPr="00947641">
              <w:t xml:space="preserve"> Язык и речь</w:t>
            </w:r>
          </w:p>
        </w:tc>
        <w:tc>
          <w:tcPr>
            <w:tcW w:w="3255" w:type="pct"/>
            <w:shd w:val="clear" w:color="auto" w:fill="auto"/>
          </w:tcPr>
          <w:p w:rsidR="006C33A2" w:rsidRPr="00947641" w:rsidRDefault="006C33A2" w:rsidP="006C33A2">
            <w:pPr>
              <w:pStyle w:val="afff0"/>
              <w:jc w:val="both"/>
              <w:rPr>
                <w:rFonts w:ascii="Times New Roman" w:hAnsi="Times New Roman"/>
                <w:spacing w:val="10"/>
                <w:sz w:val="24"/>
                <w:szCs w:val="24"/>
              </w:rPr>
            </w:pPr>
            <w:r w:rsidRPr="00947641">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947641">
              <w:rPr>
                <w:rFonts w:ascii="Times New Roman" w:hAnsi="Times New Roman"/>
                <w:sz w:val="24"/>
                <w:szCs w:val="24"/>
              </w:rPr>
              <w:tab/>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vMerge w:val="restar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Cs/>
              </w:rPr>
              <w:t>Тема.1.2</w:t>
            </w:r>
            <w:r w:rsidRPr="00947641">
              <w:t xml:space="preserve"> Наука о языке</w:t>
            </w:r>
          </w:p>
        </w:tc>
        <w:tc>
          <w:tcPr>
            <w:tcW w:w="3255" w:type="pct"/>
            <w:shd w:val="clear" w:color="auto" w:fill="auto"/>
          </w:tcPr>
          <w:p w:rsidR="006C33A2" w:rsidRPr="00947641" w:rsidRDefault="006C33A2" w:rsidP="006C33A2">
            <w:pPr>
              <w:shd w:val="clear" w:color="auto" w:fill="FFFFFF"/>
              <w:ind w:firstLine="0"/>
              <w:rPr>
                <w:b/>
              </w:rPr>
            </w:pPr>
            <w:r w:rsidRPr="00947641">
              <w:rPr>
                <w:b/>
              </w:rPr>
              <w:t xml:space="preserve">Практическая работа </w:t>
            </w:r>
            <w:r w:rsidRPr="00947641">
              <w:t>Наука о языке</w:t>
            </w:r>
          </w:p>
          <w:p w:rsidR="006C33A2" w:rsidRPr="00947641" w:rsidRDefault="006C33A2" w:rsidP="006C33A2">
            <w:pPr>
              <w:pStyle w:val="Style27"/>
              <w:widowControl/>
              <w:spacing w:line="240" w:lineRule="auto"/>
              <w:ind w:firstLine="0"/>
              <w:jc w:val="both"/>
              <w:rPr>
                <w:spacing w:val="10"/>
              </w:rPr>
            </w:pPr>
            <w:r w:rsidRPr="00947641">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vMerge/>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55" w:type="pct"/>
            <w:shd w:val="clear" w:color="auto" w:fill="auto"/>
          </w:tcPr>
          <w:p w:rsidR="006C33A2" w:rsidRPr="00947641" w:rsidRDefault="006C33A2" w:rsidP="006C33A2">
            <w:pPr>
              <w:ind w:firstLine="0"/>
              <w:rPr>
                <w:b/>
              </w:rPr>
            </w:pPr>
            <w:r w:rsidRPr="00947641">
              <w:rPr>
                <w:b/>
              </w:rPr>
              <w:t>Самостоятельная работа обучающихся</w:t>
            </w:r>
          </w:p>
          <w:p w:rsidR="006C33A2" w:rsidRPr="00947641" w:rsidRDefault="006C33A2" w:rsidP="006C33A2">
            <w:pPr>
              <w:shd w:val="clear" w:color="auto" w:fill="FFFFFF"/>
              <w:ind w:firstLine="0"/>
              <w:rPr>
                <w:rStyle w:val="FontStyle35"/>
                <w:sz w:val="24"/>
                <w:szCs w:val="24"/>
              </w:rPr>
            </w:pPr>
            <w:r w:rsidRPr="00947641">
              <w:t>Исследование «История языка»</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vMerge w:val="restar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t>Тема 1.3 Культура речи</w:t>
            </w:r>
          </w:p>
        </w:tc>
        <w:tc>
          <w:tcPr>
            <w:tcW w:w="3255" w:type="pct"/>
            <w:shd w:val="clear" w:color="auto" w:fill="auto"/>
          </w:tcPr>
          <w:p w:rsidR="006C33A2" w:rsidRPr="00947641" w:rsidRDefault="006C33A2" w:rsidP="006C33A2">
            <w:pPr>
              <w:ind w:firstLine="0"/>
            </w:pPr>
            <w:r w:rsidRPr="00947641">
              <w:rPr>
                <w:spacing w:val="-10"/>
              </w:rPr>
              <w:t xml:space="preserve"> Понятие культуры речи, ее социальные ас</w:t>
            </w:r>
            <w:r w:rsidRPr="00947641">
              <w:t>пекты. Качества хорошей речи (правильность, точность, выразительность, уместность употребления языковых средств).</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vMerge/>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255" w:type="pct"/>
            <w:shd w:val="clear" w:color="auto" w:fill="auto"/>
          </w:tcPr>
          <w:p w:rsidR="006C33A2" w:rsidRPr="00947641" w:rsidRDefault="006C33A2" w:rsidP="006C33A2">
            <w:pPr>
              <w:ind w:firstLine="0"/>
              <w:rPr>
                <w:b/>
              </w:rPr>
            </w:pPr>
            <w:r w:rsidRPr="00947641">
              <w:rPr>
                <w:b/>
              </w:rPr>
              <w:t>Самостоятельная работа обучающихся</w:t>
            </w:r>
          </w:p>
          <w:p w:rsidR="006C33A2" w:rsidRPr="00947641" w:rsidRDefault="006C33A2" w:rsidP="006C33A2">
            <w:pPr>
              <w:ind w:firstLine="0"/>
            </w:pPr>
            <w:r w:rsidRPr="00947641">
              <w:t>Подготовить доклад по теме «За каким, по моему мнению, языком мира будущее?»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Раздел 2. Фонетика</w:t>
            </w:r>
          </w:p>
        </w:tc>
        <w:tc>
          <w:tcPr>
            <w:tcW w:w="3255" w:type="pct"/>
            <w:shd w:val="clear" w:color="auto" w:fill="auto"/>
          </w:tcPr>
          <w:p w:rsidR="006C33A2" w:rsidRPr="00947641" w:rsidRDefault="006C33A2" w:rsidP="006C33A2">
            <w:pPr>
              <w:ind w:firstLine="0"/>
              <w:rPr>
                <w:b/>
              </w:rPr>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8</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Тема 2.1 Фонемы Особенности русского ударения</w:t>
            </w:r>
          </w:p>
        </w:tc>
        <w:tc>
          <w:tcPr>
            <w:tcW w:w="3255" w:type="pct"/>
            <w:shd w:val="clear" w:color="auto" w:fill="auto"/>
          </w:tcPr>
          <w:p w:rsidR="006C33A2" w:rsidRPr="00947641" w:rsidRDefault="006C33A2" w:rsidP="006C33A2">
            <w:pPr>
              <w:ind w:firstLine="0"/>
            </w:pPr>
            <w:r w:rsidRPr="00947641">
              <w:t>Фонетические единицы языка. Особенности русского ударения, основные тенденции в развитии русского ударения. Логическое ударение.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Тема 2.2 Орфоэпические нормы</w:t>
            </w:r>
          </w:p>
        </w:tc>
        <w:tc>
          <w:tcPr>
            <w:tcW w:w="3255" w:type="pct"/>
            <w:shd w:val="clear" w:color="auto" w:fill="auto"/>
          </w:tcPr>
          <w:p w:rsidR="006C33A2" w:rsidRPr="00947641" w:rsidRDefault="006C33A2" w:rsidP="006C33A2">
            <w:pPr>
              <w:ind w:firstLine="0"/>
            </w:pPr>
            <w:r w:rsidRPr="00947641">
              <w:rPr>
                <w:b/>
              </w:rPr>
              <w:t xml:space="preserve">Практическая работа </w:t>
            </w:r>
            <w:r w:rsidRPr="00947641">
              <w:t>Орфоэпические нормы</w:t>
            </w:r>
          </w:p>
          <w:p w:rsidR="006C33A2" w:rsidRPr="00947641" w:rsidRDefault="006C33A2" w:rsidP="006C33A2">
            <w:pPr>
              <w:ind w:firstLine="0"/>
            </w:pPr>
            <w:r w:rsidRPr="00947641">
              <w:t>Орфоэпические нормы: произносительные и нормы ударения, орфоэпия грамматических форм и отдельных слов.</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Тема 2.3 Варианты русского литературного произношения</w:t>
            </w:r>
          </w:p>
        </w:tc>
        <w:tc>
          <w:tcPr>
            <w:tcW w:w="3255" w:type="pct"/>
            <w:shd w:val="clear" w:color="auto" w:fill="auto"/>
          </w:tcPr>
          <w:p w:rsidR="006C33A2" w:rsidRPr="00947641" w:rsidRDefault="006C33A2" w:rsidP="006C33A2">
            <w:pPr>
              <w:ind w:firstLine="0"/>
            </w:pPr>
            <w:r w:rsidRPr="00947641">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Тема 2.4 Фонетические средства речевой выразительности</w:t>
            </w:r>
          </w:p>
        </w:tc>
        <w:tc>
          <w:tcPr>
            <w:tcW w:w="3255" w:type="pct"/>
            <w:shd w:val="clear" w:color="auto" w:fill="auto"/>
          </w:tcPr>
          <w:p w:rsidR="006C33A2" w:rsidRPr="00947641" w:rsidRDefault="006C33A2" w:rsidP="006C33A2">
            <w:pPr>
              <w:shd w:val="clear" w:color="auto" w:fill="FFFFFF"/>
              <w:ind w:firstLine="0"/>
            </w:pPr>
            <w:r w:rsidRPr="00947641">
              <w:rPr>
                <w:b/>
              </w:rPr>
              <w:t xml:space="preserve">Практическая работа  </w:t>
            </w:r>
            <w:r w:rsidRPr="00947641">
              <w:t xml:space="preserve">Фонетические средства речевой выразительности. </w:t>
            </w:r>
          </w:p>
          <w:p w:rsidR="006C33A2" w:rsidRPr="00947641" w:rsidRDefault="006C33A2" w:rsidP="006C33A2">
            <w:pPr>
              <w:shd w:val="clear" w:color="auto" w:fill="FFFFFF"/>
              <w:ind w:firstLine="0"/>
            </w:pPr>
            <w:r w:rsidRPr="00947641">
              <w:t>Фонетические средства речевой выразительности: ассонанс,</w:t>
            </w:r>
          </w:p>
          <w:p w:rsidR="006C33A2" w:rsidRPr="00947641" w:rsidRDefault="006C33A2" w:rsidP="006C33A2">
            <w:pPr>
              <w:shd w:val="clear" w:color="auto" w:fill="FFFFFF"/>
              <w:ind w:firstLine="0"/>
            </w:pPr>
            <w:r w:rsidRPr="00947641">
              <w:t>аллитерация. Работа с произведениями художественной литературы.</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Раздел 3. Лексика и фразеология</w:t>
            </w:r>
          </w:p>
        </w:tc>
        <w:tc>
          <w:tcPr>
            <w:tcW w:w="3255" w:type="pct"/>
            <w:shd w:val="clear" w:color="auto" w:fill="auto"/>
          </w:tcPr>
          <w:p w:rsidR="006C33A2" w:rsidRPr="00947641" w:rsidRDefault="006C33A2" w:rsidP="006C33A2">
            <w:pPr>
              <w:ind w:firstLine="0"/>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10</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rPr>
                <w:bCs/>
              </w:rPr>
            </w:pPr>
            <w:r w:rsidRPr="00947641">
              <w:lastRenderedPageBreak/>
              <w:t>Тема 3.1  Слово, его лексическое значение</w:t>
            </w:r>
          </w:p>
        </w:tc>
        <w:tc>
          <w:tcPr>
            <w:tcW w:w="3255" w:type="pct"/>
            <w:shd w:val="clear" w:color="auto" w:fill="auto"/>
          </w:tcPr>
          <w:p w:rsidR="006C33A2" w:rsidRPr="00947641" w:rsidRDefault="006C33A2" w:rsidP="006C33A2">
            <w:pPr>
              <w:pStyle w:val="afff0"/>
              <w:jc w:val="both"/>
              <w:rPr>
                <w:rFonts w:ascii="Times New Roman" w:hAnsi="Times New Roman"/>
                <w:sz w:val="24"/>
                <w:szCs w:val="24"/>
              </w:rPr>
            </w:pPr>
            <w:r w:rsidRPr="00947641">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ind w:firstLine="0"/>
              <w:rPr>
                <w:bCs/>
              </w:rPr>
            </w:pPr>
            <w:r w:rsidRPr="00947641">
              <w:rPr>
                <w:bCs/>
              </w:rPr>
              <w:t>Тема 3.2 Лексические нормы</w:t>
            </w:r>
          </w:p>
        </w:tc>
        <w:tc>
          <w:tcPr>
            <w:tcW w:w="3255" w:type="pct"/>
            <w:shd w:val="clear" w:color="auto" w:fill="auto"/>
          </w:tcPr>
          <w:p w:rsidR="006C33A2" w:rsidRPr="00947641" w:rsidRDefault="006C33A2" w:rsidP="006C33A2">
            <w:pPr>
              <w:shd w:val="clear" w:color="auto" w:fill="FFFFFF"/>
              <w:ind w:firstLine="0"/>
              <w:rPr>
                <w:b/>
              </w:rPr>
            </w:pPr>
            <w:r w:rsidRPr="00947641">
              <w:rPr>
                <w:b/>
              </w:rPr>
              <w:t xml:space="preserve">Практическая работа </w:t>
            </w:r>
            <w:r w:rsidRPr="00947641">
              <w:rPr>
                <w:bCs/>
              </w:rPr>
              <w:t>Лексические нормы</w:t>
            </w:r>
          </w:p>
          <w:p w:rsidR="006C33A2" w:rsidRPr="00947641" w:rsidRDefault="006C33A2" w:rsidP="006C33A2">
            <w:pPr>
              <w:pStyle w:val="Style2"/>
              <w:widowControl/>
              <w:spacing w:line="240" w:lineRule="auto"/>
              <w:ind w:firstLine="0"/>
              <w:rPr>
                <w:rStyle w:val="FontStyle48"/>
                <w:b/>
                <w:sz w:val="24"/>
                <w:szCs w:val="24"/>
              </w:rPr>
            </w:pPr>
            <w:r w:rsidRPr="00947641">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vMerge w:val="restart"/>
            <w:shd w:val="clear" w:color="auto" w:fill="auto"/>
          </w:tcPr>
          <w:p w:rsidR="006C33A2" w:rsidRPr="00947641" w:rsidRDefault="006C33A2" w:rsidP="006C33A2">
            <w:pPr>
              <w:ind w:firstLine="0"/>
              <w:rPr>
                <w:bCs/>
              </w:rPr>
            </w:pPr>
            <w:r w:rsidRPr="00947641">
              <w:rPr>
                <w:bCs/>
              </w:rPr>
              <w:t>Тема 3.3 Изобразительно-выразительные средства языка</w:t>
            </w:r>
          </w:p>
        </w:tc>
        <w:tc>
          <w:tcPr>
            <w:tcW w:w="3255" w:type="pct"/>
            <w:shd w:val="clear" w:color="auto" w:fill="auto"/>
          </w:tcPr>
          <w:p w:rsidR="006C33A2" w:rsidRPr="00947641" w:rsidRDefault="006C33A2" w:rsidP="006C33A2">
            <w:pPr>
              <w:pStyle w:val="afff0"/>
              <w:jc w:val="both"/>
              <w:rPr>
                <w:rStyle w:val="FontStyle48"/>
                <w:sz w:val="24"/>
                <w:szCs w:val="24"/>
              </w:rPr>
            </w:pPr>
            <w:r w:rsidRPr="00947641">
              <w:rPr>
                <w:rStyle w:val="FontStyle48"/>
                <w:sz w:val="24"/>
                <w:szCs w:val="24"/>
              </w:rPr>
              <w:t>Изобразительно-выразительные возможности лексики и фразеологии русского языка.  Употребление профессио</w:t>
            </w:r>
            <w:r w:rsidRPr="00947641">
              <w:rPr>
                <w:rStyle w:val="FontStyle48"/>
                <w:sz w:val="24"/>
                <w:szCs w:val="24"/>
              </w:rPr>
              <w:softHyphen/>
              <w:t xml:space="preserve">нальной лексики и научных терминов. </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vMerge/>
            <w:shd w:val="clear" w:color="auto" w:fill="auto"/>
          </w:tcPr>
          <w:p w:rsidR="006C33A2" w:rsidRPr="00947641" w:rsidRDefault="006C33A2" w:rsidP="006C33A2">
            <w:pPr>
              <w:ind w:firstLine="0"/>
              <w:rPr>
                <w:bCs/>
              </w:rPr>
            </w:pPr>
          </w:p>
        </w:tc>
        <w:tc>
          <w:tcPr>
            <w:tcW w:w="3255" w:type="pct"/>
            <w:shd w:val="clear" w:color="auto" w:fill="auto"/>
          </w:tcPr>
          <w:p w:rsidR="006C33A2" w:rsidRPr="00947641" w:rsidRDefault="006C33A2" w:rsidP="006C33A2">
            <w:pPr>
              <w:pStyle w:val="afff0"/>
              <w:rPr>
                <w:rStyle w:val="FontStyle48"/>
                <w:b/>
                <w:sz w:val="24"/>
                <w:szCs w:val="24"/>
              </w:rPr>
            </w:pPr>
            <w:r w:rsidRPr="00947641">
              <w:rPr>
                <w:rStyle w:val="FontStyle48"/>
                <w:b/>
                <w:sz w:val="24"/>
                <w:szCs w:val="24"/>
              </w:rPr>
              <w:t>Самостоятельная работа</w:t>
            </w:r>
          </w:p>
          <w:p w:rsidR="006C33A2" w:rsidRPr="00947641" w:rsidRDefault="006C33A2" w:rsidP="006C33A2">
            <w:pPr>
              <w:pStyle w:val="afff0"/>
              <w:rPr>
                <w:rStyle w:val="FontStyle48"/>
                <w:sz w:val="24"/>
                <w:szCs w:val="24"/>
              </w:rPr>
            </w:pPr>
            <w:r w:rsidRPr="00947641">
              <w:rPr>
                <w:rStyle w:val="FontStyle48"/>
                <w:sz w:val="24"/>
                <w:szCs w:val="24"/>
              </w:rPr>
              <w:t>Подготовить проект «Язык – явление живое».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16</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rPr>
                <w:bCs/>
              </w:rPr>
            </w:pPr>
            <w:r w:rsidRPr="00947641">
              <w:rPr>
                <w:bCs/>
              </w:rPr>
              <w:t>Тема 3.4 Лексические ошибки, их исправление</w:t>
            </w:r>
          </w:p>
        </w:tc>
        <w:tc>
          <w:tcPr>
            <w:tcW w:w="3255" w:type="pct"/>
            <w:shd w:val="clear" w:color="auto" w:fill="auto"/>
          </w:tcPr>
          <w:p w:rsidR="006C33A2" w:rsidRPr="00947641" w:rsidRDefault="006C33A2" w:rsidP="006C33A2">
            <w:pPr>
              <w:pStyle w:val="afff0"/>
              <w:jc w:val="both"/>
              <w:rPr>
                <w:rStyle w:val="FontStyle48"/>
                <w:sz w:val="24"/>
                <w:szCs w:val="24"/>
              </w:rPr>
            </w:pPr>
            <w:r w:rsidRPr="00947641">
              <w:rPr>
                <w:rStyle w:val="FontStyle48"/>
                <w:b/>
                <w:sz w:val="24"/>
                <w:szCs w:val="24"/>
              </w:rPr>
              <w:t xml:space="preserve">Практическая работа </w:t>
            </w:r>
            <w:r w:rsidRPr="00947641">
              <w:rPr>
                <w:rFonts w:ascii="Times New Roman" w:hAnsi="Times New Roman"/>
                <w:sz w:val="24"/>
                <w:szCs w:val="24"/>
              </w:rPr>
              <w:t>Лексические ошибки, их исправление</w:t>
            </w:r>
          </w:p>
          <w:p w:rsidR="006C33A2" w:rsidRPr="00947641" w:rsidRDefault="006C33A2" w:rsidP="006C33A2">
            <w:pPr>
              <w:pStyle w:val="afff0"/>
              <w:jc w:val="both"/>
              <w:rPr>
                <w:rStyle w:val="FontStyle48"/>
                <w:sz w:val="24"/>
                <w:szCs w:val="24"/>
              </w:rPr>
            </w:pPr>
            <w:r w:rsidRPr="00947641">
              <w:rPr>
                <w:rStyle w:val="FontStyle48"/>
                <w:sz w:val="24"/>
                <w:szCs w:val="24"/>
              </w:rPr>
              <w:t>Лексические ошибки и их исправление: плеоназм, тавтология, алогизмы, избыточные слова в тек</w:t>
            </w:r>
            <w:r w:rsidRPr="00947641">
              <w:rPr>
                <w:rStyle w:val="FontStyle48"/>
                <w:sz w:val="24"/>
                <w:szCs w:val="24"/>
              </w:rPr>
              <w:softHyphen/>
              <w:t>сте. Ошибки в употреблении фразеологизмов и их исправление. Афоризмы.</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vMerge w:val="restart"/>
            <w:shd w:val="clear" w:color="auto" w:fill="auto"/>
          </w:tcPr>
          <w:p w:rsidR="006C33A2" w:rsidRPr="00947641" w:rsidRDefault="006C33A2" w:rsidP="006C33A2">
            <w:pPr>
              <w:ind w:firstLine="0"/>
              <w:rPr>
                <w:bCs/>
              </w:rPr>
            </w:pPr>
            <w:r w:rsidRPr="00947641">
              <w:rPr>
                <w:bCs/>
              </w:rPr>
              <w:t>Тема 3.5 Выразительные средства языка поэзии</w:t>
            </w:r>
          </w:p>
        </w:tc>
        <w:tc>
          <w:tcPr>
            <w:tcW w:w="3255" w:type="pct"/>
            <w:shd w:val="clear" w:color="auto" w:fill="auto"/>
          </w:tcPr>
          <w:p w:rsidR="006C33A2" w:rsidRPr="00947641" w:rsidRDefault="006C33A2" w:rsidP="006C33A2">
            <w:pPr>
              <w:pStyle w:val="afff0"/>
              <w:jc w:val="both"/>
              <w:rPr>
                <w:rStyle w:val="FontStyle48"/>
                <w:sz w:val="24"/>
                <w:szCs w:val="24"/>
              </w:rPr>
            </w:pPr>
            <w:r w:rsidRPr="00947641">
              <w:rPr>
                <w:rStyle w:val="FontStyle48"/>
                <w:b/>
                <w:sz w:val="24"/>
                <w:szCs w:val="24"/>
              </w:rPr>
              <w:t xml:space="preserve">Практическая работа </w:t>
            </w:r>
            <w:r w:rsidRPr="00947641">
              <w:rPr>
                <w:rFonts w:ascii="Times New Roman" w:hAnsi="Times New Roman"/>
                <w:sz w:val="24"/>
                <w:szCs w:val="24"/>
              </w:rPr>
              <w:t>Выразительные средства языка поэзии</w:t>
            </w:r>
          </w:p>
          <w:p w:rsidR="006C33A2" w:rsidRPr="00947641" w:rsidRDefault="006C33A2" w:rsidP="006C33A2">
            <w:pPr>
              <w:pStyle w:val="afff0"/>
              <w:jc w:val="both"/>
              <w:rPr>
                <w:rStyle w:val="FontStyle48"/>
                <w:sz w:val="24"/>
                <w:szCs w:val="24"/>
              </w:rPr>
            </w:pPr>
            <w:r w:rsidRPr="00947641">
              <w:rPr>
                <w:rStyle w:val="FontStyle48"/>
                <w:sz w:val="24"/>
                <w:szCs w:val="24"/>
              </w:rPr>
              <w:t>Изобразительно-выразительные возможности лексики и фразеологии в стихах М.Ю.Лермонтова.</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vMerge/>
            <w:shd w:val="clear" w:color="auto" w:fill="auto"/>
          </w:tcPr>
          <w:p w:rsidR="006C33A2" w:rsidRPr="00947641" w:rsidRDefault="006C33A2" w:rsidP="006C33A2">
            <w:pPr>
              <w:ind w:firstLine="0"/>
              <w:rPr>
                <w:b/>
                <w:bCs/>
              </w:rPr>
            </w:pPr>
          </w:p>
        </w:tc>
        <w:tc>
          <w:tcPr>
            <w:tcW w:w="3255" w:type="pct"/>
            <w:shd w:val="clear" w:color="auto" w:fill="auto"/>
          </w:tcPr>
          <w:p w:rsidR="006C33A2" w:rsidRPr="00947641" w:rsidRDefault="006C33A2" w:rsidP="006C33A2">
            <w:pPr>
              <w:pStyle w:val="afff0"/>
              <w:jc w:val="both"/>
              <w:rPr>
                <w:rFonts w:ascii="Times New Roman" w:hAnsi="Times New Roman"/>
                <w:b/>
                <w:sz w:val="24"/>
                <w:szCs w:val="24"/>
              </w:rPr>
            </w:pPr>
            <w:r w:rsidRPr="00947641">
              <w:rPr>
                <w:rFonts w:ascii="Times New Roman" w:hAnsi="Times New Roman"/>
                <w:b/>
                <w:sz w:val="24"/>
                <w:szCs w:val="24"/>
              </w:rPr>
              <w:t>Самостоятельная работа обучающихся</w:t>
            </w:r>
          </w:p>
          <w:p w:rsidR="006C33A2" w:rsidRPr="00947641" w:rsidRDefault="006C33A2" w:rsidP="006C33A2">
            <w:pPr>
              <w:pStyle w:val="afff0"/>
              <w:jc w:val="both"/>
              <w:rPr>
                <w:rFonts w:ascii="Times New Roman" w:hAnsi="Times New Roman"/>
                <w:sz w:val="24"/>
                <w:szCs w:val="24"/>
              </w:rPr>
            </w:pPr>
            <w:r w:rsidRPr="00947641">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jc w:val="left"/>
              <w:rPr>
                <w:b/>
                <w:bCs/>
              </w:rPr>
            </w:pPr>
            <w:r w:rsidRPr="00947641">
              <w:rPr>
                <w:b/>
              </w:rPr>
              <w:t>Раздел 4. Словообразование</w:t>
            </w:r>
          </w:p>
        </w:tc>
        <w:tc>
          <w:tcPr>
            <w:tcW w:w="3255" w:type="pct"/>
            <w:shd w:val="clear" w:color="auto" w:fill="auto"/>
          </w:tcPr>
          <w:p w:rsidR="006C33A2" w:rsidRPr="00947641" w:rsidRDefault="006C33A2" w:rsidP="006C33A2">
            <w:pPr>
              <w:pStyle w:val="afff0"/>
              <w:jc w:val="both"/>
              <w:rPr>
                <w:rFonts w:ascii="Times New Roman" w:hAnsi="Times New Roman"/>
                <w:b/>
                <w:sz w:val="24"/>
                <w:szCs w:val="24"/>
              </w:rPr>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pPr>
            <w:r w:rsidRPr="00947641">
              <w:t>Тема 4.1 Основные способы словообразования в русском языке.</w:t>
            </w:r>
          </w:p>
        </w:tc>
        <w:tc>
          <w:tcPr>
            <w:tcW w:w="3255" w:type="pct"/>
            <w:shd w:val="clear" w:color="auto" w:fill="auto"/>
          </w:tcPr>
          <w:p w:rsidR="006C33A2" w:rsidRPr="00947641" w:rsidRDefault="006C33A2" w:rsidP="006C33A2">
            <w:pPr>
              <w:pStyle w:val="afff0"/>
              <w:jc w:val="both"/>
              <w:rPr>
                <w:rStyle w:val="FontStyle50"/>
                <w:sz w:val="24"/>
                <w:szCs w:val="24"/>
              </w:rPr>
            </w:pPr>
            <w:r w:rsidRPr="00947641">
              <w:rPr>
                <w:rFonts w:ascii="Times New Roman" w:hAnsi="Times New Roman"/>
                <w:sz w:val="24"/>
                <w:szCs w:val="24"/>
              </w:rPr>
              <w:t>Основные способы словообразования в русском языке.</w:t>
            </w:r>
            <w:r w:rsidRPr="00947641">
              <w:rPr>
                <w:rStyle w:val="FontStyle48"/>
                <w:sz w:val="24"/>
                <w:szCs w:val="24"/>
              </w:rPr>
              <w:t xml:space="preserve">  Стилистические возможности словообразования.</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ind w:firstLine="0"/>
            </w:pPr>
            <w:r w:rsidRPr="00947641">
              <w:t xml:space="preserve">Тема 4.2 </w:t>
            </w:r>
            <w:r w:rsidRPr="00947641">
              <w:rPr>
                <w:rStyle w:val="FontStyle48"/>
                <w:sz w:val="24"/>
                <w:szCs w:val="24"/>
              </w:rPr>
              <w:t>Особенности словообразования профессиональной лексики</w:t>
            </w:r>
          </w:p>
        </w:tc>
        <w:tc>
          <w:tcPr>
            <w:tcW w:w="3255" w:type="pct"/>
            <w:shd w:val="clear" w:color="auto" w:fill="auto"/>
          </w:tcPr>
          <w:p w:rsidR="006C33A2" w:rsidRPr="00947641" w:rsidRDefault="006C33A2" w:rsidP="006C33A2">
            <w:pPr>
              <w:ind w:firstLine="0"/>
              <w:rPr>
                <w:rStyle w:val="FontStyle48"/>
                <w:sz w:val="24"/>
                <w:szCs w:val="24"/>
              </w:rPr>
            </w:pPr>
            <w:r w:rsidRPr="00947641">
              <w:rPr>
                <w:rStyle w:val="FontStyle48"/>
                <w:b/>
                <w:sz w:val="24"/>
                <w:szCs w:val="24"/>
              </w:rPr>
              <w:t>Практическая работа</w:t>
            </w:r>
            <w:r w:rsidRPr="00947641">
              <w:rPr>
                <w:rStyle w:val="FontStyle48"/>
                <w:sz w:val="24"/>
                <w:szCs w:val="24"/>
              </w:rPr>
              <w:t xml:space="preserve"> Особенности словообразования</w:t>
            </w:r>
          </w:p>
          <w:p w:rsidR="006C33A2" w:rsidRPr="00947641" w:rsidRDefault="006C33A2" w:rsidP="006C33A2">
            <w:pPr>
              <w:ind w:firstLine="0"/>
              <w:rPr>
                <w:rStyle w:val="FontStyle50"/>
                <w:sz w:val="24"/>
                <w:szCs w:val="24"/>
              </w:rPr>
            </w:pPr>
            <w:r w:rsidRPr="00947641">
              <w:rPr>
                <w:rStyle w:val="FontStyle48"/>
                <w:sz w:val="24"/>
                <w:szCs w:val="24"/>
              </w:rPr>
              <w:t xml:space="preserve">Особенности словообразования профессиональной лексики и терминов. </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rPr>
                <w:b/>
              </w:rPr>
            </w:pPr>
            <w:r w:rsidRPr="00947641">
              <w:rPr>
                <w:b/>
              </w:rPr>
              <w:t>Раздел 5.</w:t>
            </w:r>
            <w:r w:rsidRPr="00947641">
              <w:rPr>
                <w:rStyle w:val="FontStyle50"/>
                <w:b/>
                <w:i w:val="0"/>
                <w:sz w:val="24"/>
                <w:szCs w:val="24"/>
              </w:rPr>
              <w:t xml:space="preserve"> Части речи</w:t>
            </w:r>
          </w:p>
        </w:tc>
        <w:tc>
          <w:tcPr>
            <w:tcW w:w="3255" w:type="pct"/>
            <w:shd w:val="clear" w:color="auto" w:fill="auto"/>
          </w:tcPr>
          <w:p w:rsidR="006C33A2" w:rsidRPr="00947641" w:rsidRDefault="006C33A2" w:rsidP="006C33A2">
            <w:pPr>
              <w:pStyle w:val="Style6"/>
              <w:widowControl/>
              <w:spacing w:line="240" w:lineRule="auto"/>
              <w:ind w:firstLine="0"/>
              <w:rPr>
                <w:rStyle w:val="FontStyle50"/>
                <w:b/>
                <w:i w:val="0"/>
                <w:sz w:val="24"/>
                <w:szCs w:val="24"/>
              </w:rPr>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6</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t>Тема 5.1 Самостоятельные и служебные части речи</w:t>
            </w:r>
          </w:p>
        </w:tc>
        <w:tc>
          <w:tcPr>
            <w:tcW w:w="3255" w:type="pct"/>
            <w:shd w:val="clear" w:color="auto" w:fill="auto"/>
          </w:tcPr>
          <w:p w:rsidR="006C33A2" w:rsidRPr="00947641" w:rsidRDefault="006C33A2" w:rsidP="006C33A2">
            <w:pPr>
              <w:ind w:firstLine="0"/>
            </w:pPr>
            <w:r w:rsidRPr="00947641">
              <w:rPr>
                <w:rStyle w:val="FontStyle48"/>
                <w:b/>
                <w:sz w:val="24"/>
                <w:szCs w:val="24"/>
              </w:rPr>
              <w:t>Практическая работа</w:t>
            </w:r>
            <w:r w:rsidRPr="00947641">
              <w:t xml:space="preserve"> Самостоятельные и служебные части речи.</w:t>
            </w:r>
          </w:p>
          <w:p w:rsidR="006C33A2" w:rsidRPr="00947641" w:rsidRDefault="006C33A2" w:rsidP="006C33A2">
            <w:pPr>
              <w:ind w:firstLine="0"/>
            </w:pPr>
            <w:r w:rsidRPr="00947641">
              <w:t>Самостоятельные и служебные части речи. Нормативное употребление форм слова существительных.</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Тема 5.2 Морфологические нормы</w:t>
            </w:r>
          </w:p>
        </w:tc>
        <w:tc>
          <w:tcPr>
            <w:tcW w:w="3255" w:type="pct"/>
            <w:shd w:val="clear" w:color="auto" w:fill="auto"/>
          </w:tcPr>
          <w:p w:rsidR="006C33A2" w:rsidRPr="00947641" w:rsidRDefault="006C33A2" w:rsidP="006C33A2">
            <w:pPr>
              <w:ind w:firstLine="0"/>
            </w:pPr>
            <w:r w:rsidRPr="00947641">
              <w:rPr>
                <w:rStyle w:val="FontStyle48"/>
                <w:b/>
                <w:sz w:val="24"/>
                <w:szCs w:val="24"/>
              </w:rPr>
              <w:t>Практическая работа</w:t>
            </w:r>
            <w:r w:rsidRPr="00947641">
              <w:t xml:space="preserve"> Морфологические нормы</w:t>
            </w:r>
          </w:p>
          <w:p w:rsidR="006C33A2" w:rsidRPr="00947641" w:rsidRDefault="006C33A2" w:rsidP="006C33A2">
            <w:pPr>
              <w:ind w:firstLine="0"/>
            </w:pPr>
            <w:r w:rsidRPr="00947641">
              <w:t>Нормативное употребление форм слова: глагола, местоимений, числительных.</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pPr>
            <w:r w:rsidRPr="00947641">
              <w:t xml:space="preserve">Тема 5.3 Орфоэпия. Лексика. Нормативное </w:t>
            </w:r>
            <w:r w:rsidRPr="00947641">
              <w:lastRenderedPageBreak/>
              <w:t>употребление форм слова</w:t>
            </w:r>
          </w:p>
        </w:tc>
        <w:tc>
          <w:tcPr>
            <w:tcW w:w="3255" w:type="pct"/>
            <w:shd w:val="clear" w:color="auto" w:fill="auto"/>
          </w:tcPr>
          <w:p w:rsidR="006C33A2" w:rsidRPr="00947641" w:rsidRDefault="006C33A2" w:rsidP="006C33A2">
            <w:pPr>
              <w:ind w:firstLine="0"/>
              <w:rPr>
                <w:b/>
              </w:rPr>
            </w:pPr>
            <w:r w:rsidRPr="00947641">
              <w:rPr>
                <w:b/>
              </w:rPr>
              <w:lastRenderedPageBreak/>
              <w:t>Контрольная работа:</w:t>
            </w:r>
          </w:p>
          <w:p w:rsidR="006C33A2" w:rsidRPr="00947641" w:rsidRDefault="006C33A2" w:rsidP="006C33A2">
            <w:pPr>
              <w:ind w:firstLine="0"/>
            </w:pPr>
            <w:r w:rsidRPr="00947641">
              <w:t>«Орфоэпия», «Лексика», «Нормативное употребление форм слова»</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rPr>
                <w:b/>
                <w:bCs/>
              </w:rPr>
            </w:pPr>
            <w:r w:rsidRPr="00947641">
              <w:rPr>
                <w:b/>
              </w:rPr>
              <w:lastRenderedPageBreak/>
              <w:t>Раздел 6.  Синтаксис</w:t>
            </w:r>
          </w:p>
        </w:tc>
        <w:tc>
          <w:tcPr>
            <w:tcW w:w="3255" w:type="pct"/>
            <w:shd w:val="clear" w:color="auto" w:fill="auto"/>
          </w:tcPr>
          <w:p w:rsidR="006C33A2" w:rsidRPr="00947641" w:rsidRDefault="006C33A2" w:rsidP="006C33A2">
            <w:pPr>
              <w:pStyle w:val="Style5"/>
              <w:spacing w:line="240" w:lineRule="auto"/>
              <w:ind w:firstLine="0"/>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8</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rPr>
                <w:b/>
                <w:bCs/>
              </w:rPr>
            </w:pPr>
            <w:r w:rsidRPr="00947641">
              <w:t xml:space="preserve">Тема 6.1 </w:t>
            </w:r>
            <w:r w:rsidRPr="00947641">
              <w:rPr>
                <w:rStyle w:val="FontStyle20"/>
                <w:sz w:val="24"/>
                <w:szCs w:val="24"/>
              </w:rPr>
              <w:t>Основные синтаксические единицы</w:t>
            </w:r>
          </w:p>
        </w:tc>
        <w:tc>
          <w:tcPr>
            <w:tcW w:w="3255" w:type="pct"/>
            <w:shd w:val="clear" w:color="auto" w:fill="auto"/>
          </w:tcPr>
          <w:p w:rsidR="006C33A2" w:rsidRPr="00947641" w:rsidRDefault="006C33A2" w:rsidP="006C33A2">
            <w:pPr>
              <w:ind w:firstLine="0"/>
              <w:rPr>
                <w:rStyle w:val="FontStyle20"/>
                <w:sz w:val="24"/>
                <w:szCs w:val="24"/>
              </w:rPr>
            </w:pPr>
            <w:r w:rsidRPr="00947641">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pPr>
            <w:r w:rsidRPr="00947641">
              <w:t>Тема 6.2 Типы предложений</w:t>
            </w:r>
          </w:p>
        </w:tc>
        <w:tc>
          <w:tcPr>
            <w:tcW w:w="3255" w:type="pct"/>
            <w:shd w:val="clear" w:color="auto" w:fill="auto"/>
          </w:tcPr>
          <w:p w:rsidR="006C33A2" w:rsidRPr="00947641" w:rsidRDefault="006C33A2" w:rsidP="006C33A2">
            <w:pPr>
              <w:ind w:firstLine="0"/>
              <w:rPr>
                <w:rStyle w:val="FontStyle48"/>
                <w:b/>
                <w:sz w:val="24"/>
                <w:szCs w:val="24"/>
              </w:rPr>
            </w:pPr>
            <w:r w:rsidRPr="00947641">
              <w:rPr>
                <w:rStyle w:val="FontStyle48"/>
                <w:b/>
                <w:sz w:val="24"/>
                <w:szCs w:val="24"/>
              </w:rPr>
              <w:t xml:space="preserve">Практическая работа </w:t>
            </w:r>
            <w:r w:rsidRPr="00947641">
              <w:t>Типы предложений</w:t>
            </w:r>
          </w:p>
          <w:p w:rsidR="006C33A2" w:rsidRPr="00947641" w:rsidRDefault="006C33A2" w:rsidP="006C33A2">
            <w:pPr>
              <w:ind w:firstLine="0"/>
              <w:rPr>
                <w:rStyle w:val="FontStyle20"/>
                <w:sz w:val="24"/>
                <w:szCs w:val="24"/>
              </w:rPr>
            </w:pPr>
            <w:r w:rsidRPr="00947641">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pPr>
            <w:r w:rsidRPr="00947641">
              <w:t>Тема 6.3</w:t>
            </w:r>
            <w:r w:rsidRPr="00947641">
              <w:rPr>
                <w:rStyle w:val="FontStyle20"/>
                <w:sz w:val="24"/>
                <w:szCs w:val="24"/>
              </w:rPr>
              <w:t xml:space="preserve">  Синтаксические нормы</w:t>
            </w:r>
          </w:p>
        </w:tc>
        <w:tc>
          <w:tcPr>
            <w:tcW w:w="3255" w:type="pct"/>
            <w:shd w:val="clear" w:color="auto" w:fill="auto"/>
          </w:tcPr>
          <w:p w:rsidR="006C33A2" w:rsidRPr="00947641" w:rsidRDefault="006C33A2" w:rsidP="006C33A2">
            <w:pPr>
              <w:ind w:firstLine="0"/>
              <w:rPr>
                <w:rStyle w:val="FontStyle20"/>
                <w:sz w:val="24"/>
                <w:szCs w:val="24"/>
              </w:rPr>
            </w:pPr>
            <w:r w:rsidRPr="00947641">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vMerge w:val="restart"/>
            <w:shd w:val="clear" w:color="auto" w:fill="auto"/>
          </w:tcPr>
          <w:p w:rsidR="006C33A2" w:rsidRPr="00947641" w:rsidRDefault="006C33A2" w:rsidP="006C33A2">
            <w:pPr>
              <w:ind w:firstLine="0"/>
              <w:contextualSpacing/>
            </w:pPr>
            <w:r w:rsidRPr="00947641">
              <w:t>Тема 6.4</w:t>
            </w:r>
            <w:r w:rsidRPr="00947641">
              <w:rPr>
                <w:rStyle w:val="FontStyle20"/>
                <w:sz w:val="24"/>
                <w:szCs w:val="24"/>
              </w:rPr>
              <w:t xml:space="preserve"> Синтаксическая синонимия</w:t>
            </w:r>
          </w:p>
        </w:tc>
        <w:tc>
          <w:tcPr>
            <w:tcW w:w="3255" w:type="pct"/>
            <w:shd w:val="clear" w:color="auto" w:fill="auto"/>
          </w:tcPr>
          <w:p w:rsidR="006C33A2" w:rsidRPr="00947641" w:rsidRDefault="006C33A2" w:rsidP="006C33A2">
            <w:pPr>
              <w:ind w:firstLine="0"/>
              <w:rPr>
                <w:rStyle w:val="FontStyle20"/>
                <w:sz w:val="24"/>
                <w:szCs w:val="24"/>
              </w:rPr>
            </w:pPr>
            <w:r w:rsidRPr="00947641">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vMerge/>
            <w:shd w:val="clear" w:color="auto" w:fill="auto"/>
          </w:tcPr>
          <w:p w:rsidR="006C33A2" w:rsidRPr="00947641" w:rsidRDefault="006C33A2" w:rsidP="006C33A2">
            <w:pPr>
              <w:ind w:firstLine="0"/>
              <w:contextualSpacing/>
            </w:pPr>
          </w:p>
        </w:tc>
        <w:tc>
          <w:tcPr>
            <w:tcW w:w="3255" w:type="pct"/>
            <w:shd w:val="clear" w:color="auto" w:fill="auto"/>
          </w:tcPr>
          <w:p w:rsidR="006C33A2" w:rsidRPr="00947641" w:rsidRDefault="006C33A2" w:rsidP="006C33A2">
            <w:pPr>
              <w:pStyle w:val="afff0"/>
              <w:jc w:val="both"/>
              <w:rPr>
                <w:rStyle w:val="FontStyle20"/>
                <w:b/>
                <w:sz w:val="24"/>
                <w:szCs w:val="24"/>
              </w:rPr>
            </w:pPr>
            <w:r w:rsidRPr="00947641">
              <w:rPr>
                <w:rStyle w:val="FontStyle20"/>
                <w:b/>
                <w:sz w:val="24"/>
                <w:szCs w:val="24"/>
              </w:rPr>
              <w:t>Самостоятельная работа</w:t>
            </w:r>
          </w:p>
          <w:p w:rsidR="006C33A2" w:rsidRPr="00947641" w:rsidRDefault="006C33A2" w:rsidP="006C33A2">
            <w:pPr>
              <w:pStyle w:val="afff0"/>
              <w:jc w:val="both"/>
              <w:rPr>
                <w:rStyle w:val="FontStyle20"/>
                <w:sz w:val="24"/>
                <w:szCs w:val="24"/>
              </w:rPr>
            </w:pPr>
            <w:r w:rsidRPr="00947641">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pPr>
            <w:r w:rsidRPr="00947641">
              <w:rPr>
                <w:b/>
              </w:rPr>
              <w:t>Раздел 7. Нормы русского правописания</w:t>
            </w:r>
          </w:p>
        </w:tc>
        <w:tc>
          <w:tcPr>
            <w:tcW w:w="3255" w:type="pct"/>
            <w:shd w:val="clear" w:color="auto" w:fill="auto"/>
          </w:tcPr>
          <w:p w:rsidR="006C33A2" w:rsidRPr="00947641" w:rsidRDefault="006C33A2" w:rsidP="006C33A2">
            <w:pPr>
              <w:pStyle w:val="Style7"/>
              <w:spacing w:line="240" w:lineRule="auto"/>
              <w:ind w:firstLine="0"/>
              <w:contextualSpacing/>
              <w:rPr>
                <w:rStyle w:val="FontStyle20"/>
                <w:sz w:val="24"/>
                <w:szCs w:val="24"/>
              </w:rPr>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8</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pPr>
            <w:r w:rsidRPr="00947641">
              <w:t>Тема 7.1</w:t>
            </w:r>
            <w:r w:rsidRPr="00947641">
              <w:rPr>
                <w:rStyle w:val="FontStyle20"/>
                <w:sz w:val="24"/>
                <w:szCs w:val="24"/>
              </w:rPr>
              <w:t xml:space="preserve"> Принципы русской орфографии</w:t>
            </w:r>
          </w:p>
        </w:tc>
        <w:tc>
          <w:tcPr>
            <w:tcW w:w="3255" w:type="pct"/>
            <w:shd w:val="clear" w:color="auto" w:fill="auto"/>
          </w:tcPr>
          <w:p w:rsidR="006C33A2" w:rsidRPr="00947641" w:rsidRDefault="006C33A2" w:rsidP="006C33A2">
            <w:pPr>
              <w:pStyle w:val="afff0"/>
              <w:jc w:val="both"/>
              <w:rPr>
                <w:rStyle w:val="FontStyle20"/>
                <w:sz w:val="24"/>
                <w:szCs w:val="24"/>
              </w:rPr>
            </w:pPr>
            <w:r w:rsidRPr="00947641">
              <w:rPr>
                <w:rStyle w:val="FontStyle48"/>
                <w:b/>
                <w:sz w:val="24"/>
                <w:szCs w:val="24"/>
              </w:rPr>
              <w:t>Практическая работа</w:t>
            </w:r>
            <w:r w:rsidRPr="00947641">
              <w:rPr>
                <w:rStyle w:val="FontStyle20"/>
                <w:sz w:val="24"/>
                <w:szCs w:val="24"/>
              </w:rPr>
              <w:t xml:space="preserve"> Принципы русской орфографии</w:t>
            </w:r>
          </w:p>
          <w:p w:rsidR="006C33A2" w:rsidRPr="00947641" w:rsidRDefault="006C33A2" w:rsidP="006C33A2">
            <w:pPr>
              <w:pStyle w:val="afff0"/>
              <w:jc w:val="both"/>
              <w:rPr>
                <w:rStyle w:val="FontStyle20"/>
                <w:sz w:val="24"/>
                <w:szCs w:val="24"/>
              </w:rPr>
            </w:pPr>
            <w:r w:rsidRPr="00947641">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pPr>
            <w:r w:rsidRPr="00947641">
              <w:t>Тема 7.2 Основные правила русской пунктуации</w:t>
            </w:r>
          </w:p>
        </w:tc>
        <w:tc>
          <w:tcPr>
            <w:tcW w:w="3255" w:type="pct"/>
            <w:shd w:val="clear" w:color="auto" w:fill="auto"/>
          </w:tcPr>
          <w:p w:rsidR="006C33A2" w:rsidRPr="00947641" w:rsidRDefault="006C33A2" w:rsidP="006C33A2">
            <w:pPr>
              <w:pStyle w:val="afff0"/>
              <w:jc w:val="both"/>
              <w:rPr>
                <w:rStyle w:val="FontStyle20"/>
                <w:sz w:val="24"/>
                <w:szCs w:val="24"/>
              </w:rPr>
            </w:pPr>
            <w:r w:rsidRPr="00947641">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jc w:val="left"/>
            </w:pPr>
            <w:r w:rsidRPr="00947641">
              <w:t>Тема 7.3 Смыслоразличительная роль орфографии и знаков препинания</w:t>
            </w:r>
          </w:p>
        </w:tc>
        <w:tc>
          <w:tcPr>
            <w:tcW w:w="3255" w:type="pct"/>
            <w:shd w:val="clear" w:color="auto" w:fill="auto"/>
          </w:tcPr>
          <w:p w:rsidR="006C33A2" w:rsidRPr="00947641" w:rsidRDefault="006C33A2" w:rsidP="006C33A2">
            <w:pPr>
              <w:pStyle w:val="afff0"/>
              <w:jc w:val="both"/>
              <w:rPr>
                <w:rStyle w:val="FontStyle20"/>
                <w:sz w:val="24"/>
                <w:szCs w:val="24"/>
              </w:rPr>
            </w:pPr>
            <w:r w:rsidRPr="00947641">
              <w:rPr>
                <w:rStyle w:val="FontStyle20"/>
                <w:sz w:val="24"/>
                <w:szCs w:val="24"/>
              </w:rPr>
              <w:t>Пунктуация и интонация. Способы оформления чужой речи. Цитирование.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pPr>
            <w:r w:rsidRPr="00947641">
              <w:t>Тема 7.4</w:t>
            </w:r>
            <w:r w:rsidRPr="00947641">
              <w:rPr>
                <w:rStyle w:val="FontStyle20"/>
                <w:sz w:val="24"/>
                <w:szCs w:val="24"/>
              </w:rPr>
              <w:t xml:space="preserve"> Русская орфография и пунктуация в аспекте речевой выразительности</w:t>
            </w:r>
          </w:p>
        </w:tc>
        <w:tc>
          <w:tcPr>
            <w:tcW w:w="3255" w:type="pct"/>
            <w:shd w:val="clear" w:color="auto" w:fill="auto"/>
          </w:tcPr>
          <w:p w:rsidR="006C33A2" w:rsidRPr="00947641" w:rsidRDefault="006C33A2" w:rsidP="006C33A2">
            <w:pPr>
              <w:pStyle w:val="afff0"/>
              <w:jc w:val="both"/>
              <w:rPr>
                <w:rStyle w:val="FontStyle20"/>
                <w:sz w:val="24"/>
                <w:szCs w:val="24"/>
              </w:rPr>
            </w:pPr>
            <w:r w:rsidRPr="00947641">
              <w:rPr>
                <w:rStyle w:val="FontStyle48"/>
                <w:b/>
                <w:sz w:val="24"/>
                <w:szCs w:val="24"/>
              </w:rPr>
              <w:t>Практическая работа</w:t>
            </w:r>
            <w:r w:rsidRPr="00947641">
              <w:rPr>
                <w:rStyle w:val="FontStyle20"/>
                <w:sz w:val="24"/>
                <w:szCs w:val="24"/>
              </w:rPr>
              <w:t xml:space="preserve"> Русская орфография и пунктуация в аспекте речевой выразительности.</w:t>
            </w:r>
          </w:p>
          <w:p w:rsidR="006C33A2" w:rsidRPr="00947641" w:rsidRDefault="006C33A2" w:rsidP="006C33A2">
            <w:pPr>
              <w:pStyle w:val="afff0"/>
              <w:jc w:val="both"/>
              <w:rPr>
                <w:rStyle w:val="FontStyle20"/>
                <w:sz w:val="24"/>
                <w:szCs w:val="24"/>
              </w:rPr>
            </w:pPr>
            <w:r w:rsidRPr="00947641">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rPr>
                <w:bCs/>
              </w:rPr>
            </w:pPr>
            <w:r w:rsidRPr="00947641">
              <w:rPr>
                <w:b/>
              </w:rPr>
              <w:t xml:space="preserve">Раздел 8. Текст. Стили речи. Речевая деятельность. </w:t>
            </w:r>
            <w:r w:rsidRPr="00947641">
              <w:rPr>
                <w:b/>
              </w:rPr>
              <w:lastRenderedPageBreak/>
              <w:t>Коммуникативная компетенция</w:t>
            </w:r>
          </w:p>
        </w:tc>
        <w:tc>
          <w:tcPr>
            <w:tcW w:w="3255" w:type="pct"/>
            <w:shd w:val="clear" w:color="auto" w:fill="auto"/>
          </w:tcPr>
          <w:p w:rsidR="006C33A2" w:rsidRPr="00947641" w:rsidRDefault="006C33A2" w:rsidP="006C33A2">
            <w:pPr>
              <w:ind w:firstLine="0"/>
              <w:contextualSpacing/>
            </w:pP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6</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vMerge w:val="restart"/>
            <w:shd w:val="clear" w:color="auto" w:fill="auto"/>
          </w:tcPr>
          <w:p w:rsidR="006C33A2" w:rsidRPr="00947641" w:rsidRDefault="006C33A2" w:rsidP="006C33A2">
            <w:pPr>
              <w:ind w:firstLine="0"/>
              <w:contextualSpacing/>
              <w:rPr>
                <w:bCs/>
              </w:rPr>
            </w:pPr>
            <w:r w:rsidRPr="00947641">
              <w:lastRenderedPageBreak/>
              <w:t>Тема 8.1</w:t>
            </w:r>
            <w:r w:rsidRPr="00947641">
              <w:rPr>
                <w:rStyle w:val="FontStyle48"/>
                <w:sz w:val="24"/>
                <w:szCs w:val="24"/>
              </w:rPr>
              <w:t xml:space="preserve">  Текст и его структура</w:t>
            </w:r>
          </w:p>
          <w:p w:rsidR="006C33A2" w:rsidRPr="00947641" w:rsidRDefault="006C33A2" w:rsidP="006C33A2">
            <w:pPr>
              <w:ind w:firstLine="0"/>
              <w:contextualSpacing/>
              <w:rPr>
                <w:bCs/>
              </w:rPr>
            </w:pPr>
          </w:p>
        </w:tc>
        <w:tc>
          <w:tcPr>
            <w:tcW w:w="3255" w:type="pct"/>
            <w:shd w:val="clear" w:color="auto" w:fill="auto"/>
          </w:tcPr>
          <w:p w:rsidR="006C33A2" w:rsidRPr="00947641" w:rsidRDefault="006C33A2" w:rsidP="006C33A2">
            <w:pPr>
              <w:pStyle w:val="afff0"/>
              <w:jc w:val="both"/>
              <w:rPr>
                <w:rFonts w:ascii="Times New Roman" w:hAnsi="Times New Roman"/>
                <w:sz w:val="24"/>
                <w:szCs w:val="24"/>
              </w:rPr>
            </w:pPr>
            <w:r w:rsidRPr="00947641">
              <w:rPr>
                <w:rStyle w:val="FontStyle48"/>
                <w:sz w:val="24"/>
                <w:szCs w:val="24"/>
              </w:rPr>
              <w:t>Текст и его структура. Функционально-смысловые типы речи: описание, повествование, рассуж</w:t>
            </w:r>
            <w:r w:rsidRPr="00947641">
              <w:rPr>
                <w:rStyle w:val="FontStyle48"/>
                <w:sz w:val="24"/>
                <w:szCs w:val="24"/>
              </w:rPr>
              <w:softHyphen/>
              <w:t>дение. Характеристика (разновидность описания), сообщение (варианты пове</w:t>
            </w:r>
            <w:r w:rsidRPr="00947641">
              <w:rPr>
                <w:rStyle w:val="FontStyle48"/>
                <w:sz w:val="24"/>
                <w:szCs w:val="24"/>
              </w:rPr>
              <w:softHyphen/>
              <w:t>ствования). Описание научное, художественное, деловое.</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6C33A2">
        <w:trPr>
          <w:trHeight w:val="20"/>
        </w:trPr>
        <w:tc>
          <w:tcPr>
            <w:tcW w:w="1028" w:type="pct"/>
            <w:vMerge/>
            <w:shd w:val="clear" w:color="auto" w:fill="auto"/>
          </w:tcPr>
          <w:p w:rsidR="006C33A2" w:rsidRPr="00947641" w:rsidRDefault="006C33A2" w:rsidP="006C33A2">
            <w:pPr>
              <w:pStyle w:val="8"/>
              <w:spacing w:before="0" w:after="0"/>
              <w:contextualSpacing/>
              <w:rPr>
                <w:b/>
                <w:i w:val="0"/>
              </w:rPr>
            </w:pPr>
          </w:p>
        </w:tc>
        <w:tc>
          <w:tcPr>
            <w:tcW w:w="3255" w:type="pct"/>
            <w:shd w:val="clear" w:color="auto" w:fill="auto"/>
          </w:tcPr>
          <w:p w:rsidR="006C33A2" w:rsidRPr="00947641" w:rsidRDefault="006C33A2" w:rsidP="006C33A2">
            <w:pPr>
              <w:pStyle w:val="afff0"/>
              <w:jc w:val="both"/>
              <w:rPr>
                <w:rFonts w:ascii="Times New Roman" w:hAnsi="Times New Roman"/>
                <w:b/>
                <w:sz w:val="24"/>
                <w:szCs w:val="24"/>
              </w:rPr>
            </w:pPr>
            <w:r w:rsidRPr="00947641">
              <w:rPr>
                <w:rFonts w:ascii="Times New Roman" w:hAnsi="Times New Roman"/>
                <w:b/>
                <w:sz w:val="24"/>
                <w:szCs w:val="24"/>
              </w:rPr>
              <w:t>Самостоятельная работа обучающихся</w:t>
            </w:r>
          </w:p>
          <w:p w:rsidR="006C33A2" w:rsidRPr="00947641" w:rsidRDefault="006C33A2" w:rsidP="006C33A2">
            <w:pPr>
              <w:pStyle w:val="afff0"/>
              <w:jc w:val="both"/>
              <w:rPr>
                <w:rFonts w:ascii="Times New Roman" w:hAnsi="Times New Roman"/>
                <w:sz w:val="24"/>
                <w:szCs w:val="24"/>
              </w:rPr>
            </w:pPr>
            <w:r w:rsidRPr="00947641">
              <w:rPr>
                <w:rFonts w:ascii="Times New Roman" w:hAnsi="Times New Roman"/>
                <w:sz w:val="24"/>
                <w:szCs w:val="24"/>
              </w:rPr>
              <w:t>Отбор материала по теме «Отзвуки войны» и написание статьи в газету.</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rPr>
                <w:bCs/>
              </w:rPr>
            </w:pPr>
            <w:r w:rsidRPr="00947641">
              <w:t>Тема 8.2</w:t>
            </w:r>
            <w:r w:rsidRPr="00947641">
              <w:rPr>
                <w:rStyle w:val="FontStyle48"/>
                <w:sz w:val="24"/>
                <w:szCs w:val="24"/>
              </w:rPr>
              <w:t xml:space="preserve"> Функциональные стили литературного языка</w:t>
            </w:r>
          </w:p>
        </w:tc>
        <w:tc>
          <w:tcPr>
            <w:tcW w:w="3255" w:type="pct"/>
            <w:shd w:val="clear" w:color="auto" w:fill="auto"/>
          </w:tcPr>
          <w:p w:rsidR="006C33A2" w:rsidRPr="00947641" w:rsidRDefault="006C33A2" w:rsidP="006C33A2">
            <w:pPr>
              <w:pStyle w:val="afff0"/>
              <w:jc w:val="both"/>
              <w:rPr>
                <w:rFonts w:ascii="Times New Roman" w:hAnsi="Times New Roman"/>
                <w:spacing w:val="10"/>
                <w:sz w:val="24"/>
                <w:szCs w:val="24"/>
              </w:rPr>
            </w:pPr>
            <w:r w:rsidRPr="00947641">
              <w:rPr>
                <w:rStyle w:val="FontStyle48"/>
                <w:b/>
                <w:sz w:val="24"/>
                <w:szCs w:val="24"/>
              </w:rPr>
              <w:t>Практическая работа</w:t>
            </w:r>
            <w:r w:rsidRPr="00947641">
              <w:rPr>
                <w:rStyle w:val="FontStyle48"/>
                <w:sz w:val="24"/>
                <w:szCs w:val="24"/>
              </w:rPr>
              <w:t xml:space="preserve"> Текст и его структура</w:t>
            </w:r>
          </w:p>
          <w:p w:rsidR="006C33A2" w:rsidRPr="00947641" w:rsidRDefault="006C33A2" w:rsidP="006C33A2">
            <w:pPr>
              <w:pStyle w:val="afff0"/>
              <w:jc w:val="both"/>
              <w:rPr>
                <w:rFonts w:ascii="Times New Roman" w:hAnsi="Times New Roman"/>
                <w:b/>
                <w:sz w:val="24"/>
                <w:szCs w:val="24"/>
              </w:rPr>
            </w:pPr>
            <w:r w:rsidRPr="00947641">
              <w:rPr>
                <w:rStyle w:val="FontStyle48"/>
                <w:sz w:val="24"/>
                <w:szCs w:val="24"/>
              </w:rPr>
              <w:t>Функциональные стили литературного языка: разговорного, научного, официально-делового, пуб</w:t>
            </w:r>
            <w:r w:rsidRPr="00947641">
              <w:rPr>
                <w:rStyle w:val="FontStyle48"/>
                <w:sz w:val="24"/>
                <w:szCs w:val="24"/>
              </w:rPr>
              <w:softHyphen/>
              <w:t xml:space="preserve">лицистического, художественного; сфера их использования, их языковые признаки. </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ind w:firstLine="0"/>
              <w:contextualSpacing/>
            </w:pPr>
            <w:r w:rsidRPr="00947641">
              <w:t>Тема 8.3 Тексты разных стилей</w:t>
            </w:r>
          </w:p>
        </w:tc>
        <w:tc>
          <w:tcPr>
            <w:tcW w:w="3255" w:type="pct"/>
            <w:shd w:val="clear" w:color="auto" w:fill="auto"/>
          </w:tcPr>
          <w:p w:rsidR="006C33A2" w:rsidRPr="00947641" w:rsidRDefault="006C33A2" w:rsidP="006C33A2">
            <w:pPr>
              <w:pStyle w:val="afff0"/>
              <w:jc w:val="both"/>
              <w:rPr>
                <w:rStyle w:val="FontStyle48"/>
                <w:b/>
                <w:sz w:val="24"/>
                <w:szCs w:val="24"/>
              </w:rPr>
            </w:pPr>
            <w:r w:rsidRPr="00947641">
              <w:rPr>
                <w:rStyle w:val="FontStyle48"/>
                <w:b/>
                <w:sz w:val="24"/>
                <w:szCs w:val="24"/>
              </w:rPr>
              <w:t xml:space="preserve">Практическая работа </w:t>
            </w:r>
            <w:r w:rsidRPr="00947641">
              <w:rPr>
                <w:rStyle w:val="FontStyle48"/>
                <w:sz w:val="24"/>
                <w:szCs w:val="24"/>
              </w:rPr>
              <w:t>Особенности по</w:t>
            </w:r>
            <w:r w:rsidRPr="00947641">
              <w:rPr>
                <w:rStyle w:val="FontStyle48"/>
                <w:sz w:val="24"/>
                <w:szCs w:val="24"/>
              </w:rPr>
              <w:softHyphen/>
              <w:t>строения текста разных стилей.</w:t>
            </w:r>
            <w:r w:rsidRPr="00947641">
              <w:rPr>
                <w:rFonts w:ascii="Times New Roman" w:hAnsi="Times New Roman"/>
                <w:sz w:val="24"/>
                <w:szCs w:val="24"/>
              </w:rPr>
              <w:t xml:space="preserve"> Жанры деловой и научной речи.</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1028" w:type="pct"/>
            <w:shd w:val="clear" w:color="auto" w:fill="auto"/>
          </w:tcPr>
          <w:p w:rsidR="006C33A2" w:rsidRPr="00947641" w:rsidRDefault="006C33A2" w:rsidP="006C33A2">
            <w:pPr>
              <w:pStyle w:val="8"/>
              <w:spacing w:before="0" w:after="0"/>
              <w:contextualSpacing/>
              <w:rPr>
                <w:bCs/>
                <w:i w:val="0"/>
              </w:rPr>
            </w:pPr>
          </w:p>
        </w:tc>
        <w:tc>
          <w:tcPr>
            <w:tcW w:w="3255" w:type="pct"/>
            <w:shd w:val="clear" w:color="auto" w:fill="auto"/>
          </w:tcPr>
          <w:p w:rsidR="006C33A2" w:rsidRPr="00947641" w:rsidRDefault="006C33A2" w:rsidP="006C33A2">
            <w:pPr>
              <w:shd w:val="clear" w:color="auto" w:fill="FFFFFF"/>
              <w:ind w:firstLine="0"/>
              <w:contextualSpacing/>
              <w:rPr>
                <w:b/>
              </w:rPr>
            </w:pPr>
            <w:r w:rsidRPr="00947641">
              <w:rPr>
                <w:b/>
              </w:rPr>
              <w:t>Дифференцированный зачет</w:t>
            </w:r>
          </w:p>
        </w:tc>
        <w:tc>
          <w:tcPr>
            <w:tcW w:w="323" w:type="pct"/>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393" w:type="pct"/>
            <w:shd w:val="clear" w:color="auto" w:fill="D9D9D9"/>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6C33A2">
        <w:trPr>
          <w:trHeight w:val="20"/>
        </w:trPr>
        <w:tc>
          <w:tcPr>
            <w:tcW w:w="4284" w:type="pct"/>
            <w:gridSpan w:val="2"/>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947641">
              <w:rPr>
                <w:b/>
                <w:bCs/>
              </w:rPr>
              <w:t>Максимальная нагрузка</w:t>
            </w:r>
          </w:p>
        </w:tc>
        <w:tc>
          <w:tcPr>
            <w:tcW w:w="323" w:type="pct"/>
            <w:shd w:val="clear" w:color="auto" w:fill="auto"/>
          </w:tcPr>
          <w:p w:rsidR="006C33A2" w:rsidRPr="00947641" w:rsidRDefault="006C33A2" w:rsidP="006C33A2">
            <w:pPr>
              <w:ind w:firstLine="0"/>
              <w:jc w:val="center"/>
              <w:rPr>
                <w:b/>
              </w:rPr>
            </w:pPr>
            <w:r w:rsidRPr="00947641">
              <w:rPr>
                <w:b/>
              </w:rPr>
              <w:t>84</w:t>
            </w:r>
          </w:p>
        </w:tc>
        <w:tc>
          <w:tcPr>
            <w:tcW w:w="393" w:type="pct"/>
            <w:shd w:val="clear" w:color="auto" w:fill="D9D9D9"/>
          </w:tcPr>
          <w:p w:rsidR="006C33A2" w:rsidRPr="00947641" w:rsidRDefault="006C33A2" w:rsidP="006C33A2">
            <w:pPr>
              <w:ind w:firstLine="0"/>
              <w:rPr>
                <w:b/>
              </w:rPr>
            </w:pPr>
          </w:p>
        </w:tc>
      </w:tr>
      <w:tr w:rsidR="00947641" w:rsidRPr="00947641" w:rsidTr="006C33A2">
        <w:trPr>
          <w:trHeight w:val="20"/>
        </w:trPr>
        <w:tc>
          <w:tcPr>
            <w:tcW w:w="4284" w:type="pct"/>
            <w:gridSpan w:val="2"/>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Cs/>
              </w:rPr>
            </w:pPr>
            <w:r w:rsidRPr="00947641">
              <w:rPr>
                <w:bCs/>
              </w:rPr>
              <w:t>в том числе:</w:t>
            </w:r>
          </w:p>
        </w:tc>
        <w:tc>
          <w:tcPr>
            <w:tcW w:w="323" w:type="pct"/>
            <w:shd w:val="clear" w:color="auto" w:fill="auto"/>
          </w:tcPr>
          <w:p w:rsidR="006C33A2" w:rsidRPr="00947641" w:rsidRDefault="006C33A2" w:rsidP="006C33A2">
            <w:pPr>
              <w:ind w:firstLine="0"/>
              <w:jc w:val="center"/>
            </w:pPr>
          </w:p>
        </w:tc>
        <w:tc>
          <w:tcPr>
            <w:tcW w:w="393" w:type="pct"/>
            <w:shd w:val="clear" w:color="auto" w:fill="D9D9D9"/>
          </w:tcPr>
          <w:p w:rsidR="006C33A2" w:rsidRPr="00947641" w:rsidRDefault="006C33A2" w:rsidP="006C33A2">
            <w:pPr>
              <w:ind w:firstLine="0"/>
              <w:rPr>
                <w:b/>
              </w:rPr>
            </w:pPr>
          </w:p>
        </w:tc>
      </w:tr>
      <w:tr w:rsidR="00947641" w:rsidRPr="00947641" w:rsidTr="006C33A2">
        <w:trPr>
          <w:trHeight w:val="20"/>
        </w:trPr>
        <w:tc>
          <w:tcPr>
            <w:tcW w:w="4284" w:type="pct"/>
            <w:gridSpan w:val="2"/>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947641">
              <w:rPr>
                <w:b/>
                <w:bCs/>
              </w:rPr>
              <w:t>обязательная нагрузка</w:t>
            </w:r>
          </w:p>
        </w:tc>
        <w:tc>
          <w:tcPr>
            <w:tcW w:w="323" w:type="pct"/>
            <w:shd w:val="clear" w:color="auto" w:fill="auto"/>
          </w:tcPr>
          <w:p w:rsidR="006C33A2" w:rsidRPr="00947641" w:rsidRDefault="006C33A2" w:rsidP="006C33A2">
            <w:pPr>
              <w:ind w:firstLine="0"/>
              <w:jc w:val="center"/>
              <w:rPr>
                <w:b/>
              </w:rPr>
            </w:pPr>
            <w:r w:rsidRPr="00947641">
              <w:rPr>
                <w:b/>
              </w:rPr>
              <w:t>58</w:t>
            </w:r>
          </w:p>
        </w:tc>
        <w:tc>
          <w:tcPr>
            <w:tcW w:w="393" w:type="pct"/>
            <w:shd w:val="clear" w:color="auto" w:fill="D9D9D9"/>
          </w:tcPr>
          <w:p w:rsidR="006C33A2" w:rsidRPr="00947641" w:rsidRDefault="006C33A2" w:rsidP="006C33A2">
            <w:pPr>
              <w:ind w:firstLine="0"/>
              <w:rPr>
                <w:b/>
              </w:rPr>
            </w:pPr>
          </w:p>
        </w:tc>
      </w:tr>
      <w:tr w:rsidR="00947641" w:rsidRPr="00947641" w:rsidTr="006C33A2">
        <w:trPr>
          <w:trHeight w:val="20"/>
        </w:trPr>
        <w:tc>
          <w:tcPr>
            <w:tcW w:w="4284" w:type="pct"/>
            <w:gridSpan w:val="2"/>
            <w:shd w:val="clear" w:color="auto" w:fill="auto"/>
          </w:tcPr>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947641">
              <w:rPr>
                <w:b/>
                <w:bCs/>
              </w:rPr>
              <w:t>самостоятельная работа</w:t>
            </w:r>
          </w:p>
        </w:tc>
        <w:tc>
          <w:tcPr>
            <w:tcW w:w="323" w:type="pct"/>
            <w:shd w:val="clear" w:color="auto" w:fill="auto"/>
          </w:tcPr>
          <w:p w:rsidR="006C33A2" w:rsidRPr="00947641" w:rsidRDefault="006C33A2" w:rsidP="006C33A2">
            <w:pPr>
              <w:ind w:firstLine="0"/>
              <w:jc w:val="center"/>
              <w:rPr>
                <w:b/>
              </w:rPr>
            </w:pPr>
            <w:r w:rsidRPr="00947641">
              <w:rPr>
                <w:b/>
              </w:rPr>
              <w:t>26</w:t>
            </w:r>
          </w:p>
        </w:tc>
        <w:tc>
          <w:tcPr>
            <w:tcW w:w="393" w:type="pct"/>
            <w:shd w:val="clear" w:color="auto" w:fill="D9D9D9"/>
          </w:tcPr>
          <w:p w:rsidR="006C33A2" w:rsidRPr="00947641" w:rsidRDefault="006C33A2" w:rsidP="006C33A2">
            <w:pPr>
              <w:ind w:firstLine="0"/>
              <w:rPr>
                <w:b/>
              </w:rPr>
            </w:pPr>
          </w:p>
        </w:tc>
      </w:tr>
    </w:tbl>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6C33A2" w:rsidRPr="00947641" w:rsidRDefault="006C33A2" w:rsidP="006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3 – продуктивный (планирование и самостоятельное выполнение деятельности, решение проблемных задач).</w:t>
      </w:r>
    </w:p>
    <w:p w:rsidR="006C33A2" w:rsidRPr="00947641" w:rsidRDefault="006C33A2" w:rsidP="006C33A2">
      <w:pPr>
        <w:rPr>
          <w:b/>
        </w:rPr>
        <w:sectPr w:rsidR="006C33A2" w:rsidRPr="00947641" w:rsidSect="00C81A34">
          <w:pgSz w:w="16838" w:h="11906" w:orient="landscape"/>
          <w:pgMar w:top="1134" w:right="851" w:bottom="851" w:left="1701" w:header="709" w:footer="709" w:gutter="0"/>
          <w:cols w:space="720"/>
        </w:sectPr>
      </w:pPr>
    </w:p>
    <w:p w:rsidR="006C33A2" w:rsidRPr="00947641" w:rsidRDefault="006C33A2" w:rsidP="006C33A2">
      <w:pPr>
        <w:pStyle w:val="Style1"/>
        <w:widowControl/>
        <w:tabs>
          <w:tab w:val="left" w:pos="9600"/>
        </w:tabs>
        <w:ind w:right="39"/>
        <w:rPr>
          <w:rStyle w:val="FontStyle26"/>
          <w:sz w:val="24"/>
          <w:szCs w:val="24"/>
        </w:rPr>
      </w:pPr>
      <w:r w:rsidRPr="00947641">
        <w:rPr>
          <w:rStyle w:val="FontStyle26"/>
          <w:sz w:val="24"/>
          <w:szCs w:val="24"/>
        </w:rPr>
        <w:lastRenderedPageBreak/>
        <w:t xml:space="preserve">3. КОНТРОЛЬ И ОЦЕНКА РЕЗУЛЬТАТОВ ОСВОЕНИЯ ДИСЦИПЛИНЫ </w:t>
      </w:r>
    </w:p>
    <w:p w:rsidR="006C33A2" w:rsidRPr="00947641" w:rsidRDefault="006C33A2" w:rsidP="006C33A2">
      <w:r w:rsidRPr="00947641">
        <w:rPr>
          <w:b/>
        </w:rPr>
        <w:t xml:space="preserve">Контроль и оценка </w:t>
      </w:r>
      <w:r w:rsidRPr="00947641">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792"/>
      </w:tblGrid>
      <w:tr w:rsidR="00947641" w:rsidRPr="00947641" w:rsidTr="006C33A2">
        <w:tc>
          <w:tcPr>
            <w:tcW w:w="606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rPr>
              <w:t xml:space="preserve">Результаты обучения </w:t>
            </w:r>
          </w:p>
          <w:p w:rsidR="006C33A2" w:rsidRPr="00947641" w:rsidRDefault="006C33A2" w:rsidP="006C33A2">
            <w:pPr>
              <w:ind w:firstLine="0"/>
              <w:rPr>
                <w:b/>
              </w:rPr>
            </w:pPr>
            <w:r w:rsidRPr="00947641">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rPr>
              <w:t>Формы и методы контроля и оценки результатов обучения</w:t>
            </w:r>
          </w:p>
        </w:tc>
      </w:tr>
      <w:tr w:rsidR="00947641" w:rsidRPr="00947641" w:rsidTr="006C33A2">
        <w:tc>
          <w:tcPr>
            <w:tcW w:w="606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rPr>
              <w:t>Умения:</w:t>
            </w:r>
          </w:p>
        </w:tc>
        <w:tc>
          <w:tcPr>
            <w:tcW w:w="379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p>
        </w:tc>
      </w:tr>
      <w:tr w:rsidR="00947641" w:rsidRPr="00947641" w:rsidTr="006C33A2">
        <w:tc>
          <w:tcPr>
            <w:tcW w:w="6062" w:type="dxa"/>
            <w:tcBorders>
              <w:top w:val="single" w:sz="4" w:space="0" w:color="auto"/>
              <w:left w:val="single" w:sz="4" w:space="0" w:color="auto"/>
              <w:bottom w:val="single" w:sz="4" w:space="0" w:color="auto"/>
              <w:right w:val="single" w:sz="4" w:space="0" w:color="auto"/>
            </w:tcBorders>
          </w:tcPr>
          <w:p w:rsidR="006C33A2" w:rsidRPr="00947641" w:rsidRDefault="006C33A2" w:rsidP="00E93571">
            <w:pPr>
              <w:widowControl/>
              <w:numPr>
                <w:ilvl w:val="0"/>
                <w:numId w:val="172"/>
              </w:numPr>
              <w:ind w:left="0" w:firstLine="0"/>
            </w:pPr>
            <w:r w:rsidRPr="00947641">
              <w:t>осуществлять речевой самоконтроль;</w:t>
            </w:r>
          </w:p>
          <w:p w:rsidR="006C33A2" w:rsidRPr="00947641" w:rsidRDefault="006C33A2" w:rsidP="00E93571">
            <w:pPr>
              <w:widowControl/>
              <w:numPr>
                <w:ilvl w:val="0"/>
                <w:numId w:val="172"/>
              </w:numPr>
              <w:ind w:left="0" w:firstLine="0"/>
            </w:pPr>
            <w:r w:rsidRPr="00947641">
              <w:t>оценивать устные и письменные высказывания с точки зрения речевого оформления;</w:t>
            </w:r>
          </w:p>
          <w:p w:rsidR="006C33A2" w:rsidRPr="00947641" w:rsidRDefault="006C33A2" w:rsidP="00E93571">
            <w:pPr>
              <w:widowControl/>
              <w:numPr>
                <w:ilvl w:val="0"/>
                <w:numId w:val="172"/>
              </w:numPr>
              <w:ind w:left="0" w:firstLine="0"/>
            </w:pPr>
            <w:r w:rsidRPr="00947641">
              <w:t>проводить лингвистический анализ текста;</w:t>
            </w:r>
          </w:p>
          <w:p w:rsidR="006C33A2" w:rsidRPr="00947641" w:rsidRDefault="006C33A2" w:rsidP="00E93571">
            <w:pPr>
              <w:widowControl/>
              <w:numPr>
                <w:ilvl w:val="0"/>
                <w:numId w:val="172"/>
              </w:numPr>
              <w:ind w:left="0" w:firstLine="0"/>
            </w:pPr>
            <w:r w:rsidRPr="00947641">
              <w:t>ставить ударения в словах;</w:t>
            </w:r>
          </w:p>
          <w:p w:rsidR="006C33A2" w:rsidRPr="00947641" w:rsidRDefault="006C33A2" w:rsidP="00E93571">
            <w:pPr>
              <w:widowControl/>
              <w:numPr>
                <w:ilvl w:val="0"/>
                <w:numId w:val="172"/>
              </w:numPr>
              <w:ind w:left="0" w:firstLine="0"/>
            </w:pPr>
            <w:r w:rsidRPr="00947641">
              <w:t>пользоваться  словарями;</w:t>
            </w:r>
          </w:p>
          <w:p w:rsidR="006C33A2" w:rsidRPr="00947641" w:rsidRDefault="006C33A2" w:rsidP="00E93571">
            <w:pPr>
              <w:widowControl/>
              <w:numPr>
                <w:ilvl w:val="0"/>
                <w:numId w:val="172"/>
              </w:numPr>
              <w:ind w:left="0" w:firstLine="0"/>
            </w:pPr>
            <w:r w:rsidRPr="00947641">
              <w:t>определять орфографические признаки слова;</w:t>
            </w:r>
          </w:p>
          <w:p w:rsidR="006C33A2" w:rsidRPr="00947641" w:rsidRDefault="006C33A2" w:rsidP="00E93571">
            <w:pPr>
              <w:widowControl/>
              <w:numPr>
                <w:ilvl w:val="0"/>
                <w:numId w:val="172"/>
              </w:numPr>
              <w:ind w:left="0" w:firstLine="0"/>
            </w:pPr>
            <w:r w:rsidRPr="00947641">
              <w:t xml:space="preserve"> составлять  сложные предложения;</w:t>
            </w:r>
          </w:p>
          <w:p w:rsidR="006C33A2" w:rsidRPr="00947641" w:rsidRDefault="006C33A2" w:rsidP="00E93571">
            <w:pPr>
              <w:widowControl/>
              <w:numPr>
                <w:ilvl w:val="0"/>
                <w:numId w:val="172"/>
              </w:numPr>
              <w:ind w:left="0" w:firstLine="0"/>
            </w:pPr>
            <w:r w:rsidRPr="00947641">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pPr>
            <w:r w:rsidRPr="00947641">
              <w:t xml:space="preserve">– защита практических работ, </w:t>
            </w:r>
          </w:p>
          <w:p w:rsidR="006C33A2" w:rsidRPr="00947641" w:rsidRDefault="006C33A2" w:rsidP="006C33A2">
            <w:pPr>
              <w:ind w:firstLine="0"/>
            </w:pPr>
            <w:r w:rsidRPr="00947641">
              <w:t>– творческая внеаудиторная работа студентов</w:t>
            </w:r>
          </w:p>
        </w:tc>
      </w:tr>
      <w:tr w:rsidR="00947641" w:rsidRPr="00947641" w:rsidTr="006C33A2">
        <w:tc>
          <w:tcPr>
            <w:tcW w:w="606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r w:rsidRPr="00947641">
              <w:rPr>
                <w:b/>
              </w:rPr>
              <w:t>Знания:</w:t>
            </w:r>
          </w:p>
        </w:tc>
        <w:tc>
          <w:tcPr>
            <w:tcW w:w="379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rPr>
                <w:b/>
              </w:rPr>
            </w:pPr>
          </w:p>
        </w:tc>
      </w:tr>
      <w:tr w:rsidR="006C33A2" w:rsidRPr="00947641" w:rsidTr="006C33A2">
        <w:tc>
          <w:tcPr>
            <w:tcW w:w="6062" w:type="dxa"/>
            <w:tcBorders>
              <w:top w:val="single" w:sz="4" w:space="0" w:color="auto"/>
              <w:left w:val="single" w:sz="4" w:space="0" w:color="auto"/>
              <w:bottom w:val="single" w:sz="4" w:space="0" w:color="auto"/>
              <w:right w:val="single" w:sz="4" w:space="0" w:color="auto"/>
            </w:tcBorders>
          </w:tcPr>
          <w:p w:rsidR="006C33A2" w:rsidRPr="00947641" w:rsidRDefault="006C33A2" w:rsidP="00E93571">
            <w:pPr>
              <w:widowControl/>
              <w:numPr>
                <w:ilvl w:val="0"/>
                <w:numId w:val="173"/>
              </w:numPr>
              <w:ind w:left="0" w:firstLine="0"/>
            </w:pPr>
            <w:r w:rsidRPr="00947641">
              <w:t>связи языка и истории, культуры русского и других народов;</w:t>
            </w:r>
          </w:p>
          <w:p w:rsidR="006C33A2" w:rsidRPr="00947641" w:rsidRDefault="006C33A2" w:rsidP="00E93571">
            <w:pPr>
              <w:widowControl/>
              <w:numPr>
                <w:ilvl w:val="0"/>
                <w:numId w:val="173"/>
              </w:numPr>
              <w:ind w:left="0" w:firstLine="0"/>
            </w:pPr>
            <w:r w:rsidRPr="00947641">
              <w:t>смысла понятий: речевой ситуации и её компонентов;</w:t>
            </w:r>
          </w:p>
          <w:p w:rsidR="006C33A2" w:rsidRPr="00947641" w:rsidRDefault="006C33A2" w:rsidP="00E93571">
            <w:pPr>
              <w:widowControl/>
              <w:numPr>
                <w:ilvl w:val="0"/>
                <w:numId w:val="173"/>
              </w:numPr>
              <w:ind w:left="0" w:firstLine="0"/>
            </w:pPr>
            <w:r w:rsidRPr="00947641">
              <w:t>литературного языка, языковой нормы, культуры речи;</w:t>
            </w:r>
          </w:p>
          <w:p w:rsidR="006C33A2" w:rsidRPr="00947641" w:rsidRDefault="006C33A2" w:rsidP="00E93571">
            <w:pPr>
              <w:widowControl/>
              <w:numPr>
                <w:ilvl w:val="0"/>
                <w:numId w:val="173"/>
              </w:numPr>
              <w:ind w:left="0" w:firstLine="0"/>
            </w:pPr>
            <w:r w:rsidRPr="00947641">
              <w:t>основных единиц и уровней языка, их признаков и взаимосвязи;</w:t>
            </w:r>
          </w:p>
          <w:p w:rsidR="006C33A2" w:rsidRPr="00947641" w:rsidRDefault="006C33A2" w:rsidP="00E93571">
            <w:pPr>
              <w:widowControl/>
              <w:numPr>
                <w:ilvl w:val="0"/>
                <w:numId w:val="173"/>
              </w:numPr>
              <w:ind w:left="0" w:firstLine="0"/>
            </w:pPr>
            <w:r w:rsidRPr="00947641">
              <w:t xml:space="preserve">норм современного русского языка, </w:t>
            </w:r>
          </w:p>
          <w:p w:rsidR="006C33A2" w:rsidRPr="00947641" w:rsidRDefault="006C33A2" w:rsidP="00E93571">
            <w:pPr>
              <w:widowControl/>
              <w:numPr>
                <w:ilvl w:val="0"/>
                <w:numId w:val="173"/>
              </w:numPr>
              <w:ind w:left="0" w:firstLine="0"/>
            </w:pPr>
            <w:r w:rsidRPr="00947641">
              <w:t>существенных признаков понятия морфемы (корень, приставка, суффикс,  окончание);</w:t>
            </w:r>
          </w:p>
          <w:p w:rsidR="006C33A2" w:rsidRPr="00947641" w:rsidRDefault="006C33A2" w:rsidP="00E93571">
            <w:pPr>
              <w:widowControl/>
              <w:numPr>
                <w:ilvl w:val="0"/>
                <w:numId w:val="173"/>
              </w:numPr>
              <w:ind w:left="0" w:firstLine="0"/>
            </w:pPr>
            <w:r w:rsidRPr="00947641">
              <w:t>основных способов словообразования;</w:t>
            </w:r>
          </w:p>
          <w:p w:rsidR="006C33A2" w:rsidRPr="00947641" w:rsidRDefault="006C33A2" w:rsidP="00E93571">
            <w:pPr>
              <w:widowControl/>
              <w:numPr>
                <w:ilvl w:val="0"/>
                <w:numId w:val="173"/>
              </w:numPr>
              <w:ind w:left="0" w:firstLine="0"/>
            </w:pPr>
            <w:r w:rsidRPr="00947641">
              <w:t>существенных признаков изученных синтаксических конструкций;</w:t>
            </w:r>
          </w:p>
          <w:p w:rsidR="006C33A2" w:rsidRPr="00947641" w:rsidRDefault="006C33A2" w:rsidP="00E93571">
            <w:pPr>
              <w:widowControl/>
              <w:numPr>
                <w:ilvl w:val="0"/>
                <w:numId w:val="173"/>
              </w:numPr>
              <w:ind w:left="0" w:firstLine="0"/>
            </w:pPr>
            <w:r w:rsidRPr="00947641">
              <w:t>текста и его структуру;</w:t>
            </w:r>
          </w:p>
          <w:p w:rsidR="006C33A2" w:rsidRPr="00947641" w:rsidRDefault="006C33A2" w:rsidP="00E93571">
            <w:pPr>
              <w:widowControl/>
              <w:numPr>
                <w:ilvl w:val="0"/>
                <w:numId w:val="173"/>
              </w:numPr>
              <w:ind w:left="0" w:firstLine="0"/>
            </w:pPr>
            <w:r w:rsidRPr="00947641">
              <w:t>стилей речи;</w:t>
            </w:r>
          </w:p>
          <w:p w:rsidR="006C33A2" w:rsidRPr="00947641" w:rsidRDefault="006C33A2" w:rsidP="00E93571">
            <w:pPr>
              <w:widowControl/>
              <w:numPr>
                <w:ilvl w:val="0"/>
                <w:numId w:val="173"/>
              </w:numPr>
              <w:ind w:left="0" w:firstLine="0"/>
            </w:pPr>
            <w:r w:rsidRPr="00947641">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6C33A2" w:rsidRPr="00947641" w:rsidRDefault="006C33A2" w:rsidP="006C33A2">
            <w:pPr>
              <w:ind w:firstLine="0"/>
            </w:pPr>
            <w:r w:rsidRPr="00947641">
              <w:t>Тестирование, контрольная работа</w:t>
            </w:r>
          </w:p>
        </w:tc>
      </w:tr>
    </w:tbl>
    <w:p w:rsidR="006636C8" w:rsidRPr="00947641" w:rsidRDefault="006636C8" w:rsidP="006636C8">
      <w:pPr>
        <w:ind w:firstLine="0"/>
        <w:contextualSpacing/>
        <w:rPr>
          <w:b/>
          <w:sz w:val="28"/>
          <w:szCs w:val="28"/>
        </w:rPr>
      </w:pPr>
    </w:p>
    <w:p w:rsidR="008F3A70" w:rsidRPr="00947641" w:rsidRDefault="00993A22" w:rsidP="00C73D71">
      <w:pPr>
        <w:ind w:firstLine="0"/>
        <w:contextualSpacing/>
        <w:jc w:val="center"/>
        <w:rPr>
          <w:b/>
          <w:sz w:val="28"/>
          <w:szCs w:val="28"/>
        </w:rPr>
      </w:pPr>
      <w:r w:rsidRPr="00947641">
        <w:rPr>
          <w:b/>
          <w:sz w:val="28"/>
          <w:szCs w:val="28"/>
        </w:rPr>
        <w:t>4.3</w:t>
      </w:r>
      <w:r w:rsidR="008F3A70" w:rsidRPr="00947641">
        <w:rPr>
          <w:b/>
          <w:sz w:val="28"/>
          <w:szCs w:val="28"/>
        </w:rPr>
        <w:t>.3. Рабочие программы дисциплин математического и общего естественнонаучного цикла</w:t>
      </w:r>
    </w:p>
    <w:p w:rsidR="00A96DE1" w:rsidRPr="00947641" w:rsidRDefault="00A96DE1" w:rsidP="00E11E65">
      <w:pPr>
        <w:ind w:firstLine="567"/>
        <w:contextualSpacing/>
        <w:jc w:val="center"/>
        <w:rPr>
          <w:b/>
          <w:sz w:val="28"/>
          <w:szCs w:val="28"/>
        </w:rPr>
      </w:pPr>
    </w:p>
    <w:p w:rsidR="00E11E65" w:rsidRPr="00947641" w:rsidRDefault="00E11E65" w:rsidP="00E11E65">
      <w:pPr>
        <w:ind w:firstLine="567"/>
        <w:contextualSpacing/>
        <w:jc w:val="center"/>
        <w:rPr>
          <w:b/>
          <w:sz w:val="28"/>
          <w:szCs w:val="28"/>
        </w:rPr>
      </w:pPr>
      <w:r w:rsidRPr="00947641">
        <w:rPr>
          <w:b/>
          <w:sz w:val="28"/>
          <w:szCs w:val="28"/>
        </w:rPr>
        <w:t>ЕН.01 Математика</w:t>
      </w:r>
    </w:p>
    <w:p w:rsidR="005B4A00" w:rsidRPr="00947641" w:rsidRDefault="005B4A00" w:rsidP="00D17CC7">
      <w:pPr>
        <w:pStyle w:val="Style7"/>
        <w:widowControl/>
        <w:tabs>
          <w:tab w:val="left" w:pos="686"/>
        </w:tabs>
        <w:spacing w:before="82" w:line="240" w:lineRule="auto"/>
        <w:ind w:firstLine="0"/>
        <w:rPr>
          <w:rStyle w:val="FontStyle12"/>
          <w:b/>
          <w:sz w:val="24"/>
          <w:szCs w:val="24"/>
        </w:rPr>
      </w:pPr>
      <w:r w:rsidRPr="00947641">
        <w:rPr>
          <w:rStyle w:val="FontStyle12"/>
          <w:b/>
          <w:sz w:val="24"/>
          <w:szCs w:val="24"/>
        </w:rPr>
        <w:t>1.1.</w:t>
      </w:r>
      <w:r w:rsidRPr="00947641">
        <w:rPr>
          <w:rStyle w:val="FontStyle12"/>
          <w:b/>
          <w:bCs/>
          <w:sz w:val="24"/>
          <w:szCs w:val="24"/>
        </w:rPr>
        <w:tab/>
      </w:r>
      <w:r w:rsidRPr="00947641">
        <w:rPr>
          <w:rStyle w:val="FontStyle12"/>
          <w:b/>
          <w:sz w:val="24"/>
          <w:szCs w:val="24"/>
        </w:rPr>
        <w:t>Область применения рабочей программы</w:t>
      </w:r>
    </w:p>
    <w:p w:rsidR="005B4A00" w:rsidRPr="00947641" w:rsidRDefault="005B4A00" w:rsidP="005B4A00">
      <w:pPr>
        <w:pStyle w:val="Style4"/>
        <w:widowControl/>
        <w:spacing w:line="240" w:lineRule="auto"/>
        <w:rPr>
          <w:rStyle w:val="FontStyle13"/>
          <w:sz w:val="24"/>
          <w:szCs w:val="24"/>
        </w:rPr>
      </w:pPr>
      <w:r w:rsidRPr="00947641">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0D514D" w:rsidRPr="00947641">
        <w:rPr>
          <w:rStyle w:val="FontStyle37"/>
          <w:sz w:val="24"/>
          <w:szCs w:val="24"/>
        </w:rPr>
        <w:t>35.02.03 «Технология деревообработки»</w:t>
      </w:r>
      <w:r w:rsidRPr="00947641">
        <w:rPr>
          <w:rStyle w:val="FontStyle13"/>
          <w:sz w:val="24"/>
          <w:szCs w:val="24"/>
        </w:rPr>
        <w:t>, входящей в состав укрупнённой группы специальности 35.00.00 «Сельское, лесное и рыбное  хозяйство».</w:t>
      </w:r>
    </w:p>
    <w:p w:rsidR="005B4A00" w:rsidRPr="00947641" w:rsidRDefault="005B4A00" w:rsidP="005B4A00">
      <w:pPr>
        <w:pStyle w:val="Style6"/>
        <w:widowControl/>
        <w:spacing w:line="240" w:lineRule="auto"/>
        <w:ind w:firstLine="0"/>
        <w:rPr>
          <w:rStyle w:val="FontStyle12"/>
          <w:b/>
          <w:sz w:val="24"/>
          <w:szCs w:val="24"/>
        </w:rPr>
      </w:pPr>
      <w:r w:rsidRPr="00947641">
        <w:rPr>
          <w:rStyle w:val="FontStyle12"/>
          <w:b/>
          <w:sz w:val="24"/>
          <w:szCs w:val="24"/>
        </w:rPr>
        <w:t>1.2. Место учебной дисциплины в структуре основной профессиональной образовательной программы:</w:t>
      </w:r>
    </w:p>
    <w:p w:rsidR="005B4A00" w:rsidRPr="00947641" w:rsidRDefault="005B4A00" w:rsidP="005B4A00">
      <w:pPr>
        <w:pStyle w:val="Style8"/>
        <w:widowControl/>
        <w:spacing w:line="240" w:lineRule="auto"/>
        <w:rPr>
          <w:rStyle w:val="FontStyle13"/>
          <w:sz w:val="24"/>
          <w:szCs w:val="24"/>
        </w:rPr>
      </w:pPr>
      <w:r w:rsidRPr="00947641">
        <w:rPr>
          <w:rStyle w:val="FontStyle13"/>
          <w:sz w:val="24"/>
          <w:szCs w:val="24"/>
        </w:rPr>
        <w:t>дисциплина «Математика» входит в математический и общий естественнонаучный цикл.</w:t>
      </w:r>
    </w:p>
    <w:p w:rsidR="005B4A00" w:rsidRPr="00947641" w:rsidRDefault="00D17CC7" w:rsidP="00D17CC7">
      <w:pPr>
        <w:pStyle w:val="Style8"/>
        <w:widowControl/>
        <w:spacing w:before="46" w:line="240" w:lineRule="auto"/>
        <w:rPr>
          <w:rStyle w:val="FontStyle39"/>
          <w:sz w:val="24"/>
          <w:szCs w:val="24"/>
        </w:rPr>
      </w:pPr>
      <w:r w:rsidRPr="00947641">
        <w:rPr>
          <w:rStyle w:val="FontStyle39"/>
          <w:sz w:val="24"/>
          <w:szCs w:val="24"/>
        </w:rPr>
        <w:t xml:space="preserve">1.3. </w:t>
      </w:r>
      <w:r w:rsidR="005B4A00" w:rsidRPr="00947641">
        <w:rPr>
          <w:rStyle w:val="FontStyle39"/>
          <w:sz w:val="24"/>
          <w:szCs w:val="24"/>
        </w:rPr>
        <w:t>Цели и задачи учебной дисциплины - требования к результатам освоения учебной дисциплины:</w:t>
      </w:r>
    </w:p>
    <w:p w:rsidR="00611BEE" w:rsidRPr="00947641" w:rsidRDefault="00611BEE" w:rsidP="00611BEE">
      <w:pPr>
        <w:spacing w:after="38"/>
        <w:ind w:left="-5"/>
      </w:pPr>
      <w:r w:rsidRPr="00947641">
        <w:t xml:space="preserve">В результате освоения учебной дисциплины обучающийся должен </w:t>
      </w:r>
      <w:r w:rsidRPr="00947641">
        <w:rPr>
          <w:b/>
        </w:rPr>
        <w:t xml:space="preserve">уметь:  </w:t>
      </w:r>
    </w:p>
    <w:p w:rsidR="00611BEE" w:rsidRPr="00947641" w:rsidRDefault="00611BEE" w:rsidP="00611BEE">
      <w:pPr>
        <w:spacing w:after="32"/>
        <w:ind w:left="284" w:firstLine="0"/>
      </w:pPr>
      <w:r w:rsidRPr="00947641">
        <w:lastRenderedPageBreak/>
        <w:t xml:space="preserve">- решать </w:t>
      </w:r>
      <w:r w:rsidRPr="00947641">
        <w:tab/>
        <w:t xml:space="preserve">прикладные </w:t>
      </w:r>
      <w:r w:rsidRPr="00947641">
        <w:tab/>
        <w:t xml:space="preserve">задачи </w:t>
      </w:r>
      <w:r w:rsidRPr="00947641">
        <w:tab/>
        <w:t xml:space="preserve">с </w:t>
      </w:r>
      <w:r w:rsidRPr="00947641">
        <w:tab/>
        <w:t xml:space="preserve">использованием </w:t>
      </w:r>
      <w:r w:rsidRPr="00947641">
        <w:tab/>
        <w:t>элементов</w:t>
      </w:r>
    </w:p>
    <w:p w:rsidR="00611BEE" w:rsidRPr="00947641" w:rsidRDefault="00611BEE" w:rsidP="00611BEE">
      <w:pPr>
        <w:spacing w:after="32"/>
        <w:ind w:left="284" w:firstLine="0"/>
      </w:pPr>
      <w:r w:rsidRPr="00947641">
        <w:t xml:space="preserve">дифференциального и интегрального исчисления; </w:t>
      </w:r>
    </w:p>
    <w:p w:rsidR="00611BEE" w:rsidRPr="00947641" w:rsidRDefault="00611BEE" w:rsidP="00611BEE">
      <w:pPr>
        <w:ind w:left="284" w:firstLine="0"/>
      </w:pPr>
      <w:r w:rsidRPr="00947641">
        <w:t xml:space="preserve">- решать дифференциальные уравнения;  </w:t>
      </w:r>
    </w:p>
    <w:p w:rsidR="00611BEE" w:rsidRPr="00947641" w:rsidRDefault="00611BEE" w:rsidP="00611BEE">
      <w:pPr>
        <w:ind w:left="284" w:firstLine="0"/>
      </w:pPr>
      <w:r w:rsidRPr="00947641">
        <w:t xml:space="preserve">-находить значения функций с помощью ряда Маклорена; </w:t>
      </w:r>
    </w:p>
    <w:p w:rsidR="00611BEE" w:rsidRPr="00947641" w:rsidRDefault="00611BEE" w:rsidP="00611BEE">
      <w:pPr>
        <w:spacing w:after="34"/>
        <w:ind w:left="284" w:firstLine="0"/>
      </w:pPr>
      <w:r w:rsidRPr="00947641">
        <w:t xml:space="preserve">- составлять уравнение прямых и основных кривых второго порядка по заданным условиям и изображать их на координатной плоскости; </w:t>
      </w:r>
    </w:p>
    <w:p w:rsidR="00611BEE" w:rsidRPr="00947641" w:rsidRDefault="00611BEE" w:rsidP="00611BEE">
      <w:pPr>
        <w:spacing w:after="34"/>
        <w:ind w:left="284" w:firstLine="0"/>
      </w:pPr>
      <w:r w:rsidRPr="00947641">
        <w:t xml:space="preserve">- осуществлять переход от прямоугольной системы координат к полярной и обратно; </w:t>
      </w:r>
    </w:p>
    <w:p w:rsidR="00611BEE" w:rsidRPr="00947641" w:rsidRDefault="00611BEE" w:rsidP="00611BEE">
      <w:pPr>
        <w:ind w:left="284" w:firstLine="0"/>
      </w:pPr>
      <w:r w:rsidRPr="00947641">
        <w:t xml:space="preserve">- вычислять вероятности случайных событий, числовые характеристики дискретной случайной величины. </w:t>
      </w:r>
    </w:p>
    <w:p w:rsidR="00611BEE" w:rsidRPr="00947641" w:rsidRDefault="00611BEE" w:rsidP="00611BEE">
      <w:pPr>
        <w:pStyle w:val="afff0"/>
        <w:ind w:right="-2"/>
        <w:rPr>
          <w:rFonts w:ascii="Times New Roman" w:hAnsi="Times New Roman"/>
          <w:sz w:val="24"/>
          <w:szCs w:val="24"/>
        </w:rPr>
      </w:pPr>
      <w:r w:rsidRPr="00947641">
        <w:rPr>
          <w:rFonts w:ascii="Times New Roman" w:hAnsi="Times New Roman"/>
          <w:sz w:val="24"/>
          <w:szCs w:val="24"/>
        </w:rPr>
        <w:t xml:space="preserve">В результате освоения учебной дисциплины обучающийся должен  </w:t>
      </w:r>
      <w:r w:rsidRPr="00947641">
        <w:rPr>
          <w:rFonts w:ascii="Times New Roman" w:hAnsi="Times New Roman"/>
          <w:b/>
          <w:sz w:val="24"/>
          <w:szCs w:val="24"/>
        </w:rPr>
        <w:t xml:space="preserve">знать:  </w:t>
      </w:r>
    </w:p>
    <w:p w:rsidR="00611BEE" w:rsidRPr="00947641" w:rsidRDefault="00611BEE" w:rsidP="00611BEE">
      <w:pPr>
        <w:pStyle w:val="afff0"/>
        <w:ind w:right="-2"/>
        <w:rPr>
          <w:rFonts w:ascii="Times New Roman" w:hAnsi="Times New Roman"/>
          <w:sz w:val="24"/>
          <w:szCs w:val="24"/>
        </w:rPr>
      </w:pPr>
      <w:r w:rsidRPr="00947641">
        <w:rPr>
          <w:rFonts w:ascii="Times New Roman" w:eastAsia="Segoe UI Symbol" w:hAnsi="Times New Roman"/>
          <w:b/>
          <w:sz w:val="24"/>
          <w:szCs w:val="24"/>
        </w:rPr>
        <w:t>-</w:t>
      </w:r>
      <w:r w:rsidRPr="00947641">
        <w:rPr>
          <w:rFonts w:ascii="Times New Roman" w:hAnsi="Times New Roman"/>
          <w:sz w:val="24"/>
          <w:szCs w:val="24"/>
        </w:rPr>
        <w:t xml:space="preserve">основные понятия и методы математического анализа; </w:t>
      </w:r>
    </w:p>
    <w:p w:rsidR="00611BEE" w:rsidRPr="00947641" w:rsidRDefault="00611BEE" w:rsidP="00611BEE">
      <w:pPr>
        <w:ind w:left="284" w:firstLine="0"/>
      </w:pPr>
      <w:r w:rsidRPr="00947641">
        <w:t>- уравнения прямой и основных кривых второго порядка на плоскости;</w:t>
      </w:r>
    </w:p>
    <w:p w:rsidR="00611BEE" w:rsidRPr="00947641" w:rsidRDefault="00611BEE" w:rsidP="00611BEE">
      <w:pPr>
        <w:ind w:left="284" w:firstLine="0"/>
      </w:pPr>
      <w:r w:rsidRPr="00947641">
        <w:t xml:space="preserve">- правило перехода от декартовой системы координат к полярной; </w:t>
      </w:r>
    </w:p>
    <w:p w:rsidR="00611BEE" w:rsidRPr="00947641" w:rsidRDefault="00611BEE" w:rsidP="00611BEE">
      <w:pPr>
        <w:ind w:left="284" w:firstLine="0"/>
      </w:pPr>
      <w:r w:rsidRPr="00947641">
        <w:t xml:space="preserve">- определение вероятности случайного события, основные формулы теории вероятностей, числовые характеристики дискретной случайной величины. </w:t>
      </w:r>
    </w:p>
    <w:p w:rsidR="00611BEE" w:rsidRPr="00947641" w:rsidRDefault="00611BEE" w:rsidP="00611BEE">
      <w:pPr>
        <w:spacing w:after="17"/>
        <w:ind w:firstLine="142"/>
      </w:pPr>
      <w:r w:rsidRPr="00947641">
        <w:rPr>
          <w:b/>
        </w:rPr>
        <w:t xml:space="preserve">1.4. Количество часов на освоение рабочей программы учебной дисциплины: </w:t>
      </w:r>
      <w:r w:rsidRPr="00947641">
        <w:t>максимальной учебной нагрузки обучающегося – 108 часов, в том числе:  обязательной аудиторной учебной нагрузки обучающегося – 72 часа;  самостоятельной работы обучающегося – 36 часов.</w:t>
      </w:r>
    </w:p>
    <w:p w:rsidR="00611BEE" w:rsidRPr="00947641" w:rsidRDefault="00611BEE" w:rsidP="00611BEE">
      <w:pPr>
        <w:spacing w:after="17"/>
        <w:ind w:left="190"/>
      </w:pPr>
    </w:p>
    <w:p w:rsidR="00611BEE" w:rsidRPr="00947641" w:rsidRDefault="00611BEE" w:rsidP="00611BEE">
      <w:pPr>
        <w:pStyle w:val="1"/>
        <w:keepLines/>
        <w:autoSpaceDE/>
        <w:autoSpaceDN/>
        <w:spacing w:line="259" w:lineRule="auto"/>
        <w:ind w:left="360" w:firstLine="0"/>
        <w:jc w:val="center"/>
        <w:rPr>
          <w:b/>
        </w:rPr>
      </w:pPr>
      <w:r w:rsidRPr="00947641">
        <w:rPr>
          <w:b/>
        </w:rPr>
        <w:t>2. СТРУКТУРА И  СОДЕРЖАНИЕ УЧЕБНОЙ ДИСЦИПЛИНЫ</w:t>
      </w:r>
    </w:p>
    <w:p w:rsidR="00611BEE" w:rsidRPr="00947641" w:rsidRDefault="00611BEE" w:rsidP="00611BEE">
      <w:pPr>
        <w:spacing w:after="17" w:line="270" w:lineRule="auto"/>
        <w:ind w:left="-5"/>
      </w:pPr>
      <w:r w:rsidRPr="00947641">
        <w:rPr>
          <w:b/>
        </w:rPr>
        <w:t>2.1. Объем учебной дисциплины и виды учебной работы</w:t>
      </w:r>
    </w:p>
    <w:tbl>
      <w:tblPr>
        <w:tblStyle w:val="TableGrid"/>
        <w:tblW w:w="9470" w:type="dxa"/>
        <w:tblInd w:w="72" w:type="dxa"/>
        <w:tblCellMar>
          <w:top w:w="11" w:type="dxa"/>
          <w:left w:w="108" w:type="dxa"/>
          <w:right w:w="115" w:type="dxa"/>
        </w:tblCellMar>
        <w:tblLook w:val="04A0" w:firstRow="1" w:lastRow="0" w:firstColumn="1" w:lastColumn="0" w:noHBand="0" w:noVBand="1"/>
      </w:tblPr>
      <w:tblGrid>
        <w:gridCol w:w="7905"/>
        <w:gridCol w:w="1565"/>
      </w:tblGrid>
      <w:tr w:rsidR="00947641" w:rsidRPr="00947641" w:rsidTr="00611BEE">
        <w:trPr>
          <w:trHeight w:val="660"/>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4" w:firstLine="0"/>
              <w:jc w:val="center"/>
            </w:pPr>
            <w:r w:rsidRPr="00947641">
              <w:rPr>
                <w:b/>
              </w:rPr>
              <w:t>Вид учебной работы</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center"/>
            </w:pPr>
            <w:r w:rsidRPr="00947641">
              <w:rPr>
                <w:b/>
              </w:rPr>
              <w:t xml:space="preserve">Объем часов </w:t>
            </w:r>
          </w:p>
        </w:tc>
      </w:tr>
      <w:tr w:rsidR="00947641" w:rsidRPr="0094764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left"/>
            </w:pPr>
            <w:r w:rsidRPr="00947641">
              <w:rPr>
                <w:b/>
              </w:rPr>
              <w:t xml:space="preserve">Максимальная учебная нагрузка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5" w:firstLine="0"/>
              <w:jc w:val="center"/>
            </w:pPr>
            <w:r w:rsidRPr="00947641">
              <w:rPr>
                <w:b/>
              </w:rPr>
              <w:t xml:space="preserve">108 </w:t>
            </w:r>
          </w:p>
        </w:tc>
      </w:tr>
      <w:tr w:rsidR="00947641" w:rsidRPr="0094764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left"/>
            </w:pPr>
            <w:r w:rsidRPr="00947641">
              <w:rPr>
                <w:b/>
              </w:rPr>
              <w:t xml:space="preserve">Обязательная аудиторная учебная нагрузка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6" w:firstLine="0"/>
              <w:jc w:val="center"/>
            </w:pPr>
            <w:r w:rsidRPr="00947641">
              <w:rPr>
                <w:b/>
              </w:rPr>
              <w:t xml:space="preserve">72 </w:t>
            </w:r>
          </w:p>
        </w:tc>
      </w:tr>
      <w:tr w:rsidR="00947641" w:rsidRPr="0094764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left"/>
            </w:pPr>
            <w:r w:rsidRPr="00947641">
              <w:t xml:space="preserve">в том числе: </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77" w:firstLine="0"/>
              <w:jc w:val="center"/>
            </w:pPr>
          </w:p>
        </w:tc>
      </w:tr>
      <w:tr w:rsidR="00947641" w:rsidRPr="00947641" w:rsidTr="00611BEE">
        <w:trPr>
          <w:trHeight w:val="337"/>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left"/>
            </w:pPr>
            <w:r w:rsidRPr="00947641">
              <w:t xml:space="preserve">практические занятия </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6" w:firstLine="0"/>
              <w:jc w:val="center"/>
            </w:pPr>
            <w:r w:rsidRPr="00947641">
              <w:t xml:space="preserve">20 </w:t>
            </w:r>
          </w:p>
        </w:tc>
      </w:tr>
      <w:tr w:rsidR="00947641" w:rsidRPr="0094764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left"/>
            </w:pPr>
            <w:r w:rsidRPr="00947641">
              <w:rPr>
                <w:b/>
              </w:rPr>
              <w:t xml:space="preserve">Самостоятельная работа обучающегося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6" w:firstLine="0"/>
              <w:jc w:val="center"/>
            </w:pPr>
            <w:r w:rsidRPr="00947641">
              <w:rPr>
                <w:b/>
              </w:rPr>
              <w:t xml:space="preserve">36 </w:t>
            </w:r>
          </w:p>
        </w:tc>
      </w:tr>
      <w:tr w:rsidR="00947641" w:rsidRPr="0094764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left"/>
            </w:pPr>
            <w:r w:rsidRPr="00947641">
              <w:t xml:space="preserve">в том числе: </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77" w:firstLine="0"/>
              <w:jc w:val="center"/>
            </w:pPr>
          </w:p>
        </w:tc>
      </w:tr>
      <w:tr w:rsidR="00947641" w:rsidRPr="0094764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firstLine="0"/>
              <w:jc w:val="left"/>
            </w:pPr>
            <w:r w:rsidRPr="00947641">
              <w:t xml:space="preserve">отработка навыков решения задач по разделам </w:t>
            </w:r>
          </w:p>
        </w:tc>
        <w:tc>
          <w:tcPr>
            <w:tcW w:w="1565" w:type="dxa"/>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line="259" w:lineRule="auto"/>
              <w:ind w:left="6" w:firstLine="0"/>
              <w:jc w:val="center"/>
            </w:pPr>
            <w:r w:rsidRPr="00947641">
              <w:t xml:space="preserve">36 </w:t>
            </w:r>
          </w:p>
        </w:tc>
      </w:tr>
      <w:tr w:rsidR="00947641" w:rsidRPr="00947641" w:rsidTr="00006276">
        <w:trPr>
          <w:trHeight w:val="244"/>
        </w:trPr>
        <w:tc>
          <w:tcPr>
            <w:tcW w:w="9470" w:type="dxa"/>
            <w:gridSpan w:val="2"/>
            <w:tcBorders>
              <w:top w:val="single" w:sz="6" w:space="0" w:color="000000"/>
              <w:left w:val="single" w:sz="6" w:space="0" w:color="000000"/>
              <w:bottom w:val="single" w:sz="6" w:space="0" w:color="000000"/>
              <w:right w:val="single" w:sz="6" w:space="0" w:color="000000"/>
            </w:tcBorders>
          </w:tcPr>
          <w:p w:rsidR="00611BEE" w:rsidRPr="00947641" w:rsidRDefault="00611BEE" w:rsidP="00611BEE">
            <w:pPr>
              <w:spacing w:after="160" w:line="259" w:lineRule="auto"/>
              <w:ind w:firstLine="0"/>
              <w:jc w:val="center"/>
              <w:rPr>
                <w:b/>
                <w:i/>
              </w:rPr>
            </w:pPr>
            <w:r w:rsidRPr="00947641">
              <w:rPr>
                <w:b/>
                <w:i/>
              </w:rPr>
              <w:t>Промежуточная аттестация в форме экзамена</w:t>
            </w:r>
          </w:p>
        </w:tc>
      </w:tr>
    </w:tbl>
    <w:p w:rsidR="005B4A00" w:rsidRPr="00947641" w:rsidRDefault="005B4A00" w:rsidP="005B4A00">
      <w:pPr>
        <w:pStyle w:val="a3"/>
        <w:rPr>
          <w:rFonts w:ascii="Times New Roman" w:hAnsi="Times New Roman"/>
          <w:b/>
          <w:sz w:val="24"/>
          <w:szCs w:val="24"/>
        </w:rPr>
      </w:pPr>
    </w:p>
    <w:p w:rsidR="005B4A00" w:rsidRPr="00947641" w:rsidRDefault="005B4A00" w:rsidP="005B4A00">
      <w:pPr>
        <w:pStyle w:val="a3"/>
        <w:rPr>
          <w:rFonts w:ascii="Times New Roman" w:hAnsi="Times New Roman"/>
          <w:b/>
          <w:sz w:val="24"/>
          <w:szCs w:val="24"/>
        </w:rPr>
      </w:pPr>
    </w:p>
    <w:p w:rsidR="005B4A00" w:rsidRPr="00947641" w:rsidRDefault="005B4A00" w:rsidP="005B4A00">
      <w:pPr>
        <w:pStyle w:val="a3"/>
        <w:rPr>
          <w:rFonts w:ascii="Times New Roman" w:hAnsi="Times New Roman"/>
          <w:b/>
          <w:sz w:val="24"/>
          <w:szCs w:val="24"/>
        </w:rPr>
      </w:pPr>
    </w:p>
    <w:p w:rsidR="005B4A00" w:rsidRPr="00947641" w:rsidRDefault="005B4A00" w:rsidP="005B4A00">
      <w:pPr>
        <w:pStyle w:val="a3"/>
        <w:rPr>
          <w:rFonts w:ascii="Times New Roman" w:hAnsi="Times New Roman"/>
          <w:b/>
          <w:sz w:val="24"/>
          <w:szCs w:val="24"/>
        </w:rPr>
      </w:pPr>
    </w:p>
    <w:p w:rsidR="005B4A00" w:rsidRPr="00947641" w:rsidRDefault="005B4A00" w:rsidP="005B4A00">
      <w:pPr>
        <w:pStyle w:val="a3"/>
        <w:rPr>
          <w:rFonts w:ascii="Times New Roman" w:hAnsi="Times New Roman"/>
          <w:b/>
          <w:sz w:val="24"/>
          <w:szCs w:val="24"/>
        </w:rPr>
      </w:pPr>
    </w:p>
    <w:p w:rsidR="005B4A00" w:rsidRPr="00947641" w:rsidRDefault="005B4A00" w:rsidP="005B4A00">
      <w:pPr>
        <w:pStyle w:val="a3"/>
        <w:rPr>
          <w:rFonts w:ascii="Times New Roman" w:hAnsi="Times New Roman"/>
          <w:b/>
          <w:sz w:val="24"/>
          <w:szCs w:val="24"/>
        </w:rPr>
      </w:pPr>
    </w:p>
    <w:p w:rsidR="005B4A00" w:rsidRPr="00947641" w:rsidRDefault="005B4A00" w:rsidP="005B4A00">
      <w:pPr>
        <w:pStyle w:val="a3"/>
        <w:rPr>
          <w:rFonts w:ascii="Times New Roman" w:hAnsi="Times New Roman"/>
          <w:b/>
          <w:sz w:val="24"/>
          <w:szCs w:val="24"/>
        </w:rPr>
      </w:pPr>
    </w:p>
    <w:p w:rsidR="005B4A00" w:rsidRPr="00947641" w:rsidRDefault="005B4A00" w:rsidP="005B4A00">
      <w:pPr>
        <w:rPr>
          <w:b/>
        </w:rPr>
        <w:sectPr w:rsidR="005B4A00" w:rsidRPr="00947641" w:rsidSect="002B71D5">
          <w:footerReference w:type="even" r:id="rId34"/>
          <w:footerReference w:type="default" r:id="rId35"/>
          <w:pgSz w:w="11906" w:h="16838" w:code="9"/>
          <w:pgMar w:top="1134" w:right="851" w:bottom="851" w:left="1418" w:header="709" w:footer="709" w:gutter="0"/>
          <w:cols w:space="708"/>
          <w:titlePg/>
          <w:docGrid w:linePitch="360"/>
        </w:sectPr>
      </w:pPr>
    </w:p>
    <w:p w:rsidR="005B4A00" w:rsidRPr="00947641" w:rsidRDefault="005B4A00" w:rsidP="005B4A00">
      <w:pPr>
        <w:rPr>
          <w:b/>
        </w:rPr>
      </w:pPr>
      <w:r w:rsidRPr="00947641">
        <w:rPr>
          <w:b/>
        </w:rPr>
        <w:lastRenderedPageBreak/>
        <w:t>2.2.   Тематический план и содержание учебной дисциплины «МАТЕМАТИКА»</w:t>
      </w:r>
    </w:p>
    <w:p w:rsidR="005B4A00" w:rsidRPr="00947641" w:rsidRDefault="005B4A00" w:rsidP="00C57301">
      <w:pPr>
        <w:ind w:firstLine="0"/>
        <w:rPr>
          <w:b/>
        </w:rPr>
      </w:pPr>
    </w:p>
    <w:tbl>
      <w:tblPr>
        <w:tblStyle w:val="TableGrid"/>
        <w:tblW w:w="15167" w:type="dxa"/>
        <w:tblInd w:w="-475" w:type="dxa"/>
        <w:tblLayout w:type="fixed"/>
        <w:tblCellMar>
          <w:top w:w="6" w:type="dxa"/>
          <w:left w:w="92" w:type="dxa"/>
          <w:right w:w="11" w:type="dxa"/>
        </w:tblCellMar>
        <w:tblLook w:val="04A0" w:firstRow="1" w:lastRow="0" w:firstColumn="1" w:lastColumn="0" w:noHBand="0" w:noVBand="1"/>
      </w:tblPr>
      <w:tblGrid>
        <w:gridCol w:w="2919"/>
        <w:gridCol w:w="425"/>
        <w:gridCol w:w="58"/>
        <w:gridCol w:w="8930"/>
        <w:gridCol w:w="1276"/>
        <w:gridCol w:w="1559"/>
      </w:tblGrid>
      <w:tr w:rsidR="00611BEE" w:rsidRPr="00947641" w:rsidTr="00611BEE">
        <w:trPr>
          <w:trHeight w:val="516"/>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Наименование разделов и тем</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356"/>
              <w:jc w:val="center"/>
              <w:rPr>
                <w:rFonts w:ascii="Times New Roman" w:hAnsi="Times New Roman"/>
                <w:b/>
                <w:sz w:val="24"/>
                <w:szCs w:val="24"/>
              </w:rPr>
            </w:pPr>
            <w:r w:rsidRPr="00947641">
              <w:rPr>
                <w:rFonts w:ascii="Times New Roman" w:hAnsi="Times New Roman"/>
                <w:b/>
                <w:sz w:val="24"/>
                <w:szCs w:val="24"/>
              </w:rPr>
              <w:t>Объем часов</w:t>
            </w: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443"/>
              <w:jc w:val="center"/>
              <w:rPr>
                <w:rFonts w:ascii="Times New Roman" w:hAnsi="Times New Roman"/>
                <w:b/>
                <w:sz w:val="24"/>
                <w:szCs w:val="24"/>
              </w:rPr>
            </w:pPr>
            <w:r w:rsidRPr="00947641">
              <w:rPr>
                <w:rFonts w:ascii="Times New Roman" w:hAnsi="Times New Roman"/>
                <w:b/>
                <w:sz w:val="24"/>
                <w:szCs w:val="24"/>
              </w:rPr>
              <w:t>Уровень освоения</w:t>
            </w:r>
          </w:p>
        </w:tc>
      </w:tr>
      <w:tr w:rsidR="00611BEE" w:rsidRPr="00947641" w:rsidTr="00611BEE">
        <w:trPr>
          <w:trHeight w:val="264"/>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1</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4</w:t>
            </w:r>
          </w:p>
        </w:tc>
      </w:tr>
      <w:tr w:rsidR="00611BEE" w:rsidRPr="00947641" w:rsidTr="00611BEE">
        <w:trPr>
          <w:trHeight w:val="516"/>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rPr>
                <w:rFonts w:ascii="Times New Roman" w:hAnsi="Times New Roman"/>
                <w:b/>
                <w:sz w:val="24"/>
                <w:szCs w:val="24"/>
              </w:rPr>
            </w:pPr>
            <w:r w:rsidRPr="00947641">
              <w:rPr>
                <w:rFonts w:ascii="Times New Roman" w:hAnsi="Times New Roman"/>
                <w:b/>
                <w:sz w:val="24"/>
                <w:szCs w:val="24"/>
              </w:rPr>
              <w:t>Раздел 1. Основы математического анализа</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rPr>
                <w:b/>
              </w:rPr>
            </w:pPr>
            <w:r w:rsidRPr="00947641">
              <w:rPr>
                <w:b/>
              </w:rPr>
              <w:t>52</w:t>
            </w:r>
          </w:p>
        </w:tc>
        <w:tc>
          <w:tcPr>
            <w:tcW w:w="1559" w:type="dxa"/>
            <w:vMerge w:val="restart"/>
            <w:tcBorders>
              <w:top w:val="single" w:sz="4" w:space="0" w:color="000000"/>
              <w:left w:val="single" w:sz="4" w:space="0" w:color="000000"/>
              <w:right w:val="single" w:sz="4" w:space="0" w:color="000000"/>
            </w:tcBorders>
            <w:shd w:val="clear" w:color="auto" w:fill="BFBFBF" w:themeFill="background1" w:themeFillShade="BF"/>
          </w:tcPr>
          <w:p w:rsidR="00611BEE" w:rsidRPr="00947641" w:rsidRDefault="00611BEE" w:rsidP="00611BEE"/>
        </w:tc>
      </w:tr>
      <w:tr w:rsidR="00611BEE" w:rsidRPr="00947641" w:rsidTr="00611BEE">
        <w:trPr>
          <w:trHeight w:val="358"/>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50"/>
              <w:jc w:val="left"/>
            </w:pPr>
            <w:r w:rsidRPr="00947641">
              <w:t xml:space="preserve">Тема 1.1. </w:t>
            </w:r>
          </w:p>
          <w:p w:rsidR="00611BEE" w:rsidRPr="00947641" w:rsidRDefault="00611BEE" w:rsidP="00611BEE">
            <w:pPr>
              <w:ind w:firstLine="50"/>
              <w:jc w:val="left"/>
            </w:pPr>
            <w:r w:rsidRPr="00947641">
              <w:t xml:space="preserve">Функция. Предел функции </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rPr>
                <w:rFonts w:ascii="Times New Roman" w:hAnsi="Times New Roman"/>
                <w:b/>
                <w:sz w:val="24"/>
                <w:szCs w:val="24"/>
              </w:rPr>
            </w:pPr>
            <w:r w:rsidRPr="0094764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4</w:t>
            </w:r>
          </w:p>
        </w:tc>
        <w:tc>
          <w:tcPr>
            <w:tcW w:w="1559" w:type="dxa"/>
            <w:vMerge/>
            <w:tcBorders>
              <w:left w:val="single" w:sz="4" w:space="0" w:color="000000"/>
              <w:bottom w:val="single" w:sz="4" w:space="0" w:color="000000"/>
              <w:right w:val="single" w:sz="4" w:space="0" w:color="000000"/>
            </w:tcBorders>
            <w:shd w:val="clear" w:color="auto" w:fill="BFBFBF" w:themeFill="background1" w:themeFillShade="BF"/>
          </w:tcPr>
          <w:p w:rsidR="00611BEE" w:rsidRPr="00947641" w:rsidRDefault="00611BEE" w:rsidP="00611BEE"/>
        </w:tc>
      </w:tr>
      <w:tr w:rsidR="00611BEE" w:rsidRPr="00947641" w:rsidTr="00611BEE">
        <w:trPr>
          <w:trHeight w:val="516"/>
        </w:trPr>
        <w:tc>
          <w:tcPr>
            <w:tcW w:w="2919" w:type="dxa"/>
            <w:vMerge/>
            <w:tcBorders>
              <w:top w:val="nil"/>
              <w:left w:val="single" w:sz="4" w:space="0" w:color="000000"/>
              <w:bottom w:val="nil"/>
              <w:right w:val="single" w:sz="4" w:space="0" w:color="000000"/>
            </w:tcBorders>
            <w:vAlign w:val="center"/>
          </w:tcPr>
          <w:p w:rsidR="00611BEE" w:rsidRPr="00947641" w:rsidRDefault="00611BEE" w:rsidP="00611BEE">
            <w:pPr>
              <w:ind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rPr>
                <w:rFonts w:ascii="Times New Roman" w:hAnsi="Times New Roman"/>
                <w:sz w:val="24"/>
                <w:szCs w:val="24"/>
              </w:rPr>
            </w:pPr>
            <w:r w:rsidRPr="00947641">
              <w:rPr>
                <w:rFonts w:ascii="Times New Roman" w:hAnsi="Times New Roman"/>
                <w:sz w:val="24"/>
                <w:szCs w:val="24"/>
              </w:rPr>
              <w:t xml:space="preserve">1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7904"/>
              </w:tabs>
              <w:ind w:right="494"/>
              <w:jc w:val="both"/>
              <w:rPr>
                <w:rFonts w:ascii="Times New Roman" w:hAnsi="Times New Roman"/>
                <w:sz w:val="24"/>
                <w:szCs w:val="24"/>
              </w:rPr>
            </w:pPr>
            <w:r w:rsidRPr="00947641">
              <w:rPr>
                <w:rFonts w:ascii="Times New Roman" w:hAnsi="Times New Roman"/>
                <w:sz w:val="24"/>
                <w:szCs w:val="24"/>
              </w:rPr>
              <w:t xml:space="preserve">Понятие функции. Способы задания функции и ее свойства. Область определения функции. Простейшие элементарные функции. Сложная функция. Функция нескольких переменных. </w:t>
            </w:r>
          </w:p>
        </w:tc>
        <w:tc>
          <w:tcPr>
            <w:tcW w:w="1276" w:type="dxa"/>
            <w:vMerge/>
            <w:tcBorders>
              <w:top w:val="nil"/>
              <w:left w:val="single" w:sz="4" w:space="0" w:color="000000"/>
              <w:bottom w:val="nil"/>
              <w:right w:val="single" w:sz="4" w:space="0" w:color="000000"/>
            </w:tcBorders>
            <w:vAlign w:val="center"/>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jc w:val="center"/>
            </w:pPr>
            <w:r w:rsidRPr="00947641">
              <w:t>2</w:t>
            </w:r>
          </w:p>
        </w:tc>
      </w:tr>
      <w:tr w:rsidR="00611BEE" w:rsidRPr="00947641" w:rsidTr="00611BEE">
        <w:trPr>
          <w:trHeight w:val="517"/>
        </w:trPr>
        <w:tc>
          <w:tcPr>
            <w:tcW w:w="2919" w:type="dxa"/>
            <w:vMerge/>
            <w:tcBorders>
              <w:top w:val="nil"/>
              <w:left w:val="single" w:sz="4" w:space="0" w:color="000000"/>
              <w:bottom w:val="nil"/>
              <w:right w:val="single" w:sz="4" w:space="0" w:color="000000"/>
            </w:tcBorders>
            <w:vAlign w:val="center"/>
          </w:tcPr>
          <w:p w:rsidR="00611BEE" w:rsidRPr="00947641" w:rsidRDefault="00611BEE" w:rsidP="00611BEE">
            <w:pPr>
              <w:ind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rPr>
                <w:rFonts w:ascii="Times New Roman" w:hAnsi="Times New Roman"/>
                <w:sz w:val="24"/>
                <w:szCs w:val="24"/>
              </w:rPr>
            </w:pPr>
            <w:r w:rsidRPr="00947641">
              <w:rPr>
                <w:rFonts w:ascii="Times New Roman" w:hAnsi="Times New Roman"/>
                <w:sz w:val="24"/>
                <w:szCs w:val="24"/>
              </w:rPr>
              <w:t xml:space="preserve">2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Бесконечные числовые последовательности. Предел функции и последовательности. Теоремы о пределах. Понятие непрерывности функции. </w:t>
            </w:r>
          </w:p>
        </w:tc>
        <w:tc>
          <w:tcPr>
            <w:tcW w:w="1276" w:type="dxa"/>
            <w:vMerge/>
            <w:tcBorders>
              <w:top w:val="nil"/>
              <w:left w:val="single" w:sz="4" w:space="0" w:color="000000"/>
              <w:bottom w:val="single" w:sz="4" w:space="0" w:color="000000"/>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jc w:val="center"/>
            </w:pPr>
            <w:r w:rsidRPr="00947641">
              <w:t>2</w:t>
            </w:r>
          </w:p>
        </w:tc>
      </w:tr>
      <w:tr w:rsidR="00611BEE" w:rsidRPr="00947641" w:rsidTr="00611BEE">
        <w:trPr>
          <w:trHeight w:val="768"/>
        </w:trPr>
        <w:tc>
          <w:tcPr>
            <w:tcW w:w="2919" w:type="dxa"/>
            <w:vMerge/>
            <w:tcBorders>
              <w:top w:val="nil"/>
              <w:left w:val="single" w:sz="4" w:space="0" w:color="000000"/>
              <w:bottom w:val="nil"/>
              <w:right w:val="single" w:sz="4" w:space="0" w:color="000000"/>
            </w:tcBorders>
          </w:tcPr>
          <w:p w:rsidR="00611BEE" w:rsidRPr="0094764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b/>
                <w:sz w:val="24"/>
                <w:szCs w:val="24"/>
              </w:rPr>
            </w:pPr>
            <w:r w:rsidRPr="00947641">
              <w:rPr>
                <w:rFonts w:ascii="Times New Roman" w:hAnsi="Times New Roman"/>
                <w:b/>
                <w:sz w:val="24"/>
                <w:szCs w:val="24"/>
              </w:rPr>
              <w:t>Практические занятия</w:t>
            </w:r>
          </w:p>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 xml:space="preserve">Исследование функции на непрерывность.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Нахождение предела последовательности, нахождение предела функции.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2</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611BEE" w:rsidRPr="00947641" w:rsidRDefault="00611BEE" w:rsidP="00611BEE"/>
        </w:tc>
      </w:tr>
      <w:tr w:rsidR="00611BEE" w:rsidRPr="00947641" w:rsidTr="00611BEE">
        <w:trPr>
          <w:trHeight w:val="516"/>
        </w:trPr>
        <w:tc>
          <w:tcPr>
            <w:tcW w:w="2919" w:type="dxa"/>
            <w:vMerge/>
            <w:tcBorders>
              <w:top w:val="nil"/>
              <w:left w:val="single" w:sz="4" w:space="0" w:color="000000"/>
              <w:bottom w:val="single" w:sz="4" w:space="0" w:color="000000"/>
              <w:right w:val="single" w:sz="4" w:space="0" w:color="000000"/>
            </w:tcBorders>
          </w:tcPr>
          <w:p w:rsidR="00611BEE" w:rsidRPr="0094764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636"/>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tabs>
                <w:tab w:val="left" w:pos="8329"/>
              </w:tabs>
              <w:ind w:right="636"/>
              <w:jc w:val="both"/>
              <w:rPr>
                <w:rFonts w:ascii="Times New Roman" w:hAnsi="Times New Roman"/>
                <w:sz w:val="24"/>
                <w:szCs w:val="24"/>
              </w:rPr>
            </w:pPr>
            <w:r w:rsidRPr="00947641">
              <w:rPr>
                <w:rFonts w:ascii="Times New Roman" w:hAnsi="Times New Roman"/>
                <w:sz w:val="24"/>
                <w:szCs w:val="24"/>
              </w:rPr>
              <w:t xml:space="preserve">Отработка навыков вычисления пределов функции и числовой последовательности.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2</w:t>
            </w:r>
          </w:p>
        </w:tc>
        <w:tc>
          <w:tcPr>
            <w:tcW w:w="1559" w:type="dxa"/>
            <w:vMerge/>
            <w:tcBorders>
              <w:top w:val="nil"/>
              <w:left w:val="single" w:sz="4" w:space="0" w:color="000000"/>
              <w:bottom w:val="nil"/>
              <w:right w:val="single" w:sz="4" w:space="0" w:color="000000"/>
            </w:tcBorders>
          </w:tcPr>
          <w:p w:rsidR="00611BEE" w:rsidRPr="00947641" w:rsidRDefault="00611BEE" w:rsidP="00611BEE"/>
        </w:tc>
      </w:tr>
      <w:tr w:rsidR="00611BEE" w:rsidRPr="00947641" w:rsidTr="00611BEE">
        <w:trPr>
          <w:trHeight w:val="260"/>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50"/>
              <w:jc w:val="left"/>
            </w:pPr>
            <w:r w:rsidRPr="00947641">
              <w:t xml:space="preserve">Тема 1.2. </w:t>
            </w:r>
          </w:p>
          <w:p w:rsidR="00611BEE" w:rsidRPr="00947641" w:rsidRDefault="00611BEE" w:rsidP="00611BEE">
            <w:pPr>
              <w:ind w:firstLine="50"/>
              <w:jc w:val="left"/>
            </w:pPr>
            <w:r w:rsidRPr="00947641">
              <w:t xml:space="preserve">Дифференциальное исчисление </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rPr>
                <w:b/>
              </w:rPr>
            </w:pPr>
            <w:r w:rsidRPr="0094764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6</w:t>
            </w:r>
          </w:p>
        </w:tc>
        <w:tc>
          <w:tcPr>
            <w:tcW w:w="1559" w:type="dxa"/>
            <w:vMerge/>
            <w:tcBorders>
              <w:top w:val="nil"/>
              <w:left w:val="single" w:sz="4" w:space="0" w:color="000000"/>
              <w:bottom w:val="single" w:sz="4" w:space="0" w:color="000000"/>
              <w:right w:val="single" w:sz="4" w:space="0" w:color="000000"/>
            </w:tcBorders>
          </w:tcPr>
          <w:p w:rsidR="00611BEE" w:rsidRPr="00947641" w:rsidRDefault="00611BEE" w:rsidP="00611BEE"/>
        </w:tc>
      </w:tr>
      <w:tr w:rsidR="00611BEE" w:rsidRPr="00947641" w:rsidTr="00611BEE">
        <w:trPr>
          <w:trHeight w:val="518"/>
        </w:trPr>
        <w:tc>
          <w:tcPr>
            <w:tcW w:w="2919" w:type="dxa"/>
            <w:vMerge/>
            <w:tcBorders>
              <w:top w:val="nil"/>
              <w:left w:val="single" w:sz="4" w:space="0" w:color="000000"/>
              <w:bottom w:val="nil"/>
              <w:right w:val="single" w:sz="4" w:space="0" w:color="000000"/>
            </w:tcBorders>
          </w:tcPr>
          <w:p w:rsidR="00611BEE" w:rsidRPr="0094764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006276">
            <w:pPr>
              <w:ind w:left="-898"/>
              <w:jc w:val="right"/>
              <w:rPr>
                <w:sz w:val="24"/>
                <w:szCs w:val="24"/>
              </w:rPr>
            </w:pPr>
            <w:r w:rsidRPr="00947641">
              <w:rPr>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Производная функции одной переменной, ее геометрический и физический смысл. Производная сложной функции. Правила дифференцирования.  </w:t>
            </w:r>
          </w:p>
        </w:tc>
        <w:tc>
          <w:tcPr>
            <w:tcW w:w="1276" w:type="dxa"/>
            <w:vMerge/>
            <w:tcBorders>
              <w:top w:val="nil"/>
              <w:left w:val="single" w:sz="4" w:space="0" w:color="000000"/>
              <w:bottom w:val="nil"/>
              <w:right w:val="single" w:sz="4" w:space="0" w:color="000000"/>
            </w:tcBorders>
            <w:vAlign w:val="center"/>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4"/>
        </w:trPr>
        <w:tc>
          <w:tcPr>
            <w:tcW w:w="2919" w:type="dxa"/>
            <w:vMerge/>
            <w:tcBorders>
              <w:top w:val="nil"/>
              <w:left w:val="single" w:sz="4" w:space="0" w:color="000000"/>
              <w:bottom w:val="nil"/>
              <w:right w:val="single" w:sz="4" w:space="0" w:color="000000"/>
            </w:tcBorders>
            <w:vAlign w:val="center"/>
          </w:tcPr>
          <w:p w:rsidR="00611BEE" w:rsidRPr="0094764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006276">
            <w:pPr>
              <w:ind w:left="-898"/>
              <w:jc w:val="right"/>
              <w:rPr>
                <w:sz w:val="24"/>
                <w:szCs w:val="24"/>
              </w:rPr>
            </w:pPr>
            <w:r w:rsidRPr="00947641">
              <w:rPr>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Производная функции нескольких переменной. Частные производные. </w:t>
            </w:r>
          </w:p>
        </w:tc>
        <w:tc>
          <w:tcPr>
            <w:tcW w:w="1276" w:type="dxa"/>
            <w:vMerge/>
            <w:tcBorders>
              <w:top w:val="nil"/>
              <w:left w:val="single" w:sz="4" w:space="0" w:color="000000"/>
              <w:bottom w:val="nil"/>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4"/>
        </w:trPr>
        <w:tc>
          <w:tcPr>
            <w:tcW w:w="2919" w:type="dxa"/>
            <w:vMerge/>
            <w:tcBorders>
              <w:top w:val="nil"/>
              <w:left w:val="single" w:sz="4" w:space="0" w:color="000000"/>
              <w:bottom w:val="nil"/>
              <w:right w:val="single" w:sz="4" w:space="0" w:color="000000"/>
            </w:tcBorders>
          </w:tcPr>
          <w:p w:rsidR="00611BEE" w:rsidRPr="0094764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006276">
            <w:pPr>
              <w:ind w:left="-898"/>
              <w:jc w:val="right"/>
              <w:rPr>
                <w:sz w:val="24"/>
                <w:szCs w:val="24"/>
              </w:rPr>
            </w:pPr>
            <w:r w:rsidRPr="00947641">
              <w:rPr>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Производные высших порядков функции одной и нескольких переменных.</w:t>
            </w:r>
          </w:p>
        </w:tc>
        <w:tc>
          <w:tcPr>
            <w:tcW w:w="1276" w:type="dxa"/>
            <w:vMerge/>
            <w:tcBorders>
              <w:top w:val="nil"/>
              <w:left w:val="single" w:sz="4" w:space="0" w:color="000000"/>
              <w:bottom w:val="nil"/>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516"/>
        </w:trPr>
        <w:tc>
          <w:tcPr>
            <w:tcW w:w="2919" w:type="dxa"/>
            <w:vMerge/>
            <w:tcBorders>
              <w:top w:val="nil"/>
              <w:left w:val="single" w:sz="4" w:space="0" w:color="000000"/>
              <w:bottom w:val="nil"/>
              <w:right w:val="single" w:sz="4" w:space="0" w:color="000000"/>
            </w:tcBorders>
          </w:tcPr>
          <w:p w:rsidR="00611BEE" w:rsidRPr="0094764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006276">
            <w:pPr>
              <w:ind w:left="-898"/>
              <w:jc w:val="right"/>
              <w:rPr>
                <w:sz w:val="24"/>
                <w:szCs w:val="24"/>
              </w:rPr>
            </w:pPr>
            <w:r w:rsidRPr="00947641">
              <w:rPr>
                <w:sz w:val="24"/>
                <w:szCs w:val="24"/>
              </w:rPr>
              <w:t>4</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Условие монотонности функции. Экстремумы функции. Асимптоты графика функции. Исследование функции с помощью производной. </w:t>
            </w:r>
          </w:p>
        </w:tc>
        <w:tc>
          <w:tcPr>
            <w:tcW w:w="1276" w:type="dxa"/>
            <w:vMerge/>
            <w:tcBorders>
              <w:top w:val="nil"/>
              <w:left w:val="single" w:sz="4" w:space="0" w:color="000000"/>
              <w:bottom w:val="nil"/>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top w:val="nil"/>
              <w:left w:val="single" w:sz="4" w:space="0" w:color="000000"/>
              <w:bottom w:val="nil"/>
              <w:right w:val="single" w:sz="4" w:space="0" w:color="000000"/>
            </w:tcBorders>
          </w:tcPr>
          <w:p w:rsidR="00611BEE" w:rsidRPr="0094764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006276">
            <w:pPr>
              <w:ind w:left="-898"/>
              <w:jc w:val="right"/>
              <w:rPr>
                <w:sz w:val="24"/>
                <w:szCs w:val="24"/>
              </w:rPr>
            </w:pPr>
            <w:r w:rsidRPr="00947641">
              <w:rPr>
                <w:sz w:val="24"/>
                <w:szCs w:val="24"/>
              </w:rPr>
              <w:t>5</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Применение производной к решению прикладных задач. </w:t>
            </w:r>
          </w:p>
        </w:tc>
        <w:tc>
          <w:tcPr>
            <w:tcW w:w="1276" w:type="dxa"/>
            <w:vMerge/>
            <w:tcBorders>
              <w:top w:val="nil"/>
              <w:left w:val="single" w:sz="4" w:space="0" w:color="000000"/>
              <w:bottom w:val="nil"/>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452"/>
        </w:trPr>
        <w:tc>
          <w:tcPr>
            <w:tcW w:w="2919" w:type="dxa"/>
            <w:vMerge/>
            <w:tcBorders>
              <w:top w:val="nil"/>
              <w:left w:val="single" w:sz="4" w:space="0" w:color="000000"/>
              <w:bottom w:val="nil"/>
              <w:right w:val="single" w:sz="4" w:space="0" w:color="000000"/>
            </w:tcBorders>
          </w:tcPr>
          <w:p w:rsidR="00611BEE" w:rsidRPr="0094764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006276">
            <w:pPr>
              <w:ind w:left="-898"/>
              <w:jc w:val="right"/>
              <w:rPr>
                <w:sz w:val="24"/>
                <w:szCs w:val="24"/>
              </w:rPr>
            </w:pPr>
            <w:r w:rsidRPr="00947641">
              <w:rPr>
                <w:sz w:val="24"/>
                <w:szCs w:val="24"/>
              </w:rPr>
              <w:t>6</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Дифференциал. Приложение дифференциала к приближенным вычислениям. </w:t>
            </w:r>
          </w:p>
        </w:tc>
        <w:tc>
          <w:tcPr>
            <w:tcW w:w="1276" w:type="dxa"/>
            <w:vMerge/>
            <w:tcBorders>
              <w:top w:val="nil"/>
              <w:left w:val="single" w:sz="4" w:space="0" w:color="000000"/>
              <w:bottom w:val="single" w:sz="4" w:space="0" w:color="000000"/>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878"/>
        </w:trPr>
        <w:tc>
          <w:tcPr>
            <w:tcW w:w="2919" w:type="dxa"/>
            <w:vMerge/>
            <w:tcBorders>
              <w:top w:val="nil"/>
              <w:left w:val="single" w:sz="4" w:space="0" w:color="000000"/>
              <w:bottom w:val="nil"/>
              <w:right w:val="single" w:sz="4" w:space="0" w:color="000000"/>
            </w:tcBorders>
          </w:tcPr>
          <w:p w:rsidR="00611BEE" w:rsidRPr="00947641" w:rsidRDefault="00611BEE" w:rsidP="00611BEE">
            <w:pPr>
              <w:ind w:firstLine="5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Исследование функции с помощью производной и построение графика функции. </w:t>
            </w:r>
          </w:p>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Решение задач прикладного характера при помощи дифференциального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2</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611BEE" w:rsidRPr="00947641" w:rsidRDefault="00611BEE" w:rsidP="00611BEE"/>
        </w:tc>
      </w:tr>
      <w:tr w:rsidR="00611BEE" w:rsidRPr="00947641" w:rsidTr="00611BEE">
        <w:trPr>
          <w:trHeight w:val="1274"/>
        </w:trPr>
        <w:tc>
          <w:tcPr>
            <w:tcW w:w="2919" w:type="dxa"/>
            <w:vMerge/>
            <w:tcBorders>
              <w:top w:val="nil"/>
              <w:left w:val="single" w:sz="4" w:space="0" w:color="000000"/>
              <w:bottom w:val="single" w:sz="4" w:space="0" w:color="000000"/>
              <w:right w:val="single" w:sz="4" w:space="0" w:color="000000"/>
            </w:tcBorders>
          </w:tcPr>
          <w:p w:rsidR="00611BEE" w:rsidRPr="00947641" w:rsidRDefault="00611BEE" w:rsidP="00611BEE">
            <w:pPr>
              <w:ind w:firstLine="5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352"/>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ind w:right="352"/>
              <w:jc w:val="both"/>
              <w:rPr>
                <w:rFonts w:ascii="Times New Roman" w:hAnsi="Times New Roman"/>
                <w:sz w:val="24"/>
                <w:szCs w:val="24"/>
              </w:rPr>
            </w:pPr>
            <w:r w:rsidRPr="00947641">
              <w:rPr>
                <w:rFonts w:ascii="Times New Roman" w:hAnsi="Times New Roman"/>
                <w:sz w:val="24"/>
                <w:szCs w:val="24"/>
              </w:rPr>
              <w:t xml:space="preserve">Отработка навыков вычисления производной элементарной и сложной функции. </w:t>
            </w:r>
          </w:p>
          <w:p w:rsidR="00611BEE" w:rsidRPr="00947641" w:rsidRDefault="00611BEE" w:rsidP="00611BEE">
            <w:pPr>
              <w:pStyle w:val="afff0"/>
              <w:ind w:right="352"/>
              <w:jc w:val="both"/>
              <w:rPr>
                <w:rFonts w:ascii="Times New Roman" w:hAnsi="Times New Roman"/>
                <w:sz w:val="24"/>
                <w:szCs w:val="24"/>
              </w:rPr>
            </w:pPr>
            <w:r w:rsidRPr="00947641">
              <w:rPr>
                <w:rFonts w:ascii="Times New Roman" w:hAnsi="Times New Roman"/>
                <w:sz w:val="24"/>
                <w:szCs w:val="24"/>
              </w:rPr>
              <w:t xml:space="preserve">Исследование функции с помощью производной. </w:t>
            </w:r>
          </w:p>
          <w:p w:rsidR="00611BEE" w:rsidRPr="00947641" w:rsidRDefault="00611BEE" w:rsidP="00611BEE">
            <w:pPr>
              <w:pStyle w:val="afff0"/>
              <w:ind w:right="352"/>
              <w:jc w:val="both"/>
              <w:rPr>
                <w:rFonts w:ascii="Times New Roman" w:hAnsi="Times New Roman"/>
                <w:sz w:val="24"/>
                <w:szCs w:val="24"/>
              </w:rPr>
            </w:pPr>
            <w:r w:rsidRPr="00947641">
              <w:rPr>
                <w:rFonts w:ascii="Times New Roman" w:hAnsi="Times New Roman"/>
                <w:sz w:val="24"/>
                <w:szCs w:val="24"/>
              </w:rPr>
              <w:t xml:space="preserve">Отработка навыков решения задач прикладного характера при помощи дифференциального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2</w:t>
            </w:r>
          </w:p>
        </w:tc>
        <w:tc>
          <w:tcPr>
            <w:tcW w:w="1559" w:type="dxa"/>
            <w:vMerge/>
            <w:tcBorders>
              <w:top w:val="nil"/>
              <w:left w:val="single" w:sz="4" w:space="0" w:color="000000"/>
              <w:bottom w:val="nil"/>
              <w:right w:val="single" w:sz="4" w:space="0" w:color="000000"/>
            </w:tcBorders>
          </w:tcPr>
          <w:p w:rsidR="00611BEE" w:rsidRPr="00947641" w:rsidRDefault="00611BEE" w:rsidP="00611BEE"/>
        </w:tc>
      </w:tr>
      <w:tr w:rsidR="00611BEE" w:rsidRPr="00947641" w:rsidTr="00611BEE">
        <w:trPr>
          <w:trHeight w:val="263"/>
        </w:trPr>
        <w:tc>
          <w:tcPr>
            <w:tcW w:w="2919" w:type="dxa"/>
            <w:vMerge w:val="restart"/>
            <w:tcBorders>
              <w:top w:val="single" w:sz="4" w:space="0" w:color="000000"/>
              <w:left w:val="single" w:sz="4" w:space="0" w:color="000000"/>
              <w:right w:val="single" w:sz="4" w:space="0" w:color="000000"/>
            </w:tcBorders>
          </w:tcPr>
          <w:p w:rsidR="00611BEE" w:rsidRPr="00947641" w:rsidRDefault="00611BEE" w:rsidP="00611BEE">
            <w:pPr>
              <w:ind w:firstLine="50"/>
              <w:jc w:val="left"/>
            </w:pPr>
            <w:r w:rsidRPr="00947641">
              <w:t xml:space="preserve">Тема 1.3. </w:t>
            </w:r>
          </w:p>
          <w:p w:rsidR="00611BEE" w:rsidRPr="00947641" w:rsidRDefault="00611BEE" w:rsidP="00611BEE">
            <w:pPr>
              <w:ind w:firstLine="50"/>
              <w:jc w:val="left"/>
            </w:pPr>
            <w:r w:rsidRPr="00947641">
              <w:t xml:space="preserve">Интегральное исчисление </w:t>
            </w:r>
          </w:p>
          <w:p w:rsidR="00611BEE" w:rsidRPr="0094764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b/>
                <w:sz w:val="24"/>
                <w:szCs w:val="24"/>
              </w:rPr>
            </w:pPr>
            <w:r w:rsidRPr="0094764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6</w:t>
            </w:r>
          </w:p>
        </w:tc>
        <w:tc>
          <w:tcPr>
            <w:tcW w:w="1559" w:type="dxa"/>
            <w:vMerge/>
            <w:tcBorders>
              <w:top w:val="nil"/>
              <w:left w:val="single" w:sz="4" w:space="0" w:color="000000"/>
              <w:bottom w:val="single" w:sz="4" w:space="0" w:color="000000"/>
              <w:right w:val="single" w:sz="4" w:space="0" w:color="000000"/>
            </w:tcBorders>
          </w:tcPr>
          <w:p w:rsidR="00611BEE" w:rsidRPr="00947641" w:rsidRDefault="00611BEE" w:rsidP="00611BEE"/>
        </w:tc>
      </w:tr>
      <w:tr w:rsidR="00611BEE" w:rsidRPr="00947641" w:rsidTr="00611BEE">
        <w:trPr>
          <w:trHeight w:val="265"/>
        </w:trPr>
        <w:tc>
          <w:tcPr>
            <w:tcW w:w="2919" w:type="dxa"/>
            <w:vMerge/>
            <w:tcBorders>
              <w:left w:val="single" w:sz="4" w:space="0" w:color="000000"/>
              <w:right w:val="single" w:sz="4" w:space="0" w:color="000000"/>
            </w:tcBorders>
          </w:tcPr>
          <w:p w:rsidR="00611BEE" w:rsidRPr="0094764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 xml:space="preserve">1 </w:t>
            </w:r>
          </w:p>
        </w:tc>
        <w:tc>
          <w:tcPr>
            <w:tcW w:w="8930"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Неопределенный интеграл. Свойства интеграла. Определенный интеграл.  </w:t>
            </w:r>
          </w:p>
        </w:tc>
        <w:tc>
          <w:tcPr>
            <w:tcW w:w="1276" w:type="dxa"/>
            <w:vMerge/>
            <w:tcBorders>
              <w:top w:val="nil"/>
              <w:left w:val="single" w:sz="4" w:space="0" w:color="000000"/>
              <w:bottom w:val="nil"/>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516"/>
        </w:trPr>
        <w:tc>
          <w:tcPr>
            <w:tcW w:w="2919" w:type="dxa"/>
            <w:vMerge/>
            <w:tcBorders>
              <w:left w:val="single" w:sz="4" w:space="0" w:color="000000"/>
              <w:right w:val="single" w:sz="4" w:space="0" w:color="000000"/>
            </w:tcBorders>
          </w:tcPr>
          <w:p w:rsidR="00611BEE" w:rsidRPr="0094764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 xml:space="preserve">2 </w:t>
            </w:r>
          </w:p>
        </w:tc>
        <w:tc>
          <w:tcPr>
            <w:tcW w:w="8930"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Правила интегрирования (замена переменной, интегрирование по частям, интегрирование тригонометрических функций, метод неопределенных коэффициентов). </w:t>
            </w:r>
          </w:p>
        </w:tc>
        <w:tc>
          <w:tcPr>
            <w:tcW w:w="1276" w:type="dxa"/>
            <w:vMerge/>
            <w:tcBorders>
              <w:top w:val="nil"/>
              <w:left w:val="single" w:sz="4" w:space="0" w:color="000000"/>
              <w:bottom w:val="nil"/>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 xml:space="preserve">Применение интеграла к решению прикладных задач. </w:t>
            </w:r>
          </w:p>
        </w:tc>
        <w:tc>
          <w:tcPr>
            <w:tcW w:w="1276" w:type="dxa"/>
            <w:vMerge/>
            <w:tcBorders>
              <w:top w:val="nil"/>
              <w:left w:val="single" w:sz="4" w:space="0" w:color="000000"/>
              <w:bottom w:val="single" w:sz="4" w:space="0" w:color="000000"/>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494"/>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Вычисление интеграла различными методами.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Решение прикладных задач при  помощи интегрального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352"/>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Отработка навыков вычисления интегралов различными методами.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Отработка навыков решения прикладных задач при  помощи интегрального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947641" w:rsidRDefault="00611BEE" w:rsidP="00611BEE">
            <w:pPr>
              <w:spacing w:after="20" w:line="259" w:lineRule="auto"/>
              <w:ind w:right="55" w:firstLine="50"/>
              <w:jc w:val="left"/>
            </w:pPr>
            <w:r w:rsidRPr="00947641">
              <w:t>Тема 1.4.</w:t>
            </w:r>
          </w:p>
          <w:p w:rsidR="00611BEE" w:rsidRPr="00947641" w:rsidRDefault="00611BEE" w:rsidP="00611BEE">
            <w:pPr>
              <w:ind w:firstLine="50"/>
              <w:jc w:val="left"/>
            </w:pPr>
            <w:r w:rsidRPr="00947641">
              <w:t>Числовые ряды</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b/>
                <w:sz w:val="24"/>
                <w:szCs w:val="24"/>
              </w:rPr>
            </w:pPr>
            <w:r w:rsidRPr="0094764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947641" w:rsidRDefault="00611BEE" w:rsidP="00611BEE">
            <w:pPr>
              <w:ind w:firstLine="0"/>
              <w:jc w:val="center"/>
            </w:pPr>
            <w:r w:rsidRPr="00947641">
              <w:t>4</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t xml:space="preserve">Числовые ряды. Знакопеременные числовые ряды. Степенные ряды. Признаки сходимости числовых рядов. </w:t>
            </w:r>
          </w:p>
        </w:tc>
        <w:tc>
          <w:tcPr>
            <w:tcW w:w="1276" w:type="dxa"/>
            <w:vMerge/>
            <w:tcBorders>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t xml:space="preserve">Разложение функции в степенные ряды. Ряд Тейлора. Ряд Маклорена. Ряд Фурье.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494"/>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Исследование сходимости числового ряда, исследование сходимости степенного ряда Разложение функции в ряд Тейлора, разложение функции в ряд Маклорена.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494"/>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Разложение функции в числовой ряд и исследование его сходимости.</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firstLine="0"/>
              <w:jc w:val="center"/>
            </w:pPr>
            <w:r w:rsidRPr="00947641">
              <w:t>4</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after="19" w:line="259" w:lineRule="auto"/>
              <w:ind w:right="55" w:firstLine="50"/>
              <w:jc w:val="left"/>
            </w:pPr>
            <w:r w:rsidRPr="00947641">
              <w:t xml:space="preserve">Тема 1.5. </w:t>
            </w:r>
          </w:p>
          <w:p w:rsidR="00611BEE" w:rsidRPr="00947641" w:rsidRDefault="00611BEE" w:rsidP="00611BEE">
            <w:pPr>
              <w:spacing w:after="20" w:line="259" w:lineRule="auto"/>
              <w:ind w:right="55" w:firstLine="50"/>
              <w:jc w:val="left"/>
            </w:pPr>
            <w:r w:rsidRPr="00947641">
              <w:t>Дифференциальные уравнения</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b/>
                <w:sz w:val="24"/>
                <w:szCs w:val="24"/>
              </w:rPr>
            </w:pPr>
            <w:r w:rsidRPr="0094764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947641" w:rsidRDefault="00611BEE" w:rsidP="00611BEE">
            <w:pPr>
              <w:ind w:firstLine="0"/>
              <w:jc w:val="center"/>
            </w:pPr>
            <w:r w:rsidRPr="00947641">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352" w:firstLine="0"/>
            </w:pPr>
            <w:r w:rsidRPr="00947641">
              <w:t xml:space="preserve">Определение дифференциального уравнения. Задача Коши. Обыкновенные дифференциальные уравнения первого порядка с разделяющимися переменными. </w:t>
            </w:r>
          </w:p>
        </w:tc>
        <w:tc>
          <w:tcPr>
            <w:tcW w:w="1276" w:type="dxa"/>
            <w:vMerge/>
            <w:tcBorders>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352" w:firstLine="0"/>
            </w:pPr>
            <w:r w:rsidRPr="00947641">
              <w:t xml:space="preserve">Однородные дифференциальные уравнения первого порядка. Линейные дифференциальные уравнения первого порядка. Уравнения Бернулли. </w:t>
            </w:r>
          </w:p>
        </w:tc>
        <w:tc>
          <w:tcPr>
            <w:tcW w:w="1276" w:type="dxa"/>
            <w:vMerge/>
            <w:tcBorders>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352" w:firstLine="0"/>
            </w:pPr>
            <w:r w:rsidRPr="00947641">
              <w:t xml:space="preserve">Линейные дифференциальные уравнения второго порядка с постоянными </w:t>
            </w:r>
            <w:r w:rsidRPr="00947641">
              <w:lastRenderedPageBreak/>
              <w:t xml:space="preserve">коэффициентами. Неполные дифференциальные уравнения второго порядка.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Решение дифференциальных уравнений первого порядка.</w:t>
            </w:r>
          </w:p>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Решение дифференциальных уравнений второго порядка.</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Отработка навыков решения задач по разделу.</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after="22" w:line="259" w:lineRule="auto"/>
              <w:ind w:right="58" w:firstLine="0"/>
              <w:jc w:val="left"/>
            </w:pPr>
            <w:r w:rsidRPr="00947641">
              <w:rPr>
                <w:b/>
              </w:rPr>
              <w:t>Раздел 2. Элементы векторной алгебры</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352"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20</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55" w:firstLine="0"/>
              <w:jc w:val="left"/>
            </w:pPr>
            <w:r w:rsidRPr="00947641">
              <w:t xml:space="preserve">Тема 2.1. </w:t>
            </w:r>
          </w:p>
          <w:p w:rsidR="00611BEE" w:rsidRPr="00947641" w:rsidRDefault="00611BEE" w:rsidP="00611BEE">
            <w:pPr>
              <w:spacing w:after="20" w:line="259" w:lineRule="auto"/>
              <w:ind w:right="55" w:firstLine="0"/>
              <w:jc w:val="left"/>
            </w:pPr>
            <w:r w:rsidRPr="00947641">
              <w:t>Прямоугольные координаты в пространстве</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left="1" w:firstLine="0"/>
            </w:pPr>
            <w:r w:rsidRPr="0094764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210" w:firstLine="0"/>
            </w:pPr>
            <w:r w:rsidRPr="00947641">
              <w:t xml:space="preserve">Скалярные и векторные величины. Линейные операции над векторами. Декартова система координат.  </w:t>
            </w:r>
          </w:p>
        </w:tc>
        <w:tc>
          <w:tcPr>
            <w:tcW w:w="1276" w:type="dxa"/>
            <w:vMerge/>
            <w:tcBorders>
              <w:top w:val="single" w:sz="4" w:space="0" w:color="000000"/>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t xml:space="preserve">Расстояние между точками. Координаты середины отрезка.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b/>
                <w:sz w:val="24"/>
                <w:szCs w:val="24"/>
              </w:rPr>
            </w:pPr>
            <w:r w:rsidRPr="00947641">
              <w:rPr>
                <w:rFonts w:ascii="Times New Roman" w:hAnsi="Times New Roman"/>
                <w:b/>
                <w:sz w:val="24"/>
                <w:szCs w:val="24"/>
              </w:rPr>
              <w:t>Практические занятия</w:t>
            </w:r>
          </w:p>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Построение векторов по заданным линейным комбинациям.  </w:t>
            </w:r>
          </w:p>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Решение геометрических задач.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210"/>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ind w:right="210"/>
              <w:jc w:val="both"/>
              <w:rPr>
                <w:rFonts w:ascii="Times New Roman" w:hAnsi="Times New Roman"/>
                <w:sz w:val="24"/>
                <w:szCs w:val="24"/>
              </w:rPr>
            </w:pPr>
            <w:r w:rsidRPr="00947641">
              <w:rPr>
                <w:rFonts w:ascii="Times New Roman" w:hAnsi="Times New Roman"/>
                <w:sz w:val="24"/>
                <w:szCs w:val="24"/>
              </w:rPr>
              <w:t xml:space="preserve">Отработка навыков решения задач на построение векторов, определение координат точки по заданным условиям; решение геометрических задач в векторной форме.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947641" w:rsidRDefault="00611BEE" w:rsidP="00611BEE">
            <w:pPr>
              <w:spacing w:after="20" w:line="259" w:lineRule="auto"/>
              <w:ind w:right="55" w:firstLine="0"/>
              <w:jc w:val="left"/>
            </w:pPr>
            <w:r w:rsidRPr="00947641">
              <w:t>Тема 2.2. Векторы и простейшие действия над ними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left="1" w:firstLine="0"/>
            </w:pPr>
            <w:r w:rsidRPr="00947641">
              <w:rPr>
                <w:b/>
              </w:rPr>
              <w:t>Содержание учебного материала</w:t>
            </w:r>
          </w:p>
        </w:tc>
        <w:tc>
          <w:tcPr>
            <w:tcW w:w="1276" w:type="dxa"/>
            <w:vMerge w:val="restart"/>
            <w:tcBorders>
              <w:top w:val="single" w:sz="4" w:space="0" w:color="000000"/>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210" w:firstLine="0"/>
            </w:pPr>
            <w:r w:rsidRPr="00947641">
              <w:t xml:space="preserve">Координаты вектора. Разложение вектора по базису.  </w:t>
            </w:r>
          </w:p>
        </w:tc>
        <w:tc>
          <w:tcPr>
            <w:tcW w:w="1276" w:type="dxa"/>
            <w:vMerge/>
            <w:tcBorders>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210" w:firstLine="0"/>
            </w:pPr>
            <w:r w:rsidRPr="00947641">
              <w:t xml:space="preserve">Проекции вектора на ось. Направляющие косинусы вектора.  </w:t>
            </w:r>
          </w:p>
        </w:tc>
        <w:tc>
          <w:tcPr>
            <w:tcW w:w="1276" w:type="dxa"/>
            <w:vMerge/>
            <w:tcBorders>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210" w:firstLine="0"/>
            </w:pPr>
            <w:r w:rsidRPr="00947641">
              <w:t xml:space="preserve">Скалярное, векторное и смешанное произведения векторов, их свойства, геометрический смысл.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8613"/>
              </w:tabs>
              <w:ind w:right="352"/>
              <w:jc w:val="both"/>
              <w:rPr>
                <w:rFonts w:ascii="Times New Roman" w:hAnsi="Times New Roman"/>
                <w:b/>
                <w:sz w:val="24"/>
                <w:szCs w:val="24"/>
              </w:rPr>
            </w:pPr>
            <w:r w:rsidRPr="00947641">
              <w:rPr>
                <w:rFonts w:ascii="Times New Roman" w:hAnsi="Times New Roman"/>
                <w:b/>
                <w:sz w:val="24"/>
                <w:szCs w:val="24"/>
              </w:rPr>
              <w:t>Практические занятия</w:t>
            </w:r>
          </w:p>
          <w:p w:rsidR="00611BEE" w:rsidRPr="00947641" w:rsidRDefault="00611BEE" w:rsidP="00611BEE">
            <w:pPr>
              <w:pStyle w:val="afff0"/>
              <w:tabs>
                <w:tab w:val="left" w:pos="8613"/>
              </w:tabs>
              <w:ind w:right="352"/>
              <w:jc w:val="both"/>
              <w:rPr>
                <w:rFonts w:ascii="Times New Roman" w:hAnsi="Times New Roman"/>
                <w:sz w:val="24"/>
                <w:szCs w:val="24"/>
              </w:rPr>
            </w:pPr>
            <w:r w:rsidRPr="00947641">
              <w:rPr>
                <w:rFonts w:ascii="Times New Roman" w:hAnsi="Times New Roman"/>
                <w:sz w:val="24"/>
                <w:szCs w:val="24"/>
              </w:rPr>
              <w:t xml:space="preserve">Построение вектора в пространстве. Решение задач на выполнение действий над векторами.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8613"/>
              </w:tabs>
              <w:ind w:right="352"/>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tabs>
                <w:tab w:val="left" w:pos="8613"/>
              </w:tabs>
              <w:ind w:right="352"/>
              <w:jc w:val="both"/>
              <w:rPr>
                <w:rFonts w:ascii="Times New Roman" w:hAnsi="Times New Roman"/>
                <w:sz w:val="24"/>
                <w:szCs w:val="24"/>
              </w:rPr>
            </w:pPr>
            <w:r w:rsidRPr="00947641">
              <w:rPr>
                <w:rFonts w:ascii="Times New Roman" w:hAnsi="Times New Roman"/>
                <w:sz w:val="24"/>
                <w:szCs w:val="24"/>
              </w:rPr>
              <w:t xml:space="preserve">Отработка навыков решения задач на построение вектора в пространстве, определение проекций вектора, разложение вектора по базису; решение геометрических задач в векторной форме.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rPr>
                <w:rFonts w:ascii="Times New Roman" w:hAnsi="Times New Roman"/>
                <w:b/>
                <w:sz w:val="24"/>
                <w:szCs w:val="24"/>
              </w:rPr>
            </w:pPr>
            <w:r w:rsidRPr="00947641">
              <w:rPr>
                <w:rFonts w:ascii="Times New Roman" w:hAnsi="Times New Roman"/>
                <w:b/>
                <w:sz w:val="24"/>
                <w:szCs w:val="24"/>
              </w:rPr>
              <w:t>Раздел 3. Основы аналитической геометрии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24</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947641" w:rsidRDefault="00611BEE" w:rsidP="00611BEE">
            <w:pPr>
              <w:spacing w:after="20" w:line="259" w:lineRule="auto"/>
              <w:ind w:right="55" w:firstLine="0"/>
            </w:pPr>
            <w:r w:rsidRPr="00947641">
              <w:lastRenderedPageBreak/>
              <w:t>Тема 3.1. Аналитическая геометрия на плоскости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352" w:firstLine="0"/>
            </w:pPr>
            <w:r w:rsidRPr="00947641">
              <w:t xml:space="preserve">Прямоугольные и полярные координаты. Координаты на прямой, прямоугольные координаты на плоскости. Уравнение линии. Параметрические уравнения линии.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352" w:firstLine="0"/>
            </w:pPr>
            <w:r w:rsidRPr="00947641">
              <w:t xml:space="preserve">Прямая. Общее уравнение прямой, уравнение прямой с угловым коэффициентом, уравнение прямой в отрезках. Угол между прямыми, пересечение прямых. Расстояние от точки до прямой.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94764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352" w:firstLine="0"/>
            </w:pPr>
            <w:r w:rsidRPr="00947641">
              <w:t xml:space="preserve">Кривые второго порядка. Окружность, эллипс, гипербола, парабола.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352"/>
              <w:jc w:val="both"/>
              <w:rPr>
                <w:rFonts w:ascii="Times New Roman" w:hAnsi="Times New Roman"/>
                <w:b/>
                <w:sz w:val="24"/>
                <w:szCs w:val="24"/>
              </w:rPr>
            </w:pPr>
            <w:r w:rsidRPr="00947641">
              <w:rPr>
                <w:rFonts w:ascii="Times New Roman" w:hAnsi="Times New Roman"/>
                <w:b/>
                <w:sz w:val="24"/>
                <w:szCs w:val="24"/>
              </w:rPr>
              <w:t>Практические занятия</w:t>
            </w:r>
          </w:p>
          <w:p w:rsidR="00611BEE" w:rsidRPr="00947641" w:rsidRDefault="00611BEE" w:rsidP="00611BEE">
            <w:pPr>
              <w:pStyle w:val="afff0"/>
              <w:ind w:right="352"/>
              <w:jc w:val="both"/>
              <w:rPr>
                <w:rFonts w:ascii="Times New Roman" w:hAnsi="Times New Roman"/>
                <w:sz w:val="24"/>
                <w:szCs w:val="24"/>
              </w:rPr>
            </w:pPr>
            <w:r w:rsidRPr="00947641">
              <w:rPr>
                <w:rFonts w:ascii="Times New Roman" w:hAnsi="Times New Roman"/>
                <w:sz w:val="24"/>
                <w:szCs w:val="24"/>
              </w:rPr>
              <w:t xml:space="preserve">Решение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352"/>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ind w:right="352"/>
              <w:jc w:val="both"/>
              <w:rPr>
                <w:rFonts w:ascii="Times New Roman" w:hAnsi="Times New Roman"/>
                <w:sz w:val="24"/>
                <w:szCs w:val="24"/>
              </w:rPr>
            </w:pPr>
            <w:r w:rsidRPr="00947641">
              <w:rPr>
                <w:rFonts w:ascii="Times New Roman" w:hAnsi="Times New Roman"/>
                <w:sz w:val="24"/>
                <w:szCs w:val="24"/>
              </w:rPr>
              <w:t xml:space="preserve">Отработка навыков решения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52" w:firstLine="0"/>
              <w:jc w:val="left"/>
            </w:pPr>
            <w:r w:rsidRPr="00947641">
              <w:t xml:space="preserve">Тема 3.2. </w:t>
            </w:r>
          </w:p>
          <w:p w:rsidR="00611BEE" w:rsidRPr="00947641" w:rsidRDefault="00611BEE" w:rsidP="00611BEE">
            <w:pPr>
              <w:spacing w:after="20" w:line="259" w:lineRule="auto"/>
              <w:ind w:right="55" w:firstLine="0"/>
              <w:jc w:val="left"/>
            </w:pPr>
            <w:r w:rsidRPr="00947641">
              <w:t>Аналитическая геометрия в пространстве</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rPr>
                <w:b/>
              </w:rPr>
              <w:t>Содержание учебного материала</w:t>
            </w:r>
          </w:p>
        </w:tc>
        <w:tc>
          <w:tcPr>
            <w:tcW w:w="1276" w:type="dxa"/>
            <w:vMerge w:val="restart"/>
            <w:tcBorders>
              <w:top w:val="single" w:sz="4" w:space="0" w:color="000000"/>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210" w:firstLine="0"/>
            </w:pPr>
            <w:r w:rsidRPr="00947641">
              <w:t xml:space="preserve">Плоскость и прямая. Уравнение плоскости. Взаимное расположение плоскостей. Расстояние от точки до плоскости. Взаимное расположение прямой и плоскости. </w:t>
            </w:r>
          </w:p>
        </w:tc>
        <w:tc>
          <w:tcPr>
            <w:tcW w:w="1276" w:type="dxa"/>
            <w:vMerge/>
            <w:tcBorders>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210" w:firstLine="0"/>
            </w:pPr>
            <w:r w:rsidRPr="00947641">
              <w:t xml:space="preserve">Поверхности второго порядка. Сфера. </w:t>
            </w:r>
          </w:p>
        </w:tc>
        <w:tc>
          <w:tcPr>
            <w:tcW w:w="1276" w:type="dxa"/>
            <w:vMerge/>
            <w:tcBorders>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r w:rsidRPr="0094764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right="210" w:firstLine="0"/>
            </w:pPr>
            <w:r w:rsidRPr="00947641">
              <w:t xml:space="preserve">Цилиндрические поверхности и конус второго порядка. Поверхности второго порядка.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494"/>
              <w:jc w:val="both"/>
              <w:rPr>
                <w:rFonts w:ascii="Times New Roman" w:hAnsi="Times New Roman"/>
                <w:b/>
                <w:sz w:val="24"/>
                <w:szCs w:val="24"/>
              </w:rPr>
            </w:pPr>
            <w:r w:rsidRPr="00947641">
              <w:rPr>
                <w:rFonts w:ascii="Times New Roman" w:hAnsi="Times New Roman"/>
                <w:b/>
                <w:sz w:val="24"/>
                <w:szCs w:val="24"/>
              </w:rPr>
              <w:t>Практические занятия</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Решение задач на взаимное расположение прямых и плоскостей в пространстве. Построение поверхностей второго порядка.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494"/>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ind w:right="494"/>
              <w:jc w:val="both"/>
              <w:rPr>
                <w:rFonts w:ascii="Times New Roman" w:hAnsi="Times New Roman"/>
                <w:sz w:val="24"/>
                <w:szCs w:val="24"/>
              </w:rPr>
            </w:pPr>
            <w:r w:rsidRPr="00947641">
              <w:rPr>
                <w:rFonts w:ascii="Times New Roman" w:hAnsi="Times New Roman"/>
                <w:sz w:val="24"/>
                <w:szCs w:val="24"/>
              </w:rPr>
              <w:t xml:space="preserve">Отработка навыков решения задач на взаимное расположение прямых и плоскостей, построение поверхностей второго порядка. </w:t>
            </w:r>
          </w:p>
        </w:tc>
        <w:tc>
          <w:tcPr>
            <w:tcW w:w="1276" w:type="dxa"/>
            <w:tcBorders>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after="20" w:line="259" w:lineRule="auto"/>
              <w:ind w:right="55" w:firstLine="0"/>
              <w:jc w:val="left"/>
            </w:pPr>
            <w:r w:rsidRPr="00947641">
              <w:rPr>
                <w:b/>
              </w:rPr>
              <w:t>Раздел 4. Теория вероятностей</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12</w:t>
            </w:r>
          </w:p>
        </w:tc>
        <w:tc>
          <w:tcPr>
            <w:tcW w:w="1559" w:type="dxa"/>
            <w:vMerge/>
            <w:tcBorders>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947641" w:rsidRDefault="00611BEE" w:rsidP="00611BEE">
            <w:pPr>
              <w:pStyle w:val="afff0"/>
              <w:rPr>
                <w:rFonts w:ascii="Times New Roman" w:hAnsi="Times New Roman"/>
                <w:sz w:val="24"/>
                <w:szCs w:val="24"/>
              </w:rPr>
            </w:pPr>
            <w:r w:rsidRPr="00947641">
              <w:rPr>
                <w:rFonts w:ascii="Times New Roman" w:hAnsi="Times New Roman"/>
                <w:sz w:val="24"/>
                <w:szCs w:val="24"/>
              </w:rPr>
              <w:t xml:space="preserve">Тема 4.1. </w:t>
            </w:r>
          </w:p>
          <w:p w:rsidR="00611BEE" w:rsidRPr="00947641" w:rsidRDefault="00611BEE" w:rsidP="00611BEE">
            <w:pPr>
              <w:pStyle w:val="afff0"/>
              <w:rPr>
                <w:rFonts w:ascii="Times New Roman" w:hAnsi="Times New Roman"/>
                <w:sz w:val="24"/>
                <w:szCs w:val="24"/>
              </w:rPr>
            </w:pPr>
            <w:r w:rsidRPr="00947641">
              <w:rPr>
                <w:rFonts w:ascii="Times New Roman" w:hAnsi="Times New Roman"/>
                <w:sz w:val="24"/>
                <w:szCs w:val="24"/>
              </w:rPr>
              <w:t>Основы теории вероятностей</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rPr>
                <w:b/>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t>1</w:t>
            </w:r>
          </w:p>
        </w:tc>
        <w:tc>
          <w:tcPr>
            <w:tcW w:w="8930"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7988"/>
              </w:tabs>
              <w:ind w:right="352"/>
              <w:jc w:val="both"/>
              <w:rPr>
                <w:rFonts w:ascii="Times New Roman" w:hAnsi="Times New Roman"/>
                <w:sz w:val="24"/>
                <w:szCs w:val="24"/>
              </w:rPr>
            </w:pPr>
            <w:r w:rsidRPr="00947641">
              <w:rPr>
                <w:rFonts w:ascii="Times New Roman" w:hAnsi="Times New Roman"/>
                <w:sz w:val="24"/>
                <w:szCs w:val="24"/>
              </w:rPr>
              <w:t xml:space="preserve">Комбинаторика. Выборки элементов.  </w:t>
            </w:r>
          </w:p>
        </w:tc>
        <w:tc>
          <w:tcPr>
            <w:tcW w:w="1276" w:type="dxa"/>
            <w:vMerge/>
            <w:tcBorders>
              <w:left w:val="single" w:sz="4" w:space="0" w:color="000000"/>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t>2</w:t>
            </w:r>
          </w:p>
        </w:tc>
        <w:tc>
          <w:tcPr>
            <w:tcW w:w="8930"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7988"/>
              </w:tabs>
              <w:ind w:right="352"/>
              <w:jc w:val="both"/>
              <w:rPr>
                <w:rFonts w:ascii="Times New Roman" w:hAnsi="Times New Roman"/>
                <w:sz w:val="24"/>
                <w:szCs w:val="24"/>
              </w:rPr>
            </w:pPr>
            <w:r w:rsidRPr="00947641">
              <w:rPr>
                <w:rFonts w:ascii="Times New Roman" w:hAnsi="Times New Roman"/>
                <w:sz w:val="24"/>
                <w:szCs w:val="24"/>
              </w:rPr>
              <w:t xml:space="preserve">События и их классификация. Классическое и статистическое определение вероятности случайного события. Теоремы сложения и умножения вероятностей. Вероятность независимых событий. </w:t>
            </w:r>
          </w:p>
        </w:tc>
        <w:tc>
          <w:tcPr>
            <w:tcW w:w="1276" w:type="dxa"/>
            <w:vMerge/>
            <w:tcBorders>
              <w:left w:val="single" w:sz="4" w:space="0" w:color="000000"/>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pPr>
            <w:r w:rsidRPr="00947641">
              <w:t>3</w:t>
            </w:r>
          </w:p>
        </w:tc>
        <w:tc>
          <w:tcPr>
            <w:tcW w:w="8930"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7988"/>
              </w:tabs>
              <w:ind w:right="352"/>
              <w:jc w:val="both"/>
              <w:rPr>
                <w:rFonts w:ascii="Times New Roman" w:hAnsi="Times New Roman"/>
                <w:sz w:val="24"/>
                <w:szCs w:val="24"/>
              </w:rPr>
            </w:pPr>
            <w:r w:rsidRPr="00947641">
              <w:rPr>
                <w:rFonts w:ascii="Times New Roman" w:hAnsi="Times New Roman"/>
                <w:sz w:val="24"/>
                <w:szCs w:val="24"/>
              </w:rPr>
              <w:t xml:space="preserve">Понятие дискретной и непрерывной случайной величины. Числовые характеристики случайной величины. Закон распределения случайной величины. </w:t>
            </w:r>
          </w:p>
        </w:tc>
        <w:tc>
          <w:tcPr>
            <w:tcW w:w="1276" w:type="dxa"/>
            <w:vMerge/>
            <w:tcBorders>
              <w:left w:val="single" w:sz="4" w:space="0" w:color="000000"/>
              <w:bottom w:val="single" w:sz="4" w:space="0" w:color="000000"/>
              <w:right w:val="single" w:sz="4" w:space="0" w:color="000000"/>
            </w:tcBorders>
          </w:tcPr>
          <w:p w:rsidR="00611BEE" w:rsidRPr="0094764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r w:rsidRPr="00947641">
              <w:t>2</w:t>
            </w:r>
          </w:p>
        </w:tc>
      </w:tr>
      <w:tr w:rsidR="00611BEE" w:rsidRPr="00947641" w:rsidTr="00611BEE">
        <w:trPr>
          <w:trHeight w:val="262"/>
        </w:trPr>
        <w:tc>
          <w:tcPr>
            <w:tcW w:w="2919" w:type="dxa"/>
            <w:vMerge/>
            <w:tcBorders>
              <w:left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8613"/>
              </w:tabs>
              <w:ind w:right="210"/>
              <w:jc w:val="both"/>
              <w:rPr>
                <w:rFonts w:ascii="Times New Roman" w:hAnsi="Times New Roman"/>
                <w:b/>
                <w:sz w:val="24"/>
                <w:szCs w:val="24"/>
              </w:rPr>
            </w:pPr>
            <w:r w:rsidRPr="00947641">
              <w:rPr>
                <w:rFonts w:ascii="Times New Roman" w:hAnsi="Times New Roman"/>
                <w:b/>
                <w:sz w:val="24"/>
                <w:szCs w:val="24"/>
              </w:rPr>
              <w:t>Практические занятия</w:t>
            </w:r>
          </w:p>
          <w:p w:rsidR="00611BEE" w:rsidRPr="00947641" w:rsidRDefault="00611BEE" w:rsidP="00611BEE">
            <w:pPr>
              <w:pStyle w:val="afff0"/>
              <w:tabs>
                <w:tab w:val="left" w:pos="8613"/>
              </w:tabs>
              <w:ind w:right="210"/>
              <w:jc w:val="both"/>
              <w:rPr>
                <w:rFonts w:ascii="Times New Roman" w:hAnsi="Times New Roman"/>
                <w:sz w:val="24"/>
                <w:szCs w:val="24"/>
              </w:rPr>
            </w:pPr>
            <w:r w:rsidRPr="00947641">
              <w:rPr>
                <w:rFonts w:ascii="Times New Roman" w:hAnsi="Times New Roman"/>
                <w:sz w:val="24"/>
                <w:szCs w:val="24"/>
              </w:rPr>
              <w:t xml:space="preserve">Определение вероятности случайных событий.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vMerge/>
            <w:tcBorders>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tabs>
                <w:tab w:val="left" w:pos="8613"/>
              </w:tabs>
              <w:ind w:right="210"/>
              <w:jc w:val="both"/>
              <w:rPr>
                <w:rFonts w:ascii="Times New Roman" w:hAnsi="Times New Roman"/>
                <w:b/>
                <w:sz w:val="24"/>
                <w:szCs w:val="24"/>
              </w:rPr>
            </w:pPr>
            <w:r w:rsidRPr="00947641">
              <w:rPr>
                <w:rFonts w:ascii="Times New Roman" w:hAnsi="Times New Roman"/>
                <w:b/>
                <w:sz w:val="24"/>
                <w:szCs w:val="24"/>
              </w:rPr>
              <w:t xml:space="preserve">Самостоятельная работа обучающихся </w:t>
            </w:r>
          </w:p>
          <w:p w:rsidR="00611BEE" w:rsidRPr="00947641" w:rsidRDefault="00611BEE" w:rsidP="00611BEE">
            <w:pPr>
              <w:pStyle w:val="afff0"/>
              <w:tabs>
                <w:tab w:val="left" w:pos="8613"/>
              </w:tabs>
              <w:ind w:right="210"/>
              <w:jc w:val="both"/>
              <w:rPr>
                <w:rFonts w:ascii="Times New Roman" w:hAnsi="Times New Roman"/>
                <w:sz w:val="24"/>
                <w:szCs w:val="24"/>
              </w:rPr>
            </w:pPr>
            <w:r w:rsidRPr="00947641">
              <w:rPr>
                <w:rFonts w:ascii="Times New Roman" w:hAnsi="Times New Roman"/>
                <w:sz w:val="24"/>
                <w:szCs w:val="24"/>
              </w:rPr>
              <w:t xml:space="preserve">Отработка навыков решения задач на определение вероятности и числовых характеристик случайной величины. </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r w:rsidRPr="0094764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spacing w:line="259" w:lineRule="auto"/>
              <w:ind w:firstLine="0"/>
              <w:rPr>
                <w:b/>
              </w:rPr>
            </w:pPr>
            <w:r w:rsidRPr="00947641">
              <w:rPr>
                <w:b/>
              </w:rPr>
              <w:t>Экзамен</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156"/>
              <w:jc w:val="right"/>
              <w:rPr>
                <w:rFonts w:ascii="Times New Roman" w:hAnsi="Times New Roman"/>
                <w:b/>
                <w:sz w:val="24"/>
                <w:szCs w:val="24"/>
              </w:rPr>
            </w:pPr>
            <w:r w:rsidRPr="00947641">
              <w:rPr>
                <w:rFonts w:ascii="Times New Roman" w:hAnsi="Times New Roman"/>
                <w:b/>
                <w:sz w:val="24"/>
                <w:szCs w:val="24"/>
              </w:rPr>
              <w:t>Максимальная нагрузка,</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108</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ind w:right="156"/>
              <w:jc w:val="right"/>
              <w:rPr>
                <w:rFonts w:ascii="Times New Roman" w:hAnsi="Times New Roman"/>
                <w:sz w:val="24"/>
                <w:szCs w:val="24"/>
              </w:rPr>
            </w:pPr>
            <w:r w:rsidRPr="00947641">
              <w:rPr>
                <w:rFonts w:ascii="Times New Roman" w:hAnsi="Times New Roman"/>
                <w:sz w:val="24"/>
                <w:szCs w:val="24"/>
              </w:rPr>
              <w:t>в том числе:</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right="156"/>
              <w:jc w:val="right"/>
              <w:rPr>
                <w:b/>
              </w:rPr>
            </w:pPr>
            <w:r w:rsidRPr="00947641">
              <w:rPr>
                <w:b/>
              </w:rPr>
              <w:t xml:space="preserve"> обязательная нагрузка</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r w:rsidR="00611BEE" w:rsidRPr="0094764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ind w:right="156"/>
              <w:jc w:val="right"/>
              <w:rPr>
                <w:b/>
              </w:rPr>
            </w:pPr>
            <w:r w:rsidRPr="00947641">
              <w:rPr>
                <w:b/>
              </w:rPr>
              <w:t>самостоятельная работа</w:t>
            </w:r>
          </w:p>
        </w:tc>
        <w:tc>
          <w:tcPr>
            <w:tcW w:w="1276" w:type="dxa"/>
            <w:tcBorders>
              <w:top w:val="single" w:sz="4" w:space="0" w:color="000000"/>
              <w:left w:val="single" w:sz="4" w:space="0" w:color="000000"/>
              <w:bottom w:val="single" w:sz="4" w:space="0" w:color="000000"/>
              <w:right w:val="single" w:sz="4" w:space="0" w:color="000000"/>
            </w:tcBorders>
          </w:tcPr>
          <w:p w:rsidR="00611BEE" w:rsidRPr="00947641" w:rsidRDefault="00611BEE" w:rsidP="00611BEE">
            <w:pPr>
              <w:pStyle w:val="afff0"/>
              <w:jc w:val="center"/>
              <w:rPr>
                <w:rFonts w:ascii="Times New Roman" w:hAnsi="Times New Roman"/>
                <w:b/>
                <w:sz w:val="24"/>
                <w:szCs w:val="24"/>
              </w:rPr>
            </w:pPr>
            <w:r w:rsidRPr="00947641">
              <w:rPr>
                <w:rFonts w:ascii="Times New Roman" w:hAnsi="Times New Roman"/>
                <w:b/>
                <w:sz w:val="24"/>
                <w:szCs w:val="24"/>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947641" w:rsidRDefault="00611BEE" w:rsidP="00611BEE"/>
        </w:tc>
      </w:tr>
    </w:tbl>
    <w:p w:rsidR="00611BEE" w:rsidRPr="00947641"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611BEE" w:rsidRPr="00947641"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611BEE" w:rsidRPr="00947641"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611BEE" w:rsidRPr="00947641" w:rsidRDefault="00006276" w:rsidP="00006276">
      <w:pPr>
        <w:spacing w:line="259" w:lineRule="auto"/>
        <w:ind w:right="13"/>
        <w:jc w:val="left"/>
      </w:pPr>
      <w:r w:rsidRPr="00947641">
        <w:t>3</w:t>
      </w:r>
      <w:r w:rsidR="00611BEE" w:rsidRPr="00947641">
        <w:t>– продуктивный (планирование и самостоятельное выполнение деятельности, решение проблемных задач</w:t>
      </w:r>
    </w:p>
    <w:p w:rsidR="00611BEE" w:rsidRPr="00947641" w:rsidRDefault="00611BEE" w:rsidP="00C57301">
      <w:pPr>
        <w:ind w:firstLine="0"/>
        <w:rPr>
          <w:b/>
        </w:rPr>
        <w:sectPr w:rsidR="00611BEE" w:rsidRPr="00947641" w:rsidSect="00C81A34">
          <w:pgSz w:w="16838" w:h="11906" w:orient="landscape" w:code="9"/>
          <w:pgMar w:top="1134" w:right="851" w:bottom="851" w:left="1701" w:header="709" w:footer="709" w:gutter="0"/>
          <w:cols w:space="708"/>
          <w:docGrid w:linePitch="360"/>
        </w:sectPr>
      </w:pPr>
    </w:p>
    <w:p w:rsidR="005B4A00" w:rsidRPr="00947641" w:rsidRDefault="007709A6" w:rsidP="00C57301">
      <w:pPr>
        <w:pStyle w:val="a5"/>
        <w:spacing w:after="0"/>
        <w:ind w:left="66"/>
        <w:jc w:val="center"/>
        <w:rPr>
          <w:rFonts w:ascii="Times New Roman" w:hAnsi="Times New Roman" w:cs="Times New Roman"/>
          <w:b/>
        </w:rPr>
      </w:pPr>
      <w:r w:rsidRPr="00947641">
        <w:rPr>
          <w:rFonts w:ascii="Times New Roman" w:hAnsi="Times New Roman" w:cs="Times New Roman"/>
          <w:b/>
        </w:rPr>
        <w:lastRenderedPageBreak/>
        <w:t>3</w:t>
      </w:r>
      <w:r w:rsidR="005B4A00" w:rsidRPr="00947641">
        <w:rPr>
          <w:rFonts w:ascii="Times New Roman" w:hAnsi="Times New Roman" w:cs="Times New Roman"/>
          <w:b/>
        </w:rPr>
        <w:t>. КОНТРОЛЬ И ОЦЕНКА РЕЗУЛЬТАТОВ ОСВОЕНИЯ УЧЕБНОЙ ДИСЦИПЛИНЫ</w:t>
      </w:r>
    </w:p>
    <w:p w:rsidR="005B4A00" w:rsidRPr="00947641" w:rsidRDefault="005B4A00" w:rsidP="00D17CC7">
      <w:pPr>
        <w:pStyle w:val="a5"/>
        <w:spacing w:after="0"/>
        <w:ind w:left="66" w:firstLine="501"/>
        <w:jc w:val="both"/>
        <w:rPr>
          <w:rFonts w:ascii="Times New Roman" w:hAnsi="Times New Roman" w:cs="Times New Roman"/>
        </w:rPr>
      </w:pPr>
      <w:r w:rsidRPr="00947641">
        <w:rPr>
          <w:rFonts w:ascii="Times New Roman" w:hAnsi="Times New Roman" w:cs="Times New Roman"/>
        </w:rPr>
        <w:t>Контроль и оценка</w:t>
      </w:r>
      <w:r w:rsidRPr="00947641">
        <w:rPr>
          <w:rFonts w:ascii="Times New Roman" w:hAnsi="Times New Roman" w:cs="Times New Roman"/>
          <w:b/>
        </w:rPr>
        <w:t xml:space="preserve"> </w:t>
      </w:r>
      <w:r w:rsidRPr="00947641">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44" w:type="dxa"/>
        <w:tblInd w:w="0" w:type="dxa"/>
        <w:tblCellMar>
          <w:top w:w="7" w:type="dxa"/>
          <w:right w:w="49" w:type="dxa"/>
        </w:tblCellMar>
        <w:tblLook w:val="04A0" w:firstRow="1" w:lastRow="0" w:firstColumn="1" w:lastColumn="0" w:noHBand="0" w:noVBand="1"/>
      </w:tblPr>
      <w:tblGrid>
        <w:gridCol w:w="4825"/>
        <w:gridCol w:w="4819"/>
      </w:tblGrid>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jc w:val="center"/>
              <w:rPr>
                <w:rFonts w:ascii="Times New Roman" w:hAnsi="Times New Roman"/>
                <w:b/>
                <w:sz w:val="24"/>
                <w:szCs w:val="24"/>
              </w:rPr>
            </w:pPr>
            <w:r w:rsidRPr="00947641">
              <w:rPr>
                <w:rFonts w:ascii="Times New Roman" w:hAnsi="Times New Roman"/>
                <w:b/>
                <w:sz w:val="24"/>
                <w:szCs w:val="24"/>
              </w:rPr>
              <w:t>Результаты обучения</w:t>
            </w:r>
          </w:p>
          <w:p w:rsidR="00611BEE" w:rsidRPr="00947641" w:rsidRDefault="00611BEE" w:rsidP="003F1975">
            <w:pPr>
              <w:pStyle w:val="afff0"/>
              <w:ind w:left="57" w:right="57"/>
              <w:jc w:val="center"/>
              <w:rPr>
                <w:rFonts w:ascii="Times New Roman" w:hAnsi="Times New Roman"/>
                <w:b/>
                <w:sz w:val="24"/>
                <w:szCs w:val="24"/>
              </w:rPr>
            </w:pPr>
            <w:r w:rsidRPr="00947641">
              <w:rPr>
                <w:rFonts w:ascii="Times New Roman" w:hAnsi="Times New Roman"/>
                <w:b/>
                <w:sz w:val="24"/>
                <w:szCs w:val="24"/>
              </w:rPr>
              <w:t>(освоенные умения, усвоенные знания)</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 результатов обучения</w:t>
            </w: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b/>
                <w:sz w:val="24"/>
                <w:szCs w:val="24"/>
              </w:rPr>
            </w:pPr>
            <w:r w:rsidRPr="00947641">
              <w:rPr>
                <w:rFonts w:ascii="Times New Roman" w:hAnsi="Times New Roman"/>
                <w:b/>
                <w:sz w:val="24"/>
                <w:szCs w:val="24"/>
              </w:rPr>
              <w:t xml:space="preserve">Уметь: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b/>
                <w:sz w:val="24"/>
                <w:szCs w:val="24"/>
              </w:rPr>
            </w:pP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eastAsia="Segoe UI Symbol" w:hAnsi="Times New Roman"/>
                <w:sz w:val="24"/>
                <w:szCs w:val="24"/>
              </w:rPr>
              <w:t>-</w:t>
            </w:r>
            <w:r w:rsidR="003F1975" w:rsidRPr="00947641">
              <w:rPr>
                <w:rFonts w:ascii="Times New Roman" w:hAnsi="Times New Roman"/>
                <w:sz w:val="24"/>
                <w:szCs w:val="24"/>
              </w:rPr>
              <w:t xml:space="preserve">решать прикладные </w:t>
            </w:r>
            <w:r w:rsidRPr="00947641">
              <w:rPr>
                <w:rFonts w:ascii="Times New Roman" w:hAnsi="Times New Roman"/>
                <w:sz w:val="24"/>
                <w:szCs w:val="24"/>
              </w:rPr>
              <w:t>задачи</w:t>
            </w:r>
            <w:r w:rsidR="002829D9" w:rsidRPr="00947641">
              <w:rPr>
                <w:rFonts w:ascii="Times New Roman" w:hAnsi="Times New Roman"/>
                <w:sz w:val="24"/>
                <w:szCs w:val="24"/>
              </w:rPr>
              <w:t xml:space="preserve"> </w:t>
            </w:r>
            <w:r w:rsidRPr="00947641">
              <w:rPr>
                <w:rFonts w:ascii="Times New Roman" w:hAnsi="Times New Roman"/>
                <w:sz w:val="24"/>
                <w:szCs w:val="24"/>
              </w:rPr>
              <w:t>с использованием элементов</w:t>
            </w:r>
            <w:r w:rsidR="002829D9" w:rsidRPr="00947641">
              <w:rPr>
                <w:rFonts w:ascii="Times New Roman" w:hAnsi="Times New Roman"/>
                <w:sz w:val="24"/>
                <w:szCs w:val="24"/>
              </w:rPr>
              <w:t xml:space="preserve"> </w:t>
            </w:r>
            <w:r w:rsidRPr="00947641">
              <w:rPr>
                <w:rFonts w:ascii="Times New Roman" w:hAnsi="Times New Roman"/>
                <w:sz w:val="24"/>
                <w:szCs w:val="24"/>
              </w:rPr>
              <w:t>дифференциального и интегрального</w:t>
            </w:r>
          </w:p>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 xml:space="preserve">исчисления;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практических работ  </w:t>
            </w: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hAnsi="Times New Roman"/>
                <w:sz w:val="24"/>
                <w:szCs w:val="24"/>
              </w:rPr>
              <w:t xml:space="preserve">решать дифференциальные уравнения;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практических работ </w:t>
            </w: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hAnsi="Times New Roman"/>
                <w:sz w:val="24"/>
                <w:szCs w:val="24"/>
              </w:rPr>
              <w:t>находить значения функций с</w:t>
            </w:r>
            <w:r w:rsidR="002829D9" w:rsidRPr="00947641">
              <w:rPr>
                <w:rFonts w:ascii="Times New Roman" w:hAnsi="Times New Roman"/>
                <w:sz w:val="24"/>
                <w:szCs w:val="24"/>
              </w:rPr>
              <w:t xml:space="preserve"> </w:t>
            </w:r>
            <w:r w:rsidRPr="00947641">
              <w:rPr>
                <w:rFonts w:ascii="Times New Roman" w:hAnsi="Times New Roman"/>
                <w:sz w:val="24"/>
                <w:szCs w:val="24"/>
              </w:rPr>
              <w:t xml:space="preserve">помощью ряда Маклорена;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практических работ </w:t>
            </w:r>
          </w:p>
        </w:tc>
      </w:tr>
      <w:tr w:rsidR="00947641" w:rsidRPr="00947641" w:rsidTr="003F1975">
        <w:trPr>
          <w:trHeight w:val="20"/>
        </w:trPr>
        <w:tc>
          <w:tcPr>
            <w:tcW w:w="4825" w:type="dxa"/>
            <w:tcBorders>
              <w:top w:val="single" w:sz="4" w:space="0" w:color="000000"/>
              <w:left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hAnsi="Times New Roman"/>
                <w:sz w:val="24"/>
                <w:szCs w:val="24"/>
              </w:rPr>
              <w:t>составлять уравнение прямых и</w:t>
            </w:r>
            <w:r w:rsidR="002829D9" w:rsidRPr="00947641">
              <w:rPr>
                <w:rFonts w:ascii="Times New Roman" w:hAnsi="Times New Roman"/>
                <w:sz w:val="24"/>
                <w:szCs w:val="24"/>
              </w:rPr>
              <w:t xml:space="preserve"> </w:t>
            </w:r>
            <w:r w:rsidRPr="00947641">
              <w:rPr>
                <w:rFonts w:ascii="Times New Roman" w:hAnsi="Times New Roman"/>
                <w:sz w:val="24"/>
                <w:szCs w:val="24"/>
              </w:rPr>
              <w:t>основных кривых второго порядка</w:t>
            </w:r>
            <w:r w:rsidR="002829D9" w:rsidRPr="00947641">
              <w:rPr>
                <w:rFonts w:ascii="Times New Roman" w:hAnsi="Times New Roman"/>
                <w:sz w:val="24"/>
                <w:szCs w:val="24"/>
              </w:rPr>
              <w:t xml:space="preserve"> </w:t>
            </w:r>
            <w:r w:rsidRPr="00947641">
              <w:rPr>
                <w:rFonts w:ascii="Times New Roman" w:hAnsi="Times New Roman"/>
                <w:sz w:val="24"/>
                <w:szCs w:val="24"/>
              </w:rPr>
              <w:t xml:space="preserve">по заданным условиям и изображать их на координатной плоскости; </w:t>
            </w:r>
          </w:p>
        </w:tc>
        <w:tc>
          <w:tcPr>
            <w:tcW w:w="4819" w:type="dxa"/>
            <w:tcBorders>
              <w:top w:val="single" w:sz="4" w:space="0" w:color="000000"/>
              <w:left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практических работ </w:t>
            </w: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eastAsia="Segoe UI Symbol" w:hAnsi="Times New Roman"/>
                <w:sz w:val="24"/>
                <w:szCs w:val="24"/>
              </w:rPr>
              <w:t>-</w:t>
            </w:r>
            <w:r w:rsidR="003F1975" w:rsidRPr="00947641">
              <w:rPr>
                <w:rFonts w:ascii="Times New Roman" w:hAnsi="Times New Roman"/>
                <w:sz w:val="24"/>
                <w:szCs w:val="24"/>
              </w:rPr>
              <w:t xml:space="preserve">осуществлять переход </w:t>
            </w:r>
            <w:r w:rsidRPr="00947641">
              <w:rPr>
                <w:rFonts w:ascii="Times New Roman" w:hAnsi="Times New Roman"/>
                <w:sz w:val="24"/>
                <w:szCs w:val="24"/>
              </w:rPr>
              <w:t>от</w:t>
            </w:r>
            <w:r w:rsidR="002829D9" w:rsidRPr="00947641">
              <w:rPr>
                <w:rFonts w:ascii="Times New Roman" w:hAnsi="Times New Roman"/>
                <w:sz w:val="24"/>
                <w:szCs w:val="24"/>
              </w:rPr>
              <w:t xml:space="preserve"> </w:t>
            </w:r>
            <w:r w:rsidRPr="00947641">
              <w:rPr>
                <w:rFonts w:ascii="Times New Roman" w:hAnsi="Times New Roman"/>
                <w:sz w:val="24"/>
                <w:szCs w:val="24"/>
              </w:rPr>
              <w:t>прямоугольной системы координат</w:t>
            </w:r>
            <w:r w:rsidR="002829D9" w:rsidRPr="00947641">
              <w:rPr>
                <w:rFonts w:ascii="Times New Roman" w:hAnsi="Times New Roman"/>
                <w:sz w:val="24"/>
                <w:szCs w:val="24"/>
              </w:rPr>
              <w:t xml:space="preserve"> </w:t>
            </w:r>
            <w:r w:rsidRPr="00947641">
              <w:rPr>
                <w:rFonts w:ascii="Times New Roman" w:hAnsi="Times New Roman"/>
                <w:sz w:val="24"/>
                <w:szCs w:val="24"/>
              </w:rPr>
              <w:t xml:space="preserve">к полярной и обратно;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практических работ </w:t>
            </w: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jc w:val="both"/>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hAnsi="Times New Roman"/>
                <w:sz w:val="24"/>
                <w:szCs w:val="24"/>
              </w:rPr>
              <w:t>вычислять вероятности случайных</w:t>
            </w:r>
            <w:r w:rsidR="002829D9" w:rsidRPr="00947641">
              <w:rPr>
                <w:rFonts w:ascii="Times New Roman" w:hAnsi="Times New Roman"/>
                <w:sz w:val="24"/>
                <w:szCs w:val="24"/>
              </w:rPr>
              <w:t xml:space="preserve"> </w:t>
            </w:r>
            <w:r w:rsidRPr="00947641">
              <w:rPr>
                <w:rFonts w:ascii="Times New Roman" w:hAnsi="Times New Roman"/>
                <w:sz w:val="24"/>
                <w:szCs w:val="24"/>
              </w:rPr>
              <w:t>событий, числовые характеристики</w:t>
            </w:r>
            <w:r w:rsidR="002829D9" w:rsidRPr="00947641">
              <w:rPr>
                <w:rFonts w:ascii="Times New Roman" w:hAnsi="Times New Roman"/>
                <w:sz w:val="24"/>
                <w:szCs w:val="24"/>
              </w:rPr>
              <w:t xml:space="preserve"> </w:t>
            </w:r>
            <w:r w:rsidRPr="00947641">
              <w:rPr>
                <w:rFonts w:ascii="Times New Roman" w:hAnsi="Times New Roman"/>
                <w:sz w:val="24"/>
                <w:szCs w:val="24"/>
              </w:rPr>
              <w:t xml:space="preserve">дискретной случайной величины.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Оценка результатов выполнения практических работ</w:t>
            </w:r>
          </w:p>
        </w:tc>
      </w:tr>
      <w:tr w:rsidR="00947641" w:rsidRPr="00947641" w:rsidTr="003F1975">
        <w:trPr>
          <w:trHeight w:val="20"/>
        </w:trPr>
        <w:tc>
          <w:tcPr>
            <w:tcW w:w="4825" w:type="dxa"/>
            <w:tcBorders>
              <w:top w:val="single" w:sz="4" w:space="0" w:color="000000"/>
              <w:left w:val="single" w:sz="4" w:space="0" w:color="000000"/>
              <w:bottom w:val="single" w:sz="4" w:space="0" w:color="auto"/>
              <w:right w:val="single" w:sz="4" w:space="0" w:color="000000"/>
            </w:tcBorders>
          </w:tcPr>
          <w:p w:rsidR="00611BEE" w:rsidRPr="00947641" w:rsidRDefault="00611BEE" w:rsidP="003F1975">
            <w:pPr>
              <w:pStyle w:val="afff0"/>
              <w:ind w:left="57" w:right="57"/>
              <w:rPr>
                <w:rFonts w:ascii="Times New Roman" w:hAnsi="Times New Roman"/>
                <w:b/>
                <w:sz w:val="24"/>
                <w:szCs w:val="24"/>
              </w:rPr>
            </w:pPr>
            <w:r w:rsidRPr="00947641">
              <w:rPr>
                <w:rFonts w:ascii="Times New Roman" w:hAnsi="Times New Roman"/>
                <w:b/>
                <w:sz w:val="24"/>
                <w:szCs w:val="24"/>
              </w:rPr>
              <w:t>Знать:</w:t>
            </w:r>
          </w:p>
        </w:tc>
        <w:tc>
          <w:tcPr>
            <w:tcW w:w="4819" w:type="dxa"/>
            <w:tcBorders>
              <w:top w:val="single" w:sz="4" w:space="0" w:color="000000"/>
              <w:left w:val="single" w:sz="4" w:space="0" w:color="000000"/>
              <w:bottom w:val="single" w:sz="4" w:space="0" w:color="auto"/>
              <w:right w:val="single" w:sz="4" w:space="0" w:color="000000"/>
            </w:tcBorders>
          </w:tcPr>
          <w:p w:rsidR="00611BEE" w:rsidRPr="00947641" w:rsidRDefault="00611BEE" w:rsidP="003F1975">
            <w:pPr>
              <w:pStyle w:val="afff0"/>
              <w:ind w:left="57" w:right="57"/>
              <w:rPr>
                <w:rFonts w:ascii="Times New Roman" w:hAnsi="Times New Roman"/>
                <w:b/>
                <w:sz w:val="24"/>
                <w:szCs w:val="24"/>
              </w:rPr>
            </w:pPr>
          </w:p>
        </w:tc>
      </w:tr>
      <w:tr w:rsidR="00947641" w:rsidRPr="00947641" w:rsidTr="003F1975">
        <w:trPr>
          <w:trHeight w:val="20"/>
        </w:trPr>
        <w:tc>
          <w:tcPr>
            <w:tcW w:w="4825" w:type="dxa"/>
            <w:tcBorders>
              <w:top w:val="single" w:sz="4" w:space="0" w:color="auto"/>
              <w:left w:val="single" w:sz="4" w:space="0" w:color="auto"/>
              <w:bottom w:val="single" w:sz="4" w:space="0" w:color="auto"/>
              <w:right w:val="single" w:sz="4" w:space="0" w:color="auto"/>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eastAsia="Arial" w:hAnsi="Times New Roman"/>
                <w:sz w:val="24"/>
                <w:szCs w:val="24"/>
              </w:rPr>
              <w:t xml:space="preserve">- </w:t>
            </w:r>
            <w:r w:rsidR="003F1975" w:rsidRPr="00947641">
              <w:rPr>
                <w:rFonts w:ascii="Times New Roman" w:hAnsi="Times New Roman"/>
                <w:sz w:val="24"/>
                <w:szCs w:val="24"/>
              </w:rPr>
              <w:t xml:space="preserve">основные понятия </w:t>
            </w:r>
            <w:r w:rsidRPr="00947641">
              <w:rPr>
                <w:rFonts w:ascii="Times New Roman" w:hAnsi="Times New Roman"/>
                <w:sz w:val="24"/>
                <w:szCs w:val="24"/>
              </w:rPr>
              <w:t>и</w:t>
            </w:r>
            <w:r w:rsidR="002829D9" w:rsidRPr="00947641">
              <w:rPr>
                <w:rFonts w:ascii="Times New Roman" w:hAnsi="Times New Roman"/>
                <w:sz w:val="24"/>
                <w:szCs w:val="24"/>
              </w:rPr>
              <w:t xml:space="preserve"> </w:t>
            </w:r>
            <w:r w:rsidRPr="00947641">
              <w:rPr>
                <w:rFonts w:ascii="Times New Roman" w:hAnsi="Times New Roman"/>
                <w:sz w:val="24"/>
                <w:szCs w:val="24"/>
              </w:rPr>
              <w:t xml:space="preserve">методы математического анализа; </w:t>
            </w:r>
          </w:p>
        </w:tc>
        <w:tc>
          <w:tcPr>
            <w:tcW w:w="4819" w:type="dxa"/>
            <w:tcBorders>
              <w:top w:val="single" w:sz="4" w:space="0" w:color="auto"/>
              <w:left w:val="single" w:sz="4" w:space="0" w:color="auto"/>
              <w:bottom w:val="single" w:sz="4" w:space="0" w:color="auto"/>
              <w:right w:val="single" w:sz="4" w:space="0" w:color="auto"/>
            </w:tcBorders>
          </w:tcPr>
          <w:p w:rsidR="00611BEE" w:rsidRPr="00947641" w:rsidRDefault="002829D9" w:rsidP="003F1975">
            <w:pPr>
              <w:pStyle w:val="afff0"/>
              <w:ind w:left="57" w:right="57"/>
              <w:rPr>
                <w:rFonts w:ascii="Times New Roman" w:hAnsi="Times New Roman"/>
                <w:sz w:val="24"/>
                <w:szCs w:val="24"/>
              </w:rPr>
            </w:pPr>
            <w:r w:rsidRPr="00947641">
              <w:rPr>
                <w:rFonts w:ascii="Times New Roman" w:hAnsi="Times New Roman"/>
                <w:sz w:val="24"/>
                <w:szCs w:val="24"/>
              </w:rPr>
              <w:t xml:space="preserve">Оценка результатов </w:t>
            </w:r>
            <w:r w:rsidR="00611BEE" w:rsidRPr="00947641">
              <w:rPr>
                <w:rFonts w:ascii="Times New Roman" w:hAnsi="Times New Roman"/>
                <w:sz w:val="24"/>
                <w:szCs w:val="24"/>
              </w:rPr>
              <w:t xml:space="preserve">выполнения </w:t>
            </w:r>
          </w:p>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 xml:space="preserve">практических работ  </w:t>
            </w:r>
          </w:p>
          <w:p w:rsidR="00611BEE" w:rsidRPr="00947641" w:rsidRDefault="00611BEE" w:rsidP="003F1975">
            <w:pPr>
              <w:pStyle w:val="afff0"/>
              <w:ind w:left="57" w:right="57"/>
              <w:rPr>
                <w:rFonts w:ascii="Times New Roman" w:hAnsi="Times New Roman"/>
                <w:sz w:val="24"/>
                <w:szCs w:val="24"/>
              </w:rPr>
            </w:pPr>
            <w:r w:rsidRPr="00947641">
              <w:rPr>
                <w:rFonts w:ascii="Times New Roman" w:hAnsi="Times New Roman"/>
                <w:sz w:val="24"/>
                <w:szCs w:val="24"/>
              </w:rPr>
              <w:t>Оценка результатов выполнения тестовых заданий, индивидуальных заданий</w:t>
            </w:r>
          </w:p>
        </w:tc>
      </w:tr>
      <w:tr w:rsidR="00947641" w:rsidRPr="00947641" w:rsidTr="003F1975">
        <w:trPr>
          <w:trHeight w:val="20"/>
        </w:trPr>
        <w:tc>
          <w:tcPr>
            <w:tcW w:w="4825" w:type="dxa"/>
            <w:tcBorders>
              <w:top w:val="single" w:sz="4" w:space="0" w:color="auto"/>
              <w:left w:val="single" w:sz="4" w:space="0" w:color="000000"/>
              <w:bottom w:val="single" w:sz="4" w:space="0" w:color="000000"/>
              <w:right w:val="single" w:sz="4" w:space="0" w:color="000000"/>
            </w:tcBorders>
          </w:tcPr>
          <w:p w:rsidR="00611BEE" w:rsidRPr="00947641" w:rsidRDefault="00611BEE" w:rsidP="003F1975">
            <w:pPr>
              <w:pStyle w:val="afff0"/>
              <w:ind w:left="57" w:right="57"/>
              <w:jc w:val="both"/>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hAnsi="Times New Roman"/>
                <w:sz w:val="24"/>
                <w:szCs w:val="24"/>
              </w:rPr>
              <w:t>уравнения прямой и основных</w:t>
            </w:r>
            <w:r w:rsidR="002829D9" w:rsidRPr="00947641">
              <w:rPr>
                <w:rFonts w:ascii="Times New Roman" w:hAnsi="Times New Roman"/>
                <w:sz w:val="24"/>
                <w:szCs w:val="24"/>
              </w:rPr>
              <w:t xml:space="preserve"> </w:t>
            </w:r>
            <w:r w:rsidRPr="00947641">
              <w:rPr>
                <w:rFonts w:ascii="Times New Roman" w:hAnsi="Times New Roman"/>
                <w:sz w:val="24"/>
                <w:szCs w:val="24"/>
              </w:rPr>
              <w:t>кривых второго порядка на</w:t>
            </w:r>
            <w:r w:rsidR="002829D9" w:rsidRPr="00947641">
              <w:rPr>
                <w:rFonts w:ascii="Times New Roman" w:hAnsi="Times New Roman"/>
                <w:sz w:val="24"/>
                <w:szCs w:val="24"/>
              </w:rPr>
              <w:t xml:space="preserve"> </w:t>
            </w:r>
            <w:r w:rsidRPr="00947641">
              <w:rPr>
                <w:rFonts w:ascii="Times New Roman" w:hAnsi="Times New Roman"/>
                <w:sz w:val="24"/>
                <w:szCs w:val="24"/>
              </w:rPr>
              <w:t xml:space="preserve">плоскости; </w:t>
            </w:r>
          </w:p>
        </w:tc>
        <w:tc>
          <w:tcPr>
            <w:tcW w:w="4819" w:type="dxa"/>
            <w:tcBorders>
              <w:top w:val="single" w:sz="4" w:space="0" w:color="auto"/>
              <w:left w:val="single" w:sz="4" w:space="0" w:color="000000"/>
              <w:bottom w:val="single" w:sz="4" w:space="0" w:color="000000"/>
              <w:right w:val="single" w:sz="4" w:space="0" w:color="000000"/>
            </w:tcBorders>
          </w:tcPr>
          <w:p w:rsidR="00611BEE" w:rsidRPr="00947641" w:rsidRDefault="002829D9"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Оценка </w:t>
            </w:r>
            <w:r w:rsidR="003F1975" w:rsidRPr="00947641">
              <w:rPr>
                <w:rFonts w:ascii="Times New Roman" w:hAnsi="Times New Roman"/>
                <w:sz w:val="24"/>
                <w:szCs w:val="24"/>
              </w:rPr>
              <w:t xml:space="preserve">результатов </w:t>
            </w:r>
            <w:r w:rsidR="00611BEE" w:rsidRPr="00947641">
              <w:rPr>
                <w:rFonts w:ascii="Times New Roman" w:hAnsi="Times New Roman"/>
                <w:sz w:val="24"/>
                <w:szCs w:val="24"/>
              </w:rPr>
              <w:t xml:space="preserve">выполнения </w:t>
            </w:r>
          </w:p>
          <w:p w:rsidR="00611BEE" w:rsidRPr="00947641" w:rsidRDefault="00611BEE"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практических работ  </w:t>
            </w:r>
          </w:p>
          <w:p w:rsidR="00611BEE" w:rsidRPr="00947641" w:rsidRDefault="00611BEE"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Оценка результатов выполнения тестовых заданий, индивидуальных заданий </w:t>
            </w: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hAnsi="Times New Roman"/>
                <w:sz w:val="24"/>
                <w:szCs w:val="24"/>
              </w:rPr>
              <w:t>правило перехода от декартовой</w:t>
            </w:r>
            <w:r w:rsidR="002829D9" w:rsidRPr="00947641">
              <w:rPr>
                <w:rFonts w:ascii="Times New Roman" w:hAnsi="Times New Roman"/>
                <w:sz w:val="24"/>
                <w:szCs w:val="24"/>
              </w:rPr>
              <w:t xml:space="preserve"> </w:t>
            </w:r>
            <w:r w:rsidRPr="00947641">
              <w:rPr>
                <w:rFonts w:ascii="Times New Roman" w:hAnsi="Times New Roman"/>
                <w:sz w:val="24"/>
                <w:szCs w:val="24"/>
              </w:rPr>
              <w:t xml:space="preserve">системы координат к полярной;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2829D9"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Оценка </w:t>
            </w:r>
            <w:r w:rsidR="003F1975" w:rsidRPr="00947641">
              <w:rPr>
                <w:rFonts w:ascii="Times New Roman" w:hAnsi="Times New Roman"/>
                <w:sz w:val="24"/>
                <w:szCs w:val="24"/>
              </w:rPr>
              <w:t xml:space="preserve">результатов </w:t>
            </w:r>
            <w:r w:rsidR="00611BEE" w:rsidRPr="00947641">
              <w:rPr>
                <w:rFonts w:ascii="Times New Roman" w:hAnsi="Times New Roman"/>
                <w:sz w:val="24"/>
                <w:szCs w:val="24"/>
              </w:rPr>
              <w:t xml:space="preserve">выполнения </w:t>
            </w:r>
          </w:p>
          <w:p w:rsidR="00611BEE" w:rsidRPr="00947641" w:rsidRDefault="00611BEE"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практических работ  </w:t>
            </w:r>
          </w:p>
          <w:p w:rsidR="00611BEE" w:rsidRPr="00947641" w:rsidRDefault="00611BEE"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Оценка результатов выполнения тестовых заданий, индивидуальных заданий </w:t>
            </w:r>
          </w:p>
        </w:tc>
      </w:tr>
      <w:tr w:rsidR="00947641" w:rsidRPr="00947641" w:rsidTr="003F1975">
        <w:trPr>
          <w:trHeight w:val="20"/>
        </w:trPr>
        <w:tc>
          <w:tcPr>
            <w:tcW w:w="4825" w:type="dxa"/>
            <w:tcBorders>
              <w:top w:val="single" w:sz="4" w:space="0" w:color="000000"/>
              <w:left w:val="single" w:sz="4" w:space="0" w:color="000000"/>
              <w:bottom w:val="single" w:sz="4" w:space="0" w:color="000000"/>
              <w:right w:val="single" w:sz="4" w:space="0" w:color="000000"/>
            </w:tcBorders>
          </w:tcPr>
          <w:p w:rsidR="00611BEE" w:rsidRPr="00947641" w:rsidRDefault="00611BEE" w:rsidP="003F1975">
            <w:pPr>
              <w:pStyle w:val="afff0"/>
              <w:ind w:left="57" w:right="57"/>
              <w:jc w:val="both"/>
              <w:rPr>
                <w:rFonts w:ascii="Times New Roman" w:hAnsi="Times New Roman"/>
                <w:sz w:val="24"/>
                <w:szCs w:val="24"/>
              </w:rPr>
            </w:pPr>
            <w:r w:rsidRPr="00947641">
              <w:rPr>
                <w:rFonts w:ascii="Times New Roman" w:eastAsia="Segoe UI Symbol" w:hAnsi="Times New Roman"/>
                <w:sz w:val="24"/>
                <w:szCs w:val="24"/>
              </w:rPr>
              <w:t>-</w:t>
            </w:r>
            <w:r w:rsidRPr="00947641">
              <w:rPr>
                <w:rFonts w:ascii="Times New Roman" w:hAnsi="Times New Roman"/>
                <w:sz w:val="24"/>
                <w:szCs w:val="24"/>
              </w:rPr>
              <w:t>определение вероятности</w:t>
            </w:r>
            <w:r w:rsidR="002829D9" w:rsidRPr="00947641">
              <w:rPr>
                <w:rFonts w:ascii="Times New Roman" w:hAnsi="Times New Roman"/>
                <w:sz w:val="24"/>
                <w:szCs w:val="24"/>
              </w:rPr>
              <w:t xml:space="preserve"> </w:t>
            </w:r>
            <w:r w:rsidRPr="00947641">
              <w:rPr>
                <w:rFonts w:ascii="Times New Roman" w:hAnsi="Times New Roman"/>
                <w:sz w:val="24"/>
                <w:szCs w:val="24"/>
              </w:rPr>
              <w:t>случайного события, основные</w:t>
            </w:r>
            <w:r w:rsidR="002829D9" w:rsidRPr="00947641">
              <w:rPr>
                <w:rFonts w:ascii="Times New Roman" w:hAnsi="Times New Roman"/>
                <w:sz w:val="24"/>
                <w:szCs w:val="24"/>
              </w:rPr>
              <w:t xml:space="preserve"> </w:t>
            </w:r>
            <w:r w:rsidRPr="00947641">
              <w:rPr>
                <w:rFonts w:ascii="Times New Roman" w:hAnsi="Times New Roman"/>
                <w:sz w:val="24"/>
                <w:szCs w:val="24"/>
              </w:rPr>
              <w:t>формулы теории вероятностей, числовые характеристики</w:t>
            </w:r>
            <w:r w:rsidR="002829D9" w:rsidRPr="00947641">
              <w:rPr>
                <w:rFonts w:ascii="Times New Roman" w:hAnsi="Times New Roman"/>
                <w:sz w:val="24"/>
                <w:szCs w:val="24"/>
              </w:rPr>
              <w:t xml:space="preserve"> </w:t>
            </w:r>
            <w:r w:rsidRPr="00947641">
              <w:rPr>
                <w:rFonts w:ascii="Times New Roman" w:hAnsi="Times New Roman"/>
                <w:sz w:val="24"/>
                <w:szCs w:val="24"/>
              </w:rPr>
              <w:t xml:space="preserve">дискретной случайной величины. </w:t>
            </w:r>
          </w:p>
        </w:tc>
        <w:tc>
          <w:tcPr>
            <w:tcW w:w="4819" w:type="dxa"/>
            <w:tcBorders>
              <w:top w:val="single" w:sz="4" w:space="0" w:color="000000"/>
              <w:left w:val="single" w:sz="4" w:space="0" w:color="000000"/>
              <w:bottom w:val="single" w:sz="4" w:space="0" w:color="000000"/>
              <w:right w:val="single" w:sz="4" w:space="0" w:color="000000"/>
            </w:tcBorders>
          </w:tcPr>
          <w:p w:rsidR="00611BEE" w:rsidRPr="00947641" w:rsidRDefault="002829D9"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Оценка </w:t>
            </w:r>
            <w:r w:rsidR="003F1975" w:rsidRPr="00947641">
              <w:rPr>
                <w:rFonts w:ascii="Times New Roman" w:hAnsi="Times New Roman"/>
                <w:sz w:val="24"/>
                <w:szCs w:val="24"/>
              </w:rPr>
              <w:t xml:space="preserve">результатов </w:t>
            </w:r>
            <w:r w:rsidR="00611BEE" w:rsidRPr="00947641">
              <w:rPr>
                <w:rFonts w:ascii="Times New Roman" w:hAnsi="Times New Roman"/>
                <w:sz w:val="24"/>
                <w:szCs w:val="24"/>
              </w:rPr>
              <w:t xml:space="preserve">выполнения </w:t>
            </w:r>
          </w:p>
          <w:p w:rsidR="00611BEE" w:rsidRPr="00947641" w:rsidRDefault="00611BEE"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практических работ  </w:t>
            </w:r>
          </w:p>
          <w:p w:rsidR="00611BEE" w:rsidRPr="00947641" w:rsidRDefault="00611BEE" w:rsidP="003F1975">
            <w:pPr>
              <w:pStyle w:val="afff0"/>
              <w:ind w:left="57" w:right="57"/>
              <w:jc w:val="both"/>
              <w:rPr>
                <w:rFonts w:ascii="Times New Roman" w:hAnsi="Times New Roman"/>
                <w:sz w:val="24"/>
                <w:szCs w:val="24"/>
              </w:rPr>
            </w:pPr>
            <w:r w:rsidRPr="00947641">
              <w:rPr>
                <w:rFonts w:ascii="Times New Roman" w:hAnsi="Times New Roman"/>
                <w:sz w:val="24"/>
                <w:szCs w:val="24"/>
              </w:rPr>
              <w:t xml:space="preserve">Оценка результатов выполнения тестовых заданий, индивидуальных заданий </w:t>
            </w:r>
          </w:p>
        </w:tc>
      </w:tr>
    </w:tbl>
    <w:p w:rsidR="00E11E65" w:rsidRPr="00947641" w:rsidRDefault="00E11E65" w:rsidP="00E11E65">
      <w:pPr>
        <w:ind w:firstLine="567"/>
        <w:contextualSpacing/>
        <w:jc w:val="center"/>
        <w:rPr>
          <w:b/>
        </w:rPr>
      </w:pPr>
    </w:p>
    <w:p w:rsidR="00CB212F" w:rsidRPr="00947641" w:rsidRDefault="00CB212F" w:rsidP="00CB212F">
      <w:pPr>
        <w:jc w:val="center"/>
        <w:rPr>
          <w:b/>
          <w:sz w:val="28"/>
          <w:szCs w:val="28"/>
        </w:rPr>
      </w:pPr>
      <w:r w:rsidRPr="00947641">
        <w:rPr>
          <w:b/>
          <w:sz w:val="28"/>
          <w:szCs w:val="28"/>
        </w:rPr>
        <w:t>ЕН.02 Информатика</w:t>
      </w:r>
    </w:p>
    <w:p w:rsidR="00CB212F" w:rsidRPr="00947641" w:rsidRDefault="00CB212F" w:rsidP="00CB212F">
      <w:pPr>
        <w:pStyle w:val="Style8"/>
        <w:widowControl/>
        <w:tabs>
          <w:tab w:val="left" w:pos="720"/>
        </w:tabs>
        <w:spacing w:before="86"/>
        <w:jc w:val="left"/>
        <w:rPr>
          <w:rStyle w:val="FontStyle39"/>
          <w:sz w:val="24"/>
          <w:szCs w:val="24"/>
        </w:rPr>
      </w:pPr>
      <w:r w:rsidRPr="00947641">
        <w:rPr>
          <w:rStyle w:val="FontStyle39"/>
          <w:sz w:val="24"/>
          <w:szCs w:val="24"/>
        </w:rPr>
        <w:t>1.1.</w:t>
      </w:r>
      <w:r w:rsidRPr="00947641">
        <w:rPr>
          <w:rStyle w:val="FontStyle39"/>
          <w:b w:val="0"/>
          <w:bCs w:val="0"/>
          <w:sz w:val="24"/>
          <w:szCs w:val="24"/>
        </w:rPr>
        <w:tab/>
      </w:r>
      <w:r w:rsidRPr="00947641">
        <w:rPr>
          <w:rStyle w:val="FontStyle39"/>
          <w:sz w:val="24"/>
          <w:szCs w:val="24"/>
        </w:rPr>
        <w:t>Область применения программы</w:t>
      </w:r>
    </w:p>
    <w:p w:rsidR="00CB212F" w:rsidRPr="00947641" w:rsidRDefault="00CB212F" w:rsidP="00CB212F">
      <w:pPr>
        <w:ind w:firstLine="567"/>
      </w:pPr>
      <w:r w:rsidRPr="00947641">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w:t>
      </w:r>
      <w:r w:rsidR="000B089F" w:rsidRPr="00947641">
        <w:t>35.02.03 Технология деревообработки</w:t>
      </w:r>
      <w:r w:rsidRPr="00947641">
        <w:t xml:space="preserve">, входящей в состав укрупнённой группы специальности 35.00.00. Сельское, лесное и рыбное хозяйство.  </w:t>
      </w:r>
    </w:p>
    <w:p w:rsidR="00CB212F" w:rsidRPr="00947641" w:rsidRDefault="00CB212F" w:rsidP="00CB212F">
      <w:pPr>
        <w:pStyle w:val="Style8"/>
        <w:widowControl/>
        <w:tabs>
          <w:tab w:val="left" w:pos="698"/>
        </w:tabs>
        <w:spacing w:line="240" w:lineRule="auto"/>
        <w:rPr>
          <w:rStyle w:val="FontStyle39"/>
          <w:sz w:val="24"/>
          <w:szCs w:val="24"/>
        </w:rPr>
      </w:pPr>
      <w:r w:rsidRPr="00947641">
        <w:rPr>
          <w:rStyle w:val="FontStyle39"/>
          <w:sz w:val="24"/>
          <w:szCs w:val="24"/>
        </w:rPr>
        <w:t>1.2.</w:t>
      </w:r>
      <w:r w:rsidRPr="00947641">
        <w:rPr>
          <w:rStyle w:val="FontStyle39"/>
          <w:b w:val="0"/>
          <w:bCs w:val="0"/>
          <w:sz w:val="24"/>
          <w:szCs w:val="24"/>
        </w:rPr>
        <w:tab/>
      </w:r>
      <w:r w:rsidRPr="00947641">
        <w:rPr>
          <w:rStyle w:val="FontStyle39"/>
          <w:sz w:val="24"/>
          <w:szCs w:val="24"/>
        </w:rPr>
        <w:t>Место учебной дисциплины в структуре основной профессиональной образовательной программы:</w:t>
      </w:r>
    </w:p>
    <w:p w:rsidR="00CB212F" w:rsidRPr="00947641" w:rsidRDefault="00CB212F" w:rsidP="00CB212F">
      <w:pPr>
        <w:pStyle w:val="Style8"/>
        <w:widowControl/>
        <w:spacing w:line="240" w:lineRule="auto"/>
      </w:pPr>
      <w:r w:rsidRPr="00947641">
        <w:t>дисциплина «Информатика» входит в математический и общий естественнонаучный цикл.</w:t>
      </w:r>
    </w:p>
    <w:p w:rsidR="00CB212F" w:rsidRPr="00947641" w:rsidRDefault="00D17CC7" w:rsidP="00D17CC7">
      <w:pPr>
        <w:pStyle w:val="Style8"/>
        <w:widowControl/>
        <w:spacing w:before="46" w:line="324" w:lineRule="exact"/>
        <w:rPr>
          <w:rStyle w:val="FontStyle39"/>
          <w:sz w:val="24"/>
          <w:szCs w:val="24"/>
        </w:rPr>
      </w:pPr>
      <w:r w:rsidRPr="00947641">
        <w:rPr>
          <w:rStyle w:val="FontStyle39"/>
          <w:sz w:val="24"/>
          <w:szCs w:val="24"/>
        </w:rPr>
        <w:lastRenderedPageBreak/>
        <w:t>1.3.</w:t>
      </w:r>
      <w:r w:rsidR="007709A6" w:rsidRPr="00947641">
        <w:rPr>
          <w:rStyle w:val="FontStyle39"/>
          <w:sz w:val="24"/>
          <w:szCs w:val="24"/>
        </w:rPr>
        <w:t xml:space="preserve"> </w:t>
      </w:r>
      <w:r w:rsidR="00CB212F" w:rsidRPr="00947641">
        <w:rPr>
          <w:rStyle w:val="FontStyle39"/>
          <w:sz w:val="24"/>
          <w:szCs w:val="24"/>
        </w:rPr>
        <w:t>Цели и задачи учебной дисциплины - требования к результатам освоения учебной дисциплины:</w:t>
      </w:r>
    </w:p>
    <w:p w:rsidR="000B089F" w:rsidRPr="00947641" w:rsidRDefault="000B089F" w:rsidP="000B089F">
      <w:pPr>
        <w:ind w:left="190"/>
      </w:pPr>
      <w:r w:rsidRPr="00947641">
        <w:t xml:space="preserve">В результате освоения учебной дисциплины обучающийся должен </w:t>
      </w:r>
      <w:r w:rsidRPr="00947641">
        <w:rPr>
          <w:b/>
        </w:rPr>
        <w:t xml:space="preserve">уметь:  </w:t>
      </w:r>
    </w:p>
    <w:p w:rsidR="000B089F" w:rsidRPr="00947641" w:rsidRDefault="000B089F" w:rsidP="00E93571">
      <w:pPr>
        <w:widowControl/>
        <w:numPr>
          <w:ilvl w:val="0"/>
          <w:numId w:val="94"/>
        </w:numPr>
        <w:spacing w:after="62" w:line="236" w:lineRule="auto"/>
        <w:ind w:left="0" w:firstLine="0"/>
      </w:pPr>
      <w:r w:rsidRPr="00947641">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информационно поисковые системы); </w:t>
      </w:r>
    </w:p>
    <w:p w:rsidR="000B089F" w:rsidRPr="00947641" w:rsidRDefault="000B089F" w:rsidP="00E93571">
      <w:pPr>
        <w:widowControl/>
        <w:numPr>
          <w:ilvl w:val="0"/>
          <w:numId w:val="94"/>
        </w:numPr>
        <w:spacing w:after="62" w:line="236" w:lineRule="auto"/>
        <w:ind w:left="0" w:firstLine="0"/>
      </w:pPr>
      <w:r w:rsidRPr="00947641">
        <w:t xml:space="preserve">оформлять конструкторскую и технологическую документацию посредством CAD и САМ систем; </w:t>
      </w:r>
    </w:p>
    <w:p w:rsidR="000B089F" w:rsidRPr="00947641" w:rsidRDefault="000B089F" w:rsidP="00E93571">
      <w:pPr>
        <w:widowControl/>
        <w:numPr>
          <w:ilvl w:val="0"/>
          <w:numId w:val="94"/>
        </w:numPr>
        <w:spacing w:after="1" w:line="236" w:lineRule="auto"/>
        <w:ind w:left="0" w:firstLine="0"/>
      </w:pPr>
      <w:r w:rsidRPr="00947641">
        <w:t xml:space="preserve">создавать трехмерные модели на основе чертежа; </w:t>
      </w:r>
    </w:p>
    <w:p w:rsidR="000B089F" w:rsidRPr="00947641" w:rsidRDefault="000B089F" w:rsidP="000B089F">
      <w:pPr>
        <w:ind w:left="190"/>
      </w:pPr>
      <w:r w:rsidRPr="00947641">
        <w:t xml:space="preserve">В результате освоения учебной дисциплины обучающийся должен </w:t>
      </w:r>
      <w:r w:rsidRPr="00947641">
        <w:rPr>
          <w:b/>
        </w:rPr>
        <w:t xml:space="preserve">знать: </w:t>
      </w:r>
    </w:p>
    <w:p w:rsidR="000B089F" w:rsidRPr="00947641" w:rsidRDefault="000B089F" w:rsidP="00E93571">
      <w:pPr>
        <w:widowControl/>
        <w:numPr>
          <w:ilvl w:val="0"/>
          <w:numId w:val="95"/>
        </w:numPr>
        <w:spacing w:after="62" w:line="236" w:lineRule="auto"/>
        <w:ind w:left="0" w:firstLine="27"/>
      </w:pPr>
      <w:r w:rsidRPr="00947641">
        <w:t xml:space="preserve">основные понятия автоматизированной обработки информации, общий состав и структуру электронно-вычислительных машин (ЭВМ) и вычислительных систем; </w:t>
      </w:r>
    </w:p>
    <w:p w:rsidR="000B089F" w:rsidRPr="00947641" w:rsidRDefault="000B089F" w:rsidP="00E93571">
      <w:pPr>
        <w:widowControl/>
        <w:numPr>
          <w:ilvl w:val="0"/>
          <w:numId w:val="95"/>
        </w:numPr>
        <w:spacing w:after="62" w:line="236" w:lineRule="auto"/>
        <w:ind w:left="0" w:firstLine="27"/>
      </w:pPr>
      <w:r w:rsidRPr="00947641">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p w:rsidR="000B089F" w:rsidRPr="00947641" w:rsidRDefault="000B089F" w:rsidP="00E93571">
      <w:pPr>
        <w:widowControl/>
        <w:numPr>
          <w:ilvl w:val="0"/>
          <w:numId w:val="95"/>
        </w:numPr>
        <w:spacing w:after="62" w:line="236" w:lineRule="auto"/>
        <w:ind w:left="0" w:firstLine="27"/>
      </w:pPr>
      <w:r w:rsidRPr="00947641">
        <w:t xml:space="preserve">виды операций над 2-D и 3-D объектами, основы моделирования по сечениям и проекциям; </w:t>
      </w:r>
    </w:p>
    <w:p w:rsidR="000B089F" w:rsidRPr="00947641" w:rsidRDefault="000B089F" w:rsidP="00E93571">
      <w:pPr>
        <w:widowControl/>
        <w:numPr>
          <w:ilvl w:val="0"/>
          <w:numId w:val="95"/>
        </w:numPr>
        <w:spacing w:line="236" w:lineRule="auto"/>
        <w:ind w:left="0" w:firstLine="27"/>
      </w:pPr>
      <w:r w:rsidRPr="00947641">
        <w:t xml:space="preserve">способы создания и визуализации анимированных сцен; </w:t>
      </w:r>
    </w:p>
    <w:p w:rsidR="000B089F" w:rsidRPr="00947641" w:rsidRDefault="000B089F" w:rsidP="00E93571">
      <w:pPr>
        <w:widowControl/>
        <w:numPr>
          <w:ilvl w:val="0"/>
          <w:numId w:val="95"/>
        </w:numPr>
        <w:spacing w:after="62" w:line="236" w:lineRule="auto"/>
        <w:ind w:left="0" w:firstLine="27"/>
      </w:pPr>
      <w:r w:rsidRPr="00947641">
        <w:t xml:space="preserve">классы и виды CAD и САМ систем, их возможности и принципы функционирования. </w:t>
      </w:r>
    </w:p>
    <w:p w:rsidR="000B089F" w:rsidRPr="00947641" w:rsidRDefault="000B089F" w:rsidP="000B089F">
      <w:pPr>
        <w:spacing w:after="2"/>
        <w:ind w:firstLine="142"/>
      </w:pPr>
      <w:r w:rsidRPr="00947641">
        <w:rPr>
          <w:b/>
        </w:rPr>
        <w:t xml:space="preserve">1.4. Количество часов на освоение программы учебной дисциплины: </w:t>
      </w:r>
    </w:p>
    <w:p w:rsidR="000B089F" w:rsidRPr="00947641" w:rsidRDefault="000B089F" w:rsidP="000B089F">
      <w:pPr>
        <w:ind w:firstLine="0"/>
      </w:pPr>
      <w:r w:rsidRPr="00947641">
        <w:t xml:space="preserve">максимальной учебной нагрузки обучающегося –   120 часов, в том числе: </w:t>
      </w:r>
    </w:p>
    <w:p w:rsidR="000B089F" w:rsidRPr="00947641" w:rsidRDefault="000B089F" w:rsidP="000B089F">
      <w:pPr>
        <w:ind w:firstLine="0"/>
      </w:pPr>
      <w:r w:rsidRPr="00947641">
        <w:t xml:space="preserve">обязательной аудиторной учебной нагрузки обучающегося – 80 часов; самостоятельной работы обучающегося –  40 часов. </w:t>
      </w:r>
    </w:p>
    <w:p w:rsidR="000B089F" w:rsidRPr="00947641" w:rsidRDefault="000B089F" w:rsidP="000B089F">
      <w:pPr>
        <w:ind w:left="540" w:firstLine="0"/>
        <w:jc w:val="center"/>
        <w:rPr>
          <w:b/>
        </w:rPr>
      </w:pPr>
      <w:r w:rsidRPr="00947641">
        <w:rPr>
          <w:b/>
        </w:rPr>
        <w:t>2. СОДЕРЖАНИЕ УЧЕБНОЙ ДИСЦИПЛИНЫ</w:t>
      </w:r>
    </w:p>
    <w:p w:rsidR="000B089F" w:rsidRPr="00947641" w:rsidRDefault="000B089F" w:rsidP="00E93571">
      <w:pPr>
        <w:widowControl/>
        <w:numPr>
          <w:ilvl w:val="1"/>
          <w:numId w:val="93"/>
        </w:numPr>
        <w:spacing w:after="2" w:line="236" w:lineRule="auto"/>
        <w:ind w:hanging="375"/>
        <w:jc w:val="left"/>
      </w:pPr>
      <w:r w:rsidRPr="00947641">
        <w:rPr>
          <w:b/>
        </w:rPr>
        <w:t>Объем учебной дисциплины и виды учебной работы</w:t>
      </w:r>
    </w:p>
    <w:tbl>
      <w:tblPr>
        <w:tblW w:w="8992" w:type="dxa"/>
        <w:tblInd w:w="545" w:type="dxa"/>
        <w:tblCellMar>
          <w:right w:w="115" w:type="dxa"/>
        </w:tblCellMar>
        <w:tblLook w:val="04A0" w:firstRow="1" w:lastRow="0" w:firstColumn="1" w:lastColumn="0" w:noHBand="0" w:noVBand="1"/>
      </w:tblPr>
      <w:tblGrid>
        <w:gridCol w:w="7360"/>
        <w:gridCol w:w="1632"/>
      </w:tblGrid>
      <w:tr w:rsidR="00947641" w:rsidRPr="00947641" w:rsidTr="007709A6">
        <w:trPr>
          <w:trHeight w:val="288"/>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r w:rsidRPr="00947641">
              <w:rPr>
                <w:b/>
              </w:rPr>
              <w:t>Вид учебной работы</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r w:rsidRPr="00947641">
              <w:rPr>
                <w:b/>
              </w:rPr>
              <w:t>Объем часов</w:t>
            </w:r>
          </w:p>
        </w:tc>
      </w:tr>
      <w:tr w:rsidR="00947641" w:rsidRPr="00947641" w:rsidTr="007709A6">
        <w:trPr>
          <w:trHeight w:val="336"/>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left"/>
            </w:pPr>
            <w:r w:rsidRPr="00947641">
              <w:rPr>
                <w:b/>
              </w:rPr>
              <w:t xml:space="preserve">Максимальная учебная нагрузка (всего)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r w:rsidRPr="00947641">
              <w:rPr>
                <w:b/>
              </w:rPr>
              <w:t>120</w:t>
            </w:r>
          </w:p>
        </w:tc>
      </w:tr>
      <w:tr w:rsidR="00947641" w:rsidRPr="00947641" w:rsidTr="007709A6">
        <w:trPr>
          <w:trHeight w:val="338"/>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left"/>
            </w:pPr>
            <w:r w:rsidRPr="00947641">
              <w:rPr>
                <w:b/>
              </w:rPr>
              <w:t xml:space="preserve">Обязательная аудиторная учебная нагрузка (всего)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rPr>
                <w:lang w:val="en-US"/>
              </w:rPr>
            </w:pPr>
            <w:r w:rsidRPr="00947641">
              <w:rPr>
                <w:b/>
                <w:lang w:val="en-US"/>
              </w:rPr>
              <w:t>80</w:t>
            </w:r>
          </w:p>
        </w:tc>
      </w:tr>
      <w:tr w:rsidR="00947641" w:rsidRPr="00947641" w:rsidTr="007709A6">
        <w:trPr>
          <w:trHeight w:val="336"/>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left"/>
            </w:pPr>
            <w:r w:rsidRPr="00947641">
              <w:t xml:space="preserve">в том числе: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p>
        </w:tc>
      </w:tr>
      <w:tr w:rsidR="00947641" w:rsidRPr="00947641" w:rsidTr="007709A6">
        <w:trPr>
          <w:trHeight w:val="336"/>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left"/>
            </w:pPr>
            <w:r w:rsidRPr="00947641">
              <w:t xml:space="preserve">     практические занятия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rPr>
                <w:lang w:val="en-US"/>
              </w:rPr>
            </w:pPr>
            <w:r w:rsidRPr="00947641">
              <w:t>40</w:t>
            </w:r>
          </w:p>
        </w:tc>
      </w:tr>
      <w:tr w:rsidR="00947641" w:rsidRPr="00947641" w:rsidTr="007709A6">
        <w:trPr>
          <w:trHeight w:val="338"/>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left"/>
            </w:pPr>
            <w:r w:rsidRPr="00947641">
              <w:t xml:space="preserve">     контрольные работы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r w:rsidRPr="00947641">
              <w:t xml:space="preserve">4 </w:t>
            </w:r>
          </w:p>
        </w:tc>
      </w:tr>
      <w:tr w:rsidR="00947641" w:rsidRPr="00947641" w:rsidTr="007709A6">
        <w:trPr>
          <w:trHeight w:val="336"/>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left"/>
            </w:pPr>
            <w:r w:rsidRPr="00947641">
              <w:rPr>
                <w:b/>
              </w:rPr>
              <w:t xml:space="preserve">Самостоятельная работа обучающегося (всего)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r w:rsidRPr="00947641">
              <w:rPr>
                <w:b/>
              </w:rPr>
              <w:t>40</w:t>
            </w:r>
          </w:p>
        </w:tc>
      </w:tr>
      <w:tr w:rsidR="00947641" w:rsidRPr="00947641" w:rsidTr="007709A6">
        <w:trPr>
          <w:trHeight w:val="338"/>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left"/>
            </w:pPr>
            <w:r w:rsidRPr="00947641">
              <w:t xml:space="preserve">в том числе: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p>
        </w:tc>
      </w:tr>
      <w:tr w:rsidR="00947641" w:rsidRPr="00947641" w:rsidTr="007709A6">
        <w:trPr>
          <w:trHeight w:val="336"/>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left="379" w:firstLine="0"/>
              <w:jc w:val="left"/>
            </w:pPr>
            <w:r w:rsidRPr="00947641">
              <w:t xml:space="preserve">выполнение домашних заданий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r w:rsidRPr="00947641">
              <w:t xml:space="preserve">34 </w:t>
            </w:r>
          </w:p>
        </w:tc>
      </w:tr>
      <w:tr w:rsidR="00947641" w:rsidRPr="00947641" w:rsidTr="007709A6">
        <w:trPr>
          <w:trHeight w:val="336"/>
        </w:trPr>
        <w:tc>
          <w:tcPr>
            <w:tcW w:w="7360"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left="379" w:firstLine="0"/>
              <w:jc w:val="left"/>
            </w:pPr>
            <w:r w:rsidRPr="00947641">
              <w:t xml:space="preserve">подготовка сообщений </w:t>
            </w:r>
          </w:p>
        </w:tc>
        <w:tc>
          <w:tcPr>
            <w:tcW w:w="1632" w:type="dxa"/>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214909">
            <w:pPr>
              <w:spacing w:line="276" w:lineRule="auto"/>
              <w:ind w:firstLine="0"/>
              <w:jc w:val="center"/>
            </w:pPr>
            <w:r w:rsidRPr="00947641">
              <w:t xml:space="preserve">6 </w:t>
            </w:r>
          </w:p>
        </w:tc>
      </w:tr>
      <w:tr w:rsidR="00947641" w:rsidRPr="00947641" w:rsidTr="00214909">
        <w:trPr>
          <w:trHeight w:val="338"/>
        </w:trPr>
        <w:tc>
          <w:tcPr>
            <w:tcW w:w="8992" w:type="dxa"/>
            <w:gridSpan w:val="2"/>
            <w:tcBorders>
              <w:top w:val="single" w:sz="6" w:space="0" w:color="000000"/>
              <w:left w:val="single" w:sz="6" w:space="0" w:color="000000"/>
              <w:bottom w:val="single" w:sz="6" w:space="0" w:color="000000"/>
              <w:right w:val="single" w:sz="6" w:space="0" w:color="000000"/>
            </w:tcBorders>
            <w:shd w:val="clear" w:color="auto" w:fill="auto"/>
          </w:tcPr>
          <w:p w:rsidR="000B089F" w:rsidRPr="00947641" w:rsidRDefault="000B089F" w:rsidP="000B089F">
            <w:pPr>
              <w:spacing w:line="276" w:lineRule="auto"/>
              <w:ind w:firstLine="0"/>
              <w:jc w:val="center"/>
            </w:pPr>
            <w:r w:rsidRPr="00947641">
              <w:rPr>
                <w:b/>
                <w:i/>
              </w:rPr>
              <w:t>Промежуточная аттестация в форме дифференцированного зачета</w:t>
            </w:r>
          </w:p>
        </w:tc>
      </w:tr>
    </w:tbl>
    <w:p w:rsidR="000B089F" w:rsidRPr="00947641" w:rsidRDefault="000B089F" w:rsidP="000B089F">
      <w:pPr>
        <w:ind w:firstLine="0"/>
        <w:rPr>
          <w:szCs w:val="28"/>
        </w:rPr>
      </w:pPr>
      <w:r w:rsidRPr="00947641">
        <w:rPr>
          <w:szCs w:val="28"/>
        </w:rPr>
        <w:t>Обязательная учебная нагрузка для освоения дисциплины «Информатика» составлена на 80 часов. Количество часов из обязательной части ОПОП составляет 72 часа, и вариативная часть 8 часов.</w:t>
      </w:r>
    </w:p>
    <w:p w:rsidR="000B089F" w:rsidRPr="00947641" w:rsidRDefault="000B089F" w:rsidP="000B089F">
      <w:pPr>
        <w:rPr>
          <w:szCs w:val="28"/>
        </w:rPr>
      </w:pPr>
      <w:r w:rsidRPr="00947641">
        <w:rPr>
          <w:szCs w:val="28"/>
        </w:rPr>
        <w:t xml:space="preserve">Распределена: </w:t>
      </w:r>
    </w:p>
    <w:p w:rsidR="000B089F" w:rsidRPr="00947641" w:rsidRDefault="000B089F" w:rsidP="000B089F">
      <w:pPr>
        <w:rPr>
          <w:szCs w:val="28"/>
        </w:rPr>
      </w:pPr>
      <w:r w:rsidRPr="00947641">
        <w:rPr>
          <w:szCs w:val="28"/>
        </w:rPr>
        <w:t>4 часа теории в раздел 2, тема 2.1</w:t>
      </w:r>
    </w:p>
    <w:p w:rsidR="000B089F" w:rsidRPr="00947641" w:rsidRDefault="000B089F" w:rsidP="000B089F">
      <w:pPr>
        <w:rPr>
          <w:szCs w:val="28"/>
        </w:rPr>
      </w:pPr>
      <w:r w:rsidRPr="00947641">
        <w:rPr>
          <w:szCs w:val="28"/>
        </w:rPr>
        <w:t>2 часа теории в раздел 2, тема 2.3</w:t>
      </w:r>
    </w:p>
    <w:p w:rsidR="000B089F" w:rsidRPr="00947641" w:rsidRDefault="000B089F" w:rsidP="000B089F">
      <w:pPr>
        <w:rPr>
          <w:szCs w:val="28"/>
        </w:rPr>
      </w:pPr>
      <w:r w:rsidRPr="00947641">
        <w:rPr>
          <w:szCs w:val="28"/>
        </w:rPr>
        <w:t>2 часа на практические  работы раздел 2, тема 2.3</w:t>
      </w:r>
    </w:p>
    <w:p w:rsidR="0056104F" w:rsidRPr="00947641" w:rsidRDefault="0056104F" w:rsidP="00CB212F">
      <w:pPr>
        <w:ind w:firstLine="567"/>
        <w:sectPr w:rsidR="0056104F" w:rsidRPr="00947641" w:rsidSect="006636C8">
          <w:pgSz w:w="11906" w:h="16838"/>
          <w:pgMar w:top="1134" w:right="851" w:bottom="851" w:left="1418" w:header="709" w:footer="709" w:gutter="0"/>
          <w:cols w:space="720"/>
        </w:sectPr>
      </w:pPr>
    </w:p>
    <w:p w:rsidR="00CB212F" w:rsidRPr="00947641" w:rsidRDefault="00CB212F" w:rsidP="00CB212F">
      <w:pPr>
        <w:pStyle w:val="Style3"/>
        <w:widowControl/>
        <w:rPr>
          <w:b/>
          <w:caps/>
        </w:rPr>
      </w:pPr>
      <w:r w:rsidRPr="00947641">
        <w:rPr>
          <w:b/>
        </w:rPr>
        <w:lastRenderedPageBreak/>
        <w:t>2.2. Тематический план и содержание учебной дисциплины</w:t>
      </w:r>
      <w:r w:rsidRPr="00947641">
        <w:rPr>
          <w:b/>
          <w:caps/>
        </w:rPr>
        <w:t xml:space="preserve"> «Информатика»</w:t>
      </w:r>
    </w:p>
    <w:tbl>
      <w:tblPr>
        <w:tblW w:w="15262" w:type="dxa"/>
        <w:tblInd w:w="-683" w:type="dxa"/>
        <w:tblLayout w:type="fixed"/>
        <w:tblCellMar>
          <w:left w:w="78" w:type="dxa"/>
          <w:right w:w="53" w:type="dxa"/>
        </w:tblCellMar>
        <w:tblLook w:val="04A0" w:firstRow="1" w:lastRow="0" w:firstColumn="1" w:lastColumn="0" w:noHBand="0" w:noVBand="1"/>
      </w:tblPr>
      <w:tblGrid>
        <w:gridCol w:w="3003"/>
        <w:gridCol w:w="74"/>
        <w:gridCol w:w="312"/>
        <w:gridCol w:w="43"/>
        <w:gridCol w:w="9353"/>
        <w:gridCol w:w="67"/>
        <w:gridCol w:w="784"/>
        <w:gridCol w:w="67"/>
        <w:gridCol w:w="1492"/>
        <w:gridCol w:w="67"/>
      </w:tblGrid>
      <w:tr w:rsidR="000B089F" w:rsidRPr="00947641" w:rsidTr="007A203F">
        <w:trPr>
          <w:trHeight w:val="20"/>
        </w:trPr>
        <w:tc>
          <w:tcPr>
            <w:tcW w:w="307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Наименование разделов и тем </w:t>
            </w:r>
          </w:p>
        </w:tc>
        <w:tc>
          <w:tcPr>
            <w:tcW w:w="9775"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Содержание учебного материала, лабораторные  работы и практические занятия, самостоятельная работа обучающихся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Объем часов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Уровень освоения </w:t>
            </w:r>
          </w:p>
        </w:tc>
      </w:tr>
      <w:tr w:rsidR="000B089F" w:rsidRPr="00947641" w:rsidTr="007A203F">
        <w:trPr>
          <w:trHeight w:val="20"/>
        </w:trPr>
        <w:tc>
          <w:tcPr>
            <w:tcW w:w="307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1 </w:t>
            </w:r>
          </w:p>
        </w:tc>
        <w:tc>
          <w:tcPr>
            <w:tcW w:w="9775"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2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3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4 </w:t>
            </w:r>
          </w:p>
        </w:tc>
      </w:tr>
      <w:tr w:rsidR="000B089F" w:rsidRPr="00947641" w:rsidTr="007A203F">
        <w:trPr>
          <w:trHeight w:val="20"/>
        </w:trPr>
        <w:tc>
          <w:tcPr>
            <w:tcW w:w="3077" w:type="dxa"/>
            <w:gridSpan w:val="2"/>
            <w:vMerge w:val="restart"/>
            <w:tcBorders>
              <w:top w:val="single" w:sz="4" w:space="0" w:color="000000"/>
              <w:left w:val="single" w:sz="4" w:space="0" w:color="000000"/>
              <w:right w:val="single" w:sz="4" w:space="0" w:color="000000"/>
            </w:tcBorders>
            <w:shd w:val="clear" w:color="auto" w:fill="auto"/>
          </w:tcPr>
          <w:p w:rsidR="000B089F" w:rsidRPr="00947641" w:rsidRDefault="000B089F" w:rsidP="0058724E">
            <w:pPr>
              <w:ind w:firstLine="0"/>
              <w:jc w:val="left"/>
            </w:pPr>
            <w:r w:rsidRPr="00947641">
              <w:rPr>
                <w:b/>
                <w:sz w:val="22"/>
                <w:szCs w:val="22"/>
              </w:rPr>
              <w:t xml:space="preserve">Раздел 1.  </w:t>
            </w:r>
          </w:p>
          <w:p w:rsidR="000B089F" w:rsidRPr="00947641" w:rsidRDefault="000B089F" w:rsidP="0058724E">
            <w:pPr>
              <w:ind w:firstLine="0"/>
              <w:jc w:val="left"/>
            </w:pPr>
            <w:r w:rsidRPr="00947641">
              <w:rPr>
                <w:sz w:val="22"/>
                <w:szCs w:val="22"/>
              </w:rPr>
              <w:t xml:space="preserve">Средства информационных технологий </w:t>
            </w:r>
          </w:p>
        </w:tc>
        <w:tc>
          <w:tcPr>
            <w:tcW w:w="9775" w:type="dxa"/>
            <w:gridSpan w:val="4"/>
            <w:vMerge w:val="restart"/>
            <w:tcBorders>
              <w:top w:val="single" w:sz="4" w:space="0" w:color="000000"/>
              <w:left w:val="single" w:sz="4" w:space="0" w:color="000000"/>
              <w:right w:val="single" w:sz="4" w:space="0" w:color="000000"/>
            </w:tcBorders>
            <w:shd w:val="clear" w:color="auto" w:fill="auto"/>
          </w:tcPr>
          <w:p w:rsidR="000B089F" w:rsidRPr="00947641" w:rsidRDefault="000B089F" w:rsidP="0058724E">
            <w:pPr>
              <w:ind w:firstLine="0"/>
              <w:jc w:val="left"/>
            </w:pPr>
            <w:r w:rsidRPr="00947641">
              <w:rPr>
                <w:sz w:val="22"/>
                <w:szCs w:val="22"/>
              </w:rPr>
              <w:t xml:space="preserve"> </w:t>
            </w:r>
          </w:p>
        </w:tc>
        <w:tc>
          <w:tcPr>
            <w:tcW w:w="851" w:type="dxa"/>
            <w:gridSpan w:val="2"/>
            <w:vMerge w:val="restart"/>
            <w:tcBorders>
              <w:top w:val="single" w:sz="4" w:space="0" w:color="000000"/>
              <w:left w:val="single" w:sz="4" w:space="0" w:color="000000"/>
              <w:right w:val="single" w:sz="4" w:space="0" w:color="000000"/>
            </w:tcBorders>
            <w:shd w:val="clear" w:color="auto" w:fill="auto"/>
          </w:tcPr>
          <w:p w:rsidR="000B089F" w:rsidRPr="00947641" w:rsidRDefault="000B089F" w:rsidP="0058724E">
            <w:pPr>
              <w:ind w:firstLine="0"/>
              <w:jc w:val="center"/>
            </w:pPr>
            <w:r w:rsidRPr="00947641">
              <w:rPr>
                <w:b/>
                <w:sz w:val="22"/>
                <w:szCs w:val="22"/>
              </w:rPr>
              <w:t xml:space="preserve">36 </w:t>
            </w:r>
          </w:p>
        </w:tc>
        <w:tc>
          <w:tcPr>
            <w:tcW w:w="1559" w:type="dxa"/>
            <w:gridSpan w:val="2"/>
            <w:tcBorders>
              <w:top w:val="single" w:sz="4" w:space="0" w:color="000000"/>
              <w:left w:val="single" w:sz="4" w:space="0" w:color="000000"/>
              <w:bottom w:val="nil"/>
              <w:right w:val="single" w:sz="4" w:space="0" w:color="000000"/>
            </w:tcBorders>
            <w:shd w:val="clear" w:color="auto" w:fill="C0C0C0"/>
          </w:tcPr>
          <w:p w:rsidR="000B089F" w:rsidRPr="00947641" w:rsidRDefault="000B089F" w:rsidP="0058724E">
            <w:pPr>
              <w:ind w:firstLine="0"/>
              <w:jc w:val="left"/>
            </w:pPr>
          </w:p>
        </w:tc>
      </w:tr>
      <w:tr w:rsidR="000B089F" w:rsidRPr="00947641" w:rsidTr="007A203F">
        <w:trPr>
          <w:trHeight w:val="276"/>
        </w:trPr>
        <w:tc>
          <w:tcPr>
            <w:tcW w:w="3077" w:type="dxa"/>
            <w:gridSpan w:val="2"/>
            <w:vMerge/>
            <w:tcBorders>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c>
          <w:tcPr>
            <w:tcW w:w="9775" w:type="dxa"/>
            <w:gridSpan w:val="4"/>
            <w:vMerge/>
            <w:tcBorders>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c>
          <w:tcPr>
            <w:tcW w:w="851" w:type="dxa"/>
            <w:gridSpan w:val="2"/>
            <w:vMerge/>
            <w:tcBorders>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p>
        </w:tc>
        <w:tc>
          <w:tcPr>
            <w:tcW w:w="1559" w:type="dxa"/>
            <w:gridSpan w:val="2"/>
            <w:vMerge w:val="restart"/>
            <w:tcBorders>
              <w:top w:val="nil"/>
              <w:left w:val="single" w:sz="4" w:space="0" w:color="000000"/>
              <w:bottom w:val="single" w:sz="4" w:space="0" w:color="000000"/>
              <w:right w:val="single" w:sz="4" w:space="0" w:color="000000"/>
            </w:tcBorders>
            <w:shd w:val="clear" w:color="auto" w:fill="C0C0C0"/>
          </w:tcPr>
          <w:p w:rsidR="000B089F" w:rsidRPr="00947641" w:rsidRDefault="000B089F" w:rsidP="0058724E">
            <w:pPr>
              <w:ind w:firstLine="0"/>
              <w:jc w:val="center"/>
            </w:pPr>
            <w:r w:rsidRPr="00947641">
              <w:rPr>
                <w:sz w:val="22"/>
                <w:szCs w:val="22"/>
              </w:rPr>
              <w:t xml:space="preserve"> </w:t>
            </w:r>
          </w:p>
        </w:tc>
      </w:tr>
      <w:tr w:rsidR="000B089F" w:rsidRPr="00947641" w:rsidTr="007A203F">
        <w:trPr>
          <w:trHeight w:val="20"/>
        </w:trPr>
        <w:tc>
          <w:tcPr>
            <w:tcW w:w="30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b/>
                <w:sz w:val="22"/>
                <w:szCs w:val="22"/>
              </w:rPr>
              <w:t xml:space="preserve">Тема 1.1.  </w:t>
            </w:r>
          </w:p>
          <w:p w:rsidR="000B089F" w:rsidRPr="00947641" w:rsidRDefault="000B089F" w:rsidP="0058724E">
            <w:pPr>
              <w:ind w:firstLine="0"/>
              <w:jc w:val="left"/>
            </w:pPr>
            <w:r w:rsidRPr="00947641">
              <w:rPr>
                <w:sz w:val="22"/>
                <w:szCs w:val="22"/>
              </w:rPr>
              <w:t xml:space="preserve">Структура и классификация информационных технологий </w:t>
            </w:r>
          </w:p>
          <w:p w:rsidR="000B089F" w:rsidRPr="00947641" w:rsidRDefault="000B089F" w:rsidP="0058724E">
            <w:pPr>
              <w:ind w:firstLine="0"/>
              <w:jc w:val="left"/>
            </w:pPr>
            <w:r w:rsidRPr="00947641">
              <w:rPr>
                <w:b/>
                <w:sz w:val="22"/>
                <w:szCs w:val="22"/>
              </w:rPr>
              <w:t xml:space="preserve"> </w:t>
            </w:r>
          </w:p>
        </w:tc>
        <w:tc>
          <w:tcPr>
            <w:tcW w:w="9775"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b/>
                <w:sz w:val="22"/>
                <w:szCs w:val="22"/>
              </w:rPr>
              <w:t xml:space="preserve">Содержание учебного материала </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4 </w:t>
            </w:r>
          </w:p>
        </w:tc>
        <w:tc>
          <w:tcPr>
            <w:tcW w:w="1559"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r>
      <w:tr w:rsidR="000B089F" w:rsidRPr="00947641" w:rsidTr="007A203F">
        <w:trPr>
          <w:trHeight w:val="20"/>
        </w:trPr>
        <w:tc>
          <w:tcPr>
            <w:tcW w:w="3077"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312"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sz w:val="22"/>
                <w:szCs w:val="22"/>
              </w:rPr>
              <w:t xml:space="preserve">1 </w:t>
            </w:r>
          </w:p>
        </w:tc>
        <w:tc>
          <w:tcPr>
            <w:tcW w:w="9463" w:type="dxa"/>
            <w:gridSpan w:val="3"/>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pPr>
            <w:r w:rsidRPr="00947641">
              <w:rPr>
                <w:sz w:val="22"/>
                <w:szCs w:val="22"/>
              </w:rPr>
              <w:t>Информационные системы и информационные технологии</w:t>
            </w:r>
            <w:r w:rsidRPr="00947641">
              <w:rPr>
                <w:b/>
                <w:sz w:val="22"/>
                <w:szCs w:val="22"/>
              </w:rPr>
              <w:t xml:space="preserve">. </w:t>
            </w:r>
            <w:r w:rsidRPr="00947641">
              <w:rPr>
                <w:sz w:val="22"/>
                <w:szCs w:val="22"/>
              </w:rPr>
              <w:t>Структура и классификация информационных систем. Понятие информационных технологий.  Назначение и виды информационных технологий. Технология сбора, накопления, обработки, передачи и распространения информации. Базовые и прикладные информационные технологии.</w:t>
            </w:r>
            <w:r w:rsidRPr="00947641">
              <w:rPr>
                <w:b/>
                <w:sz w:val="22"/>
                <w:szCs w:val="22"/>
              </w:rPr>
              <w:t xml:space="preserve">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58724E">
            <w:pPr>
              <w:ind w:firstLine="0"/>
              <w:jc w:val="center"/>
            </w:pPr>
            <w:r w:rsidRPr="00947641">
              <w:rPr>
                <w:sz w:val="22"/>
                <w:szCs w:val="22"/>
              </w:rPr>
              <w:t xml:space="preserve">2 </w:t>
            </w:r>
          </w:p>
        </w:tc>
      </w:tr>
      <w:tr w:rsidR="000B089F" w:rsidRPr="00947641" w:rsidTr="007A203F">
        <w:trPr>
          <w:trHeight w:val="20"/>
        </w:trPr>
        <w:tc>
          <w:tcPr>
            <w:tcW w:w="3077"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312"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sz w:val="22"/>
                <w:szCs w:val="22"/>
              </w:rPr>
              <w:t xml:space="preserve">2 </w:t>
            </w:r>
          </w:p>
        </w:tc>
        <w:tc>
          <w:tcPr>
            <w:tcW w:w="9463" w:type="dxa"/>
            <w:gridSpan w:val="3"/>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pPr>
            <w:r w:rsidRPr="00947641">
              <w:rPr>
                <w:sz w:val="22"/>
                <w:szCs w:val="22"/>
              </w:rPr>
              <w:t>Этапы развития автоматизированных информационных технологий, технических средств и решаемых задач.</w:t>
            </w:r>
            <w:r w:rsidRPr="00947641">
              <w:rPr>
                <w:b/>
                <w:sz w:val="22"/>
                <w:szCs w:val="22"/>
              </w:rPr>
              <w:t xml:space="preserve">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58724E">
            <w:pPr>
              <w:ind w:firstLine="0"/>
              <w:jc w:val="center"/>
            </w:pPr>
            <w:r w:rsidRPr="00947641">
              <w:rPr>
                <w:sz w:val="22"/>
                <w:szCs w:val="22"/>
              </w:rPr>
              <w:t xml:space="preserve">2 </w:t>
            </w:r>
          </w:p>
        </w:tc>
      </w:tr>
      <w:tr w:rsidR="000B089F" w:rsidRPr="00947641" w:rsidTr="007A203F">
        <w:trPr>
          <w:trHeight w:val="20"/>
        </w:trPr>
        <w:tc>
          <w:tcPr>
            <w:tcW w:w="3077"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c>
          <w:tcPr>
            <w:tcW w:w="312"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sz w:val="22"/>
                <w:szCs w:val="22"/>
              </w:rPr>
              <w:t xml:space="preserve">3 </w:t>
            </w:r>
          </w:p>
        </w:tc>
        <w:tc>
          <w:tcPr>
            <w:tcW w:w="9463" w:type="dxa"/>
            <w:gridSpan w:val="3"/>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sz w:val="22"/>
                <w:szCs w:val="22"/>
              </w:rPr>
              <w:t>Классификация автоматизированных информационных технологий по различным признакам.</w:t>
            </w:r>
            <w:r w:rsidRPr="00947641">
              <w:rPr>
                <w:b/>
                <w:sz w:val="22"/>
                <w:szCs w:val="22"/>
              </w:rPr>
              <w:t xml:space="preserve"> </w:t>
            </w:r>
          </w:p>
        </w:tc>
        <w:tc>
          <w:tcPr>
            <w:tcW w:w="851"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2 </w:t>
            </w:r>
          </w:p>
        </w:tc>
      </w:tr>
      <w:tr w:rsidR="000B089F" w:rsidRPr="00947641" w:rsidTr="007A203F">
        <w:trPr>
          <w:trHeight w:val="20"/>
        </w:trPr>
        <w:tc>
          <w:tcPr>
            <w:tcW w:w="30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b/>
                <w:sz w:val="22"/>
                <w:szCs w:val="22"/>
              </w:rPr>
              <w:t xml:space="preserve">Тема 1.2.  </w:t>
            </w:r>
          </w:p>
          <w:p w:rsidR="000B089F" w:rsidRPr="00947641" w:rsidRDefault="000B089F" w:rsidP="0058724E">
            <w:pPr>
              <w:ind w:firstLine="0"/>
              <w:jc w:val="left"/>
            </w:pPr>
            <w:r w:rsidRPr="00947641">
              <w:rPr>
                <w:sz w:val="22"/>
                <w:szCs w:val="22"/>
              </w:rPr>
              <w:t>Аппаратное и программное обеспечение ЭВМ</w:t>
            </w:r>
            <w:r w:rsidRPr="00947641">
              <w:rPr>
                <w:b/>
                <w:sz w:val="22"/>
                <w:szCs w:val="22"/>
              </w:rPr>
              <w:t xml:space="preserve"> </w:t>
            </w:r>
          </w:p>
        </w:tc>
        <w:tc>
          <w:tcPr>
            <w:tcW w:w="9775"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b/>
                <w:sz w:val="22"/>
                <w:szCs w:val="22"/>
              </w:rPr>
              <w:t xml:space="preserve">Содержание учебного материала </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4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 </w:t>
            </w:r>
          </w:p>
        </w:tc>
      </w:tr>
      <w:tr w:rsidR="000B089F" w:rsidRPr="00947641" w:rsidTr="007A203F">
        <w:trPr>
          <w:trHeight w:val="20"/>
        </w:trPr>
        <w:tc>
          <w:tcPr>
            <w:tcW w:w="3077"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58724E">
            <w:pPr>
              <w:ind w:firstLine="0"/>
              <w:jc w:val="left"/>
            </w:pPr>
            <w:r w:rsidRPr="00947641">
              <w:rPr>
                <w:sz w:val="22"/>
                <w:szCs w:val="22"/>
              </w:rPr>
              <w:t xml:space="preserve">1 </w:t>
            </w:r>
          </w:p>
        </w:tc>
        <w:tc>
          <w:tcPr>
            <w:tcW w:w="9463" w:type="dxa"/>
            <w:gridSpan w:val="3"/>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pPr>
            <w:r w:rsidRPr="00947641">
              <w:rPr>
                <w:sz w:val="22"/>
                <w:szCs w:val="22"/>
              </w:rPr>
              <w:t xml:space="preserve">Основные компоненты компьютера и их функции (процессор, устройства ввода и вывода информации, оперативная и долговременная память). Устройства и назначение, современные требования к аппаратным и техническим средствам. Назначение и функционирование периферийных устройств ПК.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1 </w:t>
            </w:r>
          </w:p>
        </w:tc>
      </w:tr>
      <w:tr w:rsidR="000B089F" w:rsidRPr="00947641" w:rsidTr="007A203F">
        <w:trPr>
          <w:trHeight w:val="20"/>
        </w:trPr>
        <w:tc>
          <w:tcPr>
            <w:tcW w:w="3077"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312"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sz w:val="22"/>
                <w:szCs w:val="22"/>
              </w:rPr>
              <w:t xml:space="preserve">2 </w:t>
            </w:r>
          </w:p>
        </w:tc>
        <w:tc>
          <w:tcPr>
            <w:tcW w:w="9463" w:type="dxa"/>
            <w:gridSpan w:val="3"/>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sz w:val="22"/>
                <w:szCs w:val="22"/>
              </w:rPr>
              <w:t xml:space="preserve">Гигиенические, эргономические и технические условия безопасной эксплуатации компьютера.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1 </w:t>
            </w:r>
          </w:p>
        </w:tc>
      </w:tr>
      <w:tr w:rsidR="000B089F" w:rsidRPr="00947641" w:rsidTr="007A203F">
        <w:trPr>
          <w:trHeight w:val="20"/>
        </w:trPr>
        <w:tc>
          <w:tcPr>
            <w:tcW w:w="3077"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58724E">
            <w:pPr>
              <w:ind w:firstLine="0"/>
              <w:jc w:val="left"/>
            </w:pPr>
            <w:r w:rsidRPr="00947641">
              <w:rPr>
                <w:sz w:val="22"/>
                <w:szCs w:val="22"/>
              </w:rPr>
              <w:t xml:space="preserve">3 </w:t>
            </w:r>
          </w:p>
        </w:tc>
        <w:tc>
          <w:tcPr>
            <w:tcW w:w="9463" w:type="dxa"/>
            <w:gridSpan w:val="3"/>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pPr>
            <w:r w:rsidRPr="00947641">
              <w:rPr>
                <w:sz w:val="22"/>
                <w:szCs w:val="22"/>
              </w:rPr>
              <w:t xml:space="preserve">Программное обеспечение, его структура. Классификация программного обеспечения. Операционные системы, назначение и их функции. Загрузка компьютера. Командное взаимодействие пользователя с компьютером, графический пользовательский интерфейс (рабочий стол, окна, диалоговые панели, меню). </w:t>
            </w:r>
          </w:p>
        </w:tc>
        <w:tc>
          <w:tcPr>
            <w:tcW w:w="851"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2 </w:t>
            </w:r>
          </w:p>
        </w:tc>
      </w:tr>
      <w:tr w:rsidR="000B089F" w:rsidRPr="00947641" w:rsidTr="007A203F">
        <w:trPr>
          <w:trHeight w:val="20"/>
        </w:trPr>
        <w:tc>
          <w:tcPr>
            <w:tcW w:w="3077" w:type="dxa"/>
            <w:gridSpan w:val="2"/>
            <w:vMerge/>
            <w:tcBorders>
              <w:top w:val="nil"/>
              <w:left w:val="single" w:sz="4" w:space="0" w:color="000000"/>
              <w:bottom w:val="nil"/>
              <w:right w:val="single" w:sz="4" w:space="0" w:color="000000"/>
            </w:tcBorders>
            <w:shd w:val="clear" w:color="auto" w:fill="auto"/>
          </w:tcPr>
          <w:p w:rsidR="000B089F" w:rsidRPr="00947641" w:rsidRDefault="000B089F" w:rsidP="0058724E">
            <w:pPr>
              <w:ind w:firstLine="0"/>
              <w:jc w:val="left"/>
            </w:pPr>
          </w:p>
        </w:tc>
        <w:tc>
          <w:tcPr>
            <w:tcW w:w="9775"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r w:rsidRPr="00947641">
              <w:rPr>
                <w:b/>
                <w:sz w:val="22"/>
                <w:szCs w:val="22"/>
              </w:rPr>
              <w:t xml:space="preserve">Практические занятия  </w:t>
            </w:r>
          </w:p>
          <w:p w:rsidR="000B089F" w:rsidRPr="00947641" w:rsidRDefault="000B089F" w:rsidP="0058724E">
            <w:pPr>
              <w:ind w:firstLine="0"/>
              <w:jc w:val="left"/>
            </w:pPr>
            <w:r w:rsidRPr="00947641">
              <w:rPr>
                <w:sz w:val="22"/>
                <w:szCs w:val="22"/>
              </w:rPr>
              <w:t xml:space="preserve">Работа с графическим интерфейсом Windows. Настройка рабочего стола. </w:t>
            </w:r>
          </w:p>
          <w:p w:rsidR="000B089F" w:rsidRPr="00947641" w:rsidRDefault="000B089F" w:rsidP="0058724E">
            <w:pPr>
              <w:ind w:firstLine="0"/>
              <w:jc w:val="left"/>
            </w:pPr>
            <w:r w:rsidRPr="00947641">
              <w:rPr>
                <w:sz w:val="22"/>
                <w:szCs w:val="22"/>
              </w:rPr>
              <w:t xml:space="preserve">Работа с основными объектами ОС (файлы, папки, ярлыки и др.). </w:t>
            </w:r>
          </w:p>
          <w:p w:rsidR="000B089F" w:rsidRPr="00947641" w:rsidRDefault="000B089F" w:rsidP="0058724E">
            <w:pPr>
              <w:ind w:firstLine="0"/>
              <w:jc w:val="left"/>
            </w:pPr>
            <w:r w:rsidRPr="00947641">
              <w:rPr>
                <w:sz w:val="22"/>
                <w:szCs w:val="22"/>
              </w:rPr>
              <w:t xml:space="preserve">Работа со стандартными и служебными приложениями (блокнот, калькулятор, WordPad и др.). </w:t>
            </w:r>
          </w:p>
          <w:p w:rsidR="000B089F" w:rsidRPr="00947641" w:rsidRDefault="000B089F" w:rsidP="0058724E">
            <w:pPr>
              <w:ind w:firstLine="0"/>
              <w:jc w:val="left"/>
            </w:pPr>
            <w:r w:rsidRPr="00947641">
              <w:rPr>
                <w:sz w:val="22"/>
                <w:szCs w:val="22"/>
              </w:rPr>
              <w:t xml:space="preserve">Отработка навыков ввода информации с помощью клавиатуры.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t xml:space="preserve">4 </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0B089F" w:rsidRPr="00947641" w:rsidRDefault="000B089F" w:rsidP="0058724E">
            <w:pPr>
              <w:ind w:firstLine="0"/>
              <w:jc w:val="center"/>
            </w:pPr>
            <w:r w:rsidRPr="00947641">
              <w:rPr>
                <w:sz w:val="22"/>
                <w:szCs w:val="22"/>
              </w:rPr>
              <w:t xml:space="preserve"> </w:t>
            </w:r>
          </w:p>
        </w:tc>
      </w:tr>
      <w:tr w:rsidR="000B089F" w:rsidRPr="00947641" w:rsidTr="007A203F">
        <w:trPr>
          <w:trHeight w:val="20"/>
        </w:trPr>
        <w:tc>
          <w:tcPr>
            <w:tcW w:w="3077"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c>
          <w:tcPr>
            <w:tcW w:w="9775"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pStyle w:val="afff0"/>
              <w:rPr>
                <w:rFonts w:ascii="Times New Roman" w:hAnsi="Times New Roman"/>
                <w:b/>
              </w:rPr>
            </w:pPr>
            <w:r w:rsidRPr="00947641">
              <w:rPr>
                <w:rFonts w:ascii="Times New Roman" w:hAnsi="Times New Roman"/>
                <w:b/>
              </w:rPr>
              <w:t xml:space="preserve">Самостоятельная работа обучающихся </w:t>
            </w:r>
          </w:p>
          <w:p w:rsidR="000B089F" w:rsidRPr="00947641" w:rsidRDefault="000B089F" w:rsidP="0058724E">
            <w:pPr>
              <w:pStyle w:val="afff0"/>
              <w:rPr>
                <w:rFonts w:ascii="Times New Roman" w:hAnsi="Times New Roman"/>
              </w:rPr>
            </w:pPr>
            <w:r w:rsidRPr="00947641">
              <w:rPr>
                <w:rFonts w:ascii="Times New Roman" w:hAnsi="Times New Roman"/>
              </w:rPr>
              <w:t xml:space="preserve">Выполнение домашних заданий, подготовка к выполнению практических работ, конспектирование, подготовка сообщений по следующим темам: </w:t>
            </w:r>
          </w:p>
          <w:p w:rsidR="000B089F" w:rsidRPr="00947641" w:rsidRDefault="000B089F" w:rsidP="0058724E">
            <w:pPr>
              <w:pStyle w:val="afff0"/>
              <w:rPr>
                <w:rFonts w:ascii="Times New Roman" w:hAnsi="Times New Roman"/>
              </w:rPr>
            </w:pPr>
            <w:r w:rsidRPr="00947641">
              <w:rPr>
                <w:rFonts w:ascii="Times New Roman" w:hAnsi="Times New Roman"/>
              </w:rPr>
              <w:t xml:space="preserve">История ЭВМ; </w:t>
            </w:r>
          </w:p>
          <w:p w:rsidR="000B089F" w:rsidRPr="00947641" w:rsidRDefault="000B089F" w:rsidP="0058724E">
            <w:pPr>
              <w:pStyle w:val="afff0"/>
              <w:rPr>
                <w:rFonts w:ascii="Times New Roman" w:hAnsi="Times New Roman"/>
              </w:rPr>
            </w:pPr>
            <w:r w:rsidRPr="00947641">
              <w:rPr>
                <w:rFonts w:ascii="Times New Roman" w:hAnsi="Times New Roman"/>
              </w:rPr>
              <w:t xml:space="preserve">Эволюция операционных систем компьютеров различных типов; </w:t>
            </w:r>
          </w:p>
          <w:p w:rsidR="000B089F" w:rsidRPr="00947641" w:rsidRDefault="000B089F" w:rsidP="0058724E">
            <w:pPr>
              <w:pStyle w:val="afff0"/>
              <w:rPr>
                <w:rFonts w:ascii="Times New Roman" w:hAnsi="Times New Roman"/>
              </w:rPr>
            </w:pPr>
            <w:r w:rsidRPr="00947641">
              <w:rPr>
                <w:rFonts w:ascii="Times New Roman" w:hAnsi="Times New Roman"/>
              </w:rPr>
              <w:t xml:space="preserve">Супер-ЭВМ, назначение, возможности, принципы построения; </w:t>
            </w:r>
          </w:p>
          <w:p w:rsidR="000B089F" w:rsidRPr="00947641" w:rsidRDefault="000B089F" w:rsidP="0058724E">
            <w:pPr>
              <w:pStyle w:val="afff0"/>
              <w:rPr>
                <w:rFonts w:ascii="Times New Roman" w:hAnsi="Times New Roman"/>
              </w:rPr>
            </w:pPr>
            <w:r w:rsidRPr="00947641">
              <w:rPr>
                <w:rFonts w:ascii="Times New Roman" w:hAnsi="Times New Roman"/>
              </w:rPr>
              <w:t xml:space="preserve">Архитектура микропроцессора семейства Intel; </w:t>
            </w:r>
          </w:p>
          <w:p w:rsidR="000B089F" w:rsidRPr="00947641" w:rsidRDefault="000B089F" w:rsidP="0058724E">
            <w:pPr>
              <w:pStyle w:val="afff0"/>
              <w:rPr>
                <w:rFonts w:ascii="Times New Roman" w:hAnsi="Times New Roman"/>
              </w:rPr>
            </w:pPr>
            <w:r w:rsidRPr="00947641">
              <w:rPr>
                <w:rFonts w:ascii="Times New Roman" w:hAnsi="Times New Roman"/>
              </w:rPr>
              <w:lastRenderedPageBreak/>
              <w:t xml:space="preserve">Средства ввода и вывода звуковой информации ЭВМ.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center"/>
            </w:pPr>
            <w:r w:rsidRPr="00947641">
              <w:rPr>
                <w:sz w:val="22"/>
                <w:szCs w:val="22"/>
              </w:rPr>
              <w:lastRenderedPageBreak/>
              <w:t xml:space="preserve">8 </w:t>
            </w:r>
          </w:p>
        </w:tc>
        <w:tc>
          <w:tcPr>
            <w:tcW w:w="1559"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58724E">
            <w:pPr>
              <w:ind w:firstLine="0"/>
              <w:jc w:val="left"/>
            </w:pPr>
          </w:p>
        </w:tc>
      </w:tr>
      <w:tr w:rsidR="000B089F" w:rsidRPr="00947641" w:rsidTr="007A203F">
        <w:tblPrEx>
          <w:tblCellMar>
            <w:left w:w="108" w:type="dxa"/>
          </w:tblCellMar>
        </w:tblPrEx>
        <w:trPr>
          <w:gridAfter w:val="1"/>
          <w:wAfter w:w="67" w:type="dxa"/>
          <w:trHeight w:val="264"/>
        </w:trPr>
        <w:tc>
          <w:tcPr>
            <w:tcW w:w="30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4"/>
              <w:ind w:firstLine="0"/>
              <w:jc w:val="left"/>
            </w:pPr>
            <w:r w:rsidRPr="00947641">
              <w:rPr>
                <w:b/>
                <w:sz w:val="22"/>
              </w:rPr>
              <w:lastRenderedPageBreak/>
              <w:t xml:space="preserve">Тема 1.3. </w:t>
            </w:r>
          </w:p>
          <w:p w:rsidR="000B089F" w:rsidRPr="00947641" w:rsidRDefault="000B089F" w:rsidP="00E47F48">
            <w:pPr>
              <w:spacing w:line="276" w:lineRule="auto"/>
              <w:ind w:firstLine="0"/>
              <w:jc w:val="left"/>
            </w:pPr>
            <w:r w:rsidRPr="00947641">
              <w:rPr>
                <w:sz w:val="22"/>
              </w:rPr>
              <w:t>Телекоммуникационные технологии</w:t>
            </w:r>
            <w:r w:rsidRPr="00947641">
              <w:rPr>
                <w:b/>
                <w:sz w:val="22"/>
              </w:rPr>
              <w:t xml:space="preserve"> </w:t>
            </w: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b/>
                <w:sz w:val="22"/>
              </w:rPr>
              <w:t xml:space="preserve">Содержание учебного материала </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4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C0C0"/>
          </w:tcPr>
          <w:p w:rsidR="000B089F" w:rsidRPr="00947641" w:rsidRDefault="000B089F" w:rsidP="00E47F48">
            <w:pPr>
              <w:spacing w:line="276" w:lineRule="auto"/>
              <w:ind w:firstLine="0"/>
              <w:jc w:val="left"/>
            </w:pPr>
          </w:p>
        </w:tc>
      </w:tr>
      <w:tr w:rsidR="000B089F" w:rsidRPr="00947641" w:rsidTr="007A203F">
        <w:tblPrEx>
          <w:tblCellMar>
            <w:left w:w="108" w:type="dxa"/>
          </w:tblCellMar>
        </w:tblPrEx>
        <w:trPr>
          <w:gridAfter w:val="1"/>
          <w:wAfter w:w="67" w:type="dxa"/>
          <w:trHeight w:val="768"/>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left="17" w:firstLine="0"/>
              <w:jc w:val="left"/>
            </w:pPr>
            <w:r w:rsidRPr="00947641">
              <w:rPr>
                <w:sz w:val="22"/>
              </w:rPr>
              <w:t xml:space="preserve">1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right="1" w:firstLine="0"/>
            </w:pPr>
            <w:r w:rsidRPr="00947641">
              <w:rPr>
                <w:sz w:val="22"/>
              </w:rPr>
              <w:t xml:space="preserve">Представления о технических и программных средствах телекоммуникационных технологий. Передача информации. Глобальная компьютерная сеть. Основы работы, адрес, обработка информации, поиск данных, электронная почта, конференции.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1 </w:t>
            </w:r>
          </w:p>
        </w:tc>
      </w:tr>
      <w:tr w:rsidR="000B089F" w:rsidRPr="00947641" w:rsidTr="007A203F">
        <w:tblPrEx>
          <w:tblCellMar>
            <w:left w:w="108" w:type="dxa"/>
          </w:tblCellMar>
        </w:tblPrEx>
        <w:trPr>
          <w:gridAfter w:val="1"/>
          <w:wAfter w:w="67" w:type="dxa"/>
          <w:trHeight w:val="772"/>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left="17" w:firstLine="0"/>
              <w:jc w:val="left"/>
            </w:pPr>
            <w:r w:rsidRPr="00947641">
              <w:rPr>
                <w:sz w:val="22"/>
              </w:rPr>
              <w:t xml:space="preserve">2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pPr>
            <w:r w:rsidRPr="00947641">
              <w:rPr>
                <w:sz w:val="22"/>
              </w:rPr>
              <w:t xml:space="preserve">Гипертекст. Язык разметки гипертекста HTML. Структура HTML-документа. Теги, атрибуты. Создание заголовков, параграфов, списков, размещение рисунков на странице, форматирование текста, связывание таблиц при помощи ссылок. </w:t>
            </w:r>
          </w:p>
        </w:tc>
        <w:tc>
          <w:tcPr>
            <w:tcW w:w="851"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r>
      <w:tr w:rsidR="000B089F" w:rsidRPr="00947641" w:rsidTr="007A203F">
        <w:tblPrEx>
          <w:tblCellMar>
            <w:left w:w="108" w:type="dxa"/>
          </w:tblCellMar>
        </w:tblPrEx>
        <w:trPr>
          <w:gridAfter w:val="1"/>
          <w:wAfter w:w="67" w:type="dxa"/>
          <w:trHeight w:val="1274"/>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4"/>
              <w:ind w:firstLine="0"/>
              <w:jc w:val="left"/>
            </w:pPr>
            <w:r w:rsidRPr="00947641">
              <w:rPr>
                <w:b/>
                <w:sz w:val="22"/>
              </w:rPr>
              <w:t xml:space="preserve">Практические занятия </w:t>
            </w:r>
          </w:p>
          <w:p w:rsidR="000B089F" w:rsidRPr="00947641" w:rsidRDefault="000B089F" w:rsidP="00E47F48">
            <w:pPr>
              <w:spacing w:after="42"/>
              <w:ind w:firstLine="0"/>
              <w:jc w:val="left"/>
            </w:pPr>
            <w:r w:rsidRPr="00947641">
              <w:rPr>
                <w:sz w:val="22"/>
              </w:rPr>
              <w:t xml:space="preserve">Поиск информации по заданной теме.  </w:t>
            </w:r>
          </w:p>
          <w:p w:rsidR="000B089F" w:rsidRPr="00947641" w:rsidRDefault="000B089F" w:rsidP="00E47F48">
            <w:pPr>
              <w:spacing w:after="40" w:line="232" w:lineRule="auto"/>
              <w:ind w:firstLine="0"/>
              <w:jc w:val="left"/>
            </w:pPr>
            <w:r w:rsidRPr="00947641">
              <w:rPr>
                <w:sz w:val="22"/>
              </w:rPr>
              <w:t>Создание ящика электронной почты и настройка его  параметров. Передача и получение сообщений по</w:t>
            </w:r>
            <w:r w:rsidR="00E47F48" w:rsidRPr="00947641">
              <w:rPr>
                <w:sz w:val="22"/>
              </w:rPr>
              <w:t xml:space="preserve"> </w:t>
            </w:r>
            <w:r w:rsidRPr="00947641">
              <w:rPr>
                <w:sz w:val="22"/>
              </w:rPr>
              <w:t xml:space="preserve"> электронной почте. </w:t>
            </w:r>
          </w:p>
          <w:p w:rsidR="000B089F" w:rsidRPr="00947641" w:rsidRDefault="000B089F" w:rsidP="00E47F48">
            <w:pPr>
              <w:spacing w:line="276" w:lineRule="auto"/>
              <w:ind w:firstLine="0"/>
              <w:jc w:val="left"/>
            </w:pPr>
            <w:r w:rsidRPr="00947641">
              <w:rPr>
                <w:sz w:val="22"/>
              </w:rPr>
              <w:t xml:space="preserve">Разработка Web-страниц.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4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C0C0"/>
          </w:tcPr>
          <w:p w:rsidR="000B089F" w:rsidRPr="00947641" w:rsidRDefault="000B089F" w:rsidP="00E47F48">
            <w:pPr>
              <w:spacing w:line="276" w:lineRule="auto"/>
              <w:ind w:firstLine="0"/>
              <w:jc w:val="center"/>
            </w:pPr>
            <w:r w:rsidRPr="00947641">
              <w:rPr>
                <w:sz w:val="22"/>
              </w:rPr>
              <w:t xml:space="preserve"> </w:t>
            </w:r>
          </w:p>
        </w:tc>
      </w:tr>
      <w:tr w:rsidR="000B089F" w:rsidRPr="00947641" w:rsidTr="007A203F">
        <w:tblPrEx>
          <w:tblCellMar>
            <w:left w:w="108" w:type="dxa"/>
          </w:tblCellMar>
        </w:tblPrEx>
        <w:trPr>
          <w:gridAfter w:val="1"/>
          <w:wAfter w:w="67" w:type="dxa"/>
          <w:trHeight w:val="264"/>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b/>
                <w:sz w:val="22"/>
              </w:rPr>
              <w:t>Контрольная работа по разделу</w:t>
            </w:r>
            <w:r w:rsidRPr="00947641">
              <w:rPr>
                <w:sz w:val="22"/>
              </w:rPr>
              <w:t xml:space="preserve"> «Средства информационных технологий»</w:t>
            </w:r>
            <w:r w:rsidRPr="00947641">
              <w:rPr>
                <w:b/>
                <w:sz w:val="22"/>
              </w:rPr>
              <w:t xml:space="preserve"> </w:t>
            </w:r>
          </w:p>
        </w:tc>
        <w:tc>
          <w:tcPr>
            <w:tcW w:w="851" w:type="dxa"/>
            <w:gridSpan w:val="2"/>
            <w:tcBorders>
              <w:top w:val="single" w:sz="4" w:space="0" w:color="000000"/>
              <w:left w:val="single" w:sz="4" w:space="0" w:color="000000"/>
              <w:bottom w:val="single" w:sz="4" w:space="0" w:color="auto"/>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0B089F" w:rsidRPr="00947641" w:rsidRDefault="000B089F" w:rsidP="00E47F48">
            <w:pPr>
              <w:spacing w:line="276" w:lineRule="auto"/>
              <w:ind w:firstLine="0"/>
              <w:jc w:val="center"/>
            </w:pPr>
            <w:r w:rsidRPr="00947641">
              <w:rPr>
                <w:sz w:val="22"/>
              </w:rPr>
              <w:t xml:space="preserve"> </w:t>
            </w:r>
          </w:p>
        </w:tc>
      </w:tr>
      <w:tr w:rsidR="000B089F" w:rsidRPr="00947641" w:rsidTr="007A203F">
        <w:tblPrEx>
          <w:tblCellMar>
            <w:left w:w="108" w:type="dxa"/>
          </w:tblCellMar>
        </w:tblPrEx>
        <w:trPr>
          <w:gridAfter w:val="1"/>
          <w:wAfter w:w="67" w:type="dxa"/>
          <w:trHeight w:val="768"/>
        </w:trPr>
        <w:tc>
          <w:tcPr>
            <w:tcW w:w="3003" w:type="dxa"/>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auto"/>
            </w:tcBorders>
            <w:shd w:val="clear" w:color="auto" w:fill="auto"/>
          </w:tcPr>
          <w:p w:rsidR="000B089F" w:rsidRPr="00947641" w:rsidRDefault="000B089F" w:rsidP="00E47F48">
            <w:pPr>
              <w:spacing w:after="34"/>
              <w:ind w:firstLine="0"/>
              <w:jc w:val="left"/>
            </w:pPr>
            <w:r w:rsidRPr="00947641">
              <w:rPr>
                <w:b/>
                <w:sz w:val="22"/>
              </w:rPr>
              <w:t xml:space="preserve">Самостоятельная работа обучающихся </w:t>
            </w:r>
          </w:p>
          <w:p w:rsidR="000B089F" w:rsidRPr="00947641" w:rsidRDefault="000B089F" w:rsidP="00E47F48">
            <w:pPr>
              <w:spacing w:line="276" w:lineRule="auto"/>
              <w:ind w:firstLine="0"/>
              <w:jc w:val="left"/>
            </w:pPr>
            <w:r w:rsidRPr="00947641">
              <w:rPr>
                <w:sz w:val="22"/>
              </w:rPr>
              <w:t xml:space="preserve">Выполнение домашних заданий, подготовка к выполнению практических работ, конспектирование.  </w:t>
            </w:r>
          </w:p>
          <w:p w:rsidR="000B089F" w:rsidRPr="00947641" w:rsidRDefault="000B089F" w:rsidP="00E47F48">
            <w:pPr>
              <w:spacing w:line="276" w:lineRule="auto"/>
              <w:ind w:firstLine="0"/>
              <w:jc w:val="left"/>
            </w:pPr>
            <w:r w:rsidRPr="00947641">
              <w:rPr>
                <w:sz w:val="22"/>
              </w:rPr>
              <w:t xml:space="preserve">Создание собственной Web-страницы – визитки.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center"/>
            </w:pPr>
            <w:r w:rsidRPr="00947641">
              <w:rPr>
                <w:sz w:val="22"/>
              </w:rPr>
              <w:t xml:space="preserve">6 </w:t>
            </w:r>
          </w:p>
        </w:tc>
        <w:tc>
          <w:tcPr>
            <w:tcW w:w="1559" w:type="dxa"/>
            <w:gridSpan w:val="2"/>
            <w:vMerge/>
            <w:tcBorders>
              <w:top w:val="nil"/>
              <w:left w:val="single" w:sz="4" w:space="0" w:color="auto"/>
              <w:bottom w:val="nil"/>
              <w:right w:val="single" w:sz="4" w:space="0" w:color="000000"/>
            </w:tcBorders>
            <w:shd w:val="clear" w:color="auto" w:fill="auto"/>
          </w:tcPr>
          <w:p w:rsidR="000B089F" w:rsidRPr="00947641" w:rsidRDefault="000B089F" w:rsidP="00E47F48">
            <w:pPr>
              <w:spacing w:line="276" w:lineRule="auto"/>
              <w:ind w:firstLine="0"/>
              <w:jc w:val="left"/>
            </w:pPr>
          </w:p>
        </w:tc>
      </w:tr>
      <w:tr w:rsidR="000B089F" w:rsidRPr="00947641" w:rsidTr="007A203F">
        <w:tblPrEx>
          <w:tblCellMar>
            <w:left w:w="108" w:type="dxa"/>
          </w:tblCellMar>
        </w:tblPrEx>
        <w:trPr>
          <w:gridAfter w:val="1"/>
          <w:wAfter w:w="67" w:type="dxa"/>
          <w:trHeight w:val="516"/>
        </w:trPr>
        <w:tc>
          <w:tcPr>
            <w:tcW w:w="300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b/>
                <w:sz w:val="22"/>
              </w:rPr>
              <w:t xml:space="preserve">Раздел 2. </w:t>
            </w:r>
            <w:r w:rsidRPr="00947641">
              <w:rPr>
                <w:sz w:val="22"/>
              </w:rPr>
              <w:t>Прикладные программные средства</w:t>
            </w:r>
            <w:r w:rsidRPr="00947641">
              <w:rPr>
                <w:b/>
                <w:sz w:val="22"/>
              </w:rPr>
              <w:t xml:space="preserve"> </w:t>
            </w: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sz w:val="22"/>
              </w:rPr>
              <w:t xml:space="preserve"> </w:t>
            </w:r>
          </w:p>
        </w:tc>
        <w:tc>
          <w:tcPr>
            <w:tcW w:w="851"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firstLine="0"/>
              <w:jc w:val="center"/>
            </w:pPr>
            <w:r w:rsidRPr="00947641">
              <w:rPr>
                <w:b/>
                <w:sz w:val="22"/>
              </w:rPr>
              <w:t xml:space="preserve">84 </w:t>
            </w:r>
          </w:p>
        </w:tc>
        <w:tc>
          <w:tcPr>
            <w:tcW w:w="1559"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r>
      <w:tr w:rsidR="000B089F" w:rsidRPr="00947641" w:rsidTr="007A203F">
        <w:tblPrEx>
          <w:tblCellMar>
            <w:left w:w="108" w:type="dxa"/>
          </w:tblCellMar>
        </w:tblPrEx>
        <w:trPr>
          <w:gridAfter w:val="1"/>
          <w:wAfter w:w="67" w:type="dxa"/>
          <w:trHeight w:val="260"/>
        </w:trPr>
        <w:tc>
          <w:tcPr>
            <w:tcW w:w="30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4"/>
              <w:ind w:firstLine="0"/>
              <w:jc w:val="left"/>
            </w:pPr>
            <w:r w:rsidRPr="00947641">
              <w:rPr>
                <w:b/>
                <w:sz w:val="22"/>
              </w:rPr>
              <w:t xml:space="preserve">Тема 2.1.  </w:t>
            </w:r>
          </w:p>
          <w:p w:rsidR="000B089F" w:rsidRPr="00947641" w:rsidRDefault="000B089F" w:rsidP="00E47F48">
            <w:pPr>
              <w:spacing w:line="235" w:lineRule="auto"/>
              <w:ind w:firstLine="0"/>
              <w:jc w:val="left"/>
            </w:pPr>
            <w:r w:rsidRPr="00947641">
              <w:rPr>
                <w:sz w:val="22"/>
              </w:rPr>
              <w:t xml:space="preserve">Обработка текстовой информации </w:t>
            </w:r>
          </w:p>
          <w:p w:rsidR="000B089F" w:rsidRPr="00947641" w:rsidRDefault="000B089F" w:rsidP="00E47F48">
            <w:pPr>
              <w:spacing w:line="276" w:lineRule="auto"/>
              <w:ind w:firstLine="0"/>
              <w:jc w:val="left"/>
            </w:pPr>
            <w:r w:rsidRPr="00947641">
              <w:rPr>
                <w:sz w:val="22"/>
              </w:rPr>
              <w:t xml:space="preserve"> </w:t>
            </w: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b/>
                <w:sz w:val="22"/>
              </w:rPr>
              <w:t xml:space="preserve">Содержание учебного материала </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6 </w:t>
            </w:r>
          </w:p>
        </w:tc>
        <w:tc>
          <w:tcPr>
            <w:tcW w:w="1559"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r>
      <w:tr w:rsidR="000B089F" w:rsidRPr="00947641" w:rsidTr="007A203F">
        <w:tblPrEx>
          <w:tblCellMar>
            <w:left w:w="108" w:type="dxa"/>
          </w:tblCellMar>
        </w:tblPrEx>
        <w:trPr>
          <w:gridAfter w:val="1"/>
          <w:wAfter w:w="67" w:type="dxa"/>
          <w:trHeight w:val="518"/>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left="17" w:firstLine="0"/>
              <w:jc w:val="left"/>
            </w:pPr>
            <w:r w:rsidRPr="00947641">
              <w:rPr>
                <w:sz w:val="22"/>
              </w:rPr>
              <w:t xml:space="preserve">1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pPr>
            <w:r w:rsidRPr="00947641">
              <w:rPr>
                <w:sz w:val="22"/>
              </w:rPr>
              <w:t>Обработка текстовой информации при помощи текстового процессора. Основные возможности текстового процессора.</w:t>
            </w:r>
            <w:r w:rsidRPr="00947641">
              <w:rPr>
                <w:b/>
                <w:sz w:val="22"/>
              </w:rPr>
              <w:t xml:space="preserve">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r>
      <w:tr w:rsidR="000B089F" w:rsidRPr="00947641" w:rsidTr="007A203F">
        <w:tblPrEx>
          <w:tblCellMar>
            <w:left w:w="108" w:type="dxa"/>
          </w:tblCellMar>
        </w:tblPrEx>
        <w:trPr>
          <w:gridAfter w:val="1"/>
          <w:wAfter w:w="67" w:type="dxa"/>
          <w:trHeight w:val="516"/>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left="17" w:firstLine="0"/>
              <w:jc w:val="left"/>
            </w:pPr>
            <w:r w:rsidRPr="00947641">
              <w:rPr>
                <w:sz w:val="22"/>
              </w:rPr>
              <w:t xml:space="preserve">2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pPr>
            <w:r w:rsidRPr="00947641">
              <w:rPr>
                <w:sz w:val="22"/>
              </w:rPr>
              <w:t xml:space="preserve">Редактирование и форматирование текста (параметры шрифта, абзаца, заголовки, списки). Разметка страниц (нумерация, ориентация и размеры страниц, величина полей, колонтитулы).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firstLine="0"/>
              <w:jc w:val="center"/>
            </w:pPr>
            <w:r w:rsidRPr="00947641">
              <w:rPr>
                <w:sz w:val="22"/>
              </w:rPr>
              <w:t xml:space="preserve">2 </w:t>
            </w:r>
          </w:p>
        </w:tc>
      </w:tr>
      <w:tr w:rsidR="000B089F" w:rsidRPr="00947641" w:rsidTr="007A203F">
        <w:tblPrEx>
          <w:tblCellMar>
            <w:left w:w="108" w:type="dxa"/>
          </w:tblCellMar>
        </w:tblPrEx>
        <w:trPr>
          <w:gridAfter w:val="1"/>
          <w:wAfter w:w="67" w:type="dxa"/>
          <w:trHeight w:val="265"/>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left="17" w:firstLine="0"/>
              <w:jc w:val="left"/>
            </w:pPr>
            <w:r w:rsidRPr="00947641">
              <w:rPr>
                <w:sz w:val="22"/>
              </w:rPr>
              <w:t xml:space="preserve">3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sz w:val="22"/>
              </w:rPr>
              <w:t xml:space="preserve">Основные объекты текстового процессора (таблицы, символы, формулы, Word Art и др.). </w:t>
            </w:r>
          </w:p>
        </w:tc>
        <w:tc>
          <w:tcPr>
            <w:tcW w:w="851"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r>
      <w:tr w:rsidR="000B089F" w:rsidRPr="00947641" w:rsidTr="007A203F">
        <w:tblPrEx>
          <w:tblCellMar>
            <w:left w:w="108" w:type="dxa"/>
          </w:tblCellMar>
        </w:tblPrEx>
        <w:trPr>
          <w:gridAfter w:val="1"/>
          <w:wAfter w:w="67" w:type="dxa"/>
          <w:trHeight w:val="1273"/>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7"/>
              <w:ind w:firstLine="0"/>
              <w:jc w:val="left"/>
            </w:pPr>
            <w:r w:rsidRPr="00947641">
              <w:rPr>
                <w:b/>
                <w:sz w:val="22"/>
              </w:rPr>
              <w:t xml:space="preserve">Практические занятия </w:t>
            </w:r>
          </w:p>
          <w:p w:rsidR="000B089F" w:rsidRPr="00947641" w:rsidRDefault="000B089F" w:rsidP="00E47F48">
            <w:pPr>
              <w:spacing w:after="39" w:line="232" w:lineRule="auto"/>
              <w:ind w:firstLine="0"/>
            </w:pPr>
            <w:r w:rsidRPr="00947641">
              <w:rPr>
                <w:sz w:val="22"/>
              </w:rPr>
              <w:t xml:space="preserve">Ввод, форматирование и редактирование текста. Создание маркированных и нумерованных списков. </w:t>
            </w:r>
          </w:p>
          <w:p w:rsidR="000B089F" w:rsidRPr="00947641" w:rsidRDefault="000B089F" w:rsidP="00E47F48">
            <w:pPr>
              <w:spacing w:after="39" w:line="232" w:lineRule="auto"/>
              <w:ind w:firstLine="0"/>
            </w:pPr>
            <w:r w:rsidRPr="00947641">
              <w:rPr>
                <w:sz w:val="22"/>
              </w:rPr>
              <w:t xml:space="preserve">Вставка объектов в текстовый документ </w:t>
            </w:r>
          </w:p>
          <w:p w:rsidR="000B089F" w:rsidRPr="00947641" w:rsidRDefault="000B089F" w:rsidP="00E47F48">
            <w:pPr>
              <w:spacing w:after="41"/>
              <w:ind w:firstLine="0"/>
              <w:jc w:val="left"/>
            </w:pPr>
            <w:r w:rsidRPr="00947641">
              <w:rPr>
                <w:sz w:val="22"/>
              </w:rPr>
              <w:t xml:space="preserve">Создание и форматирование таблиц </w:t>
            </w:r>
          </w:p>
          <w:p w:rsidR="000B089F" w:rsidRPr="00947641" w:rsidRDefault="000B089F" w:rsidP="00E47F48">
            <w:pPr>
              <w:spacing w:line="276" w:lineRule="auto"/>
              <w:ind w:firstLine="0"/>
              <w:jc w:val="left"/>
            </w:pPr>
            <w:r w:rsidRPr="00947641">
              <w:rPr>
                <w:sz w:val="22"/>
              </w:rPr>
              <w:t xml:space="preserve">Создание интерактивного документа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6 </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0B089F" w:rsidRPr="00947641" w:rsidRDefault="000B089F" w:rsidP="00E47F48">
            <w:pPr>
              <w:spacing w:line="276" w:lineRule="auto"/>
              <w:ind w:firstLine="0"/>
              <w:jc w:val="center"/>
            </w:pPr>
            <w:r w:rsidRPr="00947641">
              <w:rPr>
                <w:sz w:val="22"/>
              </w:rPr>
              <w:t xml:space="preserve"> </w:t>
            </w:r>
          </w:p>
        </w:tc>
      </w:tr>
      <w:tr w:rsidR="000B089F" w:rsidRPr="00947641" w:rsidTr="007A203F">
        <w:tblPrEx>
          <w:tblCellMar>
            <w:left w:w="108" w:type="dxa"/>
          </w:tblCellMar>
        </w:tblPrEx>
        <w:trPr>
          <w:gridAfter w:val="1"/>
          <w:wAfter w:w="67" w:type="dxa"/>
          <w:trHeight w:val="1023"/>
        </w:trPr>
        <w:tc>
          <w:tcPr>
            <w:tcW w:w="3003" w:type="dxa"/>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7"/>
              <w:ind w:firstLine="0"/>
              <w:jc w:val="left"/>
            </w:pPr>
            <w:r w:rsidRPr="00947641">
              <w:rPr>
                <w:b/>
                <w:sz w:val="22"/>
              </w:rPr>
              <w:t xml:space="preserve">Самостоятельная работа обучающихся </w:t>
            </w:r>
          </w:p>
          <w:p w:rsidR="000B089F" w:rsidRPr="00947641" w:rsidRDefault="000B089F" w:rsidP="00E47F48">
            <w:pPr>
              <w:spacing w:line="276" w:lineRule="auto"/>
              <w:ind w:firstLine="0"/>
              <w:jc w:val="left"/>
            </w:pPr>
            <w:r w:rsidRPr="00947641">
              <w:rPr>
                <w:sz w:val="22"/>
              </w:rPr>
              <w:t>Выполнение домашних заданий, подготовка к выполнению практических работ, конспектирование,</w:t>
            </w:r>
          </w:p>
          <w:p w:rsidR="000B089F" w:rsidRPr="00947641" w:rsidRDefault="000B089F" w:rsidP="00E47F48">
            <w:pPr>
              <w:spacing w:line="276" w:lineRule="auto"/>
              <w:ind w:firstLine="0"/>
              <w:jc w:val="left"/>
            </w:pPr>
            <w:r w:rsidRPr="00947641">
              <w:rPr>
                <w:sz w:val="22"/>
              </w:rPr>
              <w:t xml:space="preserve"> подготовка сообщений. Составление таблицы «Сравнительная характеристика текстовых процессоров MS Word 2003  и  MS Word 2007» .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4 </w:t>
            </w:r>
          </w:p>
        </w:tc>
        <w:tc>
          <w:tcPr>
            <w:tcW w:w="1559"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r>
      <w:tr w:rsidR="007A203F" w:rsidRPr="00947641" w:rsidTr="007A203F">
        <w:tblPrEx>
          <w:tblCellMar>
            <w:left w:w="108" w:type="dxa"/>
          </w:tblCellMar>
        </w:tblPrEx>
        <w:trPr>
          <w:gridAfter w:val="1"/>
          <w:wAfter w:w="67" w:type="dxa"/>
          <w:trHeight w:val="263"/>
        </w:trPr>
        <w:tc>
          <w:tcPr>
            <w:tcW w:w="3003" w:type="dxa"/>
            <w:vMerge w:val="restart"/>
            <w:tcBorders>
              <w:top w:val="single" w:sz="4" w:space="0" w:color="000000"/>
              <w:left w:val="single" w:sz="4" w:space="0" w:color="000000"/>
              <w:right w:val="single" w:sz="4" w:space="0" w:color="000000"/>
            </w:tcBorders>
            <w:shd w:val="clear" w:color="auto" w:fill="auto"/>
          </w:tcPr>
          <w:p w:rsidR="007A203F" w:rsidRPr="00947641" w:rsidRDefault="007A203F" w:rsidP="00E47F48">
            <w:pPr>
              <w:spacing w:after="37"/>
              <w:ind w:firstLine="0"/>
              <w:jc w:val="left"/>
            </w:pPr>
            <w:r w:rsidRPr="00947641">
              <w:rPr>
                <w:b/>
                <w:sz w:val="22"/>
              </w:rPr>
              <w:t xml:space="preserve">Тема 2.2.  </w:t>
            </w:r>
          </w:p>
          <w:p w:rsidR="007A203F" w:rsidRPr="00947641" w:rsidRDefault="007A203F" w:rsidP="00E47F48">
            <w:pPr>
              <w:spacing w:line="276" w:lineRule="auto"/>
              <w:ind w:firstLine="0"/>
              <w:jc w:val="left"/>
            </w:pPr>
            <w:r w:rsidRPr="00947641">
              <w:rPr>
                <w:sz w:val="22"/>
              </w:rPr>
              <w:t>Обработка числовой информации</w:t>
            </w:r>
            <w:r w:rsidRPr="00947641">
              <w:rPr>
                <w:b/>
                <w:sz w:val="22"/>
              </w:rPr>
              <w:t xml:space="preserve"> </w:t>
            </w: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r w:rsidRPr="00947641">
              <w:rPr>
                <w:b/>
                <w:sz w:val="22"/>
              </w:rPr>
              <w:t xml:space="preserve">Содержание учебного материала </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center"/>
            </w:pPr>
            <w:r w:rsidRPr="00947641">
              <w:rPr>
                <w:sz w:val="22"/>
              </w:rPr>
              <w:t xml:space="preserve">4 </w:t>
            </w:r>
          </w:p>
        </w:tc>
        <w:tc>
          <w:tcPr>
            <w:tcW w:w="1559" w:type="dxa"/>
            <w:gridSpan w:val="2"/>
            <w:tcBorders>
              <w:top w:val="nil"/>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r>
      <w:tr w:rsidR="007A203F" w:rsidRPr="00947641" w:rsidTr="007A203F">
        <w:tblPrEx>
          <w:tblCellMar>
            <w:left w:w="108" w:type="dxa"/>
          </w:tblCellMar>
        </w:tblPrEx>
        <w:trPr>
          <w:gridAfter w:val="1"/>
          <w:wAfter w:w="67" w:type="dxa"/>
          <w:trHeight w:val="517"/>
        </w:trPr>
        <w:tc>
          <w:tcPr>
            <w:tcW w:w="3003" w:type="dxa"/>
            <w:vMerge/>
            <w:tcBorders>
              <w:left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A203F" w:rsidRPr="00947641" w:rsidRDefault="007A203F" w:rsidP="00E47F48">
            <w:pPr>
              <w:spacing w:line="276" w:lineRule="auto"/>
              <w:ind w:left="17" w:firstLine="0"/>
              <w:jc w:val="left"/>
            </w:pPr>
            <w:r w:rsidRPr="00947641">
              <w:rPr>
                <w:sz w:val="22"/>
              </w:rPr>
              <w:t xml:space="preserve">1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r w:rsidRPr="00947641">
              <w:rPr>
                <w:sz w:val="22"/>
              </w:rPr>
              <w:t xml:space="preserve">Понятие модели. Типы информационных моделей. Назначение информационной модели. Основные этапы разработки и исследование моделей на компьютере.  </w:t>
            </w:r>
          </w:p>
        </w:tc>
        <w:tc>
          <w:tcPr>
            <w:tcW w:w="851" w:type="dxa"/>
            <w:gridSpan w:val="2"/>
            <w:vMerge/>
            <w:tcBorders>
              <w:top w:val="nil"/>
              <w:left w:val="single" w:sz="4" w:space="0" w:color="000000"/>
              <w:bottom w:val="nil"/>
              <w:right w:val="single" w:sz="4" w:space="0" w:color="000000"/>
            </w:tcBorders>
            <w:shd w:val="clear" w:color="auto" w:fill="auto"/>
          </w:tcPr>
          <w:p w:rsidR="007A203F" w:rsidRPr="00947641" w:rsidRDefault="007A203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center"/>
            </w:pPr>
            <w:r w:rsidRPr="00947641">
              <w:rPr>
                <w:sz w:val="22"/>
              </w:rPr>
              <w:t xml:space="preserve">1 </w:t>
            </w:r>
          </w:p>
        </w:tc>
      </w:tr>
      <w:tr w:rsidR="007A203F" w:rsidRPr="00947641" w:rsidTr="007A203F">
        <w:tblPrEx>
          <w:tblCellMar>
            <w:left w:w="108" w:type="dxa"/>
          </w:tblCellMar>
        </w:tblPrEx>
        <w:trPr>
          <w:gridAfter w:val="1"/>
          <w:wAfter w:w="67" w:type="dxa"/>
          <w:trHeight w:val="516"/>
        </w:trPr>
        <w:tc>
          <w:tcPr>
            <w:tcW w:w="3003" w:type="dxa"/>
            <w:vMerge/>
            <w:tcBorders>
              <w:left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A203F" w:rsidRPr="00947641" w:rsidRDefault="007A203F" w:rsidP="00E47F48">
            <w:pPr>
              <w:spacing w:line="276" w:lineRule="auto"/>
              <w:ind w:left="17" w:firstLine="0"/>
              <w:jc w:val="left"/>
            </w:pPr>
            <w:r w:rsidRPr="00947641">
              <w:rPr>
                <w:sz w:val="22"/>
              </w:rPr>
              <w:t xml:space="preserve">2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r w:rsidRPr="00947641">
              <w:rPr>
                <w:sz w:val="22"/>
              </w:rPr>
              <w:t xml:space="preserve">Электронные таблицы как средство обработки числовой информации. Назначение табличного процессора. Основные возможности и элементы табличного процессора. </w:t>
            </w:r>
          </w:p>
        </w:tc>
        <w:tc>
          <w:tcPr>
            <w:tcW w:w="851" w:type="dxa"/>
            <w:gridSpan w:val="2"/>
            <w:vMerge/>
            <w:tcBorders>
              <w:top w:val="nil"/>
              <w:left w:val="single" w:sz="4" w:space="0" w:color="000000"/>
              <w:bottom w:val="nil"/>
              <w:right w:val="single" w:sz="4" w:space="0" w:color="000000"/>
            </w:tcBorders>
            <w:shd w:val="clear" w:color="auto" w:fill="auto"/>
          </w:tcPr>
          <w:p w:rsidR="007A203F" w:rsidRPr="00947641" w:rsidRDefault="007A203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center"/>
            </w:pPr>
            <w:r w:rsidRPr="00947641">
              <w:rPr>
                <w:sz w:val="22"/>
              </w:rPr>
              <w:t xml:space="preserve">2 </w:t>
            </w:r>
          </w:p>
        </w:tc>
      </w:tr>
      <w:tr w:rsidR="007A203F" w:rsidRPr="00947641" w:rsidTr="007A203F">
        <w:tblPrEx>
          <w:tblCellMar>
            <w:left w:w="108" w:type="dxa"/>
          </w:tblCellMar>
        </w:tblPrEx>
        <w:trPr>
          <w:gridAfter w:val="1"/>
          <w:wAfter w:w="67" w:type="dxa"/>
          <w:trHeight w:val="262"/>
        </w:trPr>
        <w:tc>
          <w:tcPr>
            <w:tcW w:w="3003" w:type="dxa"/>
            <w:vMerge/>
            <w:tcBorders>
              <w:left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left="17" w:firstLine="0"/>
              <w:jc w:val="left"/>
            </w:pPr>
            <w:r w:rsidRPr="00947641">
              <w:rPr>
                <w:sz w:val="22"/>
              </w:rPr>
              <w:t xml:space="preserve">3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r w:rsidRPr="00947641">
              <w:rPr>
                <w:sz w:val="22"/>
              </w:rPr>
              <w:t>Типы и формат данных. Ввод данных и формул в электронной таблице. Абсолютная и относительная адресация. Автозаполнение ячеек данными.</w:t>
            </w:r>
          </w:p>
        </w:tc>
        <w:tc>
          <w:tcPr>
            <w:tcW w:w="851" w:type="dxa"/>
            <w:gridSpan w:val="2"/>
            <w:vMerge/>
            <w:tcBorders>
              <w:top w:val="nil"/>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center"/>
            </w:pPr>
            <w:r w:rsidRPr="00947641">
              <w:rPr>
                <w:sz w:val="22"/>
              </w:rPr>
              <w:t xml:space="preserve">2 </w:t>
            </w:r>
          </w:p>
        </w:tc>
      </w:tr>
      <w:tr w:rsidR="007A203F"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left="20" w:firstLine="0"/>
              <w:jc w:val="left"/>
            </w:pPr>
            <w:r w:rsidRPr="00947641">
              <w:rPr>
                <w:sz w:val="22"/>
              </w:rPr>
              <w:t xml:space="preserve">4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left="4" w:firstLine="0"/>
              <w:jc w:val="left"/>
            </w:pPr>
            <w:r w:rsidRPr="00947641">
              <w:rPr>
                <w:sz w:val="22"/>
              </w:rPr>
              <w:t xml:space="preserve">Понятие диаграммы. Виды диаграмм. Способы вызова мастера диаграмм. </w:t>
            </w:r>
          </w:p>
        </w:tc>
        <w:tc>
          <w:tcPr>
            <w:tcW w:w="851" w:type="dxa"/>
            <w:gridSpan w:val="2"/>
            <w:tcBorders>
              <w:top w:val="nil"/>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center"/>
            </w:pPr>
            <w:r w:rsidRPr="00947641">
              <w:rPr>
                <w:sz w:val="22"/>
              </w:rPr>
              <w:t xml:space="preserve">2 </w:t>
            </w:r>
          </w:p>
        </w:tc>
      </w:tr>
      <w:tr w:rsidR="007A203F"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after="34"/>
              <w:ind w:left="4" w:firstLine="0"/>
              <w:jc w:val="left"/>
            </w:pPr>
            <w:r w:rsidRPr="00947641">
              <w:rPr>
                <w:b/>
                <w:sz w:val="22"/>
              </w:rPr>
              <w:t>Практические занятия</w:t>
            </w:r>
            <w:r w:rsidRPr="00947641">
              <w:rPr>
                <w:sz w:val="22"/>
              </w:rPr>
              <w:t xml:space="preserve"> </w:t>
            </w:r>
          </w:p>
          <w:p w:rsidR="007A203F" w:rsidRPr="00947641" w:rsidRDefault="007A203F" w:rsidP="00E47F48">
            <w:pPr>
              <w:spacing w:after="41"/>
              <w:ind w:left="4" w:firstLine="0"/>
              <w:jc w:val="left"/>
            </w:pPr>
            <w:r w:rsidRPr="00947641">
              <w:rPr>
                <w:sz w:val="22"/>
              </w:rPr>
              <w:t xml:space="preserve">Ввод данных и формул в электронной  таблице Excel. </w:t>
            </w:r>
          </w:p>
          <w:p w:rsidR="007A203F" w:rsidRPr="00947641" w:rsidRDefault="007A203F" w:rsidP="00E47F48">
            <w:pPr>
              <w:spacing w:after="39"/>
              <w:ind w:left="4" w:firstLine="0"/>
              <w:jc w:val="left"/>
            </w:pPr>
            <w:r w:rsidRPr="00947641">
              <w:rPr>
                <w:sz w:val="22"/>
              </w:rPr>
              <w:t xml:space="preserve">Копирование формул, использование абсолютной и относительной адресации. </w:t>
            </w:r>
          </w:p>
          <w:p w:rsidR="007A203F" w:rsidRPr="00947641" w:rsidRDefault="007A203F" w:rsidP="00E47F48">
            <w:pPr>
              <w:spacing w:after="38"/>
              <w:ind w:left="4" w:firstLine="0"/>
              <w:jc w:val="left"/>
            </w:pPr>
            <w:r w:rsidRPr="00947641">
              <w:rPr>
                <w:sz w:val="22"/>
              </w:rPr>
              <w:t xml:space="preserve">Решение задач с использованием стандартных функций. </w:t>
            </w:r>
          </w:p>
          <w:p w:rsidR="007A203F" w:rsidRPr="00947641" w:rsidRDefault="007A203F" w:rsidP="00E47F48">
            <w:pPr>
              <w:spacing w:after="41"/>
              <w:ind w:left="4" w:firstLine="0"/>
              <w:jc w:val="left"/>
            </w:pPr>
            <w:r w:rsidRPr="00947641">
              <w:rPr>
                <w:sz w:val="22"/>
              </w:rPr>
              <w:t xml:space="preserve">Сортировка и фильтрация данных.  </w:t>
            </w:r>
          </w:p>
          <w:p w:rsidR="007A203F" w:rsidRPr="00947641" w:rsidRDefault="007A203F" w:rsidP="00E47F48">
            <w:pPr>
              <w:spacing w:line="276" w:lineRule="auto"/>
              <w:ind w:left="4" w:firstLine="0"/>
              <w:jc w:val="left"/>
            </w:pPr>
            <w:r w:rsidRPr="00947641">
              <w:rPr>
                <w:sz w:val="22"/>
              </w:rPr>
              <w:t xml:space="preserve">Решение задач на построение графика  в электронной таблице Excel. </w:t>
            </w:r>
            <w:r w:rsidRPr="00947641">
              <w:rPr>
                <w:b/>
                <w:sz w:val="22"/>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center"/>
            </w:pPr>
            <w:r w:rsidRPr="00947641">
              <w:rPr>
                <w:sz w:val="22"/>
              </w:rPr>
              <w:t xml:space="preserve">8 </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cPr>
          <w:p w:rsidR="007A203F" w:rsidRPr="00947641" w:rsidRDefault="007A203F" w:rsidP="00E47F48">
            <w:pPr>
              <w:spacing w:line="276" w:lineRule="auto"/>
              <w:ind w:firstLine="0"/>
              <w:jc w:val="center"/>
            </w:pPr>
            <w:r w:rsidRPr="00947641">
              <w:rPr>
                <w:sz w:val="22"/>
              </w:rPr>
              <w:t xml:space="preserve"> </w:t>
            </w:r>
          </w:p>
        </w:tc>
      </w:tr>
      <w:tr w:rsidR="007A203F" w:rsidRPr="00947641" w:rsidTr="007A203F">
        <w:tblPrEx>
          <w:tblCellMar>
            <w:left w:w="104" w:type="dxa"/>
          </w:tblCellMar>
        </w:tblPrEx>
        <w:trPr>
          <w:gridAfter w:val="1"/>
          <w:wAfter w:w="67" w:type="dxa"/>
          <w:trHeight w:val="20"/>
        </w:trPr>
        <w:tc>
          <w:tcPr>
            <w:tcW w:w="3003" w:type="dxa"/>
            <w:vMerge/>
            <w:tcBorders>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after="36"/>
              <w:ind w:left="4" w:firstLine="0"/>
              <w:jc w:val="left"/>
            </w:pPr>
            <w:r w:rsidRPr="00947641">
              <w:rPr>
                <w:b/>
                <w:sz w:val="22"/>
              </w:rPr>
              <w:t xml:space="preserve">Самостоятельная работа обучающихся </w:t>
            </w:r>
          </w:p>
          <w:p w:rsidR="007A203F" w:rsidRPr="00947641" w:rsidRDefault="007A203F" w:rsidP="00E47F48">
            <w:pPr>
              <w:spacing w:line="276" w:lineRule="auto"/>
              <w:ind w:left="4" w:firstLine="0"/>
              <w:jc w:val="left"/>
            </w:pPr>
            <w:r w:rsidRPr="00947641">
              <w:rPr>
                <w:sz w:val="22"/>
              </w:rPr>
              <w:t xml:space="preserve">Выполнение домашних заданий, подготовка к выполнению практических работ.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7A203F" w:rsidRPr="00947641" w:rsidRDefault="007A203F" w:rsidP="00E47F48">
            <w:pPr>
              <w:spacing w:line="276" w:lineRule="auto"/>
              <w:ind w:firstLine="0"/>
              <w:jc w:val="center"/>
            </w:pPr>
            <w:r w:rsidRPr="00947641">
              <w:rPr>
                <w:sz w:val="22"/>
              </w:rPr>
              <w:t>4</w:t>
            </w:r>
          </w:p>
        </w:tc>
        <w:tc>
          <w:tcPr>
            <w:tcW w:w="1559" w:type="dxa"/>
            <w:gridSpan w:val="2"/>
            <w:vMerge/>
            <w:tcBorders>
              <w:top w:val="nil"/>
              <w:left w:val="single" w:sz="4" w:space="0" w:color="000000"/>
              <w:bottom w:val="nil"/>
              <w:right w:val="single" w:sz="4" w:space="0" w:color="000000"/>
            </w:tcBorders>
            <w:shd w:val="clear" w:color="auto" w:fill="auto"/>
          </w:tcPr>
          <w:p w:rsidR="007A203F" w:rsidRPr="00947641" w:rsidRDefault="007A203F" w:rsidP="00E47F48">
            <w:pPr>
              <w:spacing w:line="276" w:lineRule="auto"/>
              <w:ind w:firstLine="0"/>
              <w:jc w:val="left"/>
            </w:pPr>
          </w:p>
        </w:tc>
      </w:tr>
      <w:tr w:rsidR="000B089F" w:rsidRPr="00947641" w:rsidTr="007A203F">
        <w:tblPrEx>
          <w:tblCellMar>
            <w:left w:w="104" w:type="dxa"/>
          </w:tblCellMar>
        </w:tblPrEx>
        <w:trPr>
          <w:gridAfter w:val="1"/>
          <w:wAfter w:w="67" w:type="dxa"/>
          <w:trHeight w:val="20"/>
        </w:trPr>
        <w:tc>
          <w:tcPr>
            <w:tcW w:w="30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7A203F">
            <w:pPr>
              <w:spacing w:line="276" w:lineRule="auto"/>
              <w:ind w:firstLine="0"/>
              <w:jc w:val="left"/>
            </w:pPr>
            <w:r w:rsidRPr="00947641">
              <w:rPr>
                <w:b/>
                <w:sz w:val="22"/>
              </w:rPr>
              <w:t xml:space="preserve">Тема 2.3. </w:t>
            </w:r>
            <w:r w:rsidRPr="00947641">
              <w:rPr>
                <w:sz w:val="22"/>
              </w:rPr>
              <w:t>Мультимедийные технологии</w:t>
            </w:r>
            <w:r w:rsidRPr="00947641">
              <w:rPr>
                <w:b/>
                <w:sz w:val="22"/>
              </w:rPr>
              <w:t xml:space="preserve"> </w:t>
            </w: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left="4" w:firstLine="0"/>
              <w:jc w:val="left"/>
            </w:pPr>
            <w:r w:rsidRPr="00947641">
              <w:rPr>
                <w:b/>
                <w:sz w:val="22"/>
              </w:rPr>
              <w:t xml:space="preserve">Содержание учебного материала </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4</w:t>
            </w:r>
          </w:p>
        </w:tc>
        <w:tc>
          <w:tcPr>
            <w:tcW w:w="1559" w:type="dxa"/>
            <w:gridSpan w:val="2"/>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firstLine="0"/>
              <w:jc w:val="center"/>
            </w:pPr>
            <w:r w:rsidRPr="00947641">
              <w:rPr>
                <w:sz w:val="22"/>
              </w:rPr>
              <w:t xml:space="preserve">1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pPr>
            <w:r w:rsidRPr="00947641">
              <w:rPr>
                <w:sz w:val="22"/>
              </w:rPr>
              <w:t xml:space="preserve">Компьютерные презентации. Дизайн презентации и макеты слайдов. Подготовка презентаций на компьютере в программе MS PowerPoint.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firstLine="0"/>
              <w:jc w:val="center"/>
            </w:pPr>
            <w:r w:rsidRPr="00947641">
              <w:rPr>
                <w:sz w:val="22"/>
              </w:rPr>
              <w:t xml:space="preserve">2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sz w:val="22"/>
              </w:rPr>
              <w:t xml:space="preserve">Основные операции в MS Power Point. Композиция и монтаж. Эффекты анимации в MS Power Point. Звуки и видеоизображения. Технические приемы записи звуковой и видео информации. </w:t>
            </w:r>
          </w:p>
        </w:tc>
        <w:tc>
          <w:tcPr>
            <w:tcW w:w="851"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4"/>
              <w:ind w:left="4" w:firstLine="0"/>
              <w:jc w:val="left"/>
            </w:pPr>
            <w:r w:rsidRPr="00947641">
              <w:rPr>
                <w:b/>
                <w:sz w:val="22"/>
              </w:rPr>
              <w:t xml:space="preserve">Практические занятия </w:t>
            </w:r>
          </w:p>
          <w:p w:rsidR="000B089F" w:rsidRPr="00947641" w:rsidRDefault="000B089F" w:rsidP="00E47F48">
            <w:pPr>
              <w:spacing w:after="39" w:line="234" w:lineRule="auto"/>
              <w:ind w:left="4" w:firstLine="0"/>
            </w:pPr>
            <w:r w:rsidRPr="00947641">
              <w:rPr>
                <w:sz w:val="22"/>
              </w:rPr>
              <w:t xml:space="preserve">Создание презентаций, состоящих из нескольких слайдов. Создание презентаций с использованием готовых шаблонов. </w:t>
            </w:r>
          </w:p>
          <w:p w:rsidR="000B089F" w:rsidRPr="00947641" w:rsidRDefault="000B089F" w:rsidP="00E47F48">
            <w:pPr>
              <w:spacing w:line="276" w:lineRule="auto"/>
              <w:ind w:left="4" w:firstLine="0"/>
              <w:jc w:val="left"/>
            </w:pPr>
            <w:r w:rsidRPr="00947641">
              <w:rPr>
                <w:sz w:val="22"/>
              </w:rPr>
              <w:t xml:space="preserve">Создание тематических презентаций.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4</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cPr>
          <w:p w:rsidR="000B089F" w:rsidRPr="00947641" w:rsidRDefault="000B089F" w:rsidP="00E47F48">
            <w:pPr>
              <w:spacing w:line="276" w:lineRule="auto"/>
              <w:ind w:firstLine="0"/>
              <w:jc w:val="center"/>
            </w:pPr>
            <w:r w:rsidRPr="00947641">
              <w:rPr>
                <w:sz w:val="22"/>
              </w:rPr>
              <w:t xml:space="preserve"> </w:t>
            </w: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4"/>
              <w:ind w:left="4" w:firstLine="0"/>
              <w:jc w:val="left"/>
            </w:pPr>
            <w:r w:rsidRPr="00947641">
              <w:rPr>
                <w:b/>
                <w:sz w:val="22"/>
              </w:rPr>
              <w:t xml:space="preserve">Самостоятельная работа обучающихся </w:t>
            </w:r>
          </w:p>
          <w:p w:rsidR="000B089F" w:rsidRPr="00947641" w:rsidRDefault="000B089F" w:rsidP="00E47F48">
            <w:pPr>
              <w:spacing w:line="276" w:lineRule="auto"/>
              <w:ind w:left="4" w:firstLine="0"/>
              <w:jc w:val="left"/>
            </w:pPr>
            <w:r w:rsidRPr="00947641">
              <w:rPr>
                <w:sz w:val="22"/>
              </w:rPr>
              <w:t xml:space="preserve">Выполнение домашних заданий, подготовка к выполнению практических работ, конспектирование.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c>
          <w:tcPr>
            <w:tcW w:w="1559"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r>
      <w:tr w:rsidR="000B089F" w:rsidRPr="00947641" w:rsidTr="007A203F">
        <w:tblPrEx>
          <w:tblCellMar>
            <w:left w:w="104" w:type="dxa"/>
          </w:tblCellMar>
        </w:tblPrEx>
        <w:trPr>
          <w:gridAfter w:val="1"/>
          <w:wAfter w:w="67" w:type="dxa"/>
          <w:trHeight w:val="20"/>
        </w:trPr>
        <w:tc>
          <w:tcPr>
            <w:tcW w:w="30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r w:rsidRPr="00947641">
              <w:rPr>
                <w:b/>
                <w:sz w:val="22"/>
              </w:rPr>
              <w:t xml:space="preserve">Тема 2.4. </w:t>
            </w:r>
            <w:r w:rsidRPr="00947641">
              <w:rPr>
                <w:sz w:val="22"/>
              </w:rPr>
              <w:t xml:space="preserve">Проектирование </w:t>
            </w:r>
            <w:r w:rsidRPr="00947641">
              <w:rPr>
                <w:sz w:val="22"/>
              </w:rPr>
              <w:lastRenderedPageBreak/>
              <w:t>баз данных</w:t>
            </w:r>
            <w:r w:rsidRPr="00947641">
              <w:rPr>
                <w:b/>
                <w:sz w:val="22"/>
              </w:rPr>
              <w:t xml:space="preserve"> </w:t>
            </w: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left="4" w:firstLine="0"/>
              <w:jc w:val="left"/>
            </w:pPr>
            <w:r w:rsidRPr="00947641">
              <w:rPr>
                <w:b/>
                <w:sz w:val="22"/>
              </w:rPr>
              <w:lastRenderedPageBreak/>
              <w:t>Содержание учебного материала</w:t>
            </w:r>
            <w:r w:rsidRPr="00947641">
              <w:rPr>
                <w:sz w:val="22"/>
              </w:rPr>
              <w:t xml:space="preserve"> </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4 </w:t>
            </w:r>
          </w:p>
        </w:tc>
        <w:tc>
          <w:tcPr>
            <w:tcW w:w="1559"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firstLine="0"/>
              <w:jc w:val="center"/>
            </w:pPr>
            <w:r w:rsidRPr="00947641">
              <w:rPr>
                <w:sz w:val="22"/>
              </w:rPr>
              <w:t xml:space="preserve">1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pPr>
            <w:r w:rsidRPr="00947641">
              <w:rPr>
                <w:sz w:val="22"/>
              </w:rPr>
              <w:t xml:space="preserve">Классификация баз данных. Свойства и требования к БД. Основные понятия базы данных. Модели данных. Требования, предъявляемые к базе данных. Этапы проектирования ИС. Проектирование БД. Инструменты для создания БД. </w:t>
            </w:r>
          </w:p>
        </w:tc>
        <w:tc>
          <w:tcPr>
            <w:tcW w:w="851" w:type="dxa"/>
            <w:gridSpan w:val="2"/>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1 </w:t>
            </w: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947641" w:rsidRDefault="000B089F" w:rsidP="00E47F48">
            <w:pPr>
              <w:spacing w:line="276" w:lineRule="auto"/>
              <w:ind w:firstLine="0"/>
              <w:jc w:val="center"/>
            </w:pPr>
            <w:r w:rsidRPr="00947641">
              <w:rPr>
                <w:sz w:val="22"/>
              </w:rPr>
              <w:t xml:space="preserve">2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pPr>
            <w:r w:rsidRPr="00947641">
              <w:rPr>
                <w:sz w:val="22"/>
              </w:rPr>
              <w:t xml:space="preserve">СУБД Access. Назначение. Интерфейс. Основные элементы. Форма. Назначение формы. Методы создания формы. Алгоритм создания формы. Запросы. Назначение запросов. Методы создания запросов. Алгоритм создания запросов. Отчеты. Назначение отчетов. Методы создания отчетов. Алгоритм создания отчетов. </w:t>
            </w:r>
          </w:p>
        </w:tc>
        <w:tc>
          <w:tcPr>
            <w:tcW w:w="851" w:type="dxa"/>
            <w:gridSpan w:val="2"/>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2 </w:t>
            </w: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nil"/>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6"/>
              <w:ind w:left="4" w:firstLine="0"/>
              <w:jc w:val="left"/>
            </w:pPr>
            <w:r w:rsidRPr="00947641">
              <w:rPr>
                <w:b/>
                <w:sz w:val="22"/>
              </w:rPr>
              <w:t xml:space="preserve">Практические занятия </w:t>
            </w:r>
          </w:p>
          <w:p w:rsidR="000B089F" w:rsidRPr="00947641" w:rsidRDefault="000B089F" w:rsidP="00E47F48">
            <w:pPr>
              <w:spacing w:after="39"/>
              <w:ind w:left="4" w:firstLine="0"/>
              <w:jc w:val="left"/>
            </w:pPr>
            <w:r w:rsidRPr="00947641">
              <w:rPr>
                <w:sz w:val="22"/>
              </w:rPr>
              <w:t xml:space="preserve">Создание табличной структуры БД и заполнение ее данными. </w:t>
            </w:r>
          </w:p>
          <w:p w:rsidR="000B089F" w:rsidRPr="00947641" w:rsidRDefault="000B089F" w:rsidP="00E47F48">
            <w:pPr>
              <w:spacing w:line="276" w:lineRule="auto"/>
              <w:ind w:left="4" w:firstLine="0"/>
              <w:jc w:val="left"/>
            </w:pPr>
            <w:r w:rsidRPr="00947641">
              <w:rPr>
                <w:sz w:val="22"/>
              </w:rPr>
              <w:t xml:space="preserve">Создание формы. Создание запросов. Создание отчетов.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4 </w:t>
            </w:r>
          </w:p>
        </w:tc>
        <w:tc>
          <w:tcPr>
            <w:tcW w:w="1559" w:type="dxa"/>
            <w:gridSpan w:val="2"/>
            <w:vMerge w:val="restart"/>
            <w:tcBorders>
              <w:top w:val="single" w:sz="4" w:space="0" w:color="000000"/>
              <w:left w:val="single" w:sz="4" w:space="0" w:color="000000"/>
              <w:right w:val="single" w:sz="4" w:space="0" w:color="000000"/>
            </w:tcBorders>
            <w:shd w:val="clear" w:color="auto" w:fill="A6A6A6"/>
          </w:tcPr>
          <w:p w:rsidR="000B089F" w:rsidRPr="00947641" w:rsidRDefault="000B089F" w:rsidP="00E47F48">
            <w:pPr>
              <w:spacing w:line="276" w:lineRule="auto"/>
              <w:ind w:firstLine="0"/>
              <w:jc w:val="center"/>
            </w:pPr>
            <w:r w:rsidRPr="00947641">
              <w:rPr>
                <w:sz w:val="22"/>
              </w:rPr>
              <w:t xml:space="preserve"> </w:t>
            </w:r>
          </w:p>
        </w:tc>
      </w:tr>
      <w:tr w:rsidR="000B089F" w:rsidRPr="00947641" w:rsidTr="007A203F">
        <w:tblPrEx>
          <w:tblCellMar>
            <w:left w:w="104" w:type="dxa"/>
          </w:tblCellMar>
        </w:tblPrEx>
        <w:trPr>
          <w:gridAfter w:val="1"/>
          <w:wAfter w:w="67" w:type="dxa"/>
          <w:trHeight w:val="20"/>
        </w:trPr>
        <w:tc>
          <w:tcPr>
            <w:tcW w:w="3003" w:type="dxa"/>
            <w:vMerge/>
            <w:tcBorders>
              <w:top w:val="nil"/>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after="34"/>
              <w:ind w:left="4" w:firstLine="0"/>
              <w:jc w:val="left"/>
            </w:pPr>
            <w:r w:rsidRPr="00947641">
              <w:rPr>
                <w:b/>
                <w:sz w:val="22"/>
              </w:rPr>
              <w:t>Самостоятельная работа обучающихся</w:t>
            </w:r>
            <w:r w:rsidRPr="00947641">
              <w:rPr>
                <w:sz w:val="22"/>
              </w:rPr>
              <w:t xml:space="preserve"> </w:t>
            </w:r>
          </w:p>
          <w:p w:rsidR="000B089F" w:rsidRPr="00947641" w:rsidRDefault="000B089F" w:rsidP="00E47F48">
            <w:pPr>
              <w:spacing w:line="276" w:lineRule="auto"/>
              <w:ind w:left="4" w:firstLine="0"/>
              <w:jc w:val="left"/>
            </w:pPr>
            <w:r w:rsidRPr="00947641">
              <w:rPr>
                <w:sz w:val="22"/>
              </w:rPr>
              <w:t xml:space="preserve">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Создание базы данных на индивидуальную тему.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947641" w:rsidRDefault="000B089F" w:rsidP="00E47F48">
            <w:pPr>
              <w:spacing w:line="276" w:lineRule="auto"/>
              <w:ind w:firstLine="0"/>
              <w:jc w:val="center"/>
            </w:pPr>
            <w:r w:rsidRPr="00947641">
              <w:rPr>
                <w:sz w:val="22"/>
              </w:rPr>
              <w:t xml:space="preserve">6 </w:t>
            </w:r>
          </w:p>
        </w:tc>
        <w:tc>
          <w:tcPr>
            <w:tcW w:w="1559" w:type="dxa"/>
            <w:gridSpan w:val="2"/>
            <w:vMerge/>
            <w:tcBorders>
              <w:left w:val="single" w:sz="4" w:space="0" w:color="000000"/>
              <w:right w:val="single" w:sz="4" w:space="0" w:color="000000"/>
            </w:tcBorders>
            <w:shd w:val="clear" w:color="auto" w:fill="A6A6A6"/>
          </w:tcPr>
          <w:p w:rsidR="000B089F" w:rsidRPr="00947641" w:rsidRDefault="000B089F" w:rsidP="00E47F48">
            <w:pPr>
              <w:spacing w:line="276" w:lineRule="auto"/>
              <w:ind w:firstLine="0"/>
              <w:jc w:val="left"/>
            </w:pPr>
          </w:p>
        </w:tc>
      </w:tr>
      <w:tr w:rsidR="00E47F48" w:rsidRPr="00947641" w:rsidTr="007A203F">
        <w:tblPrEx>
          <w:tblCellMar>
            <w:left w:w="104" w:type="dxa"/>
          </w:tblCellMar>
        </w:tblPrEx>
        <w:trPr>
          <w:gridAfter w:val="1"/>
          <w:wAfter w:w="67" w:type="dxa"/>
          <w:trHeight w:val="20"/>
        </w:trPr>
        <w:tc>
          <w:tcPr>
            <w:tcW w:w="3003" w:type="dxa"/>
            <w:vMerge w:val="restart"/>
            <w:tcBorders>
              <w:top w:val="single" w:sz="4" w:space="0" w:color="000000"/>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r w:rsidRPr="00947641">
              <w:rPr>
                <w:b/>
                <w:sz w:val="22"/>
              </w:rPr>
              <w:t xml:space="preserve">Тема 2.5. </w:t>
            </w:r>
            <w:r w:rsidRPr="00947641">
              <w:rPr>
                <w:sz w:val="22"/>
              </w:rPr>
              <w:t xml:space="preserve">Инструментальные средства САПР </w:t>
            </w:r>
          </w:p>
          <w:p w:rsidR="00E47F48" w:rsidRPr="00947641" w:rsidRDefault="00E47F48" w:rsidP="00E47F48"/>
        </w:tc>
        <w:tc>
          <w:tcPr>
            <w:tcW w:w="9782" w:type="dxa"/>
            <w:gridSpan w:val="4"/>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left="4" w:firstLine="0"/>
              <w:jc w:val="left"/>
            </w:pPr>
            <w:r w:rsidRPr="00947641">
              <w:rPr>
                <w:b/>
                <w:sz w:val="22"/>
              </w:rPr>
              <w:t xml:space="preserve">Содержание учебного материала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jc w:val="center"/>
            </w:pPr>
            <w:r w:rsidRPr="00947641">
              <w:rPr>
                <w:sz w:val="22"/>
              </w:rPr>
              <w:t xml:space="preserve">6 </w:t>
            </w:r>
          </w:p>
        </w:tc>
        <w:tc>
          <w:tcPr>
            <w:tcW w:w="1559" w:type="dxa"/>
            <w:gridSpan w:val="2"/>
            <w:vMerge/>
            <w:tcBorders>
              <w:left w:val="single" w:sz="4" w:space="0" w:color="000000"/>
              <w:bottom w:val="single" w:sz="4" w:space="0" w:color="000000"/>
              <w:right w:val="single" w:sz="4" w:space="0" w:color="000000"/>
            </w:tcBorders>
            <w:shd w:val="clear" w:color="auto" w:fill="A6A6A6"/>
          </w:tcPr>
          <w:p w:rsidR="00E47F48" w:rsidRPr="00947641" w:rsidRDefault="00E47F48" w:rsidP="00E47F48">
            <w:pPr>
              <w:spacing w:line="276" w:lineRule="auto"/>
              <w:ind w:firstLine="0"/>
              <w:jc w:val="left"/>
            </w:pPr>
          </w:p>
        </w:tc>
      </w:tr>
      <w:tr w:rsidR="00E47F48"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left="4" w:firstLine="0"/>
              <w:jc w:val="left"/>
            </w:pPr>
            <w:r w:rsidRPr="00947641">
              <w:rPr>
                <w:sz w:val="22"/>
              </w:rPr>
              <w:t>1</w:t>
            </w:r>
            <w:r w:rsidRPr="00947641">
              <w:rPr>
                <w:rFonts w:ascii="Arial" w:eastAsia="Arial" w:hAnsi="Arial" w:cs="Arial"/>
                <w:sz w:val="22"/>
              </w:rPr>
              <w:t xml:space="preserve"> </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after="30"/>
              <w:ind w:left="7" w:firstLine="0"/>
              <w:jc w:val="left"/>
            </w:pPr>
            <w:r w:rsidRPr="00947641">
              <w:rPr>
                <w:sz w:val="22"/>
              </w:rPr>
              <w:t>Общие понятия. Задачи и методы автоматизации проектирования. Задачи, состав и структура CAD-</w:t>
            </w:r>
          </w:p>
          <w:p w:rsidR="00E47F48" w:rsidRPr="00947641" w:rsidRDefault="00E47F48" w:rsidP="00E47F48">
            <w:pPr>
              <w:spacing w:line="276" w:lineRule="auto"/>
              <w:ind w:left="7" w:firstLine="0"/>
              <w:jc w:val="left"/>
            </w:pPr>
            <w:r w:rsidRPr="00947641">
              <w:rPr>
                <w:sz w:val="22"/>
              </w:rPr>
              <w:t xml:space="preserve">CAM систем. Классификация и обозначение CAD-CAM систем. </w:t>
            </w:r>
          </w:p>
          <w:p w:rsidR="00E47F48" w:rsidRPr="00947641" w:rsidRDefault="00E47F48" w:rsidP="00E47F48">
            <w:pPr>
              <w:spacing w:line="276" w:lineRule="auto"/>
              <w:ind w:left="7" w:firstLine="0"/>
              <w:jc w:val="left"/>
            </w:pPr>
            <w:r w:rsidRPr="00947641">
              <w:rPr>
                <w:sz w:val="22"/>
              </w:rPr>
              <w:t>Особенности CAD-CAM систем для различных видов производства</w:t>
            </w:r>
          </w:p>
        </w:tc>
        <w:tc>
          <w:tcPr>
            <w:tcW w:w="851" w:type="dxa"/>
            <w:gridSpan w:val="2"/>
            <w:vMerge w:val="restart"/>
            <w:tcBorders>
              <w:top w:val="nil"/>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jc w:val="center"/>
            </w:pPr>
            <w:r w:rsidRPr="00947641">
              <w:rPr>
                <w:sz w:val="22"/>
              </w:rPr>
              <w:t>1</w:t>
            </w:r>
          </w:p>
        </w:tc>
      </w:tr>
      <w:tr w:rsidR="00E47F48"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left="4" w:firstLine="0"/>
              <w:jc w:val="left"/>
            </w:pPr>
            <w:r w:rsidRPr="00947641">
              <w:rPr>
                <w:sz w:val="22"/>
              </w:rPr>
              <w:t>2</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pPr>
            <w:r w:rsidRPr="00947641">
              <w:rPr>
                <w:sz w:val="22"/>
              </w:rPr>
              <w:t xml:space="preserve">Общая архитектура и основы концепции построения системы. Принципы реализации системы. Состав программного и информационного обеспечения системы. Режимы работы системы. Общая последовательность проектирования CAD-CAM систем. Порядок проектирования операции. </w:t>
            </w:r>
          </w:p>
        </w:tc>
        <w:tc>
          <w:tcPr>
            <w:tcW w:w="851" w:type="dxa"/>
            <w:gridSpan w:val="2"/>
            <w:vMerge/>
            <w:tcBorders>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jc w:val="center"/>
            </w:pPr>
            <w:r w:rsidRPr="00947641">
              <w:rPr>
                <w:sz w:val="22"/>
              </w:rPr>
              <w:t>2</w:t>
            </w:r>
          </w:p>
        </w:tc>
      </w:tr>
      <w:tr w:rsidR="00E47F48"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left="4" w:firstLine="0"/>
              <w:jc w:val="left"/>
            </w:pPr>
            <w:r w:rsidRPr="00947641">
              <w:rPr>
                <w:sz w:val="22"/>
              </w:rPr>
              <w:t>3</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pPr>
            <w:r w:rsidRPr="00947641">
              <w:rPr>
                <w:sz w:val="22"/>
              </w:rPr>
              <w:t xml:space="preserve">Элементы интерфейса пользователя и его настройка. Создание открытие и сохранение модели. Изучение типовых геометрических элементов системы. Параметрическое конструирование на плоскости. Параметрические основы систем. 2D параметризация. Основные 2D и 3D построения в типовых системах CAD-CAM </w:t>
            </w:r>
          </w:p>
        </w:tc>
        <w:tc>
          <w:tcPr>
            <w:tcW w:w="851" w:type="dxa"/>
            <w:gridSpan w:val="2"/>
            <w:vMerge/>
            <w:tcBorders>
              <w:left w:val="single" w:sz="4" w:space="0" w:color="000000"/>
              <w:bottom w:val="nil"/>
              <w:right w:val="single" w:sz="4" w:space="0" w:color="000000"/>
            </w:tcBorders>
            <w:shd w:val="clear" w:color="auto" w:fill="auto"/>
          </w:tcPr>
          <w:p w:rsidR="00E47F48" w:rsidRPr="00947641" w:rsidRDefault="00E47F48"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jc w:val="center"/>
            </w:pPr>
            <w:r w:rsidRPr="00947641">
              <w:rPr>
                <w:sz w:val="22"/>
              </w:rPr>
              <w:t>2</w:t>
            </w:r>
          </w:p>
        </w:tc>
      </w:tr>
      <w:tr w:rsidR="00E47F48"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429" w:type="dxa"/>
            <w:gridSpan w:val="3"/>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left="4" w:firstLine="0"/>
              <w:jc w:val="left"/>
            </w:pPr>
            <w:r w:rsidRPr="00947641">
              <w:rPr>
                <w:sz w:val="22"/>
              </w:rPr>
              <w:t>4</w:t>
            </w:r>
          </w:p>
        </w:tc>
        <w:tc>
          <w:tcPr>
            <w:tcW w:w="9353" w:type="dxa"/>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pPr>
            <w:r w:rsidRPr="00947641">
              <w:rPr>
                <w:sz w:val="22"/>
              </w:rPr>
              <w:t xml:space="preserve">Особенности работы с чертежами. Разработка и оформление конструкторской и технической документации посредствам CAD и CAM систем. </w:t>
            </w:r>
          </w:p>
        </w:tc>
        <w:tc>
          <w:tcPr>
            <w:tcW w:w="851" w:type="dxa"/>
            <w:gridSpan w:val="2"/>
            <w:tcBorders>
              <w:top w:val="nil"/>
              <w:left w:val="single" w:sz="4" w:space="0" w:color="000000"/>
              <w:bottom w:val="single" w:sz="4" w:space="0" w:color="auto"/>
              <w:right w:val="single" w:sz="4" w:space="0" w:color="000000"/>
            </w:tcBorders>
            <w:shd w:val="clear" w:color="auto" w:fill="auto"/>
          </w:tcPr>
          <w:p w:rsidR="00E47F48" w:rsidRPr="00947641" w:rsidRDefault="00E47F48" w:rsidP="00E47F48">
            <w:pPr>
              <w:spacing w:line="276" w:lineRule="auto"/>
              <w:ind w:firstLine="0"/>
              <w:jc w:val="left"/>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E47F48" w:rsidRPr="00947641" w:rsidRDefault="00E47F48" w:rsidP="00E47F48">
            <w:pPr>
              <w:spacing w:line="276" w:lineRule="auto"/>
              <w:ind w:firstLine="0"/>
              <w:jc w:val="center"/>
            </w:pPr>
            <w:r w:rsidRPr="00947641">
              <w:rPr>
                <w:sz w:val="22"/>
              </w:rPr>
              <w:t>2</w:t>
            </w:r>
          </w:p>
        </w:tc>
      </w:tr>
      <w:tr w:rsidR="00E47F48"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auto"/>
            </w:tcBorders>
            <w:shd w:val="clear" w:color="auto" w:fill="auto"/>
          </w:tcPr>
          <w:p w:rsidR="00E47F48" w:rsidRPr="00947641" w:rsidRDefault="00E47F48" w:rsidP="00E47F48">
            <w:pPr>
              <w:spacing w:after="34"/>
              <w:ind w:firstLine="0"/>
              <w:jc w:val="left"/>
            </w:pPr>
            <w:r w:rsidRPr="00947641">
              <w:rPr>
                <w:b/>
                <w:sz w:val="22"/>
              </w:rPr>
              <w:t xml:space="preserve">Практические занятия </w:t>
            </w:r>
          </w:p>
          <w:p w:rsidR="00E47F48" w:rsidRPr="00947641" w:rsidRDefault="00E47F48" w:rsidP="00E47F48">
            <w:pPr>
              <w:spacing w:after="38"/>
              <w:ind w:firstLine="0"/>
              <w:jc w:val="left"/>
            </w:pPr>
            <w:r w:rsidRPr="00947641">
              <w:rPr>
                <w:sz w:val="22"/>
              </w:rPr>
              <w:t xml:space="preserve">Создание примитивных объектов. </w:t>
            </w:r>
          </w:p>
          <w:p w:rsidR="00E47F48" w:rsidRPr="00947641" w:rsidRDefault="00E47F48" w:rsidP="00E47F48">
            <w:pPr>
              <w:spacing w:after="39"/>
              <w:ind w:firstLine="0"/>
              <w:jc w:val="left"/>
            </w:pPr>
            <w:r w:rsidRPr="00947641">
              <w:rPr>
                <w:sz w:val="22"/>
              </w:rPr>
              <w:t xml:space="preserve">Создание чертежа </w:t>
            </w:r>
          </w:p>
          <w:p w:rsidR="00E47F48" w:rsidRPr="00947641" w:rsidRDefault="00E47F48" w:rsidP="00E47F48">
            <w:pPr>
              <w:spacing w:after="37"/>
              <w:ind w:firstLine="0"/>
              <w:jc w:val="left"/>
            </w:pPr>
            <w:r w:rsidRPr="00947641">
              <w:rPr>
                <w:sz w:val="22"/>
              </w:rPr>
              <w:lastRenderedPageBreak/>
              <w:t xml:space="preserve">Создание 3D моделей различной степени сложности.  </w:t>
            </w:r>
          </w:p>
          <w:p w:rsidR="00E47F48" w:rsidRPr="00947641" w:rsidRDefault="00E47F48" w:rsidP="00E47F48">
            <w:pPr>
              <w:spacing w:after="41"/>
              <w:ind w:firstLine="0"/>
              <w:jc w:val="left"/>
            </w:pPr>
            <w:r w:rsidRPr="00947641">
              <w:rPr>
                <w:sz w:val="22"/>
              </w:rPr>
              <w:t xml:space="preserve">Получение ассоциативного чертежа из 3D модели. </w:t>
            </w:r>
          </w:p>
          <w:p w:rsidR="00E47F48" w:rsidRPr="00947641" w:rsidRDefault="00E47F48" w:rsidP="00E47F48">
            <w:pPr>
              <w:spacing w:line="276" w:lineRule="auto"/>
              <w:ind w:firstLine="0"/>
              <w:jc w:val="left"/>
            </w:pPr>
            <w:r w:rsidRPr="00947641">
              <w:rPr>
                <w:sz w:val="22"/>
              </w:rPr>
              <w:t xml:space="preserve">Оформление конструкторской и технологической документации.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E47F48" w:rsidRPr="00947641" w:rsidRDefault="00E47F48" w:rsidP="00E47F48">
            <w:pPr>
              <w:spacing w:line="276" w:lineRule="auto"/>
              <w:ind w:firstLine="0"/>
              <w:jc w:val="center"/>
            </w:pPr>
            <w:r w:rsidRPr="00947641">
              <w:rPr>
                <w:sz w:val="22"/>
                <w:szCs w:val="22"/>
              </w:rPr>
              <w:lastRenderedPageBreak/>
              <w:t>10</w:t>
            </w: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E47F48" w:rsidRPr="00947641" w:rsidRDefault="00E47F48" w:rsidP="00E47F48">
            <w:pPr>
              <w:spacing w:line="276" w:lineRule="auto"/>
              <w:ind w:firstLine="0"/>
              <w:jc w:val="center"/>
            </w:pPr>
          </w:p>
        </w:tc>
      </w:tr>
      <w:tr w:rsidR="00E47F48" w:rsidRPr="00947641" w:rsidTr="007A203F">
        <w:tblPrEx>
          <w:tblCellMar>
            <w:left w:w="104" w:type="dxa"/>
          </w:tblCellMar>
        </w:tblPrEx>
        <w:trPr>
          <w:gridAfter w:val="1"/>
          <w:wAfter w:w="67" w:type="dxa"/>
          <w:trHeight w:val="20"/>
        </w:trPr>
        <w:tc>
          <w:tcPr>
            <w:tcW w:w="3003" w:type="dxa"/>
            <w:vMerge/>
            <w:tcBorders>
              <w:left w:val="single" w:sz="4" w:space="0" w:color="000000"/>
              <w:right w:val="single" w:sz="4" w:space="0" w:color="000000"/>
            </w:tcBorders>
            <w:shd w:val="clear" w:color="auto" w:fill="auto"/>
          </w:tcPr>
          <w:p w:rsidR="00E47F48" w:rsidRPr="00947641" w:rsidRDefault="00E47F48"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auto"/>
            </w:tcBorders>
            <w:shd w:val="clear" w:color="auto" w:fill="auto"/>
          </w:tcPr>
          <w:p w:rsidR="00E47F48" w:rsidRPr="00947641" w:rsidRDefault="00E47F48" w:rsidP="00E47F48">
            <w:pPr>
              <w:spacing w:after="37"/>
              <w:ind w:firstLine="0"/>
              <w:jc w:val="left"/>
            </w:pPr>
            <w:r w:rsidRPr="00947641">
              <w:rPr>
                <w:b/>
                <w:sz w:val="22"/>
              </w:rPr>
              <w:t>Самостоятельная работа обучающихся</w:t>
            </w:r>
            <w:r w:rsidRPr="00947641">
              <w:rPr>
                <w:sz w:val="22"/>
              </w:rPr>
              <w:t xml:space="preserve"> </w:t>
            </w:r>
          </w:p>
          <w:p w:rsidR="00E47F48" w:rsidRPr="00947641" w:rsidRDefault="00E47F48" w:rsidP="00E47F48">
            <w:pPr>
              <w:spacing w:line="276" w:lineRule="auto"/>
              <w:ind w:firstLine="0"/>
              <w:jc w:val="left"/>
            </w:pPr>
            <w:r w:rsidRPr="00947641">
              <w:rPr>
                <w:sz w:val="22"/>
              </w:rPr>
              <w:t xml:space="preserve">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E47F48" w:rsidRPr="00947641" w:rsidRDefault="00E47F48" w:rsidP="00E47F48">
            <w:pPr>
              <w:spacing w:line="276" w:lineRule="auto"/>
              <w:ind w:firstLine="0"/>
              <w:jc w:val="center"/>
            </w:pPr>
            <w:r w:rsidRPr="00947641">
              <w:rPr>
                <w:sz w:val="22"/>
                <w:szCs w:val="22"/>
              </w:rPr>
              <w:t>8</w:t>
            </w: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E47F48" w:rsidRPr="00947641" w:rsidRDefault="00E47F48" w:rsidP="00E47F48">
            <w:pPr>
              <w:spacing w:line="276" w:lineRule="auto"/>
              <w:ind w:firstLine="0"/>
              <w:jc w:val="center"/>
            </w:pPr>
          </w:p>
        </w:tc>
      </w:tr>
      <w:tr w:rsidR="00E47F48" w:rsidRPr="00947641" w:rsidTr="007A203F">
        <w:tblPrEx>
          <w:tblCellMar>
            <w:left w:w="104" w:type="dxa"/>
          </w:tblCellMar>
        </w:tblPrEx>
        <w:trPr>
          <w:gridAfter w:val="1"/>
          <w:wAfter w:w="67" w:type="dxa"/>
          <w:trHeight w:val="20"/>
        </w:trPr>
        <w:tc>
          <w:tcPr>
            <w:tcW w:w="3003" w:type="dxa"/>
            <w:vMerge/>
            <w:tcBorders>
              <w:left w:val="single" w:sz="4" w:space="0" w:color="000000"/>
              <w:bottom w:val="single" w:sz="4" w:space="0" w:color="auto"/>
              <w:right w:val="single" w:sz="4" w:space="0" w:color="000000"/>
            </w:tcBorders>
            <w:shd w:val="clear" w:color="auto" w:fill="auto"/>
          </w:tcPr>
          <w:p w:rsidR="00E47F48" w:rsidRPr="00947641" w:rsidRDefault="00E47F48" w:rsidP="00E47F48">
            <w:pPr>
              <w:spacing w:line="276" w:lineRule="auto"/>
              <w:ind w:firstLine="0"/>
              <w:jc w:val="left"/>
            </w:pPr>
          </w:p>
        </w:tc>
        <w:tc>
          <w:tcPr>
            <w:tcW w:w="9782" w:type="dxa"/>
            <w:gridSpan w:val="4"/>
            <w:tcBorders>
              <w:top w:val="single" w:sz="4" w:space="0" w:color="000000"/>
              <w:left w:val="single" w:sz="4" w:space="0" w:color="000000"/>
              <w:bottom w:val="single" w:sz="4" w:space="0" w:color="000000"/>
              <w:right w:val="single" w:sz="4" w:space="0" w:color="auto"/>
            </w:tcBorders>
            <w:shd w:val="clear" w:color="auto" w:fill="auto"/>
          </w:tcPr>
          <w:p w:rsidR="00E47F48" w:rsidRPr="00947641" w:rsidRDefault="00E47F48" w:rsidP="00E47F48">
            <w:pPr>
              <w:spacing w:line="276" w:lineRule="auto"/>
              <w:ind w:firstLine="0"/>
              <w:jc w:val="left"/>
            </w:pPr>
            <w:r w:rsidRPr="00947641">
              <w:rPr>
                <w:b/>
                <w:sz w:val="22"/>
              </w:rPr>
              <w:t xml:space="preserve">Контрольная работа по разделу </w:t>
            </w:r>
            <w:r w:rsidRPr="00947641">
              <w:rPr>
                <w:sz w:val="22"/>
              </w:rPr>
              <w:t xml:space="preserve">«Прикладные программные средства»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E47F48" w:rsidRPr="00947641" w:rsidRDefault="00E47F48" w:rsidP="00E47F48">
            <w:pPr>
              <w:spacing w:line="276" w:lineRule="auto"/>
              <w:ind w:firstLine="0"/>
              <w:jc w:val="center"/>
            </w:pPr>
            <w:r w:rsidRPr="00947641">
              <w:rPr>
                <w:sz w:val="22"/>
                <w:szCs w:val="22"/>
              </w:rPr>
              <w:t>2</w:t>
            </w: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E47F48" w:rsidRPr="00947641" w:rsidRDefault="00E47F48" w:rsidP="00E47F48">
            <w:pPr>
              <w:spacing w:line="276" w:lineRule="auto"/>
              <w:ind w:firstLine="0"/>
              <w:jc w:val="center"/>
            </w:pPr>
          </w:p>
        </w:tc>
      </w:tr>
      <w:tr w:rsidR="000B089F" w:rsidRPr="00947641" w:rsidTr="007A203F">
        <w:tblPrEx>
          <w:tblCellMar>
            <w:left w:w="104" w:type="dxa"/>
          </w:tblCellMar>
        </w:tblPrEx>
        <w:trPr>
          <w:gridAfter w:val="1"/>
          <w:wAfter w:w="67" w:type="dxa"/>
          <w:trHeight w:val="20"/>
        </w:trPr>
        <w:tc>
          <w:tcPr>
            <w:tcW w:w="3003" w:type="dxa"/>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auto"/>
              <w:bottom w:val="single" w:sz="4" w:space="0" w:color="000000"/>
              <w:right w:val="single" w:sz="4" w:space="0" w:color="auto"/>
            </w:tcBorders>
            <w:shd w:val="clear" w:color="auto" w:fill="auto"/>
          </w:tcPr>
          <w:p w:rsidR="000B089F" w:rsidRPr="00947641" w:rsidRDefault="000B089F" w:rsidP="00E47F48">
            <w:pPr>
              <w:spacing w:line="276" w:lineRule="auto"/>
              <w:ind w:firstLine="0"/>
              <w:jc w:val="left"/>
              <w:rPr>
                <w:b/>
              </w:rPr>
            </w:pPr>
            <w:r w:rsidRPr="00947641">
              <w:rPr>
                <w:b/>
                <w:sz w:val="22"/>
              </w:rPr>
              <w:t>Дифференцированный зачет</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center"/>
            </w:pP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Pr="00947641" w:rsidRDefault="000B089F" w:rsidP="00E47F48">
            <w:pPr>
              <w:spacing w:line="276" w:lineRule="auto"/>
              <w:ind w:firstLine="0"/>
              <w:jc w:val="center"/>
            </w:pPr>
          </w:p>
        </w:tc>
      </w:tr>
      <w:tr w:rsidR="000B089F" w:rsidRPr="00947641" w:rsidTr="007A203F">
        <w:tblPrEx>
          <w:tblCellMar>
            <w:left w:w="104" w:type="dxa"/>
          </w:tblCellMar>
        </w:tblPrEx>
        <w:trPr>
          <w:gridAfter w:val="1"/>
          <w:wAfter w:w="67" w:type="dxa"/>
          <w:trHeight w:val="20"/>
        </w:trPr>
        <w:tc>
          <w:tcPr>
            <w:tcW w:w="3003" w:type="dxa"/>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auto"/>
              <w:bottom w:val="single" w:sz="4" w:space="0" w:color="000000"/>
              <w:right w:val="single" w:sz="4" w:space="0" w:color="auto"/>
            </w:tcBorders>
            <w:shd w:val="clear" w:color="auto" w:fill="auto"/>
          </w:tcPr>
          <w:p w:rsidR="000B089F" w:rsidRPr="00947641" w:rsidRDefault="000B089F" w:rsidP="00E47F48">
            <w:pPr>
              <w:spacing w:after="26"/>
              <w:ind w:firstLine="0"/>
              <w:jc w:val="right"/>
              <w:rPr>
                <w:b/>
              </w:rPr>
            </w:pPr>
            <w:r w:rsidRPr="00947641">
              <w:rPr>
                <w:b/>
                <w:sz w:val="22"/>
              </w:rPr>
              <w:t>Максимальная учебная нагрузка (всего)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center"/>
              <w:rPr>
                <w:b/>
              </w:rPr>
            </w:pPr>
            <w:r w:rsidRPr="00947641">
              <w:rPr>
                <w:b/>
                <w:sz w:val="22"/>
              </w:rPr>
              <w:t>120</w:t>
            </w: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Pr="00947641" w:rsidRDefault="000B089F" w:rsidP="00E47F48">
            <w:pPr>
              <w:spacing w:line="276" w:lineRule="auto"/>
              <w:ind w:firstLine="0"/>
              <w:jc w:val="center"/>
            </w:pPr>
          </w:p>
        </w:tc>
      </w:tr>
      <w:tr w:rsidR="000B089F" w:rsidRPr="00947641" w:rsidTr="007A203F">
        <w:tblPrEx>
          <w:tblCellMar>
            <w:left w:w="104" w:type="dxa"/>
          </w:tblCellMar>
        </w:tblPrEx>
        <w:trPr>
          <w:gridAfter w:val="1"/>
          <w:wAfter w:w="67" w:type="dxa"/>
          <w:trHeight w:val="20"/>
        </w:trPr>
        <w:tc>
          <w:tcPr>
            <w:tcW w:w="3003" w:type="dxa"/>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auto"/>
              <w:bottom w:val="single" w:sz="4" w:space="0" w:color="000000"/>
              <w:right w:val="single" w:sz="4" w:space="0" w:color="auto"/>
            </w:tcBorders>
            <w:shd w:val="clear" w:color="auto" w:fill="auto"/>
          </w:tcPr>
          <w:p w:rsidR="000B089F" w:rsidRPr="00947641" w:rsidRDefault="000B089F" w:rsidP="00E47F48">
            <w:pPr>
              <w:spacing w:after="26"/>
              <w:ind w:firstLine="0"/>
              <w:jc w:val="right"/>
              <w:rPr>
                <w:b/>
              </w:rPr>
            </w:pPr>
            <w:r w:rsidRPr="00947641">
              <w:rPr>
                <w:b/>
                <w:sz w:val="22"/>
              </w:rPr>
              <w:t>Обязательная аудиторная учебная нагрузка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center"/>
              <w:rPr>
                <w:b/>
              </w:rPr>
            </w:pPr>
            <w:r w:rsidRPr="00947641">
              <w:rPr>
                <w:b/>
                <w:sz w:val="22"/>
              </w:rPr>
              <w:t>80</w:t>
            </w: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Pr="00947641" w:rsidRDefault="000B089F" w:rsidP="00E47F48">
            <w:pPr>
              <w:spacing w:line="276" w:lineRule="auto"/>
              <w:ind w:firstLine="0"/>
              <w:jc w:val="center"/>
            </w:pPr>
          </w:p>
        </w:tc>
      </w:tr>
      <w:tr w:rsidR="000B089F" w:rsidRPr="00947641" w:rsidTr="007A203F">
        <w:tblPrEx>
          <w:tblCellMar>
            <w:left w:w="104" w:type="dxa"/>
          </w:tblCellMar>
        </w:tblPrEx>
        <w:trPr>
          <w:gridAfter w:val="1"/>
          <w:wAfter w:w="67" w:type="dxa"/>
          <w:trHeight w:val="20"/>
        </w:trPr>
        <w:tc>
          <w:tcPr>
            <w:tcW w:w="3003" w:type="dxa"/>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left"/>
            </w:pPr>
          </w:p>
        </w:tc>
        <w:tc>
          <w:tcPr>
            <w:tcW w:w="9782" w:type="dxa"/>
            <w:gridSpan w:val="4"/>
            <w:tcBorders>
              <w:top w:val="single" w:sz="4" w:space="0" w:color="000000"/>
              <w:left w:val="single" w:sz="4" w:space="0" w:color="auto"/>
              <w:bottom w:val="single" w:sz="4" w:space="0" w:color="000000"/>
              <w:right w:val="single" w:sz="4" w:space="0" w:color="auto"/>
            </w:tcBorders>
            <w:shd w:val="clear" w:color="auto" w:fill="auto"/>
          </w:tcPr>
          <w:p w:rsidR="000B089F" w:rsidRPr="00947641" w:rsidRDefault="000B089F" w:rsidP="00E47F48">
            <w:pPr>
              <w:spacing w:after="26"/>
              <w:ind w:firstLine="0"/>
              <w:jc w:val="right"/>
              <w:rPr>
                <w:b/>
              </w:rPr>
            </w:pPr>
            <w:r w:rsidRPr="00947641">
              <w:rPr>
                <w:b/>
                <w:sz w:val="22"/>
              </w:rPr>
              <w:t>Самостоятельная работа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B089F" w:rsidRPr="00947641" w:rsidRDefault="000B089F" w:rsidP="00E47F48">
            <w:pPr>
              <w:spacing w:line="276" w:lineRule="auto"/>
              <w:ind w:firstLine="0"/>
              <w:jc w:val="center"/>
              <w:rPr>
                <w:b/>
              </w:rPr>
            </w:pPr>
            <w:r w:rsidRPr="00947641">
              <w:rPr>
                <w:b/>
                <w:sz w:val="22"/>
              </w:rPr>
              <w:t>40</w:t>
            </w: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Pr="00947641" w:rsidRDefault="000B089F" w:rsidP="00E47F48">
            <w:pPr>
              <w:spacing w:line="276" w:lineRule="auto"/>
              <w:ind w:firstLine="0"/>
              <w:jc w:val="center"/>
            </w:pPr>
          </w:p>
        </w:tc>
      </w:tr>
    </w:tbl>
    <w:p w:rsidR="00D518D4" w:rsidRPr="00947641"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D518D4" w:rsidRPr="00947641"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D518D4" w:rsidRPr="00947641"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0B089F" w:rsidRPr="00947641" w:rsidRDefault="00D42230" w:rsidP="00D42230">
      <w:pPr>
        <w:spacing w:line="259" w:lineRule="auto"/>
        <w:ind w:right="13"/>
        <w:jc w:val="left"/>
        <w:rPr>
          <w:vanish/>
        </w:rPr>
      </w:pPr>
      <w:r w:rsidRPr="00947641">
        <w:t>3</w:t>
      </w:r>
      <w:r w:rsidR="00D518D4" w:rsidRPr="00947641">
        <w:t>– продуктивный (планирование и самостоятельное выполнение деятельности, решение проблемных задач</w:t>
      </w:r>
    </w:p>
    <w:p w:rsidR="00116E3F" w:rsidRPr="00947641" w:rsidRDefault="00116E3F" w:rsidP="00CB212F">
      <w:pPr>
        <w:pStyle w:val="Style3"/>
        <w:widowControl/>
        <w:rPr>
          <w:b/>
          <w:caps/>
        </w:rPr>
      </w:pPr>
    </w:p>
    <w:p w:rsidR="00116E3F" w:rsidRPr="00947641" w:rsidRDefault="00116E3F" w:rsidP="00CB212F">
      <w:pPr>
        <w:pStyle w:val="Style3"/>
        <w:widowControl/>
        <w:rPr>
          <w:b/>
          <w:caps/>
        </w:rPr>
      </w:pPr>
    </w:p>
    <w:p w:rsidR="00116E3F" w:rsidRPr="00947641" w:rsidRDefault="00116E3F" w:rsidP="00CB212F">
      <w:pPr>
        <w:pStyle w:val="Style3"/>
        <w:widowControl/>
        <w:rPr>
          <w:b/>
          <w:caps/>
        </w:rPr>
      </w:pPr>
    </w:p>
    <w:p w:rsidR="00116E3F" w:rsidRPr="00947641" w:rsidRDefault="00116E3F" w:rsidP="00CB212F">
      <w:pPr>
        <w:pStyle w:val="Style3"/>
        <w:widowControl/>
        <w:rPr>
          <w:b/>
          <w:caps/>
        </w:rPr>
      </w:pPr>
    </w:p>
    <w:p w:rsidR="00A50F1B" w:rsidRPr="00947641" w:rsidRDefault="00A50F1B" w:rsidP="00116E3F">
      <w:pPr>
        <w:ind w:firstLine="0"/>
        <w:rPr>
          <w:b/>
        </w:rPr>
      </w:pPr>
    </w:p>
    <w:p w:rsidR="00A50F1B" w:rsidRPr="00947641" w:rsidRDefault="00A50F1B" w:rsidP="00E47F48">
      <w:pPr>
        <w:pStyle w:val="1"/>
        <w:framePr w:w="15979" w:wrap="auto" w:hAnchor="text" w:x="85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947641" w:rsidSect="00C81A34">
          <w:pgSz w:w="16838" w:h="11906" w:orient="landscape"/>
          <w:pgMar w:top="1134" w:right="851" w:bottom="851" w:left="1701" w:header="709" w:footer="709" w:gutter="0"/>
          <w:cols w:space="720"/>
        </w:sectPr>
      </w:pPr>
    </w:p>
    <w:p w:rsidR="00A50F1B" w:rsidRPr="00947641" w:rsidRDefault="007709A6" w:rsidP="00703CDF">
      <w:pPr>
        <w:rPr>
          <w:b/>
          <w:bCs/>
        </w:rPr>
      </w:pPr>
      <w:r w:rsidRPr="00947641">
        <w:rPr>
          <w:rStyle w:val="FontStyle26"/>
          <w:sz w:val="24"/>
          <w:szCs w:val="24"/>
        </w:rPr>
        <w:lastRenderedPageBreak/>
        <w:t>3</w:t>
      </w:r>
      <w:r w:rsidR="00A50F1B" w:rsidRPr="00947641">
        <w:rPr>
          <w:rStyle w:val="FontStyle26"/>
          <w:sz w:val="24"/>
          <w:szCs w:val="24"/>
        </w:rPr>
        <w:t xml:space="preserve">. КОНТРОЛЬ И ОЦЕНКА РЕЗУЛЬТАТОВ ОСВОЕНИЯ ДИСЦИПЛИНЫ </w:t>
      </w:r>
    </w:p>
    <w:p w:rsidR="00A50F1B" w:rsidRPr="00947641" w:rsidRDefault="00A50F1B" w:rsidP="00703CDF">
      <w:r w:rsidRPr="00947641">
        <w:t>Контроль и оценка</w:t>
      </w:r>
      <w:r w:rsidRPr="00947641">
        <w:rPr>
          <w:b/>
        </w:rPr>
        <w:t xml:space="preserve"> </w:t>
      </w:r>
      <w:r w:rsidRPr="00947641">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9640" w:type="dxa"/>
        <w:tblCellMar>
          <w:right w:w="49" w:type="dxa"/>
        </w:tblCellMar>
        <w:tblLook w:val="04A0" w:firstRow="1" w:lastRow="0" w:firstColumn="1" w:lastColumn="0" w:noHBand="0" w:noVBand="1"/>
      </w:tblPr>
      <w:tblGrid>
        <w:gridCol w:w="5245"/>
        <w:gridCol w:w="4395"/>
      </w:tblGrid>
      <w:tr w:rsidR="00947641" w:rsidRPr="00947641" w:rsidTr="00214909">
        <w:trPr>
          <w:trHeight w:val="653"/>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spacing w:after="58"/>
              <w:ind w:firstLine="0"/>
              <w:jc w:val="center"/>
            </w:pPr>
            <w:r w:rsidRPr="00947641">
              <w:rPr>
                <w:b/>
              </w:rPr>
              <w:t>Результаты обучения</w:t>
            </w:r>
          </w:p>
          <w:p w:rsidR="00751EEE" w:rsidRPr="00947641" w:rsidRDefault="00751EEE" w:rsidP="00214909">
            <w:pPr>
              <w:ind w:left="26" w:firstLine="0"/>
            </w:pPr>
            <w:r w:rsidRPr="00947641">
              <w:rPr>
                <w:b/>
              </w:rPr>
              <w:t xml:space="preserve">(освоенные умения, усвоенные знания)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ind w:firstLine="0"/>
              <w:jc w:val="center"/>
            </w:pPr>
            <w:r w:rsidRPr="00947641">
              <w:rPr>
                <w:b/>
              </w:rPr>
              <w:t xml:space="preserve">Формы и методы контроля и оценки результатов обучения  </w:t>
            </w:r>
          </w:p>
        </w:tc>
      </w:tr>
      <w:tr w:rsidR="00947641" w:rsidRPr="00947641" w:rsidTr="00214909">
        <w:trPr>
          <w:trHeight w:val="33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spacing w:line="276" w:lineRule="auto"/>
              <w:ind w:firstLine="0"/>
              <w:jc w:val="left"/>
            </w:pPr>
            <w:r w:rsidRPr="00947641">
              <w:rPr>
                <w:b/>
              </w:rPr>
              <w:t xml:space="preserve">Уметь: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spacing w:line="276" w:lineRule="auto"/>
              <w:ind w:firstLine="0"/>
              <w:jc w:val="left"/>
            </w:pPr>
          </w:p>
        </w:tc>
      </w:tr>
      <w:tr w:rsidR="00947641" w:rsidRPr="00947641" w:rsidTr="00214909">
        <w:trPr>
          <w:trHeight w:val="1683"/>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7A203F">
            <w:pPr>
              <w:pStyle w:val="afff0"/>
              <w:ind w:right="126"/>
              <w:jc w:val="both"/>
              <w:rPr>
                <w:rFonts w:ascii="Times New Roman" w:hAnsi="Times New Roman"/>
                <w:sz w:val="24"/>
                <w:szCs w:val="24"/>
              </w:rPr>
            </w:pPr>
            <w:r w:rsidRPr="00947641">
              <w:rPr>
                <w:rFonts w:ascii="Times New Roman" w:hAnsi="Times New Roman"/>
                <w:sz w:val="24"/>
                <w:szCs w:val="24"/>
              </w:rP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w:t>
            </w:r>
          </w:p>
          <w:p w:rsidR="00751EEE" w:rsidRPr="00947641" w:rsidRDefault="00751EEE" w:rsidP="00214909">
            <w:pPr>
              <w:pStyle w:val="afff0"/>
              <w:ind w:left="142" w:right="126"/>
              <w:jc w:val="both"/>
              <w:rPr>
                <w:rFonts w:ascii="Times New Roman" w:hAnsi="Times New Roman"/>
                <w:sz w:val="24"/>
                <w:szCs w:val="24"/>
              </w:rPr>
            </w:pPr>
            <w:r w:rsidRPr="00947641">
              <w:rPr>
                <w:rFonts w:ascii="Times New Roman" w:hAnsi="Times New Roman"/>
                <w:sz w:val="24"/>
                <w:szCs w:val="24"/>
              </w:rPr>
              <w:t xml:space="preserve">информационно-поисковые системы)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практической работы </w:t>
            </w:r>
          </w:p>
        </w:tc>
      </w:tr>
      <w:tr w:rsidR="00947641" w:rsidRPr="00947641" w:rsidTr="00214909">
        <w:trPr>
          <w:trHeight w:val="85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A203F" w:rsidP="007A203F">
            <w:pPr>
              <w:pStyle w:val="afff0"/>
              <w:ind w:right="-15"/>
              <w:jc w:val="both"/>
              <w:rPr>
                <w:rFonts w:ascii="Times New Roman" w:hAnsi="Times New Roman"/>
                <w:sz w:val="24"/>
                <w:szCs w:val="24"/>
              </w:rPr>
            </w:pPr>
            <w:r w:rsidRPr="00947641">
              <w:rPr>
                <w:rFonts w:ascii="Times New Roman" w:eastAsia="Segoe UI Symbol" w:hAnsi="Times New Roman"/>
                <w:sz w:val="24"/>
                <w:szCs w:val="24"/>
              </w:rPr>
              <w:t xml:space="preserve">- </w:t>
            </w:r>
            <w:r w:rsidR="00751EEE" w:rsidRPr="00947641">
              <w:rPr>
                <w:rFonts w:ascii="Times New Roman" w:hAnsi="Times New Roman"/>
                <w:sz w:val="24"/>
                <w:szCs w:val="24"/>
              </w:rPr>
              <w:t xml:space="preserve">оформлять конструкторскую и технологическую документацию  посредством CAD и САМ систем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практической работы </w:t>
            </w:r>
          </w:p>
        </w:tc>
      </w:tr>
      <w:tr w:rsidR="00947641" w:rsidRPr="00947641" w:rsidTr="00214909">
        <w:trPr>
          <w:trHeight w:val="581"/>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jc w:val="both"/>
              <w:rPr>
                <w:rFonts w:ascii="Times New Roman" w:hAnsi="Times New Roman"/>
                <w:sz w:val="24"/>
                <w:szCs w:val="24"/>
              </w:rPr>
            </w:pPr>
            <w:r w:rsidRPr="00947641">
              <w:rPr>
                <w:rFonts w:ascii="Times New Roman" w:hAnsi="Times New Roman"/>
                <w:sz w:val="24"/>
                <w:szCs w:val="24"/>
              </w:rPr>
              <w:t xml:space="preserve">создавать трехмерные модели на основе чертежа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 xml:space="preserve">Оценка результатов выполнения практической работы </w:t>
            </w:r>
          </w:p>
        </w:tc>
      </w:tr>
      <w:tr w:rsidR="00947641" w:rsidRPr="00947641" w:rsidTr="00214909">
        <w:trPr>
          <w:trHeight w:val="28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jc w:val="both"/>
              <w:rPr>
                <w:rFonts w:ascii="Times New Roman" w:hAnsi="Times New Roman"/>
                <w:sz w:val="24"/>
                <w:szCs w:val="24"/>
              </w:rPr>
            </w:pPr>
            <w:r w:rsidRPr="00947641">
              <w:rPr>
                <w:rFonts w:ascii="Times New Roman" w:hAnsi="Times New Roman"/>
                <w:b/>
                <w:sz w:val="24"/>
                <w:szCs w:val="24"/>
              </w:rPr>
              <w:t xml:space="preserve">Знать: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p>
        </w:tc>
      </w:tr>
      <w:tr w:rsidR="00947641" w:rsidRPr="00947641" w:rsidTr="00214909">
        <w:trPr>
          <w:trHeight w:val="1130"/>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A203F" w:rsidP="00214909">
            <w:pPr>
              <w:pStyle w:val="afff0"/>
              <w:jc w:val="both"/>
              <w:rPr>
                <w:rFonts w:ascii="Times New Roman" w:hAnsi="Times New Roman"/>
                <w:sz w:val="24"/>
                <w:szCs w:val="24"/>
              </w:rPr>
            </w:pPr>
            <w:r w:rsidRPr="00947641">
              <w:rPr>
                <w:rFonts w:ascii="Times New Roman" w:eastAsia="Segoe UI Symbol" w:hAnsi="Times New Roman"/>
                <w:sz w:val="24"/>
                <w:szCs w:val="24"/>
              </w:rPr>
              <w:t xml:space="preserve">- </w:t>
            </w:r>
            <w:r w:rsidR="00751EEE" w:rsidRPr="00947641">
              <w:rPr>
                <w:rFonts w:ascii="Times New Roman" w:hAnsi="Times New Roman"/>
                <w:sz w:val="24"/>
                <w:szCs w:val="24"/>
              </w:rPr>
              <w:t xml:space="preserve">основные понятия автоматизированной обработки информации, общий состав и структуру электронно- вычислительных машин (ЭВМ) и вычислительных систем;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Оценка результатов выполнения тестовых заданий, индивидуальных заданий</w:t>
            </w:r>
          </w:p>
        </w:tc>
      </w:tr>
      <w:tr w:rsidR="00947641" w:rsidRPr="00947641" w:rsidTr="00214909">
        <w:trPr>
          <w:trHeight w:val="140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A203F" w:rsidP="00214909">
            <w:pPr>
              <w:pStyle w:val="afff0"/>
              <w:jc w:val="both"/>
              <w:rPr>
                <w:rFonts w:ascii="Times New Roman" w:hAnsi="Times New Roman"/>
                <w:sz w:val="24"/>
                <w:szCs w:val="24"/>
              </w:rPr>
            </w:pPr>
            <w:r w:rsidRPr="00947641">
              <w:rPr>
                <w:rFonts w:ascii="Times New Roman" w:eastAsia="Segoe UI Symbol" w:hAnsi="Times New Roman"/>
                <w:sz w:val="24"/>
                <w:szCs w:val="24"/>
              </w:rPr>
              <w:t xml:space="preserve">- </w:t>
            </w:r>
            <w:r w:rsidR="00751EEE" w:rsidRPr="00947641">
              <w:rPr>
                <w:rFonts w:ascii="Times New Roman" w:hAnsi="Times New Roman"/>
                <w:sz w:val="24"/>
                <w:szCs w:val="24"/>
              </w:rP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Оценка результатов выполнения тестовых заданий, индивидуальных заданий</w:t>
            </w:r>
          </w:p>
        </w:tc>
      </w:tr>
      <w:tr w:rsidR="00947641" w:rsidRPr="00947641" w:rsidTr="00214909">
        <w:trPr>
          <w:trHeight w:val="857"/>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A203F" w:rsidP="00214909">
            <w:pPr>
              <w:pStyle w:val="afff0"/>
              <w:jc w:val="both"/>
              <w:rPr>
                <w:rFonts w:ascii="Times New Roman" w:hAnsi="Times New Roman"/>
                <w:sz w:val="24"/>
                <w:szCs w:val="24"/>
              </w:rPr>
            </w:pPr>
            <w:r w:rsidRPr="00947641">
              <w:rPr>
                <w:rFonts w:ascii="Times New Roman" w:eastAsia="Segoe UI Symbol" w:hAnsi="Times New Roman"/>
                <w:sz w:val="24"/>
                <w:szCs w:val="24"/>
              </w:rPr>
              <w:t xml:space="preserve">- </w:t>
            </w:r>
            <w:r w:rsidR="00751EEE" w:rsidRPr="00947641">
              <w:rPr>
                <w:rFonts w:ascii="Times New Roman" w:hAnsi="Times New Roman"/>
                <w:sz w:val="24"/>
                <w:szCs w:val="24"/>
              </w:rPr>
              <w:t xml:space="preserve">виды операций над 2-D и 3-D объектами, основы моделирования по сечениям и </w:t>
            </w:r>
          </w:p>
          <w:p w:rsidR="00751EEE" w:rsidRPr="00947641" w:rsidRDefault="00751EEE" w:rsidP="00214909">
            <w:pPr>
              <w:pStyle w:val="afff0"/>
              <w:jc w:val="both"/>
              <w:rPr>
                <w:rFonts w:ascii="Times New Roman" w:hAnsi="Times New Roman"/>
                <w:sz w:val="24"/>
                <w:szCs w:val="24"/>
              </w:rPr>
            </w:pPr>
            <w:r w:rsidRPr="00947641">
              <w:rPr>
                <w:rFonts w:ascii="Times New Roman" w:hAnsi="Times New Roman"/>
                <w:sz w:val="24"/>
                <w:szCs w:val="24"/>
              </w:rPr>
              <w:t xml:space="preserve">проекциям;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Оценка результатов выполнения тестовых заданий, индивидуальных заданий</w:t>
            </w:r>
          </w:p>
        </w:tc>
      </w:tr>
      <w:tr w:rsidR="00947641" w:rsidRPr="00947641" w:rsidTr="00214909">
        <w:trPr>
          <w:trHeight w:val="838"/>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A203F" w:rsidP="00214909">
            <w:pPr>
              <w:pStyle w:val="afff0"/>
              <w:jc w:val="both"/>
              <w:rPr>
                <w:rFonts w:ascii="Times New Roman" w:hAnsi="Times New Roman"/>
                <w:sz w:val="24"/>
                <w:szCs w:val="24"/>
              </w:rPr>
            </w:pPr>
            <w:r w:rsidRPr="00947641">
              <w:rPr>
                <w:rFonts w:ascii="Times New Roman" w:eastAsia="Segoe UI Symbol" w:hAnsi="Times New Roman"/>
                <w:sz w:val="24"/>
                <w:szCs w:val="24"/>
              </w:rPr>
              <w:t xml:space="preserve">- </w:t>
            </w:r>
            <w:r w:rsidR="00751EEE" w:rsidRPr="00947641">
              <w:rPr>
                <w:rFonts w:ascii="Times New Roman" w:hAnsi="Times New Roman"/>
                <w:sz w:val="24"/>
                <w:szCs w:val="24"/>
              </w:rPr>
              <w:t xml:space="preserve">способы </w:t>
            </w:r>
            <w:r w:rsidR="00751EEE" w:rsidRPr="00947641">
              <w:rPr>
                <w:rFonts w:ascii="Times New Roman" w:hAnsi="Times New Roman"/>
                <w:sz w:val="24"/>
                <w:szCs w:val="24"/>
              </w:rPr>
              <w:tab/>
              <w:t xml:space="preserve">создания </w:t>
            </w:r>
            <w:r w:rsidR="00751EEE" w:rsidRPr="00947641">
              <w:rPr>
                <w:rFonts w:ascii="Times New Roman" w:hAnsi="Times New Roman"/>
                <w:sz w:val="24"/>
                <w:szCs w:val="24"/>
              </w:rPr>
              <w:tab/>
              <w:t xml:space="preserve">и визуализации анимированных сцен;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Оценка результатов выполнения тестовых заданий, индивидуальных заданий</w:t>
            </w:r>
          </w:p>
        </w:tc>
      </w:tr>
      <w:tr w:rsidR="00947641" w:rsidRPr="00947641" w:rsidTr="00214909">
        <w:trPr>
          <w:trHeight w:val="85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A203F" w:rsidP="00214909">
            <w:pPr>
              <w:pStyle w:val="afff0"/>
              <w:jc w:val="both"/>
              <w:rPr>
                <w:rFonts w:ascii="Times New Roman" w:hAnsi="Times New Roman"/>
                <w:sz w:val="24"/>
                <w:szCs w:val="24"/>
              </w:rPr>
            </w:pPr>
            <w:r w:rsidRPr="00947641">
              <w:rPr>
                <w:rFonts w:ascii="Times New Roman" w:eastAsia="Segoe UI Symbol" w:hAnsi="Times New Roman"/>
                <w:sz w:val="24"/>
                <w:szCs w:val="24"/>
              </w:rPr>
              <w:t xml:space="preserve">- </w:t>
            </w:r>
            <w:r w:rsidR="00751EEE" w:rsidRPr="00947641">
              <w:rPr>
                <w:rFonts w:ascii="Times New Roman" w:hAnsi="Times New Roman"/>
                <w:sz w:val="24"/>
                <w:szCs w:val="24"/>
              </w:rPr>
              <w:t xml:space="preserve">классы и виды CAD и САМ систем, их возможности </w:t>
            </w:r>
            <w:r w:rsidR="00751EEE" w:rsidRPr="00947641">
              <w:rPr>
                <w:rFonts w:ascii="Times New Roman" w:hAnsi="Times New Roman"/>
                <w:sz w:val="24"/>
                <w:szCs w:val="24"/>
              </w:rPr>
              <w:tab/>
              <w:t xml:space="preserve">и </w:t>
            </w:r>
            <w:r w:rsidR="00751EEE" w:rsidRPr="00947641">
              <w:rPr>
                <w:rFonts w:ascii="Times New Roman" w:hAnsi="Times New Roman"/>
                <w:sz w:val="24"/>
                <w:szCs w:val="24"/>
              </w:rPr>
              <w:tab/>
              <w:t xml:space="preserve">принципы функционирования.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947641" w:rsidRDefault="00751EEE" w:rsidP="00214909">
            <w:pPr>
              <w:pStyle w:val="afff0"/>
              <w:ind w:right="127"/>
              <w:jc w:val="both"/>
              <w:rPr>
                <w:rFonts w:ascii="Times New Roman" w:hAnsi="Times New Roman"/>
                <w:sz w:val="24"/>
                <w:szCs w:val="24"/>
              </w:rPr>
            </w:pPr>
            <w:r w:rsidRPr="00947641">
              <w:rPr>
                <w:rFonts w:ascii="Times New Roman" w:hAnsi="Times New Roman"/>
                <w:sz w:val="24"/>
                <w:szCs w:val="24"/>
              </w:rPr>
              <w:t xml:space="preserve">Оценка результатов выполнения тестовых заданий, индивидуальных заданий </w:t>
            </w:r>
          </w:p>
        </w:tc>
      </w:tr>
    </w:tbl>
    <w:p w:rsidR="00A50F1B" w:rsidRPr="00947641" w:rsidRDefault="00A50F1B" w:rsidP="00A50F1B"/>
    <w:p w:rsidR="00A50F1B" w:rsidRPr="00947641" w:rsidRDefault="00A50F1B" w:rsidP="00A50F1B"/>
    <w:p w:rsidR="00517B82" w:rsidRPr="00947641" w:rsidRDefault="004A6FCC" w:rsidP="00A207E3">
      <w:pPr>
        <w:jc w:val="center"/>
        <w:rPr>
          <w:b/>
          <w:sz w:val="28"/>
          <w:szCs w:val="28"/>
        </w:rPr>
      </w:pPr>
      <w:r w:rsidRPr="00947641">
        <w:rPr>
          <w:b/>
          <w:sz w:val="28"/>
          <w:szCs w:val="28"/>
        </w:rPr>
        <w:t>ЕН.03 Экологические основы природопользования</w:t>
      </w:r>
    </w:p>
    <w:p w:rsidR="00DA0562" w:rsidRPr="00947641" w:rsidRDefault="00DA0562" w:rsidP="00E93571">
      <w:pPr>
        <w:numPr>
          <w:ilvl w:val="1"/>
          <w:numId w:val="48"/>
        </w:numPr>
        <w:ind w:left="40" w:firstLine="0"/>
        <w:rPr>
          <w:b/>
        </w:rPr>
      </w:pPr>
      <w:r w:rsidRPr="00947641">
        <w:rPr>
          <w:b/>
        </w:rPr>
        <w:t>Область применения рабочей программы</w:t>
      </w:r>
    </w:p>
    <w:p w:rsidR="00DA0562" w:rsidRPr="00947641" w:rsidRDefault="00DA0562" w:rsidP="00421F03">
      <w:pPr>
        <w:pStyle w:val="39"/>
        <w:shd w:val="clear" w:color="auto" w:fill="auto"/>
        <w:spacing w:before="0" w:after="0" w:line="240" w:lineRule="auto"/>
        <w:ind w:left="40" w:firstLine="880"/>
        <w:jc w:val="both"/>
        <w:rPr>
          <w:sz w:val="24"/>
          <w:szCs w:val="24"/>
        </w:rPr>
      </w:pPr>
      <w:r w:rsidRPr="00947641">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7709A6" w:rsidRPr="00947641">
        <w:rPr>
          <w:sz w:val="24"/>
          <w:szCs w:val="24"/>
        </w:rPr>
        <w:t>.</w:t>
      </w:r>
      <w:r w:rsidRPr="00947641">
        <w:rPr>
          <w:sz w:val="24"/>
          <w:szCs w:val="24"/>
        </w:rPr>
        <w:t>00</w:t>
      </w:r>
      <w:r w:rsidR="007709A6" w:rsidRPr="00947641">
        <w:rPr>
          <w:sz w:val="24"/>
          <w:szCs w:val="24"/>
        </w:rPr>
        <w:t>.</w:t>
      </w:r>
      <w:r w:rsidRPr="00947641">
        <w:rPr>
          <w:sz w:val="24"/>
          <w:szCs w:val="24"/>
        </w:rPr>
        <w:t>00 Сельское, лесное и рыбное хозяйство по направлениям подготовки:</w:t>
      </w:r>
      <w:r w:rsidR="0056104F" w:rsidRPr="00947641">
        <w:rPr>
          <w:sz w:val="24"/>
          <w:szCs w:val="24"/>
        </w:rPr>
        <w:t xml:space="preserve"> </w:t>
      </w:r>
      <w:r w:rsidR="00751EEE" w:rsidRPr="00947641">
        <w:rPr>
          <w:sz w:val="24"/>
          <w:szCs w:val="24"/>
        </w:rPr>
        <w:t>35.02.03 Технология деревообработки</w:t>
      </w:r>
      <w:r w:rsidRPr="00947641">
        <w:rPr>
          <w:sz w:val="24"/>
          <w:szCs w:val="24"/>
        </w:rPr>
        <w:t>.</w:t>
      </w:r>
    </w:p>
    <w:p w:rsidR="00F93DB3" w:rsidRPr="00947641" w:rsidRDefault="00DA0562" w:rsidP="0056104F">
      <w:pPr>
        <w:pStyle w:val="Style8"/>
        <w:widowControl/>
        <w:spacing w:line="240" w:lineRule="auto"/>
      </w:pPr>
      <w:r w:rsidRPr="00947641">
        <w:rPr>
          <w:b/>
        </w:rPr>
        <w:t>1.2. Место учебной дисциплины в структуре основной профессиональной образовательной программы:</w:t>
      </w:r>
      <w:r w:rsidR="0056104F" w:rsidRPr="00947641">
        <w:rPr>
          <w:b/>
        </w:rPr>
        <w:t xml:space="preserve"> </w:t>
      </w:r>
      <w:r w:rsidRPr="00947641">
        <w:rPr>
          <w:rStyle w:val="2f"/>
          <w:sz w:val="24"/>
          <w:szCs w:val="24"/>
        </w:rPr>
        <w:t xml:space="preserve">дисциплина входит в </w:t>
      </w:r>
      <w:r w:rsidRPr="00947641">
        <w:t>математический и общий естественнонаучный цикл.</w:t>
      </w:r>
    </w:p>
    <w:p w:rsidR="00DA0562" w:rsidRPr="00947641" w:rsidRDefault="00DA0562" w:rsidP="00DA0562">
      <w:pPr>
        <w:ind w:right="200" w:firstLine="0"/>
        <w:rPr>
          <w:b/>
        </w:rPr>
      </w:pPr>
      <w:r w:rsidRPr="00947641">
        <w:rPr>
          <w:b/>
        </w:rPr>
        <w:t>1.3. Цели и задачи учебной дисциплины - требования к результатам освоения учебной дисциплины:</w:t>
      </w:r>
    </w:p>
    <w:p w:rsidR="00DA0562" w:rsidRPr="00947641" w:rsidRDefault="00DA0562" w:rsidP="00254EA5">
      <w:pPr>
        <w:pStyle w:val="39"/>
        <w:shd w:val="clear" w:color="auto" w:fill="auto"/>
        <w:spacing w:before="0" w:after="0" w:line="240" w:lineRule="auto"/>
        <w:ind w:left="40" w:right="1" w:firstLine="527"/>
        <w:jc w:val="both"/>
        <w:rPr>
          <w:sz w:val="24"/>
          <w:szCs w:val="24"/>
        </w:rPr>
      </w:pPr>
      <w:r w:rsidRPr="00947641">
        <w:rPr>
          <w:sz w:val="24"/>
          <w:szCs w:val="24"/>
        </w:rPr>
        <w:t xml:space="preserve">В результате освоения учебной дисциплины обучающийся </w:t>
      </w:r>
      <w:r w:rsidRPr="00947641">
        <w:rPr>
          <w:rStyle w:val="afff9"/>
          <w:sz w:val="24"/>
          <w:szCs w:val="24"/>
        </w:rPr>
        <w:t>должен уметь:</w:t>
      </w:r>
    </w:p>
    <w:p w:rsidR="00DA0562" w:rsidRPr="00947641" w:rsidRDefault="00DA0562" w:rsidP="00E93571">
      <w:pPr>
        <w:pStyle w:val="39"/>
        <w:numPr>
          <w:ilvl w:val="0"/>
          <w:numId w:val="49"/>
        </w:numPr>
        <w:shd w:val="clear" w:color="auto" w:fill="auto"/>
        <w:spacing w:before="0" w:after="0" w:line="240" w:lineRule="auto"/>
        <w:ind w:left="40" w:right="1" w:firstLine="0"/>
        <w:jc w:val="both"/>
        <w:rPr>
          <w:sz w:val="24"/>
          <w:szCs w:val="24"/>
        </w:rPr>
      </w:pPr>
      <w:r w:rsidRPr="00947641">
        <w:rPr>
          <w:sz w:val="24"/>
          <w:szCs w:val="24"/>
        </w:rPr>
        <w:lastRenderedPageBreak/>
        <w:t xml:space="preserve"> сохранять среду обитания животных и птиц при заготовке древесины и других лесных ресурсов;</w:t>
      </w:r>
    </w:p>
    <w:p w:rsidR="00DA0562" w:rsidRPr="00947641" w:rsidRDefault="00DA0562" w:rsidP="00E93571">
      <w:pPr>
        <w:pStyle w:val="39"/>
        <w:numPr>
          <w:ilvl w:val="0"/>
          <w:numId w:val="49"/>
        </w:numPr>
        <w:shd w:val="clear" w:color="auto" w:fill="auto"/>
        <w:spacing w:before="0" w:after="0" w:line="240" w:lineRule="auto"/>
        <w:ind w:left="40" w:right="1" w:firstLine="0"/>
        <w:jc w:val="both"/>
        <w:rPr>
          <w:sz w:val="24"/>
          <w:szCs w:val="24"/>
        </w:rPr>
      </w:pPr>
      <w:r w:rsidRPr="00947641">
        <w:rPr>
          <w:sz w:val="24"/>
          <w:szCs w:val="24"/>
        </w:rPr>
        <w:t xml:space="preserve"> давать оценку воздействия на окружающую среду негативных техногенных факторов;</w:t>
      </w:r>
    </w:p>
    <w:p w:rsidR="00DA0562" w:rsidRPr="00947641" w:rsidRDefault="00DA0562" w:rsidP="00DA0562">
      <w:pPr>
        <w:ind w:left="40" w:firstLine="0"/>
        <w:rPr>
          <w:b/>
        </w:rPr>
      </w:pPr>
      <w:r w:rsidRPr="00947641">
        <w:rPr>
          <w:b/>
        </w:rPr>
        <w:t>должен знать:</w:t>
      </w:r>
    </w:p>
    <w:p w:rsidR="00DA0562" w:rsidRPr="00947641" w:rsidRDefault="00DA0562" w:rsidP="00E93571">
      <w:pPr>
        <w:pStyle w:val="39"/>
        <w:numPr>
          <w:ilvl w:val="0"/>
          <w:numId w:val="49"/>
        </w:numPr>
        <w:shd w:val="clear" w:color="auto" w:fill="auto"/>
        <w:spacing w:before="0" w:after="0" w:line="240" w:lineRule="auto"/>
        <w:ind w:left="40" w:firstLine="0"/>
        <w:jc w:val="both"/>
        <w:rPr>
          <w:sz w:val="24"/>
          <w:szCs w:val="24"/>
        </w:rPr>
      </w:pPr>
      <w:r w:rsidRPr="00947641">
        <w:rPr>
          <w:sz w:val="24"/>
          <w:szCs w:val="24"/>
        </w:rPr>
        <w:t xml:space="preserve"> основы взаимосвязи организмов и среды их обитания;</w:t>
      </w:r>
    </w:p>
    <w:p w:rsidR="00DA0562" w:rsidRPr="00947641" w:rsidRDefault="00DA0562" w:rsidP="00E93571">
      <w:pPr>
        <w:pStyle w:val="39"/>
        <w:numPr>
          <w:ilvl w:val="0"/>
          <w:numId w:val="49"/>
        </w:numPr>
        <w:shd w:val="clear" w:color="auto" w:fill="auto"/>
        <w:spacing w:before="0" w:after="0" w:line="240" w:lineRule="auto"/>
        <w:ind w:left="40" w:right="200" w:firstLine="0"/>
        <w:jc w:val="both"/>
        <w:rPr>
          <w:sz w:val="24"/>
          <w:szCs w:val="24"/>
        </w:rPr>
      </w:pPr>
      <w:r w:rsidRPr="00947641">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947641" w:rsidRDefault="00DA0562" w:rsidP="00E93571">
      <w:pPr>
        <w:pStyle w:val="39"/>
        <w:numPr>
          <w:ilvl w:val="0"/>
          <w:numId w:val="49"/>
        </w:numPr>
        <w:shd w:val="clear" w:color="auto" w:fill="auto"/>
        <w:spacing w:before="0" w:after="0" w:line="240" w:lineRule="auto"/>
        <w:ind w:left="40" w:firstLine="0"/>
        <w:jc w:val="both"/>
        <w:rPr>
          <w:sz w:val="24"/>
          <w:szCs w:val="24"/>
        </w:rPr>
      </w:pPr>
      <w:r w:rsidRPr="00947641">
        <w:rPr>
          <w:sz w:val="24"/>
          <w:szCs w:val="24"/>
        </w:rPr>
        <w:t xml:space="preserve"> об основных природных ресурсах России и мониторинге окружающей среды;</w:t>
      </w:r>
    </w:p>
    <w:p w:rsidR="00254EA5" w:rsidRPr="00947641" w:rsidRDefault="00DA0562" w:rsidP="00E93571">
      <w:pPr>
        <w:pStyle w:val="39"/>
        <w:numPr>
          <w:ilvl w:val="0"/>
          <w:numId w:val="49"/>
        </w:numPr>
        <w:shd w:val="clear" w:color="auto" w:fill="auto"/>
        <w:spacing w:before="0" w:after="0" w:line="240" w:lineRule="auto"/>
        <w:ind w:left="40" w:firstLine="0"/>
        <w:jc w:val="both"/>
        <w:rPr>
          <w:sz w:val="24"/>
          <w:szCs w:val="24"/>
        </w:rPr>
      </w:pPr>
      <w:r w:rsidRPr="00947641">
        <w:rPr>
          <w:sz w:val="24"/>
          <w:szCs w:val="24"/>
        </w:rPr>
        <w:t xml:space="preserve"> об экологических принципах рационального природопользования;</w:t>
      </w:r>
    </w:p>
    <w:p w:rsidR="00DA0562" w:rsidRPr="00947641" w:rsidRDefault="00DA0562" w:rsidP="00E93571">
      <w:pPr>
        <w:pStyle w:val="39"/>
        <w:numPr>
          <w:ilvl w:val="0"/>
          <w:numId w:val="49"/>
        </w:numPr>
        <w:shd w:val="clear" w:color="auto" w:fill="auto"/>
        <w:spacing w:before="0" w:after="0" w:line="240" w:lineRule="auto"/>
        <w:ind w:left="40" w:firstLine="0"/>
        <w:jc w:val="both"/>
        <w:rPr>
          <w:sz w:val="24"/>
          <w:szCs w:val="24"/>
        </w:rPr>
      </w:pPr>
      <w:r w:rsidRPr="00947641">
        <w:rPr>
          <w:sz w:val="24"/>
          <w:szCs w:val="24"/>
        </w:rPr>
        <w:t>проблемы сохранения биоразнообразия и принципы организации экологически грамотного использования лесов.</w:t>
      </w:r>
    </w:p>
    <w:p w:rsidR="00DA0562" w:rsidRPr="00947641" w:rsidRDefault="00DA0562" w:rsidP="00DA0562">
      <w:pPr>
        <w:ind w:right="200" w:firstLine="0"/>
        <w:rPr>
          <w:b/>
        </w:rPr>
      </w:pPr>
      <w:r w:rsidRPr="00947641">
        <w:rPr>
          <w:b/>
        </w:rPr>
        <w:t>1.4. Количество часов на освоение рабочей программы учебной дисциплины:</w:t>
      </w:r>
    </w:p>
    <w:p w:rsidR="00DA0562" w:rsidRPr="00947641" w:rsidRDefault="00DA0562" w:rsidP="00DA0562">
      <w:pPr>
        <w:pStyle w:val="39"/>
        <w:shd w:val="clear" w:color="auto" w:fill="auto"/>
        <w:spacing w:before="0" w:after="0" w:line="240" w:lineRule="auto"/>
        <w:ind w:left="40" w:right="1" w:firstLine="0"/>
        <w:jc w:val="both"/>
        <w:rPr>
          <w:sz w:val="24"/>
          <w:szCs w:val="24"/>
        </w:rPr>
      </w:pPr>
      <w:r w:rsidRPr="00947641">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947641" w:rsidRDefault="00F93DB3" w:rsidP="00DA0562">
      <w:pPr>
        <w:pStyle w:val="39"/>
        <w:shd w:val="clear" w:color="auto" w:fill="auto"/>
        <w:spacing w:before="0" w:after="0" w:line="240" w:lineRule="auto"/>
        <w:ind w:left="40" w:right="1" w:firstLine="0"/>
        <w:jc w:val="both"/>
        <w:rPr>
          <w:sz w:val="24"/>
          <w:szCs w:val="24"/>
        </w:rPr>
      </w:pPr>
    </w:p>
    <w:p w:rsidR="00517B82" w:rsidRPr="00947641" w:rsidRDefault="00DA0562" w:rsidP="00E93571">
      <w:pPr>
        <w:pStyle w:val="2"/>
        <w:keepLines/>
        <w:widowControl w:val="0"/>
        <w:numPr>
          <w:ilvl w:val="0"/>
          <w:numId w:val="48"/>
        </w:numPr>
        <w:ind w:right="0" w:firstLine="0"/>
        <w:jc w:val="center"/>
        <w:rPr>
          <w:rFonts w:ascii="Times New Roman" w:hAnsi="Times New Roman"/>
        </w:rPr>
      </w:pPr>
      <w:r w:rsidRPr="00947641">
        <w:rPr>
          <w:rFonts w:ascii="Times New Roman" w:hAnsi="Times New Roman"/>
        </w:rPr>
        <w:t>СТРУКТУРА И СОДЕРЖАНИЕ УЧЕБНОЙ ДИСЦИПЛИНЫ</w:t>
      </w:r>
    </w:p>
    <w:p w:rsidR="00D06324" w:rsidRPr="00947641" w:rsidRDefault="00DA0562" w:rsidP="00D06324">
      <w:pPr>
        <w:numPr>
          <w:ilvl w:val="1"/>
          <w:numId w:val="48"/>
        </w:numPr>
        <w:tabs>
          <w:tab w:val="left" w:pos="594"/>
        </w:tabs>
        <w:ind w:firstLine="0"/>
        <w:rPr>
          <w:b/>
        </w:rPr>
      </w:pPr>
      <w:r w:rsidRPr="00947641">
        <w:rPr>
          <w:b/>
        </w:rPr>
        <w:t>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55"/>
        <w:gridCol w:w="1559"/>
      </w:tblGrid>
      <w:tr w:rsidR="00D06324" w:rsidRPr="00947641" w:rsidTr="00D06324">
        <w:trPr>
          <w:trHeight w:val="20"/>
        </w:trPr>
        <w:tc>
          <w:tcPr>
            <w:tcW w:w="7655" w:type="dxa"/>
            <w:shd w:val="clear" w:color="auto" w:fill="FFFFFF"/>
          </w:tcPr>
          <w:p w:rsidR="00D06324" w:rsidRPr="00947641" w:rsidRDefault="00D06324" w:rsidP="00D06324">
            <w:pPr>
              <w:pStyle w:val="39"/>
              <w:shd w:val="clear" w:color="auto" w:fill="auto"/>
              <w:spacing w:before="0" w:after="0" w:line="240" w:lineRule="auto"/>
              <w:ind w:firstLine="0"/>
              <w:jc w:val="center"/>
              <w:rPr>
                <w:sz w:val="24"/>
                <w:szCs w:val="24"/>
              </w:rPr>
            </w:pPr>
            <w:r w:rsidRPr="00947641">
              <w:rPr>
                <w:rStyle w:val="afff9"/>
                <w:sz w:val="24"/>
                <w:szCs w:val="24"/>
              </w:rPr>
              <w:t>Вид учебной работы</w:t>
            </w:r>
          </w:p>
        </w:tc>
        <w:tc>
          <w:tcPr>
            <w:tcW w:w="1559" w:type="dxa"/>
            <w:shd w:val="clear" w:color="auto" w:fill="FFFFFF"/>
            <w:vAlign w:val="bottom"/>
          </w:tcPr>
          <w:p w:rsidR="00D06324" w:rsidRPr="00947641" w:rsidRDefault="00D06324" w:rsidP="00D06324">
            <w:pPr>
              <w:pStyle w:val="39"/>
              <w:shd w:val="clear" w:color="auto" w:fill="auto"/>
              <w:spacing w:before="0" w:after="0" w:line="240" w:lineRule="auto"/>
              <w:ind w:firstLine="0"/>
              <w:jc w:val="center"/>
              <w:rPr>
                <w:b/>
                <w:i/>
                <w:sz w:val="24"/>
                <w:szCs w:val="24"/>
              </w:rPr>
            </w:pPr>
            <w:r w:rsidRPr="00947641">
              <w:rPr>
                <w:rStyle w:val="affff1"/>
                <w:b/>
                <w:i w:val="0"/>
                <w:color w:val="auto"/>
                <w:sz w:val="24"/>
                <w:szCs w:val="24"/>
              </w:rPr>
              <w:t>Количество часов</w:t>
            </w:r>
          </w:p>
        </w:tc>
      </w:tr>
      <w:tr w:rsidR="00D06324" w:rsidRPr="00947641" w:rsidTr="00D06324">
        <w:trPr>
          <w:trHeight w:val="20"/>
        </w:trPr>
        <w:tc>
          <w:tcPr>
            <w:tcW w:w="7655" w:type="dxa"/>
            <w:shd w:val="clear" w:color="auto" w:fill="FFFFFF"/>
            <w:vAlign w:val="bottom"/>
          </w:tcPr>
          <w:p w:rsidR="00D06324" w:rsidRPr="00947641" w:rsidRDefault="00D06324" w:rsidP="00D06324">
            <w:pPr>
              <w:pStyle w:val="39"/>
              <w:shd w:val="clear" w:color="auto" w:fill="auto"/>
              <w:spacing w:before="0" w:after="0" w:line="240" w:lineRule="auto"/>
              <w:ind w:right="97" w:firstLine="132"/>
              <w:jc w:val="both"/>
              <w:rPr>
                <w:sz w:val="24"/>
                <w:szCs w:val="24"/>
              </w:rPr>
            </w:pPr>
            <w:r w:rsidRPr="00947641">
              <w:rPr>
                <w:rStyle w:val="afff9"/>
                <w:sz w:val="24"/>
                <w:szCs w:val="24"/>
              </w:rPr>
              <w:t>Максимальная учебная нагрузка (всего)</w:t>
            </w:r>
          </w:p>
        </w:tc>
        <w:tc>
          <w:tcPr>
            <w:tcW w:w="1559" w:type="dxa"/>
            <w:shd w:val="clear" w:color="auto" w:fill="FFFFFF"/>
            <w:vAlign w:val="bottom"/>
          </w:tcPr>
          <w:p w:rsidR="00D06324" w:rsidRPr="00947641" w:rsidRDefault="00D06324" w:rsidP="00D06324">
            <w:pPr>
              <w:pStyle w:val="39"/>
              <w:shd w:val="clear" w:color="auto" w:fill="auto"/>
              <w:spacing w:before="0" w:after="0" w:line="240" w:lineRule="auto"/>
              <w:ind w:firstLine="0"/>
              <w:jc w:val="center"/>
              <w:rPr>
                <w:sz w:val="24"/>
                <w:szCs w:val="24"/>
              </w:rPr>
            </w:pPr>
            <w:r w:rsidRPr="00947641">
              <w:rPr>
                <w:rStyle w:val="afff9"/>
                <w:sz w:val="24"/>
                <w:szCs w:val="24"/>
              </w:rPr>
              <w:t>54</w:t>
            </w:r>
          </w:p>
        </w:tc>
      </w:tr>
      <w:tr w:rsidR="00D06324" w:rsidRPr="00947641" w:rsidTr="00D06324">
        <w:trPr>
          <w:trHeight w:val="20"/>
        </w:trPr>
        <w:tc>
          <w:tcPr>
            <w:tcW w:w="7655" w:type="dxa"/>
            <w:shd w:val="clear" w:color="auto" w:fill="FFFFFF"/>
            <w:vAlign w:val="bottom"/>
          </w:tcPr>
          <w:p w:rsidR="00D06324" w:rsidRPr="00947641" w:rsidRDefault="00D06324" w:rsidP="00D06324">
            <w:pPr>
              <w:pStyle w:val="39"/>
              <w:shd w:val="clear" w:color="auto" w:fill="auto"/>
              <w:spacing w:before="0" w:after="0" w:line="240" w:lineRule="auto"/>
              <w:ind w:right="97" w:firstLine="132"/>
              <w:jc w:val="both"/>
              <w:rPr>
                <w:sz w:val="24"/>
                <w:szCs w:val="24"/>
              </w:rPr>
            </w:pPr>
            <w:r w:rsidRPr="00947641">
              <w:rPr>
                <w:rStyle w:val="afff9"/>
                <w:sz w:val="24"/>
                <w:szCs w:val="24"/>
              </w:rPr>
              <w:t>Обязательная аудиторная учебная нагрузка (всего)</w:t>
            </w:r>
          </w:p>
        </w:tc>
        <w:tc>
          <w:tcPr>
            <w:tcW w:w="1559" w:type="dxa"/>
            <w:shd w:val="clear" w:color="auto" w:fill="FFFFFF"/>
            <w:vAlign w:val="bottom"/>
          </w:tcPr>
          <w:p w:rsidR="00D06324" w:rsidRPr="00947641" w:rsidRDefault="00D06324" w:rsidP="00D06324">
            <w:pPr>
              <w:pStyle w:val="39"/>
              <w:shd w:val="clear" w:color="auto" w:fill="auto"/>
              <w:spacing w:before="0" w:after="0" w:line="240" w:lineRule="auto"/>
              <w:ind w:firstLine="0"/>
              <w:jc w:val="center"/>
              <w:rPr>
                <w:sz w:val="24"/>
                <w:szCs w:val="24"/>
              </w:rPr>
            </w:pPr>
            <w:r w:rsidRPr="00947641">
              <w:rPr>
                <w:rStyle w:val="afff9"/>
                <w:sz w:val="24"/>
                <w:szCs w:val="24"/>
              </w:rPr>
              <w:t>36</w:t>
            </w:r>
          </w:p>
        </w:tc>
      </w:tr>
      <w:tr w:rsidR="00D06324" w:rsidRPr="00947641" w:rsidTr="00D06324">
        <w:trPr>
          <w:trHeight w:val="20"/>
        </w:trPr>
        <w:tc>
          <w:tcPr>
            <w:tcW w:w="7655" w:type="dxa"/>
            <w:shd w:val="clear" w:color="auto" w:fill="FFFFFF"/>
            <w:vAlign w:val="bottom"/>
          </w:tcPr>
          <w:p w:rsidR="00D06324" w:rsidRPr="00947641" w:rsidRDefault="00D06324" w:rsidP="00D06324">
            <w:pPr>
              <w:pStyle w:val="39"/>
              <w:shd w:val="clear" w:color="auto" w:fill="auto"/>
              <w:spacing w:before="0" w:after="0" w:line="240" w:lineRule="auto"/>
              <w:ind w:right="97" w:firstLine="132"/>
              <w:jc w:val="both"/>
              <w:rPr>
                <w:sz w:val="24"/>
                <w:szCs w:val="24"/>
              </w:rPr>
            </w:pPr>
            <w:r w:rsidRPr="00947641">
              <w:rPr>
                <w:rStyle w:val="1f0"/>
                <w:color w:val="auto"/>
                <w:sz w:val="24"/>
                <w:szCs w:val="24"/>
              </w:rPr>
              <w:t>в том числе:</w:t>
            </w:r>
          </w:p>
        </w:tc>
        <w:tc>
          <w:tcPr>
            <w:tcW w:w="1559" w:type="dxa"/>
            <w:shd w:val="clear" w:color="auto" w:fill="FFFFFF"/>
          </w:tcPr>
          <w:p w:rsidR="00D06324" w:rsidRPr="00947641" w:rsidRDefault="00D06324" w:rsidP="00D06324"/>
        </w:tc>
      </w:tr>
      <w:tr w:rsidR="00D06324" w:rsidRPr="00947641" w:rsidTr="00D06324">
        <w:trPr>
          <w:trHeight w:val="20"/>
        </w:trPr>
        <w:tc>
          <w:tcPr>
            <w:tcW w:w="7655" w:type="dxa"/>
            <w:shd w:val="clear" w:color="auto" w:fill="FFFFFF"/>
            <w:vAlign w:val="bottom"/>
          </w:tcPr>
          <w:p w:rsidR="00D06324" w:rsidRPr="00947641" w:rsidRDefault="00D06324" w:rsidP="00D06324">
            <w:pPr>
              <w:pStyle w:val="39"/>
              <w:shd w:val="clear" w:color="auto" w:fill="auto"/>
              <w:spacing w:before="0" w:after="0" w:line="240" w:lineRule="auto"/>
              <w:ind w:right="97" w:firstLine="132"/>
              <w:jc w:val="both"/>
              <w:rPr>
                <w:sz w:val="24"/>
                <w:szCs w:val="24"/>
              </w:rPr>
            </w:pPr>
            <w:r w:rsidRPr="00947641">
              <w:rPr>
                <w:rStyle w:val="1f0"/>
                <w:color w:val="auto"/>
                <w:sz w:val="24"/>
                <w:szCs w:val="24"/>
              </w:rPr>
              <w:t>практическая подготовка</w:t>
            </w:r>
          </w:p>
        </w:tc>
        <w:tc>
          <w:tcPr>
            <w:tcW w:w="1559" w:type="dxa"/>
            <w:shd w:val="clear" w:color="auto" w:fill="FFFFFF"/>
            <w:vAlign w:val="bottom"/>
          </w:tcPr>
          <w:p w:rsidR="00D06324" w:rsidRPr="00947641" w:rsidRDefault="00D06324" w:rsidP="00D06324">
            <w:pPr>
              <w:pStyle w:val="39"/>
              <w:shd w:val="clear" w:color="auto" w:fill="auto"/>
              <w:spacing w:before="0" w:after="0" w:line="240" w:lineRule="auto"/>
              <w:ind w:firstLine="0"/>
              <w:jc w:val="center"/>
              <w:rPr>
                <w:sz w:val="24"/>
                <w:szCs w:val="24"/>
              </w:rPr>
            </w:pPr>
            <w:r w:rsidRPr="00947641">
              <w:rPr>
                <w:rStyle w:val="1f0"/>
                <w:color w:val="auto"/>
                <w:sz w:val="24"/>
                <w:szCs w:val="24"/>
              </w:rPr>
              <w:t>10</w:t>
            </w:r>
          </w:p>
        </w:tc>
      </w:tr>
      <w:tr w:rsidR="00D06324" w:rsidRPr="00947641" w:rsidTr="00D06324">
        <w:trPr>
          <w:trHeight w:val="20"/>
        </w:trPr>
        <w:tc>
          <w:tcPr>
            <w:tcW w:w="7655" w:type="dxa"/>
            <w:shd w:val="clear" w:color="auto" w:fill="FFFFFF"/>
            <w:vAlign w:val="bottom"/>
          </w:tcPr>
          <w:p w:rsidR="00D06324" w:rsidRPr="00947641" w:rsidRDefault="00D06324" w:rsidP="00D06324">
            <w:pPr>
              <w:pStyle w:val="39"/>
              <w:shd w:val="clear" w:color="auto" w:fill="auto"/>
              <w:spacing w:before="0" w:after="0" w:line="240" w:lineRule="auto"/>
              <w:ind w:right="97" w:firstLine="132"/>
              <w:jc w:val="both"/>
              <w:rPr>
                <w:sz w:val="24"/>
                <w:szCs w:val="24"/>
              </w:rPr>
            </w:pPr>
            <w:r w:rsidRPr="00947641">
              <w:rPr>
                <w:rStyle w:val="afff9"/>
                <w:sz w:val="24"/>
                <w:szCs w:val="24"/>
              </w:rPr>
              <w:t>Самостоятельная работа обучающегося (всего)</w:t>
            </w:r>
          </w:p>
        </w:tc>
        <w:tc>
          <w:tcPr>
            <w:tcW w:w="1559" w:type="dxa"/>
            <w:shd w:val="clear" w:color="auto" w:fill="FFFFFF"/>
            <w:vAlign w:val="bottom"/>
          </w:tcPr>
          <w:p w:rsidR="00D06324" w:rsidRPr="00947641" w:rsidRDefault="00D06324" w:rsidP="00D06324">
            <w:pPr>
              <w:pStyle w:val="39"/>
              <w:shd w:val="clear" w:color="auto" w:fill="auto"/>
              <w:spacing w:before="0" w:after="0" w:line="240" w:lineRule="auto"/>
              <w:ind w:firstLine="0"/>
              <w:jc w:val="center"/>
              <w:rPr>
                <w:sz w:val="24"/>
                <w:szCs w:val="24"/>
              </w:rPr>
            </w:pPr>
            <w:r w:rsidRPr="00947641">
              <w:rPr>
                <w:rStyle w:val="afff9"/>
                <w:sz w:val="24"/>
                <w:szCs w:val="24"/>
              </w:rPr>
              <w:t>18</w:t>
            </w:r>
          </w:p>
        </w:tc>
      </w:tr>
      <w:tr w:rsidR="00D06324" w:rsidRPr="00947641" w:rsidTr="00D06324">
        <w:trPr>
          <w:trHeight w:val="20"/>
        </w:trPr>
        <w:tc>
          <w:tcPr>
            <w:tcW w:w="7655" w:type="dxa"/>
            <w:shd w:val="clear" w:color="auto" w:fill="FFFFFF"/>
            <w:vAlign w:val="bottom"/>
          </w:tcPr>
          <w:p w:rsidR="00D06324" w:rsidRPr="00947641" w:rsidRDefault="00D06324" w:rsidP="00D06324">
            <w:pPr>
              <w:pStyle w:val="39"/>
              <w:shd w:val="clear" w:color="auto" w:fill="auto"/>
              <w:spacing w:before="0" w:after="0" w:line="240" w:lineRule="auto"/>
              <w:ind w:right="97" w:firstLine="132"/>
              <w:jc w:val="both"/>
              <w:rPr>
                <w:sz w:val="24"/>
                <w:szCs w:val="24"/>
              </w:rPr>
            </w:pPr>
            <w:r w:rsidRPr="00947641">
              <w:rPr>
                <w:rStyle w:val="1f0"/>
                <w:color w:val="auto"/>
                <w:sz w:val="24"/>
                <w:szCs w:val="24"/>
              </w:rPr>
              <w:t>в том числе:</w:t>
            </w:r>
          </w:p>
        </w:tc>
        <w:tc>
          <w:tcPr>
            <w:tcW w:w="1559" w:type="dxa"/>
            <w:shd w:val="clear" w:color="auto" w:fill="FFFFFF"/>
          </w:tcPr>
          <w:p w:rsidR="00D06324" w:rsidRPr="00947641" w:rsidRDefault="00D06324" w:rsidP="00D06324"/>
        </w:tc>
      </w:tr>
      <w:tr w:rsidR="00D06324" w:rsidRPr="00947641" w:rsidTr="00D06324">
        <w:trPr>
          <w:trHeight w:val="20"/>
        </w:trPr>
        <w:tc>
          <w:tcPr>
            <w:tcW w:w="7655" w:type="dxa"/>
            <w:shd w:val="clear" w:color="auto" w:fill="FFFFFF"/>
            <w:vAlign w:val="bottom"/>
          </w:tcPr>
          <w:p w:rsidR="00D06324" w:rsidRPr="00947641" w:rsidRDefault="00D06324" w:rsidP="00D06324">
            <w:pPr>
              <w:pStyle w:val="39"/>
              <w:shd w:val="clear" w:color="auto" w:fill="auto"/>
              <w:spacing w:before="0" w:after="0" w:line="240" w:lineRule="auto"/>
              <w:ind w:right="97" w:firstLine="132"/>
              <w:jc w:val="both"/>
              <w:rPr>
                <w:sz w:val="24"/>
                <w:szCs w:val="24"/>
              </w:rPr>
            </w:pPr>
            <w:r w:rsidRPr="00947641">
              <w:rPr>
                <w:rStyle w:val="1f0"/>
                <w:color w:val="auto"/>
                <w:sz w:val="24"/>
                <w:szCs w:val="24"/>
              </w:rPr>
              <w:t>тематика внеаудиторной самостоятельной работы</w:t>
            </w:r>
          </w:p>
        </w:tc>
        <w:tc>
          <w:tcPr>
            <w:tcW w:w="1559" w:type="dxa"/>
            <w:shd w:val="clear" w:color="auto" w:fill="FFFFFF"/>
            <w:vAlign w:val="bottom"/>
          </w:tcPr>
          <w:p w:rsidR="00D06324" w:rsidRPr="00947641" w:rsidRDefault="00D06324" w:rsidP="00D06324">
            <w:pPr>
              <w:pStyle w:val="39"/>
              <w:shd w:val="clear" w:color="auto" w:fill="auto"/>
              <w:spacing w:before="0" w:after="0" w:line="240" w:lineRule="auto"/>
              <w:ind w:firstLine="0"/>
              <w:jc w:val="center"/>
              <w:rPr>
                <w:sz w:val="24"/>
                <w:szCs w:val="24"/>
              </w:rPr>
            </w:pPr>
            <w:r w:rsidRPr="00947641">
              <w:rPr>
                <w:rStyle w:val="1f0"/>
                <w:color w:val="auto"/>
                <w:sz w:val="24"/>
                <w:szCs w:val="24"/>
              </w:rPr>
              <w:t>18</w:t>
            </w:r>
          </w:p>
        </w:tc>
      </w:tr>
      <w:tr w:rsidR="00D06324" w:rsidRPr="00947641" w:rsidTr="00D06324">
        <w:trPr>
          <w:trHeight w:val="20"/>
        </w:trPr>
        <w:tc>
          <w:tcPr>
            <w:tcW w:w="9214" w:type="dxa"/>
            <w:gridSpan w:val="2"/>
            <w:shd w:val="clear" w:color="auto" w:fill="FFFFFF"/>
            <w:vAlign w:val="bottom"/>
          </w:tcPr>
          <w:p w:rsidR="00D06324" w:rsidRPr="00947641" w:rsidRDefault="00D06324" w:rsidP="00D06324">
            <w:pPr>
              <w:pStyle w:val="39"/>
              <w:shd w:val="clear" w:color="auto" w:fill="auto"/>
              <w:spacing w:before="0" w:after="0" w:line="240" w:lineRule="auto"/>
              <w:ind w:left="120" w:firstLine="0"/>
              <w:jc w:val="center"/>
              <w:rPr>
                <w:rStyle w:val="afff9"/>
                <w:i/>
                <w:sz w:val="24"/>
                <w:szCs w:val="24"/>
              </w:rPr>
            </w:pPr>
            <w:r w:rsidRPr="00947641">
              <w:rPr>
                <w:rStyle w:val="afff9"/>
                <w:i/>
                <w:sz w:val="24"/>
                <w:szCs w:val="24"/>
              </w:rPr>
              <w:t xml:space="preserve">Промежуточная аттестация </w:t>
            </w:r>
            <w:r w:rsidRPr="00947641">
              <w:rPr>
                <w:rStyle w:val="1f0"/>
                <w:b/>
                <w:i/>
                <w:color w:val="auto"/>
                <w:sz w:val="24"/>
                <w:szCs w:val="24"/>
              </w:rPr>
              <w:t>в форме</w:t>
            </w:r>
            <w:r w:rsidRPr="00947641">
              <w:rPr>
                <w:rStyle w:val="1f0"/>
                <w:i/>
                <w:color w:val="auto"/>
                <w:sz w:val="24"/>
                <w:szCs w:val="24"/>
              </w:rPr>
              <w:t xml:space="preserve"> </w:t>
            </w:r>
            <w:r w:rsidRPr="00947641">
              <w:rPr>
                <w:rStyle w:val="afff9"/>
                <w:i/>
                <w:sz w:val="24"/>
                <w:szCs w:val="24"/>
              </w:rPr>
              <w:t>дифференцированного зачёта</w:t>
            </w:r>
          </w:p>
          <w:p w:rsidR="00D06324" w:rsidRPr="00947641" w:rsidRDefault="00D06324" w:rsidP="00D06324">
            <w:pPr>
              <w:pStyle w:val="39"/>
              <w:shd w:val="clear" w:color="auto" w:fill="auto"/>
              <w:spacing w:before="0" w:after="0" w:line="240" w:lineRule="auto"/>
              <w:ind w:left="120" w:firstLine="0"/>
              <w:jc w:val="center"/>
              <w:rPr>
                <w:i/>
                <w:sz w:val="24"/>
                <w:szCs w:val="24"/>
              </w:rPr>
            </w:pPr>
          </w:p>
        </w:tc>
      </w:tr>
    </w:tbl>
    <w:p w:rsidR="00D06324" w:rsidRPr="00947641" w:rsidRDefault="00D06324" w:rsidP="00D06324">
      <w:pPr>
        <w:tabs>
          <w:tab w:val="left" w:pos="594"/>
        </w:tabs>
        <w:ind w:firstLine="0"/>
        <w:rPr>
          <w:b/>
        </w:rPr>
      </w:pPr>
    </w:p>
    <w:p w:rsidR="00DA0562" w:rsidRPr="00947641" w:rsidRDefault="00DA0562" w:rsidP="00DA0562">
      <w:pPr>
        <w:pStyle w:val="afff0"/>
        <w:ind w:firstLine="567"/>
        <w:jc w:val="both"/>
        <w:rPr>
          <w:rFonts w:ascii="Times New Roman" w:hAnsi="Times New Roman"/>
          <w:sz w:val="24"/>
          <w:szCs w:val="24"/>
        </w:rPr>
      </w:pPr>
      <w:r w:rsidRPr="00947641">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sidRPr="00947641">
        <w:rPr>
          <w:rFonts w:ascii="Times New Roman" w:hAnsi="Times New Roman"/>
          <w:sz w:val="24"/>
          <w:szCs w:val="24"/>
        </w:rPr>
        <w:t>Дисциплина</w:t>
      </w:r>
      <w:r w:rsidRPr="00947641">
        <w:rPr>
          <w:rFonts w:ascii="Times New Roman" w:hAnsi="Times New Roman"/>
          <w:sz w:val="24"/>
          <w:szCs w:val="24"/>
        </w:rPr>
        <w:t xml:space="preserve"> был</w:t>
      </w:r>
      <w:r w:rsidR="0056104F" w:rsidRPr="00947641">
        <w:rPr>
          <w:rFonts w:ascii="Times New Roman" w:hAnsi="Times New Roman"/>
          <w:sz w:val="24"/>
          <w:szCs w:val="24"/>
        </w:rPr>
        <w:t>а</w:t>
      </w:r>
      <w:r w:rsidRPr="00947641">
        <w:rPr>
          <w:rFonts w:ascii="Times New Roman" w:hAnsi="Times New Roman"/>
          <w:sz w:val="24"/>
          <w:szCs w:val="24"/>
        </w:rPr>
        <w:t xml:space="preserve"> введен</w:t>
      </w:r>
      <w:r w:rsidR="0056104F" w:rsidRPr="00947641">
        <w:rPr>
          <w:rFonts w:ascii="Times New Roman" w:hAnsi="Times New Roman"/>
          <w:sz w:val="24"/>
          <w:szCs w:val="24"/>
        </w:rPr>
        <w:t>а</w:t>
      </w:r>
      <w:r w:rsidRPr="00947641">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947641" w:rsidRDefault="00DA0562" w:rsidP="00DA0562">
      <w:pPr>
        <w:pStyle w:val="afff0"/>
        <w:jc w:val="both"/>
        <w:rPr>
          <w:rFonts w:ascii="Times New Roman" w:hAnsi="Times New Roman"/>
          <w:sz w:val="24"/>
          <w:szCs w:val="24"/>
        </w:rPr>
      </w:pPr>
    </w:p>
    <w:p w:rsidR="00DA0562" w:rsidRPr="00947641" w:rsidRDefault="00DA0562" w:rsidP="00DA0562">
      <w:pPr>
        <w:pStyle w:val="39"/>
        <w:shd w:val="clear" w:color="auto" w:fill="auto"/>
        <w:spacing w:before="0" w:after="0" w:line="240" w:lineRule="auto"/>
        <w:ind w:left="180" w:right="260" w:firstLine="960"/>
        <w:jc w:val="left"/>
        <w:rPr>
          <w:sz w:val="24"/>
          <w:szCs w:val="24"/>
        </w:rPr>
        <w:sectPr w:rsidR="00DA0562" w:rsidRPr="00947641" w:rsidSect="00C81A34">
          <w:footerReference w:type="even" r:id="rId36"/>
          <w:footerReference w:type="default" r:id="rId37"/>
          <w:pgSz w:w="11909" w:h="16838"/>
          <w:pgMar w:top="1134" w:right="851" w:bottom="851" w:left="1701" w:header="0" w:footer="6" w:gutter="0"/>
          <w:cols w:space="720"/>
          <w:noEndnote/>
          <w:docGrid w:linePitch="360"/>
        </w:sectPr>
      </w:pPr>
    </w:p>
    <w:p w:rsidR="00DA0562" w:rsidRPr="00947641" w:rsidRDefault="00DA0562" w:rsidP="00DA0562">
      <w:pPr>
        <w:tabs>
          <w:tab w:val="left" w:pos="2374"/>
        </w:tabs>
        <w:ind w:left="142" w:firstLine="0"/>
        <w:rPr>
          <w:b/>
        </w:rPr>
      </w:pPr>
      <w:r w:rsidRPr="00947641">
        <w:rPr>
          <w:b/>
        </w:rPr>
        <w:lastRenderedPageBreak/>
        <w:t>2.2. Тематический план и содержание учебной дисциплины «ЭКОЛОГИЧЕСКИЕ ОСНОВЫ ПРИРОДОПОЛЬЗОВАНИЯ»</w:t>
      </w:r>
    </w:p>
    <w:p w:rsidR="00254EA5" w:rsidRPr="00947641" w:rsidRDefault="00254EA5" w:rsidP="00DA0562">
      <w:pPr>
        <w:tabs>
          <w:tab w:val="left" w:pos="2374"/>
        </w:tabs>
        <w:ind w:left="142" w:firstLine="0"/>
        <w:rPr>
          <w:b/>
        </w:rPr>
      </w:pPr>
    </w:p>
    <w:tbl>
      <w:tblPr>
        <w:tblW w:w="513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10242"/>
        <w:gridCol w:w="933"/>
        <w:gridCol w:w="1207"/>
      </w:tblGrid>
      <w:tr w:rsidR="00947641" w:rsidRPr="00947641" w:rsidTr="00C41433">
        <w:trPr>
          <w:trHeight w:val="20"/>
        </w:trPr>
        <w:tc>
          <w:tcPr>
            <w:tcW w:w="844"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jc w:val="center"/>
              <w:rPr>
                <w:b/>
              </w:rPr>
            </w:pPr>
            <w:r w:rsidRPr="00947641">
              <w:rPr>
                <w:b/>
              </w:rPr>
              <w:t>Наименование</w:t>
            </w:r>
          </w:p>
          <w:p w:rsidR="00DA0562" w:rsidRPr="00947641" w:rsidRDefault="00DA0562" w:rsidP="00C41433">
            <w:pPr>
              <w:ind w:firstLine="0"/>
              <w:jc w:val="center"/>
            </w:pPr>
            <w:r w:rsidRPr="00947641">
              <w:rPr>
                <w:b/>
              </w:rPr>
              <w:t>разделов и тем</w:t>
            </w: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Содержание учебного материала, практические занятия, самостоятельная работа</w:t>
            </w:r>
            <w:r w:rsidR="00751EEE" w:rsidRPr="00947641">
              <w:rPr>
                <w:b/>
                <w:bCs/>
              </w:rPr>
              <w:t xml:space="preserve"> обучающихся</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Объем часов</w:t>
            </w:r>
          </w:p>
        </w:tc>
        <w:tc>
          <w:tcPr>
            <w:tcW w:w="405"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Уровень освоения</w:t>
            </w:r>
          </w:p>
        </w:tc>
      </w:tr>
      <w:tr w:rsidR="00947641" w:rsidRPr="00947641" w:rsidTr="00C41433">
        <w:trPr>
          <w:trHeight w:val="20"/>
        </w:trPr>
        <w:tc>
          <w:tcPr>
            <w:tcW w:w="844"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947641">
              <w:rPr>
                <w:b/>
                <w:bCs/>
              </w:rPr>
              <w:t>Введение</w:t>
            </w: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pPr>
            <w:r w:rsidRPr="00947641">
              <w:t>Содержание дисциплины, задачи и связь с другими дисциплинами.</w:t>
            </w:r>
          </w:p>
          <w:p w:rsidR="00DA0562" w:rsidRPr="00947641" w:rsidRDefault="00DA0562" w:rsidP="00C41433">
            <w:pPr>
              <w:ind w:firstLine="0"/>
            </w:pPr>
            <w:r w:rsidRPr="00947641">
              <w:t>Краткая история развития, современное состояние и перспективы дальнейшего развития экологических основ природопользования.</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405"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C41433">
        <w:trPr>
          <w:trHeight w:val="20"/>
        </w:trPr>
        <w:tc>
          <w:tcPr>
            <w:tcW w:w="844"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947641">
              <w:rPr>
                <w:b/>
                <w:bCs/>
              </w:rPr>
              <w:t xml:space="preserve">Раздел 1. Особенности взаимодействия природы и общества </w:t>
            </w: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Cs/>
              </w:rPr>
            </w:pP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24</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val="restar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47641">
              <w:rPr>
                <w:b/>
                <w:bCs/>
              </w:rPr>
              <w:t>Тема 1.1.</w:t>
            </w:r>
            <w:r w:rsidRPr="00947641">
              <w:rPr>
                <w:bCs/>
              </w:rPr>
              <w:t xml:space="preserve"> Природоохранный потенциал</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pPr>
            <w:r w:rsidRPr="00947641">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947641" w:rsidRDefault="00DA0562" w:rsidP="00C41433">
            <w:pPr>
              <w:ind w:firstLine="0"/>
            </w:pPr>
            <w:r w:rsidRPr="00947641">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6</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5"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947641" w:rsidRPr="00947641" w:rsidTr="00C41433">
        <w:trPr>
          <w:trHeight w:val="20"/>
        </w:trPr>
        <w:tc>
          <w:tcPr>
            <w:tcW w:w="844" w:type="pct"/>
            <w:vMerge/>
            <w:tcBorders>
              <w:top w:val="single" w:sz="4" w:space="0" w:color="auto"/>
              <w:left w:val="single" w:sz="4" w:space="0" w:color="auto"/>
              <w:bottom w:val="single" w:sz="4" w:space="0" w:color="auto"/>
              <w:right w:val="single" w:sz="4" w:space="0" w:color="auto"/>
            </w:tcBorders>
            <w:vAlign w:val="center"/>
          </w:tcPr>
          <w:p w:rsidR="00DA0562" w:rsidRPr="00947641" w:rsidRDefault="00DA0562" w:rsidP="00C41433">
            <w:pPr>
              <w:ind w:firstLine="0"/>
              <w:rPr>
                <w:b/>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rPr>
            </w:pPr>
            <w:r w:rsidRPr="00947641">
              <w:rPr>
                <w:b/>
              </w:rPr>
              <w:t>Самостоятельная работа обучающихся</w:t>
            </w:r>
          </w:p>
          <w:p w:rsidR="00DA0562" w:rsidRPr="00947641" w:rsidRDefault="00DA0562" w:rsidP="00C41433">
            <w:pPr>
              <w:ind w:firstLine="0"/>
            </w:pPr>
            <w:r w:rsidRPr="00947641">
              <w:t>Составить схему обследуемой территории с указанием выбранных мест отбора проб (не менее 2 водоемов).</w:t>
            </w:r>
          </w:p>
          <w:p w:rsidR="00DA0562" w:rsidRPr="00947641" w:rsidRDefault="00DA0562" w:rsidP="00C41433">
            <w:pPr>
              <w:ind w:firstLine="0"/>
            </w:pPr>
            <w:r w:rsidRPr="00947641">
              <w:t>Составить схему дендропарка, описать влияние человека на его состояние.</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val="restar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jc w:val="left"/>
              <w:rPr>
                <w:bCs/>
              </w:rPr>
            </w:pPr>
            <w:r w:rsidRPr="00947641">
              <w:rPr>
                <w:b/>
                <w:bCs/>
              </w:rPr>
              <w:t>Тема 1.2.</w:t>
            </w:r>
            <w:r w:rsidRPr="00947641">
              <w:rPr>
                <w:bCs/>
              </w:rPr>
              <w:t xml:space="preserve"> Природные ресурсы и рациональное природопользование </w:t>
            </w:r>
          </w:p>
          <w:p w:rsidR="00DA0562" w:rsidRPr="00947641" w:rsidRDefault="00DA0562" w:rsidP="00C41433">
            <w:pPr>
              <w:ind w:firstLine="0"/>
              <w:jc w:val="left"/>
              <w:rPr>
                <w:bCs/>
              </w:rPr>
            </w:pPr>
          </w:p>
          <w:p w:rsidR="00DA0562" w:rsidRPr="00947641" w:rsidRDefault="00DA0562" w:rsidP="00C41433">
            <w:pPr>
              <w:ind w:firstLine="0"/>
              <w:jc w:val="left"/>
              <w:rPr>
                <w:bCs/>
              </w:rPr>
            </w:pPr>
          </w:p>
          <w:p w:rsidR="00DA0562" w:rsidRPr="00947641" w:rsidRDefault="00DA0562" w:rsidP="00C41433">
            <w:pPr>
              <w:ind w:firstLine="0"/>
              <w:jc w:val="left"/>
              <w:rPr>
                <w:bCs/>
              </w:rPr>
            </w:pPr>
          </w:p>
          <w:p w:rsidR="00DA0562" w:rsidRPr="00947641" w:rsidRDefault="00DA0562" w:rsidP="00C41433">
            <w:pPr>
              <w:ind w:firstLine="0"/>
              <w:jc w:val="left"/>
              <w:rPr>
                <w:bCs/>
              </w:rPr>
            </w:pPr>
          </w:p>
          <w:p w:rsidR="00DA0562" w:rsidRPr="00947641" w:rsidRDefault="00DA0562" w:rsidP="00C41433">
            <w:pPr>
              <w:ind w:firstLine="0"/>
              <w:jc w:val="left"/>
              <w:rPr>
                <w:bCs/>
              </w:rPr>
            </w:pPr>
          </w:p>
          <w:p w:rsidR="00DA0562" w:rsidRPr="00947641" w:rsidRDefault="00DA0562" w:rsidP="00C41433">
            <w:pPr>
              <w:ind w:firstLine="0"/>
              <w:jc w:val="left"/>
              <w:rPr>
                <w:bCs/>
              </w:rPr>
            </w:pPr>
          </w:p>
          <w:p w:rsidR="00DA0562" w:rsidRPr="00947641" w:rsidRDefault="00DA0562" w:rsidP="00C41433">
            <w:pPr>
              <w:ind w:firstLine="0"/>
              <w:jc w:val="left"/>
              <w:rPr>
                <w:bCs/>
              </w:rPr>
            </w:pPr>
          </w:p>
          <w:p w:rsidR="00DA0562" w:rsidRPr="00947641" w:rsidRDefault="00DA0562" w:rsidP="00C41433">
            <w:pPr>
              <w:ind w:firstLine="0"/>
              <w:jc w:val="left"/>
              <w:rPr>
                <w:bCs/>
              </w:rPr>
            </w:pPr>
          </w:p>
          <w:p w:rsidR="00DA0562" w:rsidRPr="00947641" w:rsidRDefault="00DA0562" w:rsidP="00C41433">
            <w:pPr>
              <w:ind w:firstLine="0"/>
              <w:jc w:val="left"/>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pPr>
            <w:r w:rsidRPr="00947641">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10</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5"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947641" w:rsidRPr="00947641" w:rsidTr="00C41433">
        <w:trPr>
          <w:trHeight w:val="20"/>
        </w:trPr>
        <w:tc>
          <w:tcPr>
            <w:tcW w:w="844" w:type="pct"/>
            <w:vMerge/>
            <w:tcBorders>
              <w:top w:val="single" w:sz="4" w:space="0" w:color="auto"/>
              <w:left w:val="single" w:sz="4" w:space="0" w:color="auto"/>
              <w:bottom w:val="single" w:sz="4" w:space="0" w:color="auto"/>
              <w:right w:val="single" w:sz="4" w:space="0" w:color="auto"/>
            </w:tcBorders>
            <w:vAlign w:val="center"/>
          </w:tcPr>
          <w:p w:rsidR="00DA0562" w:rsidRPr="00947641" w:rsidRDefault="00DA0562" w:rsidP="00C41433">
            <w:pPr>
              <w:ind w:firstLine="0"/>
              <w:jc w:val="left"/>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rPr>
            </w:pPr>
            <w:r w:rsidRPr="00947641">
              <w:rPr>
                <w:b/>
              </w:rPr>
              <w:t>Практические занятия</w:t>
            </w:r>
          </w:p>
          <w:p w:rsidR="00DA0562" w:rsidRPr="00947641" w:rsidRDefault="00DA0562" w:rsidP="00C41433">
            <w:pPr>
              <w:ind w:firstLine="0"/>
            </w:pPr>
            <w:r w:rsidRPr="00947641">
              <w:t>Биологическое тестирование воды.</w:t>
            </w:r>
          </w:p>
          <w:p w:rsidR="00DA0562" w:rsidRPr="00947641" w:rsidRDefault="00DA0562" w:rsidP="00C41433">
            <w:pPr>
              <w:ind w:firstLine="0"/>
            </w:pPr>
            <w:r w:rsidRPr="00947641">
              <w:t>Определение общего биологического и эксплуатационного запаса лесных плодово-ягодных ресурсов на основании таксационного описания.</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tcBorders>
              <w:top w:val="single" w:sz="4" w:space="0" w:color="auto"/>
              <w:left w:val="single" w:sz="4" w:space="0" w:color="auto"/>
              <w:bottom w:val="single" w:sz="4" w:space="0" w:color="auto"/>
              <w:right w:val="single" w:sz="4" w:space="0" w:color="auto"/>
            </w:tcBorders>
            <w:vAlign w:val="center"/>
          </w:tcPr>
          <w:p w:rsidR="00DA0562" w:rsidRPr="00947641" w:rsidRDefault="00DA0562" w:rsidP="00C41433">
            <w:pPr>
              <w:ind w:firstLine="0"/>
              <w:jc w:val="left"/>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rPr>
            </w:pPr>
            <w:r w:rsidRPr="00947641">
              <w:rPr>
                <w:b/>
              </w:rPr>
              <w:t>Самостоятельная работа обучающихся</w:t>
            </w:r>
          </w:p>
          <w:p w:rsidR="00DA0562" w:rsidRPr="00947641" w:rsidRDefault="00DA0562" w:rsidP="00C41433">
            <w:pPr>
              <w:ind w:firstLine="0"/>
            </w:pPr>
            <w:r w:rsidRPr="00947641">
              <w:t xml:space="preserve">Описать пять наименований плодово-ягодных деревьев и кустарников, которые встречаются в </w:t>
            </w:r>
            <w:r w:rsidRPr="00947641">
              <w:lastRenderedPageBreak/>
              <w:t>вашем лесничестве (лесопарке) на предмет исследования их урожайности.</w:t>
            </w:r>
          </w:p>
          <w:p w:rsidR="00DA0562" w:rsidRPr="00947641" w:rsidRDefault="00DA0562" w:rsidP="00C41433">
            <w:pPr>
              <w:ind w:firstLine="0"/>
            </w:pPr>
            <w:r w:rsidRPr="00947641">
              <w:t>Описать проблему истощения лесных ресурсов</w:t>
            </w:r>
            <w:r w:rsidR="00E65CF9" w:rsidRPr="00947641">
              <w:t>.</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lastRenderedPageBreak/>
              <w:t>2</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val="restar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jc w:val="left"/>
              <w:rPr>
                <w:bCs/>
              </w:rPr>
            </w:pPr>
            <w:r w:rsidRPr="00947641">
              <w:rPr>
                <w:b/>
                <w:bCs/>
              </w:rPr>
              <w:lastRenderedPageBreak/>
              <w:t>Тема 1.3.</w:t>
            </w:r>
            <w:r w:rsidRPr="00947641">
              <w:rPr>
                <w:bCs/>
              </w:rPr>
              <w:t xml:space="preserve"> Загрязнение окружающей среды токсичными и радиоактивными веществами</w:t>
            </w: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pPr>
            <w:r w:rsidRPr="00947641">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8</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5"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947641" w:rsidRPr="00947641" w:rsidTr="00C41433">
        <w:trPr>
          <w:trHeight w:val="20"/>
        </w:trPr>
        <w:tc>
          <w:tcPr>
            <w:tcW w:w="844" w:type="pct"/>
            <w:vMerge/>
            <w:tcBorders>
              <w:left w:val="single" w:sz="4" w:space="0" w:color="auto"/>
              <w:right w:val="single" w:sz="4" w:space="0" w:color="auto"/>
            </w:tcBorders>
          </w:tcPr>
          <w:p w:rsidR="00DA0562" w:rsidRPr="00947641" w:rsidRDefault="00DA0562" w:rsidP="00C41433">
            <w:pPr>
              <w:ind w:firstLine="0"/>
              <w:jc w:val="left"/>
              <w:rPr>
                <w:b/>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rPr>
            </w:pPr>
            <w:r w:rsidRPr="00947641">
              <w:rPr>
                <w:b/>
              </w:rPr>
              <w:t>Практическое занятие</w:t>
            </w:r>
          </w:p>
          <w:p w:rsidR="00DA0562" w:rsidRPr="00947641" w:rsidRDefault="00DA0562" w:rsidP="00C41433">
            <w:pPr>
              <w:ind w:firstLine="0"/>
            </w:pPr>
            <w:r w:rsidRPr="00947641">
              <w:t>Мониторинг загрязнения окружающей среды по физико-химическим характеристикам снега/воды.</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tcBorders>
              <w:left w:val="single" w:sz="4" w:space="0" w:color="auto"/>
              <w:bottom w:val="single" w:sz="4" w:space="0" w:color="auto"/>
              <w:right w:val="single" w:sz="4" w:space="0" w:color="auto"/>
            </w:tcBorders>
          </w:tcPr>
          <w:p w:rsidR="00DA0562" w:rsidRPr="00947641" w:rsidRDefault="00DA0562" w:rsidP="00C41433">
            <w:pPr>
              <w:ind w:firstLine="0"/>
              <w:jc w:val="left"/>
              <w:rPr>
                <w:b/>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rPr>
            </w:pPr>
            <w:r w:rsidRPr="00947641">
              <w:rPr>
                <w:b/>
              </w:rPr>
              <w:t>Самостоятельная работа обучающихся</w:t>
            </w:r>
          </w:p>
          <w:p w:rsidR="00DA0562" w:rsidRPr="00947641" w:rsidRDefault="00DA0562" w:rsidP="00C41433">
            <w:pPr>
              <w:ind w:firstLine="0"/>
            </w:pPr>
            <w:r w:rsidRPr="00947641">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947641">
              <w:rPr>
                <w:b/>
                <w:bCs/>
              </w:rPr>
              <w:t>Раздел 2. Правовые и социальные вопросы природопользования</w:t>
            </w: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10</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val="restar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47641">
              <w:rPr>
                <w:b/>
                <w:bCs/>
              </w:rPr>
              <w:t xml:space="preserve">Тема 2.1. </w:t>
            </w:r>
            <w:r w:rsidRPr="00947641">
              <w:rPr>
                <w:bCs/>
              </w:rPr>
              <w:t xml:space="preserve">Государственные мероприятия по предотвращению разрушающих воздействий на природу. </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47641">
              <w:rPr>
                <w:bCs/>
              </w:rPr>
              <w:t>Природоохранный надзор.</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pStyle w:val="FR1"/>
              <w:spacing w:before="0"/>
              <w:jc w:val="both"/>
              <w:rPr>
                <w:bCs/>
                <w:sz w:val="24"/>
                <w:szCs w:val="24"/>
              </w:rPr>
            </w:pPr>
            <w:r w:rsidRPr="00947641">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947641" w:rsidRDefault="00DA0562" w:rsidP="00C41433">
            <w:pPr>
              <w:pStyle w:val="FR1"/>
              <w:spacing w:before="0"/>
              <w:jc w:val="both"/>
              <w:rPr>
                <w:bCs/>
                <w:sz w:val="24"/>
                <w:szCs w:val="24"/>
              </w:rPr>
            </w:pPr>
            <w:r w:rsidRPr="00947641">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947641" w:rsidRDefault="00DA0562" w:rsidP="00C41433">
            <w:pPr>
              <w:pStyle w:val="FR1"/>
              <w:spacing w:before="0"/>
              <w:jc w:val="both"/>
              <w:rPr>
                <w:bCs/>
                <w:sz w:val="24"/>
                <w:szCs w:val="24"/>
              </w:rPr>
            </w:pPr>
            <w:r w:rsidRPr="00947641">
              <w:rPr>
                <w:bCs/>
                <w:sz w:val="24"/>
                <w:szCs w:val="24"/>
              </w:rPr>
              <w:t xml:space="preserve">Новые эколого-экономические подходы к природоохранной деятельности. </w:t>
            </w:r>
          </w:p>
          <w:p w:rsidR="00DA0562" w:rsidRPr="00947641" w:rsidRDefault="00DA0562" w:rsidP="00C41433">
            <w:pPr>
              <w:pStyle w:val="FR1"/>
              <w:spacing w:before="0"/>
              <w:jc w:val="both"/>
              <w:rPr>
                <w:bCs/>
                <w:sz w:val="24"/>
                <w:szCs w:val="24"/>
              </w:rPr>
            </w:pPr>
            <w:r w:rsidRPr="00947641">
              <w:rPr>
                <w:bCs/>
                <w:sz w:val="24"/>
                <w:szCs w:val="24"/>
              </w:rPr>
              <w:t xml:space="preserve">Органы управления и надзора по охране природы. Их цели и задачи. </w:t>
            </w:r>
            <w:r w:rsidRPr="00947641">
              <w:rPr>
                <w:sz w:val="24"/>
                <w:szCs w:val="24"/>
              </w:rPr>
              <w:t>Экологическая экспертиза предприятий.</w:t>
            </w:r>
            <w:r w:rsidR="0056104F" w:rsidRPr="00947641">
              <w:rPr>
                <w:sz w:val="24"/>
                <w:szCs w:val="24"/>
              </w:rPr>
              <w:t xml:space="preserve"> </w:t>
            </w:r>
            <w:r w:rsidRPr="00947641">
              <w:rPr>
                <w:bCs/>
                <w:sz w:val="24"/>
                <w:szCs w:val="24"/>
              </w:rPr>
              <w:t>Природоохранное просвещение.</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6</w:t>
            </w:r>
          </w:p>
        </w:tc>
        <w:tc>
          <w:tcPr>
            <w:tcW w:w="405"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C41433">
        <w:trPr>
          <w:trHeight w:val="20"/>
        </w:trPr>
        <w:tc>
          <w:tcPr>
            <w:tcW w:w="844" w:type="pct"/>
            <w:vMerge/>
            <w:tcBorders>
              <w:top w:val="single" w:sz="4" w:space="0" w:color="auto"/>
              <w:left w:val="single" w:sz="4" w:space="0" w:color="auto"/>
              <w:bottom w:val="single" w:sz="4" w:space="0" w:color="auto"/>
              <w:right w:val="single" w:sz="4" w:space="0" w:color="auto"/>
            </w:tcBorders>
            <w:vAlign w:val="center"/>
          </w:tcPr>
          <w:p w:rsidR="00DA0562" w:rsidRPr="00947641" w:rsidRDefault="00DA0562" w:rsidP="00C41433">
            <w:pPr>
              <w:ind w:firstLine="0"/>
              <w:jc w:val="left"/>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Практическое занятие</w:t>
            </w:r>
          </w:p>
          <w:p w:rsidR="00DA0562" w:rsidRPr="00947641" w:rsidRDefault="00DA0562" w:rsidP="00C41433">
            <w:pPr>
              <w:ind w:firstLine="0"/>
            </w:pPr>
            <w:r w:rsidRPr="00947641">
              <w:t xml:space="preserve">Хронологический анализ состояния природоохранного законодательства в России </w:t>
            </w:r>
            <w:r w:rsidRPr="00947641">
              <w:rPr>
                <w:lang w:val="en-US"/>
              </w:rPr>
              <w:t>XX</w:t>
            </w:r>
            <w:r w:rsidRPr="00947641">
              <w:t xml:space="preserve"> вв.</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tcBorders>
              <w:top w:val="single" w:sz="4" w:space="0" w:color="auto"/>
              <w:left w:val="single" w:sz="4" w:space="0" w:color="auto"/>
              <w:bottom w:val="single" w:sz="4" w:space="0" w:color="auto"/>
              <w:right w:val="single" w:sz="4" w:space="0" w:color="auto"/>
            </w:tcBorders>
            <w:vAlign w:val="center"/>
          </w:tcPr>
          <w:p w:rsidR="00DA0562" w:rsidRPr="00947641" w:rsidRDefault="00DA0562" w:rsidP="00C41433">
            <w:pPr>
              <w:ind w:firstLine="0"/>
              <w:jc w:val="left"/>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rPr>
            </w:pPr>
            <w:r w:rsidRPr="00947641">
              <w:rPr>
                <w:b/>
              </w:rPr>
              <w:t>Самостоятельная работа обучающихся</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 xml:space="preserve">Составить подборку природоохранного законодательства </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Описать принципы устойчивого использования древесных ресурсов леса</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val="restart"/>
            <w:tcBorders>
              <w:top w:val="single" w:sz="4" w:space="0" w:color="auto"/>
              <w:left w:val="single" w:sz="4" w:space="0" w:color="auto"/>
              <w:right w:val="single" w:sz="4" w:space="0" w:color="auto"/>
            </w:tcBorders>
          </w:tcPr>
          <w:p w:rsidR="00DA0562" w:rsidRPr="00947641" w:rsidRDefault="00DA0562" w:rsidP="00C41433">
            <w:pPr>
              <w:ind w:firstLine="0"/>
              <w:jc w:val="left"/>
              <w:rPr>
                <w:bCs/>
              </w:rPr>
            </w:pPr>
            <w:r w:rsidRPr="00947641">
              <w:rPr>
                <w:b/>
                <w:bCs/>
              </w:rPr>
              <w:lastRenderedPageBreak/>
              <w:t xml:space="preserve">Тема 2.2. </w:t>
            </w:r>
            <w:r w:rsidRPr="00947641">
              <w:rPr>
                <w:bCs/>
              </w:rPr>
              <w:t>Юридическая и экономическая ответственность предприятий, загрязняющих окружающую среду.</w:t>
            </w:r>
          </w:p>
          <w:p w:rsidR="00DA0562" w:rsidRPr="00947641" w:rsidRDefault="00DA0562" w:rsidP="00C41433">
            <w:pPr>
              <w:ind w:firstLine="0"/>
              <w:jc w:val="left"/>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pStyle w:val="33"/>
              <w:spacing w:after="0"/>
              <w:jc w:val="both"/>
              <w:rPr>
                <w:sz w:val="24"/>
                <w:szCs w:val="24"/>
              </w:rPr>
            </w:pPr>
            <w:r w:rsidRPr="00947641">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5"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3</w:t>
            </w:r>
          </w:p>
        </w:tc>
      </w:tr>
      <w:tr w:rsidR="00947641" w:rsidRPr="00947641" w:rsidTr="00C41433">
        <w:trPr>
          <w:trHeight w:val="20"/>
        </w:trPr>
        <w:tc>
          <w:tcPr>
            <w:tcW w:w="844" w:type="pct"/>
            <w:vMerge/>
            <w:tcBorders>
              <w:left w:val="single" w:sz="4" w:space="0" w:color="auto"/>
              <w:right w:val="single" w:sz="4" w:space="0" w:color="auto"/>
            </w:tcBorders>
            <w:vAlign w:val="center"/>
          </w:tcPr>
          <w:p w:rsidR="00DA0562" w:rsidRPr="00947641" w:rsidRDefault="00DA0562" w:rsidP="00C41433">
            <w:pPr>
              <w:ind w:firstLine="0"/>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Практическое занятие</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vMerge/>
            <w:tcBorders>
              <w:left w:val="single" w:sz="4" w:space="0" w:color="auto"/>
              <w:bottom w:val="single" w:sz="4" w:space="0" w:color="auto"/>
              <w:right w:val="single" w:sz="4" w:space="0" w:color="auto"/>
            </w:tcBorders>
            <w:vAlign w:val="center"/>
          </w:tcPr>
          <w:p w:rsidR="00DA0562" w:rsidRPr="00947641" w:rsidRDefault="00DA0562" w:rsidP="00C41433">
            <w:pPr>
              <w:ind w:firstLine="0"/>
              <w:rPr>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Самостоятельная работа</w:t>
            </w:r>
          </w:p>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t>Провести исследование сквера 1 микрорайона на территории которого есть промышленное предприятие.</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947641">
              <w:rPr>
                <w:bCs/>
              </w:rPr>
              <w:t>3</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947641" w:rsidRPr="00947641" w:rsidTr="00C41433">
        <w:trPr>
          <w:trHeight w:val="20"/>
        </w:trPr>
        <w:tc>
          <w:tcPr>
            <w:tcW w:w="844"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bCs/>
              </w:rPr>
            </w:pPr>
          </w:p>
          <w:p w:rsidR="00DA0562" w:rsidRPr="00947641" w:rsidRDefault="00DA0562" w:rsidP="00C41433">
            <w:pPr>
              <w:ind w:firstLine="0"/>
              <w:rPr>
                <w:b/>
                <w:bCs/>
              </w:rPr>
            </w:pPr>
          </w:p>
          <w:p w:rsidR="00DA0562" w:rsidRPr="00947641" w:rsidRDefault="00DA0562" w:rsidP="00C41433">
            <w:pPr>
              <w:ind w:firstLine="0"/>
              <w:rPr>
                <w:b/>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i/>
              </w:rPr>
            </w:pPr>
            <w:r w:rsidRPr="00947641">
              <w:rPr>
                <w:b/>
                <w:i/>
              </w:rPr>
              <w:t>Тематика рефератов</w:t>
            </w:r>
          </w:p>
          <w:p w:rsidR="00DA0562" w:rsidRPr="00947641" w:rsidRDefault="00DA0562" w:rsidP="00C41433">
            <w:pPr>
              <w:ind w:firstLine="0"/>
              <w:rPr>
                <w:i/>
              </w:rPr>
            </w:pPr>
            <w:r w:rsidRPr="00947641">
              <w:rPr>
                <w:i/>
              </w:rPr>
              <w:t>Экология и здоровье человека.</w:t>
            </w:r>
          </w:p>
          <w:p w:rsidR="00DA0562" w:rsidRPr="00947641" w:rsidRDefault="00DA0562" w:rsidP="00C41433">
            <w:pPr>
              <w:ind w:firstLine="0"/>
              <w:rPr>
                <w:i/>
              </w:rPr>
            </w:pPr>
            <w:r w:rsidRPr="00947641">
              <w:rPr>
                <w:i/>
              </w:rPr>
              <w:t>Биологические, медицинские и социальные аспекты взаимодействия человека со средой его обитания.</w:t>
            </w:r>
          </w:p>
          <w:p w:rsidR="00DA0562" w:rsidRPr="00947641" w:rsidRDefault="00DA0562" w:rsidP="00C41433">
            <w:pPr>
              <w:ind w:firstLine="0"/>
              <w:rPr>
                <w:i/>
              </w:rPr>
            </w:pPr>
            <w:r w:rsidRPr="00947641">
              <w:rPr>
                <w:i/>
              </w:rPr>
              <w:t>Экологические, эстетические и этические причины, побуждающие охранять природу.</w:t>
            </w:r>
          </w:p>
          <w:p w:rsidR="00DA0562" w:rsidRPr="00947641" w:rsidRDefault="00DA0562" w:rsidP="00C41433">
            <w:pPr>
              <w:ind w:firstLine="0"/>
              <w:rPr>
                <w:i/>
              </w:rPr>
            </w:pPr>
            <w:r w:rsidRPr="00947641">
              <w:rPr>
                <w:i/>
              </w:rPr>
              <w:t>Экология человека и социальные проблемы.</w:t>
            </w:r>
          </w:p>
          <w:p w:rsidR="00DA0562" w:rsidRPr="00947641" w:rsidRDefault="00DA0562" w:rsidP="00C41433">
            <w:pPr>
              <w:ind w:firstLine="0"/>
              <w:rPr>
                <w:i/>
              </w:rPr>
            </w:pPr>
            <w:r w:rsidRPr="00947641">
              <w:rPr>
                <w:i/>
              </w:rPr>
              <w:t>Экологическая культура человека.</w:t>
            </w:r>
          </w:p>
          <w:p w:rsidR="00DA0562" w:rsidRPr="00947641" w:rsidRDefault="00DA0562" w:rsidP="00C41433">
            <w:pPr>
              <w:ind w:firstLine="0"/>
              <w:rPr>
                <w:i/>
              </w:rPr>
            </w:pPr>
            <w:r w:rsidRPr="00947641">
              <w:rPr>
                <w:i/>
              </w:rPr>
              <w:t>Прогноз последствий взаимодействия человека и природы.</w:t>
            </w:r>
          </w:p>
          <w:p w:rsidR="00DA0562" w:rsidRPr="00947641" w:rsidRDefault="00DA0562" w:rsidP="00C41433">
            <w:pPr>
              <w:ind w:firstLine="0"/>
              <w:rPr>
                <w:i/>
              </w:rPr>
            </w:pPr>
            <w:r w:rsidRPr="00947641">
              <w:rPr>
                <w:i/>
              </w:rPr>
              <w:t>Город – новая среда обитания человека и животных.</w:t>
            </w:r>
          </w:p>
          <w:p w:rsidR="00DA0562" w:rsidRPr="00947641" w:rsidRDefault="00DA0562" w:rsidP="00C41433">
            <w:pPr>
              <w:ind w:firstLine="0"/>
              <w:rPr>
                <w:i/>
              </w:rPr>
            </w:pPr>
            <w:r w:rsidRPr="00947641">
              <w:rPr>
                <w:i/>
              </w:rPr>
              <w:t xml:space="preserve">Экологические проблемы, связанные с будущей производительной деятельностью студентов. </w:t>
            </w:r>
          </w:p>
          <w:p w:rsidR="00DA0562" w:rsidRPr="00947641" w:rsidRDefault="00DA0562" w:rsidP="00C41433">
            <w:pPr>
              <w:ind w:firstLine="0"/>
              <w:rPr>
                <w:i/>
              </w:rPr>
            </w:pPr>
            <w:r w:rsidRPr="00947641">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947641" w:rsidRDefault="00DA0562" w:rsidP="00C41433">
            <w:pPr>
              <w:ind w:firstLine="0"/>
              <w:rPr>
                <w:i/>
              </w:rPr>
            </w:pPr>
            <w:r w:rsidRPr="00947641">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947641" w:rsidRDefault="00DA0562" w:rsidP="00C41433">
            <w:pPr>
              <w:ind w:firstLine="0"/>
            </w:pPr>
            <w:r w:rsidRPr="00947641">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охраны.</w:t>
            </w:r>
            <w:r w:rsidRPr="00947641">
              <w:t xml:space="preserve"> </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C41433">
        <w:trPr>
          <w:trHeight w:val="20"/>
        </w:trPr>
        <w:tc>
          <w:tcPr>
            <w:tcW w:w="844"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bCs/>
              </w:rPr>
            </w:pPr>
          </w:p>
        </w:tc>
        <w:tc>
          <w:tcPr>
            <w:tcW w:w="3438"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rPr>
                <w:b/>
              </w:rPr>
            </w:pPr>
            <w:r w:rsidRPr="00947641">
              <w:rPr>
                <w:b/>
              </w:rPr>
              <w:t xml:space="preserve">Дифференцированный зачёт </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947641" w:rsidRPr="00947641" w:rsidTr="00C41433">
        <w:trPr>
          <w:trHeight w:val="20"/>
        </w:trPr>
        <w:tc>
          <w:tcPr>
            <w:tcW w:w="4282" w:type="pct"/>
            <w:gridSpan w:val="2"/>
            <w:tcBorders>
              <w:top w:val="single" w:sz="4" w:space="0" w:color="auto"/>
              <w:left w:val="single" w:sz="4" w:space="0" w:color="auto"/>
              <w:bottom w:val="single" w:sz="4" w:space="0" w:color="auto"/>
              <w:right w:val="single" w:sz="4" w:space="0" w:color="auto"/>
            </w:tcBorders>
            <w:vAlign w:val="center"/>
          </w:tcPr>
          <w:p w:rsidR="00DA0562" w:rsidRPr="00947641" w:rsidRDefault="00DA0562" w:rsidP="00C41433">
            <w:pPr>
              <w:pStyle w:val="Style9"/>
              <w:widowControl/>
              <w:tabs>
                <w:tab w:val="left" w:leader="underscore" w:pos="6713"/>
              </w:tabs>
              <w:jc w:val="right"/>
              <w:rPr>
                <w:rStyle w:val="FontStyle37"/>
                <w:rFonts w:eastAsia="Garamond"/>
                <w:b/>
                <w:sz w:val="24"/>
                <w:szCs w:val="24"/>
              </w:rPr>
            </w:pPr>
            <w:r w:rsidRPr="00947641">
              <w:rPr>
                <w:rStyle w:val="FontStyle37"/>
                <w:rFonts w:eastAsia="Garamond"/>
                <w:b/>
                <w:sz w:val="24"/>
                <w:szCs w:val="24"/>
              </w:rPr>
              <w:t xml:space="preserve">Максимальная нагрузка, </w:t>
            </w:r>
          </w:p>
          <w:p w:rsidR="00DA0562" w:rsidRPr="00947641" w:rsidRDefault="00DA0562" w:rsidP="00C41433">
            <w:pPr>
              <w:pStyle w:val="Style9"/>
              <w:widowControl/>
              <w:tabs>
                <w:tab w:val="left" w:leader="underscore" w:pos="6713"/>
              </w:tabs>
              <w:jc w:val="right"/>
              <w:rPr>
                <w:rStyle w:val="FontStyle37"/>
                <w:rFonts w:eastAsia="Garamond"/>
                <w:b/>
                <w:sz w:val="24"/>
                <w:szCs w:val="24"/>
              </w:rPr>
            </w:pPr>
            <w:r w:rsidRPr="00947641">
              <w:rPr>
                <w:rStyle w:val="FontStyle37"/>
                <w:rFonts w:eastAsia="Garamond"/>
                <w:b/>
                <w:sz w:val="24"/>
                <w:szCs w:val="24"/>
              </w:rPr>
              <w:t>в том числе:</w:t>
            </w:r>
          </w:p>
          <w:p w:rsidR="00DA0562" w:rsidRPr="00947641" w:rsidRDefault="00DA0562" w:rsidP="00C41433">
            <w:pPr>
              <w:pStyle w:val="Style9"/>
              <w:widowControl/>
              <w:tabs>
                <w:tab w:val="left" w:leader="underscore" w:pos="8518"/>
              </w:tabs>
              <w:jc w:val="right"/>
              <w:rPr>
                <w:rStyle w:val="FontStyle37"/>
                <w:rFonts w:eastAsia="Garamond"/>
                <w:b/>
                <w:sz w:val="24"/>
                <w:szCs w:val="24"/>
              </w:rPr>
            </w:pPr>
            <w:r w:rsidRPr="00947641">
              <w:rPr>
                <w:rStyle w:val="FontStyle37"/>
                <w:rFonts w:eastAsia="Garamond"/>
                <w:b/>
                <w:sz w:val="24"/>
                <w:szCs w:val="24"/>
              </w:rPr>
              <w:t xml:space="preserve">обязательная нагрузка </w:t>
            </w:r>
          </w:p>
          <w:p w:rsidR="00DA0562" w:rsidRPr="00947641" w:rsidRDefault="00DA0562" w:rsidP="00C41433">
            <w:pPr>
              <w:pStyle w:val="Style9"/>
              <w:widowControl/>
              <w:tabs>
                <w:tab w:val="left" w:leader="underscore" w:pos="6218"/>
              </w:tabs>
              <w:jc w:val="right"/>
              <w:rPr>
                <w:b/>
                <w:bCs/>
              </w:rPr>
            </w:pPr>
            <w:r w:rsidRPr="00947641">
              <w:rPr>
                <w:rStyle w:val="FontStyle37"/>
                <w:rFonts w:eastAsia="Garamond"/>
                <w:b/>
                <w:sz w:val="24"/>
                <w:szCs w:val="24"/>
              </w:rPr>
              <w:t>самостоятельная работа</w:t>
            </w:r>
          </w:p>
        </w:tc>
        <w:tc>
          <w:tcPr>
            <w:tcW w:w="313" w:type="pct"/>
            <w:tcBorders>
              <w:top w:val="single" w:sz="4" w:space="0" w:color="auto"/>
              <w:left w:val="single" w:sz="4" w:space="0" w:color="auto"/>
              <w:bottom w:val="single" w:sz="4" w:space="0" w:color="auto"/>
              <w:right w:val="single" w:sz="4" w:space="0" w:color="auto"/>
            </w:tcBorders>
          </w:tcPr>
          <w:p w:rsidR="00DA0562" w:rsidRPr="00947641" w:rsidRDefault="00DA0562" w:rsidP="00C41433">
            <w:pPr>
              <w:ind w:firstLine="0"/>
              <w:jc w:val="center"/>
              <w:rPr>
                <w:b/>
              </w:rPr>
            </w:pPr>
            <w:r w:rsidRPr="00947641">
              <w:rPr>
                <w:b/>
              </w:rPr>
              <w:t>54</w:t>
            </w:r>
          </w:p>
          <w:p w:rsidR="00DA0562" w:rsidRPr="00947641" w:rsidRDefault="00DA0562" w:rsidP="00C41433">
            <w:pPr>
              <w:ind w:firstLine="0"/>
              <w:jc w:val="center"/>
              <w:rPr>
                <w:b/>
              </w:rPr>
            </w:pPr>
          </w:p>
          <w:p w:rsidR="00DA0562" w:rsidRPr="00947641" w:rsidRDefault="00DA0562" w:rsidP="00C41433">
            <w:pPr>
              <w:ind w:firstLine="0"/>
              <w:jc w:val="center"/>
              <w:rPr>
                <w:b/>
              </w:rPr>
            </w:pPr>
            <w:r w:rsidRPr="00947641">
              <w:rPr>
                <w:b/>
              </w:rPr>
              <w:t>36</w:t>
            </w:r>
          </w:p>
          <w:p w:rsidR="00DA0562" w:rsidRPr="00947641" w:rsidRDefault="00DA0562" w:rsidP="00C41433">
            <w:pPr>
              <w:ind w:firstLine="0"/>
              <w:jc w:val="center"/>
              <w:rPr>
                <w:b/>
              </w:rPr>
            </w:pPr>
            <w:r w:rsidRPr="00947641">
              <w:rPr>
                <w:b/>
              </w:rPr>
              <w:t>18</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947641" w:rsidRDefault="00DA0562" w:rsidP="00C41433">
            <w:pPr>
              <w:ind w:firstLine="0"/>
              <w:jc w:val="center"/>
              <w:rPr>
                <w:b/>
              </w:rPr>
            </w:pPr>
          </w:p>
        </w:tc>
      </w:tr>
    </w:tbl>
    <w:p w:rsidR="00DA0562" w:rsidRPr="00947641"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DA0562" w:rsidRPr="00947641"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DA0562" w:rsidRPr="00947641"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DA0562" w:rsidRPr="00947641"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3 – продуктивный (планирование и самостоятельное выполнение деятельности, решение проблемных задач).</w:t>
      </w:r>
    </w:p>
    <w:p w:rsidR="00006276" w:rsidRPr="00947641" w:rsidRDefault="00006276"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006276" w:rsidRPr="00947641" w:rsidSect="00C81A34">
          <w:pgSz w:w="16840" w:h="11907" w:orient="landscape"/>
          <w:pgMar w:top="1134" w:right="851" w:bottom="851" w:left="1701" w:header="709" w:footer="709" w:gutter="0"/>
          <w:cols w:space="720"/>
        </w:sectPr>
      </w:pPr>
    </w:p>
    <w:p w:rsidR="00DA0562" w:rsidRPr="00947641" w:rsidRDefault="007709A6" w:rsidP="007709A6">
      <w:pPr>
        <w:pStyle w:val="2"/>
        <w:ind w:firstLine="0"/>
        <w:rPr>
          <w:rStyle w:val="afff9"/>
          <w:rFonts w:ascii="Times New Roman" w:eastAsiaTheme="majorEastAsia" w:hAnsi="Times New Roman"/>
          <w:b/>
          <w:bCs/>
        </w:rPr>
      </w:pPr>
      <w:r w:rsidRPr="00947641">
        <w:rPr>
          <w:rStyle w:val="afff9"/>
          <w:rFonts w:ascii="Times New Roman" w:eastAsiaTheme="majorEastAsia" w:hAnsi="Times New Roman"/>
          <w:b/>
        </w:rPr>
        <w:lastRenderedPageBreak/>
        <w:t>3</w:t>
      </w:r>
      <w:r w:rsidR="00DA0562" w:rsidRPr="00947641">
        <w:rPr>
          <w:rStyle w:val="afff9"/>
          <w:rFonts w:ascii="Times New Roman" w:eastAsiaTheme="majorEastAsia" w:hAnsi="Times New Roman"/>
          <w:b/>
        </w:rPr>
        <w:t>. КОНТРОЛЬ И ОЦЕНКА РЕЗУЛЬТАТОВ ОСВОЕНИЯ УЧЕБНОЙ ДИСЦИПЛИНЫ</w:t>
      </w:r>
    </w:p>
    <w:p w:rsidR="00DA0562" w:rsidRPr="00947641" w:rsidRDefault="00DA0562" w:rsidP="00DA0562">
      <w:pPr>
        <w:pStyle w:val="39"/>
        <w:shd w:val="clear" w:color="auto" w:fill="auto"/>
        <w:tabs>
          <w:tab w:val="left" w:pos="507"/>
        </w:tabs>
        <w:spacing w:before="0" w:after="0" w:line="240" w:lineRule="auto"/>
        <w:ind w:left="120" w:right="20" w:firstLine="306"/>
        <w:jc w:val="both"/>
        <w:rPr>
          <w:sz w:val="24"/>
          <w:szCs w:val="24"/>
        </w:rPr>
      </w:pPr>
      <w:r w:rsidRPr="00947641">
        <w:rPr>
          <w:rStyle w:val="afff9"/>
          <w:b w:val="0"/>
          <w:sz w:val="24"/>
          <w:szCs w:val="24"/>
        </w:rPr>
        <w:t>Контроль и оценка</w:t>
      </w:r>
      <w:r w:rsidRPr="00947641">
        <w:rPr>
          <w:rStyle w:val="afff9"/>
          <w:sz w:val="24"/>
          <w:szCs w:val="24"/>
        </w:rPr>
        <w:t xml:space="preserve"> </w:t>
      </w:r>
      <w:r w:rsidRPr="00947641">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947641" w:rsidRDefault="00475DFF" w:rsidP="00DA0562">
      <w:pPr>
        <w:pStyle w:val="39"/>
        <w:shd w:val="clear" w:color="auto" w:fill="auto"/>
        <w:tabs>
          <w:tab w:val="left" w:pos="507"/>
        </w:tabs>
        <w:spacing w:before="0" w:after="0" w:line="240" w:lineRule="auto"/>
        <w:ind w:left="120" w:right="20" w:firstLine="306"/>
        <w:jc w:val="both"/>
        <w:rPr>
          <w:sz w:val="24"/>
          <w:szCs w:val="24"/>
        </w:rPr>
      </w:pPr>
      <w:r w:rsidRPr="00947641">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firstRow="1" w:lastRow="0" w:firstColumn="1" w:lastColumn="0" w:noHBand="0" w:noVBand="1"/>
      </w:tblPr>
      <w:tblGrid>
        <w:gridCol w:w="5211"/>
        <w:gridCol w:w="4359"/>
      </w:tblGrid>
      <w:tr w:rsidR="00947641" w:rsidRPr="00947641" w:rsidTr="0056104F">
        <w:tc>
          <w:tcPr>
            <w:tcW w:w="5211" w:type="dxa"/>
          </w:tcPr>
          <w:p w:rsidR="00DA0562" w:rsidRPr="00947641"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947641">
              <w:rPr>
                <w:rStyle w:val="1f0"/>
                <w:rFonts w:eastAsia="Courier New"/>
                <w:b/>
                <w:color w:val="auto"/>
                <w:sz w:val="24"/>
                <w:szCs w:val="24"/>
              </w:rPr>
              <w:t>Результаты обучения</w:t>
            </w:r>
          </w:p>
          <w:p w:rsidR="00DA0562" w:rsidRPr="00947641"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947641">
              <w:rPr>
                <w:rStyle w:val="1f0"/>
                <w:rFonts w:eastAsia="Courier New"/>
                <w:b/>
                <w:color w:val="auto"/>
                <w:sz w:val="24"/>
                <w:szCs w:val="24"/>
              </w:rPr>
              <w:t>(освоенные умения, усвоенные знания)</w:t>
            </w:r>
          </w:p>
        </w:tc>
        <w:tc>
          <w:tcPr>
            <w:tcW w:w="4359" w:type="dxa"/>
          </w:tcPr>
          <w:p w:rsidR="00DA0562" w:rsidRPr="00947641" w:rsidRDefault="00DA0562" w:rsidP="0056104F">
            <w:pPr>
              <w:pStyle w:val="39"/>
              <w:shd w:val="clear" w:color="auto" w:fill="auto"/>
              <w:spacing w:before="0" w:after="0" w:line="240" w:lineRule="auto"/>
              <w:ind w:left="114" w:firstLine="0"/>
              <w:jc w:val="center"/>
              <w:rPr>
                <w:rStyle w:val="afff9"/>
                <w:sz w:val="24"/>
                <w:szCs w:val="24"/>
              </w:rPr>
            </w:pPr>
            <w:r w:rsidRPr="00947641">
              <w:rPr>
                <w:rStyle w:val="afff9"/>
                <w:sz w:val="24"/>
                <w:szCs w:val="24"/>
              </w:rPr>
              <w:t>Формы и методы контроля</w:t>
            </w:r>
          </w:p>
          <w:p w:rsidR="00DA0562" w:rsidRPr="00947641"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947641">
              <w:rPr>
                <w:rStyle w:val="afff9"/>
                <w:rFonts w:eastAsia="Courier New"/>
              </w:rPr>
              <w:t>и оценки результатов обучения</w:t>
            </w:r>
          </w:p>
        </w:tc>
      </w:tr>
      <w:tr w:rsidR="00947641" w:rsidRPr="00947641" w:rsidTr="0056104F">
        <w:tc>
          <w:tcPr>
            <w:tcW w:w="5211" w:type="dxa"/>
            <w:vAlign w:val="bottom"/>
          </w:tcPr>
          <w:p w:rsidR="00DA0562" w:rsidRPr="00947641" w:rsidRDefault="00DA0562" w:rsidP="00DA0562">
            <w:pPr>
              <w:pStyle w:val="39"/>
              <w:shd w:val="clear" w:color="auto" w:fill="auto"/>
              <w:spacing w:before="0" w:after="0" w:line="240" w:lineRule="auto"/>
              <w:ind w:left="140" w:right="150" w:firstLine="0"/>
              <w:jc w:val="left"/>
              <w:rPr>
                <w:sz w:val="24"/>
                <w:szCs w:val="24"/>
              </w:rPr>
            </w:pPr>
            <w:r w:rsidRPr="00947641">
              <w:rPr>
                <w:rStyle w:val="afff9"/>
                <w:sz w:val="24"/>
                <w:szCs w:val="24"/>
              </w:rPr>
              <w:t>Умения:</w:t>
            </w:r>
          </w:p>
        </w:tc>
        <w:tc>
          <w:tcPr>
            <w:tcW w:w="4359" w:type="dxa"/>
          </w:tcPr>
          <w:p w:rsidR="00DA0562" w:rsidRPr="00947641"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947641" w:rsidRPr="00947641" w:rsidTr="0056104F">
        <w:tc>
          <w:tcPr>
            <w:tcW w:w="5211" w:type="dxa"/>
            <w:vAlign w:val="bottom"/>
          </w:tcPr>
          <w:p w:rsidR="00DA0562" w:rsidRPr="00947641" w:rsidRDefault="00DA0562" w:rsidP="00E65CF9">
            <w:pPr>
              <w:pStyle w:val="39"/>
              <w:shd w:val="clear" w:color="auto" w:fill="auto"/>
              <w:spacing w:before="0" w:after="0" w:line="240" w:lineRule="auto"/>
              <w:ind w:left="140" w:right="150" w:firstLine="0"/>
              <w:jc w:val="both"/>
              <w:rPr>
                <w:sz w:val="24"/>
                <w:szCs w:val="24"/>
              </w:rPr>
            </w:pPr>
            <w:r w:rsidRPr="00947641">
              <w:rPr>
                <w:rStyle w:val="1f0"/>
                <w:color w:val="auto"/>
                <w:sz w:val="24"/>
                <w:szCs w:val="24"/>
              </w:rPr>
              <w:t>- составлять схемы обследуемой территории;</w:t>
            </w:r>
          </w:p>
        </w:tc>
        <w:tc>
          <w:tcPr>
            <w:tcW w:w="4359" w:type="dxa"/>
          </w:tcPr>
          <w:p w:rsidR="00DA0562" w:rsidRPr="00947641" w:rsidRDefault="00DA0562" w:rsidP="00DA0562">
            <w:pPr>
              <w:pStyle w:val="39"/>
              <w:shd w:val="clear" w:color="auto" w:fill="auto"/>
              <w:spacing w:before="0" w:after="0" w:line="240" w:lineRule="auto"/>
              <w:ind w:left="114" w:firstLine="0"/>
              <w:jc w:val="both"/>
              <w:rPr>
                <w:sz w:val="24"/>
                <w:szCs w:val="24"/>
              </w:rPr>
            </w:pPr>
            <w:r w:rsidRPr="00947641">
              <w:rPr>
                <w:rStyle w:val="1f0"/>
                <w:color w:val="auto"/>
                <w:sz w:val="24"/>
                <w:szCs w:val="24"/>
              </w:rPr>
              <w:t>- защита практического занятия</w:t>
            </w:r>
          </w:p>
        </w:tc>
      </w:tr>
      <w:tr w:rsidR="00947641" w:rsidRPr="00947641" w:rsidTr="0056104F">
        <w:tc>
          <w:tcPr>
            <w:tcW w:w="5211" w:type="dxa"/>
            <w:vAlign w:val="bottom"/>
          </w:tcPr>
          <w:p w:rsidR="00DA0562" w:rsidRPr="00947641" w:rsidRDefault="00DA0562" w:rsidP="00E65CF9">
            <w:pPr>
              <w:pStyle w:val="39"/>
              <w:shd w:val="clear" w:color="auto" w:fill="auto"/>
              <w:spacing w:before="0" w:after="0" w:line="240" w:lineRule="auto"/>
              <w:ind w:left="140" w:right="150" w:firstLine="0"/>
              <w:jc w:val="both"/>
              <w:rPr>
                <w:sz w:val="24"/>
                <w:szCs w:val="24"/>
              </w:rPr>
            </w:pPr>
            <w:r w:rsidRPr="00947641">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947641" w:rsidRDefault="00DA0562" w:rsidP="00DA0562">
            <w:pPr>
              <w:pStyle w:val="39"/>
              <w:shd w:val="clear" w:color="auto" w:fill="auto"/>
              <w:spacing w:before="0" w:after="0" w:line="240" w:lineRule="auto"/>
              <w:ind w:left="114" w:firstLine="0"/>
              <w:jc w:val="both"/>
              <w:rPr>
                <w:sz w:val="24"/>
                <w:szCs w:val="24"/>
              </w:rPr>
            </w:pPr>
            <w:r w:rsidRPr="00947641">
              <w:rPr>
                <w:rStyle w:val="1f0"/>
                <w:color w:val="auto"/>
                <w:sz w:val="24"/>
                <w:szCs w:val="24"/>
              </w:rPr>
              <w:t>- защита практического занятия</w:t>
            </w:r>
          </w:p>
        </w:tc>
      </w:tr>
      <w:tr w:rsidR="00947641" w:rsidRPr="00947641" w:rsidTr="0056104F">
        <w:tc>
          <w:tcPr>
            <w:tcW w:w="5211" w:type="dxa"/>
            <w:vAlign w:val="bottom"/>
          </w:tcPr>
          <w:p w:rsidR="00DA0562" w:rsidRPr="00947641" w:rsidRDefault="00DA0562" w:rsidP="00E65CF9">
            <w:pPr>
              <w:pStyle w:val="39"/>
              <w:shd w:val="clear" w:color="auto" w:fill="auto"/>
              <w:spacing w:before="0" w:after="0" w:line="240" w:lineRule="auto"/>
              <w:ind w:left="140" w:right="150" w:firstLine="0"/>
              <w:jc w:val="both"/>
              <w:rPr>
                <w:rStyle w:val="1f0"/>
                <w:color w:val="auto"/>
                <w:sz w:val="24"/>
                <w:szCs w:val="24"/>
              </w:rPr>
            </w:pPr>
            <w:r w:rsidRPr="00947641">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947641" w:rsidRDefault="00DA0562" w:rsidP="00DA0562">
            <w:pPr>
              <w:pStyle w:val="39"/>
              <w:shd w:val="clear" w:color="auto" w:fill="auto"/>
              <w:spacing w:before="0" w:after="0" w:line="240" w:lineRule="auto"/>
              <w:ind w:left="114" w:firstLine="0"/>
              <w:jc w:val="both"/>
              <w:rPr>
                <w:rStyle w:val="1f0"/>
                <w:color w:val="auto"/>
                <w:sz w:val="24"/>
                <w:szCs w:val="24"/>
              </w:rPr>
            </w:pPr>
            <w:r w:rsidRPr="00947641">
              <w:rPr>
                <w:rStyle w:val="1f0"/>
                <w:color w:val="auto"/>
                <w:sz w:val="24"/>
                <w:szCs w:val="24"/>
              </w:rPr>
              <w:t>- защита практического занятия</w:t>
            </w:r>
          </w:p>
        </w:tc>
      </w:tr>
      <w:tr w:rsidR="00947641" w:rsidRPr="00947641" w:rsidTr="0056104F">
        <w:tc>
          <w:tcPr>
            <w:tcW w:w="5211" w:type="dxa"/>
            <w:vAlign w:val="bottom"/>
          </w:tcPr>
          <w:p w:rsidR="00DA0562" w:rsidRPr="00947641" w:rsidRDefault="00DA0562" w:rsidP="00DA0562">
            <w:pPr>
              <w:pStyle w:val="39"/>
              <w:shd w:val="clear" w:color="auto" w:fill="auto"/>
              <w:spacing w:before="0" w:after="0" w:line="240" w:lineRule="auto"/>
              <w:ind w:left="140" w:right="150" w:firstLine="0"/>
              <w:jc w:val="left"/>
              <w:rPr>
                <w:rStyle w:val="1f0"/>
                <w:b/>
                <w:color w:val="auto"/>
                <w:sz w:val="24"/>
                <w:szCs w:val="24"/>
              </w:rPr>
            </w:pPr>
            <w:r w:rsidRPr="00947641">
              <w:rPr>
                <w:rStyle w:val="1f0"/>
                <w:b/>
                <w:color w:val="auto"/>
                <w:sz w:val="24"/>
                <w:szCs w:val="24"/>
              </w:rPr>
              <w:t>Знания:</w:t>
            </w:r>
          </w:p>
        </w:tc>
        <w:tc>
          <w:tcPr>
            <w:tcW w:w="4359" w:type="dxa"/>
          </w:tcPr>
          <w:p w:rsidR="00DA0562" w:rsidRPr="00947641" w:rsidRDefault="00DA0562" w:rsidP="00DA0562">
            <w:pPr>
              <w:pStyle w:val="39"/>
              <w:shd w:val="clear" w:color="auto" w:fill="auto"/>
              <w:spacing w:before="0" w:after="0" w:line="240" w:lineRule="auto"/>
              <w:ind w:left="114" w:firstLine="0"/>
              <w:jc w:val="both"/>
              <w:rPr>
                <w:rStyle w:val="1f0"/>
                <w:color w:val="auto"/>
                <w:sz w:val="24"/>
                <w:szCs w:val="24"/>
              </w:rPr>
            </w:pPr>
          </w:p>
        </w:tc>
      </w:tr>
      <w:tr w:rsidR="00947641" w:rsidRPr="00947641" w:rsidTr="0056104F">
        <w:tc>
          <w:tcPr>
            <w:tcW w:w="5211" w:type="dxa"/>
          </w:tcPr>
          <w:p w:rsidR="00DA0562" w:rsidRPr="00947641" w:rsidRDefault="00DA0562" w:rsidP="00E65CF9">
            <w:pPr>
              <w:pStyle w:val="39"/>
              <w:shd w:val="clear" w:color="auto" w:fill="auto"/>
              <w:spacing w:before="0" w:after="0" w:line="240" w:lineRule="auto"/>
              <w:ind w:left="140" w:right="150" w:firstLine="0"/>
              <w:jc w:val="both"/>
              <w:rPr>
                <w:rStyle w:val="1f0"/>
                <w:color w:val="auto"/>
                <w:sz w:val="24"/>
                <w:szCs w:val="24"/>
              </w:rPr>
            </w:pPr>
            <w:r w:rsidRPr="00947641">
              <w:rPr>
                <w:rStyle w:val="1f0"/>
                <w:color w:val="auto"/>
                <w:sz w:val="24"/>
                <w:szCs w:val="24"/>
              </w:rPr>
              <w:t>- основы взаимосвязи организмов и среды их обитания;</w:t>
            </w:r>
          </w:p>
        </w:tc>
        <w:tc>
          <w:tcPr>
            <w:tcW w:w="4359" w:type="dxa"/>
          </w:tcPr>
          <w:p w:rsidR="00DA0562" w:rsidRPr="00947641" w:rsidRDefault="00DA0562" w:rsidP="00E93571">
            <w:pPr>
              <w:pStyle w:val="39"/>
              <w:numPr>
                <w:ilvl w:val="0"/>
                <w:numId w:val="50"/>
              </w:numPr>
              <w:shd w:val="clear" w:color="auto" w:fill="auto"/>
              <w:tabs>
                <w:tab w:val="left" w:pos="221"/>
              </w:tabs>
              <w:spacing w:before="0" w:after="0" w:line="240" w:lineRule="auto"/>
              <w:ind w:left="114" w:firstLine="0"/>
              <w:jc w:val="left"/>
              <w:rPr>
                <w:sz w:val="24"/>
                <w:szCs w:val="24"/>
              </w:rPr>
            </w:pPr>
            <w:r w:rsidRPr="00947641">
              <w:rPr>
                <w:rStyle w:val="1f0"/>
                <w:color w:val="auto"/>
                <w:sz w:val="24"/>
                <w:szCs w:val="24"/>
              </w:rPr>
              <w:t>тестирование;</w:t>
            </w:r>
          </w:p>
          <w:p w:rsidR="00DA0562" w:rsidRPr="00947641" w:rsidRDefault="00DA0562" w:rsidP="00E93571">
            <w:pPr>
              <w:pStyle w:val="39"/>
              <w:numPr>
                <w:ilvl w:val="0"/>
                <w:numId w:val="50"/>
              </w:numPr>
              <w:shd w:val="clear" w:color="auto" w:fill="auto"/>
              <w:tabs>
                <w:tab w:val="left" w:pos="221"/>
              </w:tabs>
              <w:spacing w:before="0" w:after="0" w:line="240" w:lineRule="auto"/>
              <w:ind w:left="114" w:firstLine="0"/>
              <w:jc w:val="left"/>
              <w:rPr>
                <w:rStyle w:val="1f0"/>
                <w:color w:val="auto"/>
                <w:sz w:val="24"/>
                <w:szCs w:val="24"/>
              </w:rPr>
            </w:pPr>
            <w:r w:rsidRPr="00947641">
              <w:rPr>
                <w:rStyle w:val="1f0"/>
                <w:color w:val="auto"/>
                <w:sz w:val="24"/>
                <w:szCs w:val="24"/>
              </w:rPr>
              <w:t>дифференцированный зачёт по реферату</w:t>
            </w:r>
          </w:p>
        </w:tc>
      </w:tr>
      <w:tr w:rsidR="00947641" w:rsidRPr="00947641" w:rsidTr="0056104F">
        <w:tc>
          <w:tcPr>
            <w:tcW w:w="5211" w:type="dxa"/>
            <w:vAlign w:val="bottom"/>
          </w:tcPr>
          <w:p w:rsidR="00DA0562" w:rsidRPr="00947641" w:rsidRDefault="00DA0562" w:rsidP="00E65CF9">
            <w:pPr>
              <w:pStyle w:val="39"/>
              <w:shd w:val="clear" w:color="auto" w:fill="auto"/>
              <w:spacing w:before="0" w:after="0" w:line="240" w:lineRule="auto"/>
              <w:ind w:right="169" w:firstLine="0"/>
              <w:jc w:val="both"/>
              <w:rPr>
                <w:sz w:val="24"/>
                <w:szCs w:val="24"/>
              </w:rPr>
            </w:pPr>
            <w:r w:rsidRPr="00947641">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947641" w:rsidRDefault="00DA0562" w:rsidP="00E93571">
            <w:pPr>
              <w:pStyle w:val="39"/>
              <w:numPr>
                <w:ilvl w:val="0"/>
                <w:numId w:val="51"/>
              </w:numPr>
              <w:shd w:val="clear" w:color="auto" w:fill="auto"/>
              <w:tabs>
                <w:tab w:val="left" w:pos="221"/>
              </w:tabs>
              <w:spacing w:before="0" w:after="0" w:line="240" w:lineRule="auto"/>
              <w:ind w:left="95" w:firstLine="0"/>
              <w:jc w:val="left"/>
              <w:rPr>
                <w:sz w:val="24"/>
                <w:szCs w:val="24"/>
              </w:rPr>
            </w:pPr>
            <w:r w:rsidRPr="00947641">
              <w:rPr>
                <w:rStyle w:val="1f0"/>
                <w:color w:val="auto"/>
                <w:sz w:val="24"/>
                <w:szCs w:val="24"/>
              </w:rPr>
              <w:t>тестирование;</w:t>
            </w:r>
          </w:p>
          <w:p w:rsidR="00DA0562" w:rsidRPr="00947641" w:rsidRDefault="00DA0562" w:rsidP="00E93571">
            <w:pPr>
              <w:pStyle w:val="39"/>
              <w:numPr>
                <w:ilvl w:val="0"/>
                <w:numId w:val="51"/>
              </w:numPr>
              <w:shd w:val="clear" w:color="auto" w:fill="auto"/>
              <w:tabs>
                <w:tab w:val="left" w:pos="221"/>
                <w:tab w:val="left" w:pos="422"/>
              </w:tabs>
              <w:spacing w:before="0" w:after="0" w:line="240" w:lineRule="auto"/>
              <w:ind w:left="95" w:firstLine="0"/>
              <w:jc w:val="left"/>
              <w:rPr>
                <w:sz w:val="24"/>
                <w:szCs w:val="24"/>
              </w:rPr>
            </w:pPr>
            <w:r w:rsidRPr="00947641">
              <w:rPr>
                <w:rStyle w:val="1f0"/>
                <w:color w:val="auto"/>
                <w:sz w:val="24"/>
                <w:szCs w:val="24"/>
              </w:rPr>
              <w:t>дифференцированный зачёт по реферату</w:t>
            </w:r>
          </w:p>
        </w:tc>
      </w:tr>
      <w:tr w:rsidR="00947641" w:rsidRPr="00947641" w:rsidTr="0056104F">
        <w:tc>
          <w:tcPr>
            <w:tcW w:w="5211" w:type="dxa"/>
          </w:tcPr>
          <w:p w:rsidR="00DA0562" w:rsidRPr="00947641" w:rsidRDefault="00DA0562" w:rsidP="00E65CF9">
            <w:pPr>
              <w:pStyle w:val="39"/>
              <w:shd w:val="clear" w:color="auto" w:fill="auto"/>
              <w:spacing w:before="0" w:after="0" w:line="240" w:lineRule="auto"/>
              <w:ind w:right="169" w:firstLine="0"/>
              <w:jc w:val="both"/>
              <w:rPr>
                <w:sz w:val="24"/>
                <w:szCs w:val="24"/>
              </w:rPr>
            </w:pPr>
            <w:r w:rsidRPr="00947641">
              <w:rPr>
                <w:rStyle w:val="1f0"/>
                <w:color w:val="auto"/>
                <w:sz w:val="24"/>
                <w:szCs w:val="24"/>
              </w:rPr>
              <w:t>- об основных природных ресурсах России и мониторинге окружающей среды;</w:t>
            </w:r>
          </w:p>
        </w:tc>
        <w:tc>
          <w:tcPr>
            <w:tcW w:w="4359" w:type="dxa"/>
          </w:tcPr>
          <w:p w:rsidR="00DA0562" w:rsidRPr="00947641" w:rsidRDefault="00DA0562" w:rsidP="00E93571">
            <w:pPr>
              <w:pStyle w:val="39"/>
              <w:numPr>
                <w:ilvl w:val="0"/>
                <w:numId w:val="52"/>
              </w:numPr>
              <w:shd w:val="clear" w:color="auto" w:fill="auto"/>
              <w:tabs>
                <w:tab w:val="left" w:pos="221"/>
              </w:tabs>
              <w:spacing w:before="0" w:after="0" w:line="240" w:lineRule="auto"/>
              <w:ind w:left="95" w:firstLine="0"/>
              <w:jc w:val="left"/>
              <w:rPr>
                <w:sz w:val="24"/>
                <w:szCs w:val="24"/>
              </w:rPr>
            </w:pPr>
            <w:r w:rsidRPr="00947641">
              <w:rPr>
                <w:rStyle w:val="1f0"/>
                <w:color w:val="auto"/>
                <w:sz w:val="24"/>
                <w:szCs w:val="24"/>
              </w:rPr>
              <w:t>тестирование;</w:t>
            </w:r>
          </w:p>
          <w:p w:rsidR="00DA0562" w:rsidRPr="00947641" w:rsidRDefault="00DA0562" w:rsidP="00E93571">
            <w:pPr>
              <w:pStyle w:val="39"/>
              <w:numPr>
                <w:ilvl w:val="0"/>
                <w:numId w:val="52"/>
              </w:numPr>
              <w:shd w:val="clear" w:color="auto" w:fill="auto"/>
              <w:tabs>
                <w:tab w:val="left" w:pos="221"/>
              </w:tabs>
              <w:spacing w:before="0" w:after="0" w:line="240" w:lineRule="auto"/>
              <w:ind w:left="95" w:firstLine="0"/>
              <w:jc w:val="left"/>
              <w:rPr>
                <w:sz w:val="24"/>
                <w:szCs w:val="24"/>
              </w:rPr>
            </w:pPr>
            <w:r w:rsidRPr="00947641">
              <w:rPr>
                <w:rStyle w:val="1f0"/>
                <w:color w:val="auto"/>
                <w:sz w:val="24"/>
                <w:szCs w:val="24"/>
              </w:rPr>
              <w:t>защита практического занятия</w:t>
            </w:r>
          </w:p>
        </w:tc>
      </w:tr>
      <w:tr w:rsidR="00947641" w:rsidRPr="00947641" w:rsidTr="0056104F">
        <w:tc>
          <w:tcPr>
            <w:tcW w:w="5211" w:type="dxa"/>
            <w:vAlign w:val="bottom"/>
          </w:tcPr>
          <w:p w:rsidR="00DA0562" w:rsidRPr="00947641" w:rsidRDefault="00DA0562" w:rsidP="00E65CF9">
            <w:pPr>
              <w:pStyle w:val="39"/>
              <w:shd w:val="clear" w:color="auto" w:fill="auto"/>
              <w:spacing w:before="0" w:after="0" w:line="240" w:lineRule="auto"/>
              <w:ind w:left="140" w:right="169" w:firstLine="0"/>
              <w:jc w:val="both"/>
              <w:rPr>
                <w:sz w:val="24"/>
                <w:szCs w:val="24"/>
              </w:rPr>
            </w:pPr>
            <w:r w:rsidRPr="00947641">
              <w:rPr>
                <w:rStyle w:val="1f0"/>
                <w:color w:val="auto"/>
                <w:sz w:val="24"/>
                <w:szCs w:val="24"/>
              </w:rPr>
              <w:t>- об экологических принципах рационального природопользования;</w:t>
            </w:r>
          </w:p>
        </w:tc>
        <w:tc>
          <w:tcPr>
            <w:tcW w:w="4359" w:type="dxa"/>
          </w:tcPr>
          <w:p w:rsidR="00DA0562" w:rsidRPr="00947641" w:rsidRDefault="00DA0562" w:rsidP="00E93571">
            <w:pPr>
              <w:pStyle w:val="39"/>
              <w:numPr>
                <w:ilvl w:val="0"/>
                <w:numId w:val="53"/>
              </w:numPr>
              <w:shd w:val="clear" w:color="auto" w:fill="auto"/>
              <w:tabs>
                <w:tab w:val="left" w:pos="221"/>
              </w:tabs>
              <w:spacing w:before="0" w:after="0" w:line="240" w:lineRule="auto"/>
              <w:ind w:left="95" w:firstLine="0"/>
              <w:jc w:val="left"/>
              <w:rPr>
                <w:sz w:val="24"/>
                <w:szCs w:val="24"/>
              </w:rPr>
            </w:pPr>
            <w:r w:rsidRPr="00947641">
              <w:rPr>
                <w:rStyle w:val="1f0"/>
                <w:color w:val="auto"/>
                <w:sz w:val="24"/>
                <w:szCs w:val="24"/>
              </w:rPr>
              <w:t>защита практического занятия</w:t>
            </w:r>
          </w:p>
        </w:tc>
      </w:tr>
      <w:tr w:rsidR="00DA0562" w:rsidRPr="00947641" w:rsidTr="0056104F">
        <w:tc>
          <w:tcPr>
            <w:tcW w:w="5211" w:type="dxa"/>
          </w:tcPr>
          <w:p w:rsidR="00DA0562" w:rsidRPr="00947641" w:rsidRDefault="00DA0562" w:rsidP="00E65CF9">
            <w:pPr>
              <w:pStyle w:val="39"/>
              <w:shd w:val="clear" w:color="auto" w:fill="auto"/>
              <w:spacing w:before="0" w:after="0" w:line="240" w:lineRule="auto"/>
              <w:ind w:left="140" w:right="169" w:firstLine="0"/>
              <w:jc w:val="both"/>
              <w:rPr>
                <w:sz w:val="24"/>
                <w:szCs w:val="24"/>
              </w:rPr>
            </w:pPr>
            <w:r w:rsidRPr="00947641">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947641" w:rsidRDefault="00DA0562" w:rsidP="00E93571">
            <w:pPr>
              <w:pStyle w:val="39"/>
              <w:numPr>
                <w:ilvl w:val="0"/>
                <w:numId w:val="54"/>
              </w:numPr>
              <w:shd w:val="clear" w:color="auto" w:fill="auto"/>
              <w:tabs>
                <w:tab w:val="left" w:pos="221"/>
              </w:tabs>
              <w:spacing w:before="0" w:after="0" w:line="240" w:lineRule="auto"/>
              <w:ind w:left="95" w:firstLine="0"/>
              <w:jc w:val="left"/>
              <w:rPr>
                <w:sz w:val="24"/>
                <w:szCs w:val="24"/>
              </w:rPr>
            </w:pPr>
            <w:r w:rsidRPr="00947641">
              <w:rPr>
                <w:rStyle w:val="1f0"/>
                <w:color w:val="auto"/>
                <w:sz w:val="24"/>
                <w:szCs w:val="24"/>
              </w:rPr>
              <w:t>тестирование;</w:t>
            </w:r>
          </w:p>
          <w:p w:rsidR="00DA0562" w:rsidRPr="00947641" w:rsidRDefault="00DA0562" w:rsidP="00E93571">
            <w:pPr>
              <w:pStyle w:val="39"/>
              <w:numPr>
                <w:ilvl w:val="0"/>
                <w:numId w:val="54"/>
              </w:numPr>
              <w:shd w:val="clear" w:color="auto" w:fill="auto"/>
              <w:tabs>
                <w:tab w:val="left" w:pos="221"/>
              </w:tabs>
              <w:spacing w:before="0" w:after="0" w:line="240" w:lineRule="auto"/>
              <w:ind w:left="95" w:firstLine="0"/>
              <w:jc w:val="left"/>
              <w:rPr>
                <w:sz w:val="24"/>
                <w:szCs w:val="24"/>
              </w:rPr>
            </w:pPr>
            <w:r w:rsidRPr="00947641">
              <w:rPr>
                <w:rStyle w:val="1f0"/>
                <w:color w:val="auto"/>
                <w:sz w:val="24"/>
                <w:szCs w:val="24"/>
              </w:rPr>
              <w:t>дифференцированный зачёт</w:t>
            </w:r>
          </w:p>
        </w:tc>
      </w:tr>
    </w:tbl>
    <w:p w:rsidR="00DA0562" w:rsidRPr="00947641"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4A6FCC" w:rsidRPr="00947641" w:rsidRDefault="004A6FCC" w:rsidP="004A6FCC">
      <w:pPr>
        <w:jc w:val="center"/>
        <w:rPr>
          <w:b/>
          <w:sz w:val="28"/>
          <w:szCs w:val="28"/>
          <w:lang w:val="en-US"/>
        </w:rPr>
      </w:pPr>
    </w:p>
    <w:p w:rsidR="00DA0562" w:rsidRPr="00947641" w:rsidRDefault="00373F14" w:rsidP="002C013C">
      <w:pPr>
        <w:ind w:left="400" w:firstLine="0"/>
        <w:jc w:val="center"/>
        <w:rPr>
          <w:b/>
          <w:sz w:val="28"/>
          <w:szCs w:val="28"/>
        </w:rPr>
      </w:pPr>
      <w:r w:rsidRPr="00947641">
        <w:rPr>
          <w:b/>
          <w:sz w:val="28"/>
          <w:szCs w:val="28"/>
        </w:rPr>
        <w:t>4</w:t>
      </w:r>
      <w:r w:rsidR="007B7A8A" w:rsidRPr="00947641">
        <w:rPr>
          <w:b/>
          <w:sz w:val="28"/>
          <w:szCs w:val="28"/>
        </w:rPr>
        <w:t>.3</w:t>
      </w:r>
      <w:r w:rsidR="002C013C" w:rsidRPr="00947641">
        <w:rPr>
          <w:b/>
          <w:sz w:val="28"/>
          <w:szCs w:val="28"/>
        </w:rPr>
        <w:t xml:space="preserve">.4. </w:t>
      </w:r>
      <w:r w:rsidR="002B5252" w:rsidRPr="00947641">
        <w:rPr>
          <w:b/>
          <w:sz w:val="28"/>
          <w:szCs w:val="28"/>
        </w:rPr>
        <w:t>Рабочие программы дисциплин профессионального цикла</w:t>
      </w:r>
    </w:p>
    <w:p w:rsidR="007C2F46" w:rsidRPr="00947641" w:rsidRDefault="007C2F46" w:rsidP="002B5252">
      <w:pPr>
        <w:jc w:val="center"/>
        <w:rPr>
          <w:b/>
        </w:rPr>
      </w:pPr>
    </w:p>
    <w:p w:rsidR="00751EEE" w:rsidRPr="00947641" w:rsidRDefault="00751EEE" w:rsidP="00751EEE">
      <w:pPr>
        <w:jc w:val="center"/>
        <w:rPr>
          <w:b/>
          <w:sz w:val="28"/>
          <w:szCs w:val="28"/>
        </w:rPr>
      </w:pPr>
      <w:r w:rsidRPr="00947641">
        <w:rPr>
          <w:b/>
          <w:sz w:val="28"/>
          <w:szCs w:val="28"/>
        </w:rPr>
        <w:t>ОП.01 Инженерная графика</w:t>
      </w:r>
    </w:p>
    <w:p w:rsidR="00751EEE" w:rsidRPr="00947641" w:rsidRDefault="00751EEE" w:rsidP="00E93571">
      <w:pPr>
        <w:widowControl/>
        <w:numPr>
          <w:ilvl w:val="1"/>
          <w:numId w:val="96"/>
        </w:numPr>
        <w:spacing w:after="51" w:line="236" w:lineRule="auto"/>
        <w:ind w:firstLine="0"/>
        <w:jc w:val="left"/>
      </w:pPr>
      <w:r w:rsidRPr="00947641">
        <w:rPr>
          <w:b/>
        </w:rPr>
        <w:t xml:space="preserve">Область применения программы </w:t>
      </w:r>
    </w:p>
    <w:p w:rsidR="00751EEE" w:rsidRPr="00947641" w:rsidRDefault="00751EEE" w:rsidP="00751EEE">
      <w:pPr>
        <w:spacing w:after="2"/>
        <w:ind w:firstLine="567"/>
      </w:pPr>
      <w:r w:rsidRPr="009476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w:t>
      </w:r>
      <w:r w:rsidR="007709A6" w:rsidRPr="00947641">
        <w:t>ское, лесное и рыбное хозяйство</w:t>
      </w:r>
      <w:r w:rsidRPr="00947641">
        <w:t xml:space="preserve">.  </w:t>
      </w:r>
    </w:p>
    <w:p w:rsidR="00751EEE" w:rsidRPr="00947641" w:rsidRDefault="00751EEE" w:rsidP="00E93571">
      <w:pPr>
        <w:widowControl/>
        <w:numPr>
          <w:ilvl w:val="1"/>
          <w:numId w:val="96"/>
        </w:numPr>
        <w:spacing w:after="51" w:line="236" w:lineRule="auto"/>
        <w:ind w:firstLine="0"/>
      </w:pPr>
      <w:r w:rsidRPr="00947641">
        <w:rPr>
          <w:b/>
        </w:rPr>
        <w:t xml:space="preserve">Место дисциплины в структуре основной профессиональной образовательной программы: </w:t>
      </w:r>
      <w:r w:rsidRPr="00947641">
        <w:t xml:space="preserve">дисциплина входит в профессиональный цикл. </w:t>
      </w:r>
    </w:p>
    <w:p w:rsidR="00751EEE" w:rsidRPr="00947641" w:rsidRDefault="00751EEE" w:rsidP="00E93571">
      <w:pPr>
        <w:widowControl/>
        <w:numPr>
          <w:ilvl w:val="1"/>
          <w:numId w:val="96"/>
        </w:numPr>
        <w:spacing w:after="51" w:line="236" w:lineRule="auto"/>
        <w:ind w:firstLine="0"/>
      </w:pPr>
      <w:r w:rsidRPr="00947641">
        <w:rPr>
          <w:b/>
        </w:rPr>
        <w:t>Цели и задачи дисциплины – требования к результатам освоения дисциплины:</w:t>
      </w:r>
    </w:p>
    <w:p w:rsidR="00751EEE" w:rsidRPr="00947641" w:rsidRDefault="00751EEE" w:rsidP="00751EEE">
      <w:pPr>
        <w:ind w:firstLine="0"/>
      </w:pPr>
      <w:r w:rsidRPr="00947641">
        <w:t xml:space="preserve">В результате освоения учебной дисциплины обучающийся должен  </w:t>
      </w:r>
      <w:r w:rsidRPr="00947641">
        <w:rPr>
          <w:b/>
        </w:rPr>
        <w:t xml:space="preserve">уметь: </w:t>
      </w:r>
    </w:p>
    <w:p w:rsidR="00751EEE" w:rsidRPr="00947641" w:rsidRDefault="00751EEE" w:rsidP="00E93571">
      <w:pPr>
        <w:pStyle w:val="a3"/>
        <w:numPr>
          <w:ilvl w:val="0"/>
          <w:numId w:val="99"/>
        </w:numPr>
        <w:spacing w:after="63" w:line="240" w:lineRule="auto"/>
        <w:jc w:val="both"/>
        <w:rPr>
          <w:rFonts w:ascii="Times New Roman" w:hAnsi="Times New Roman"/>
          <w:sz w:val="24"/>
          <w:szCs w:val="24"/>
        </w:rPr>
      </w:pPr>
      <w:r w:rsidRPr="00947641">
        <w:rPr>
          <w:rFonts w:ascii="Times New Roman" w:hAnsi="Times New Roman"/>
          <w:sz w:val="24"/>
          <w:szCs w:val="24"/>
        </w:rPr>
        <w:t xml:space="preserve">выполнять геометрические построения; </w:t>
      </w:r>
    </w:p>
    <w:p w:rsidR="00751EEE" w:rsidRPr="00947641" w:rsidRDefault="00751EEE" w:rsidP="00E93571">
      <w:pPr>
        <w:pStyle w:val="a3"/>
        <w:numPr>
          <w:ilvl w:val="0"/>
          <w:numId w:val="99"/>
        </w:numPr>
        <w:spacing w:after="63" w:line="240" w:lineRule="auto"/>
        <w:jc w:val="both"/>
        <w:rPr>
          <w:rFonts w:ascii="Times New Roman" w:hAnsi="Times New Roman"/>
          <w:sz w:val="24"/>
          <w:szCs w:val="24"/>
        </w:rPr>
      </w:pPr>
      <w:r w:rsidRPr="00947641">
        <w:rPr>
          <w:rFonts w:ascii="Times New Roman" w:hAnsi="Times New Roman"/>
          <w:sz w:val="24"/>
          <w:szCs w:val="24"/>
        </w:rPr>
        <w:t xml:space="preserve">выполнять чертежи технических изделий, общего вида; </w:t>
      </w:r>
    </w:p>
    <w:p w:rsidR="00751EEE" w:rsidRPr="00947641" w:rsidRDefault="00751EEE" w:rsidP="00E93571">
      <w:pPr>
        <w:pStyle w:val="a3"/>
        <w:numPr>
          <w:ilvl w:val="0"/>
          <w:numId w:val="99"/>
        </w:numPr>
        <w:spacing w:after="1" w:line="240" w:lineRule="auto"/>
        <w:jc w:val="both"/>
        <w:rPr>
          <w:rFonts w:ascii="Times New Roman" w:hAnsi="Times New Roman"/>
          <w:sz w:val="24"/>
          <w:szCs w:val="24"/>
        </w:rPr>
      </w:pPr>
      <w:r w:rsidRPr="00947641">
        <w:rPr>
          <w:rFonts w:ascii="Times New Roman" w:hAnsi="Times New Roman"/>
          <w:sz w:val="24"/>
          <w:szCs w:val="24"/>
        </w:rPr>
        <w:t>выполнять сборочные чертежи.</w:t>
      </w:r>
    </w:p>
    <w:p w:rsidR="00751EEE" w:rsidRPr="00947641" w:rsidRDefault="00751EEE" w:rsidP="00751EEE">
      <w:pPr>
        <w:ind w:firstLine="0"/>
      </w:pPr>
      <w:r w:rsidRPr="00947641">
        <w:t xml:space="preserve">В результате освоения учебной дисциплины обучающийся должен  </w:t>
      </w:r>
      <w:r w:rsidRPr="00947641">
        <w:rPr>
          <w:b/>
        </w:rPr>
        <w:t xml:space="preserve">знать: </w:t>
      </w:r>
    </w:p>
    <w:p w:rsidR="00751EEE" w:rsidRPr="00947641" w:rsidRDefault="00751EEE" w:rsidP="00E93571">
      <w:pPr>
        <w:pStyle w:val="a3"/>
        <w:numPr>
          <w:ilvl w:val="0"/>
          <w:numId w:val="98"/>
        </w:numPr>
        <w:spacing w:after="63" w:line="240" w:lineRule="auto"/>
        <w:jc w:val="both"/>
        <w:rPr>
          <w:rFonts w:ascii="Times New Roman" w:hAnsi="Times New Roman"/>
          <w:sz w:val="24"/>
          <w:szCs w:val="24"/>
        </w:rPr>
      </w:pPr>
      <w:r w:rsidRPr="00947641">
        <w:rPr>
          <w:rFonts w:ascii="Times New Roman" w:hAnsi="Times New Roman"/>
          <w:sz w:val="24"/>
          <w:szCs w:val="24"/>
        </w:rPr>
        <w:t xml:space="preserve">правила разработки, выполнения, оформления и чтения чертежей; </w:t>
      </w:r>
    </w:p>
    <w:p w:rsidR="00751EEE" w:rsidRPr="00947641" w:rsidRDefault="00751EEE" w:rsidP="00E93571">
      <w:pPr>
        <w:pStyle w:val="a3"/>
        <w:numPr>
          <w:ilvl w:val="0"/>
          <w:numId w:val="98"/>
        </w:numPr>
        <w:spacing w:after="63" w:line="240" w:lineRule="auto"/>
        <w:jc w:val="both"/>
        <w:rPr>
          <w:rFonts w:ascii="Times New Roman" w:hAnsi="Times New Roman"/>
          <w:sz w:val="24"/>
          <w:szCs w:val="24"/>
        </w:rPr>
      </w:pPr>
      <w:r w:rsidRPr="00947641">
        <w:rPr>
          <w:rFonts w:ascii="Times New Roman" w:hAnsi="Times New Roman"/>
          <w:sz w:val="24"/>
          <w:szCs w:val="24"/>
        </w:rPr>
        <w:t xml:space="preserve">требования Единой системы конструкторской документации (ЕСКД); </w:t>
      </w:r>
    </w:p>
    <w:p w:rsidR="00751EEE" w:rsidRPr="00947641" w:rsidRDefault="00751EEE" w:rsidP="00E93571">
      <w:pPr>
        <w:pStyle w:val="a3"/>
        <w:numPr>
          <w:ilvl w:val="0"/>
          <w:numId w:val="98"/>
        </w:numPr>
        <w:spacing w:after="2" w:line="240" w:lineRule="auto"/>
        <w:jc w:val="both"/>
        <w:rPr>
          <w:rFonts w:ascii="Times New Roman" w:hAnsi="Times New Roman"/>
          <w:sz w:val="24"/>
          <w:szCs w:val="24"/>
        </w:rPr>
      </w:pPr>
      <w:r w:rsidRPr="00947641">
        <w:rPr>
          <w:rFonts w:ascii="Times New Roman" w:hAnsi="Times New Roman"/>
          <w:sz w:val="24"/>
          <w:szCs w:val="24"/>
        </w:rPr>
        <w:lastRenderedPageBreak/>
        <w:t>методы и приемы выполнения чертежей и схем по специальности.</w:t>
      </w:r>
    </w:p>
    <w:p w:rsidR="00751EEE" w:rsidRPr="00947641" w:rsidRDefault="00751EEE" w:rsidP="00751EEE">
      <w:pPr>
        <w:spacing w:after="51" w:line="236" w:lineRule="auto"/>
        <w:ind w:firstLine="0"/>
      </w:pPr>
      <w:r w:rsidRPr="00947641">
        <w:rPr>
          <w:b/>
        </w:rPr>
        <w:t xml:space="preserve">1.4. </w:t>
      </w:r>
      <w:r w:rsidRPr="00947641">
        <w:rPr>
          <w:b/>
        </w:rPr>
        <w:tab/>
        <w:t xml:space="preserve">Количество  часов  на освоение рабочей программы дисциплины: </w:t>
      </w:r>
    </w:p>
    <w:p w:rsidR="00751EEE" w:rsidRPr="00947641" w:rsidRDefault="00751EEE" w:rsidP="00751EEE">
      <w:pPr>
        <w:spacing w:line="234" w:lineRule="auto"/>
        <w:ind w:firstLine="0"/>
      </w:pPr>
      <w:r w:rsidRPr="00947641">
        <w:t xml:space="preserve">максимальной учебной нагрузки обучающегося 180  часов, в том числе: обязательной аудиторной учебной нагрузки обучающегося 120 часов; самостоятельной работы обучающегося  60 часов. </w:t>
      </w:r>
    </w:p>
    <w:p w:rsidR="007709A6" w:rsidRPr="00947641" w:rsidRDefault="007709A6" w:rsidP="00751EEE">
      <w:pPr>
        <w:spacing w:after="60"/>
        <w:ind w:right="858" w:firstLine="0"/>
        <w:jc w:val="center"/>
        <w:rPr>
          <w:b/>
        </w:rPr>
      </w:pPr>
    </w:p>
    <w:p w:rsidR="00751EEE" w:rsidRPr="00947641" w:rsidRDefault="00751EEE" w:rsidP="00751EEE">
      <w:pPr>
        <w:spacing w:after="60"/>
        <w:ind w:right="858" w:firstLine="0"/>
        <w:jc w:val="center"/>
      </w:pPr>
      <w:r w:rsidRPr="00947641">
        <w:rPr>
          <w:b/>
        </w:rPr>
        <w:t>2. СТРУКТУРА И СОДЕРЖАНИЕ УЧЕБНОЙ  ДИСЦИПЛИНЫ</w:t>
      </w:r>
    </w:p>
    <w:p w:rsidR="00751EEE" w:rsidRPr="00947641" w:rsidRDefault="00751EEE" w:rsidP="00E93571">
      <w:pPr>
        <w:widowControl/>
        <w:numPr>
          <w:ilvl w:val="1"/>
          <w:numId w:val="97"/>
        </w:numPr>
        <w:spacing w:after="51" w:line="236" w:lineRule="auto"/>
        <w:ind w:hanging="492"/>
      </w:pPr>
      <w:r w:rsidRPr="00947641">
        <w:rPr>
          <w:b/>
        </w:rPr>
        <w:t>Объем учебной дисциплины и виды учебной работы</w:t>
      </w:r>
    </w:p>
    <w:tbl>
      <w:tblPr>
        <w:tblStyle w:val="TableGrid"/>
        <w:tblW w:w="9534" w:type="dxa"/>
        <w:tblInd w:w="72" w:type="dxa"/>
        <w:tblCellMar>
          <w:left w:w="108" w:type="dxa"/>
          <w:right w:w="55" w:type="dxa"/>
        </w:tblCellMar>
        <w:tblLook w:val="04A0" w:firstRow="1" w:lastRow="0" w:firstColumn="1" w:lastColumn="0" w:noHBand="0" w:noVBand="1"/>
      </w:tblPr>
      <w:tblGrid>
        <w:gridCol w:w="7905"/>
        <w:gridCol w:w="1629"/>
      </w:tblGrid>
      <w:tr w:rsidR="00947641" w:rsidRPr="00947641" w:rsidTr="00214909">
        <w:trPr>
          <w:trHeight w:val="475"/>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r w:rsidRPr="00947641">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left="14" w:firstLine="0"/>
            </w:pPr>
            <w:r w:rsidRPr="00947641">
              <w:rPr>
                <w:b/>
                <w:i/>
              </w:rPr>
              <w:t>Объем часов</w:t>
            </w:r>
          </w:p>
        </w:tc>
      </w:tr>
      <w:tr w:rsidR="00947641" w:rsidRPr="00947641"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left"/>
            </w:pPr>
            <w:r w:rsidRPr="00947641">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r w:rsidRPr="00947641">
              <w:rPr>
                <w:b/>
                <w:i/>
              </w:rPr>
              <w:t>180</w:t>
            </w:r>
          </w:p>
        </w:tc>
      </w:tr>
      <w:tr w:rsidR="00947641" w:rsidRPr="00947641"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left"/>
            </w:pPr>
            <w:r w:rsidRPr="00947641">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r w:rsidRPr="00947641">
              <w:rPr>
                <w:b/>
                <w:i/>
              </w:rPr>
              <w:t>120</w:t>
            </w:r>
          </w:p>
        </w:tc>
      </w:tr>
      <w:tr w:rsidR="00947641" w:rsidRPr="00947641"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left"/>
            </w:pPr>
            <w:r w:rsidRPr="00947641">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p>
        </w:tc>
      </w:tr>
      <w:tr w:rsidR="00947641" w:rsidRPr="00947641"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D06324" w:rsidP="00751EEE">
            <w:pPr>
              <w:ind w:firstLine="0"/>
              <w:jc w:val="left"/>
            </w:pPr>
            <w:r w:rsidRPr="00947641">
              <w:t xml:space="preserve">     практическая подготовка</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r w:rsidRPr="00947641">
              <w:rPr>
                <w:i/>
              </w:rPr>
              <w:t xml:space="preserve">60 </w:t>
            </w:r>
          </w:p>
        </w:tc>
      </w:tr>
      <w:tr w:rsidR="00947641" w:rsidRPr="00947641" w:rsidTr="00214909">
        <w:trPr>
          <w:trHeight w:val="337"/>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left"/>
            </w:pPr>
            <w:r w:rsidRPr="00947641">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r w:rsidRPr="00947641">
              <w:rPr>
                <w:b/>
                <w:i/>
              </w:rPr>
              <w:t>60</w:t>
            </w:r>
          </w:p>
        </w:tc>
      </w:tr>
      <w:tr w:rsidR="00947641" w:rsidRPr="00947641"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left"/>
            </w:pPr>
            <w:r w:rsidRPr="00947641">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p>
        </w:tc>
      </w:tr>
      <w:tr w:rsidR="00947641" w:rsidRPr="00947641"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left"/>
            </w:pPr>
            <w:r w:rsidRPr="00947641">
              <w:t xml:space="preserve">         Выполнение графических работ   </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r w:rsidRPr="00947641">
              <w:rPr>
                <w:i/>
              </w:rPr>
              <w:t xml:space="preserve">36 </w:t>
            </w:r>
          </w:p>
        </w:tc>
      </w:tr>
      <w:tr w:rsidR="00947641" w:rsidRPr="00947641"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left"/>
            </w:pPr>
            <w:r w:rsidRPr="00947641">
              <w:t xml:space="preserve">         Выполнение  рефератов </w:t>
            </w:r>
          </w:p>
        </w:tc>
        <w:tc>
          <w:tcPr>
            <w:tcW w:w="1629" w:type="dxa"/>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pPr>
            <w:r w:rsidRPr="00947641">
              <w:rPr>
                <w:i/>
              </w:rPr>
              <w:t xml:space="preserve">24 </w:t>
            </w:r>
          </w:p>
        </w:tc>
      </w:tr>
      <w:tr w:rsidR="00947641" w:rsidRPr="00947641" w:rsidTr="00214909">
        <w:trPr>
          <w:trHeight w:val="338"/>
        </w:trPr>
        <w:tc>
          <w:tcPr>
            <w:tcW w:w="9534" w:type="dxa"/>
            <w:gridSpan w:val="2"/>
            <w:tcBorders>
              <w:top w:val="single" w:sz="6" w:space="0" w:color="000000"/>
              <w:left w:val="single" w:sz="6" w:space="0" w:color="000000"/>
              <w:bottom w:val="single" w:sz="6" w:space="0" w:color="000000"/>
              <w:right w:val="single" w:sz="6" w:space="0" w:color="000000"/>
            </w:tcBorders>
          </w:tcPr>
          <w:p w:rsidR="00751EEE" w:rsidRPr="00947641" w:rsidRDefault="00751EEE" w:rsidP="00751EEE">
            <w:pPr>
              <w:ind w:firstLine="0"/>
              <w:jc w:val="center"/>
              <w:rPr>
                <w:b/>
                <w:i/>
              </w:rPr>
            </w:pPr>
            <w:r w:rsidRPr="00947641">
              <w:rPr>
                <w:b/>
                <w:i/>
              </w:rPr>
              <w:t>Промежуточная аттестация в форме дифференцированного зачета</w:t>
            </w:r>
          </w:p>
        </w:tc>
      </w:tr>
    </w:tbl>
    <w:p w:rsidR="00751EEE" w:rsidRPr="00947641" w:rsidRDefault="00751EEE" w:rsidP="00751EEE">
      <w:pPr>
        <w:ind w:firstLine="567"/>
        <w:rPr>
          <w:szCs w:val="28"/>
        </w:rPr>
      </w:pPr>
      <w:r w:rsidRPr="00947641">
        <w:rPr>
          <w:szCs w:val="28"/>
        </w:rPr>
        <w:t>Обязательная учебная нагрузка для освоения учебной дисциплины «Инженерная графика» составляет – 120 часов. Количество часов из обязательной части ОПОП составляет - 78 часов, из вариативной части – 42 часа.</w:t>
      </w:r>
    </w:p>
    <w:p w:rsidR="00751EEE" w:rsidRPr="00947641" w:rsidRDefault="00751EEE" w:rsidP="00751EEE">
      <w:pPr>
        <w:ind w:firstLine="567"/>
        <w:rPr>
          <w:szCs w:val="28"/>
        </w:rPr>
      </w:pPr>
      <w:r w:rsidRPr="00947641">
        <w:rPr>
          <w:szCs w:val="28"/>
        </w:rPr>
        <w:t>Вариативная часть распределена следующим образом:</w:t>
      </w:r>
    </w:p>
    <w:p w:rsidR="00F80EBE" w:rsidRPr="00947641" w:rsidRDefault="00751EEE" w:rsidP="00751EEE">
      <w:pPr>
        <w:ind w:firstLine="0"/>
        <w:rPr>
          <w:szCs w:val="28"/>
        </w:rPr>
      </w:pPr>
      <w:r w:rsidRPr="00947641">
        <w:rPr>
          <w:szCs w:val="28"/>
        </w:rPr>
        <w:t>Тема 1. «Графическое оформление чертежей» увеличена на 12 часов для  более углубленного изучения материала и добавлена тема «Шрифты». Тема 2. «Основы проекционного черчения» увеличена на 18 часов для углубленного изучения проекционного черчения. Тема 3. «Оформление строительных и технических чертежей»</w:t>
      </w:r>
      <w:r w:rsidRPr="00947641">
        <w:t xml:space="preserve">  увеличена на 6 часов для подробного изучения строительной документации. </w:t>
      </w:r>
      <w:r w:rsidRPr="00947641">
        <w:rPr>
          <w:szCs w:val="28"/>
        </w:rPr>
        <w:t>В теме 4.</w:t>
      </w:r>
      <w:r w:rsidRPr="00947641">
        <w:rPr>
          <w:b/>
          <w:szCs w:val="28"/>
        </w:rPr>
        <w:t xml:space="preserve">  «</w:t>
      </w:r>
      <w:r w:rsidRPr="00947641">
        <w:rPr>
          <w:szCs w:val="28"/>
        </w:rPr>
        <w:t>Чертежи столярных изделий»  добавлено 6 часов для углубленного изучения чертежей по специальности и добавлена тема «Общие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 В теме 5. «Автоматизация чертежнографических работ» вместо программы AutoCAD  используется  программа Компас 3D, потому что не закуплена программа AutoCAD.</w:t>
      </w:r>
    </w:p>
    <w:p w:rsidR="00751EEE" w:rsidRPr="00947641" w:rsidRDefault="00751EEE" w:rsidP="00751EEE">
      <w:pPr>
        <w:ind w:firstLine="0"/>
        <w:sectPr w:rsidR="00751EEE" w:rsidRPr="00947641" w:rsidSect="007B7A8A">
          <w:footerReference w:type="even" r:id="rId38"/>
          <w:footerReference w:type="default" r:id="rId39"/>
          <w:footerReference w:type="first" r:id="rId40"/>
          <w:pgSz w:w="11906" w:h="16838"/>
          <w:pgMar w:top="1134" w:right="851" w:bottom="851" w:left="1418" w:header="709" w:footer="709" w:gutter="0"/>
          <w:cols w:space="720"/>
        </w:sectPr>
      </w:pPr>
    </w:p>
    <w:p w:rsidR="00A50F1B" w:rsidRPr="00947641" w:rsidRDefault="007709A6" w:rsidP="007709A6">
      <w:pPr>
        <w:pStyle w:val="Style2"/>
        <w:widowControl/>
        <w:spacing w:line="240" w:lineRule="auto"/>
        <w:rPr>
          <w:b/>
        </w:rPr>
      </w:pPr>
      <w:r w:rsidRPr="00947641">
        <w:rPr>
          <w:b/>
        </w:rPr>
        <w:lastRenderedPageBreak/>
        <w:t>2.2.</w:t>
      </w:r>
      <w:r w:rsidR="00A50F1B" w:rsidRPr="00947641">
        <w:rPr>
          <w:b/>
        </w:rPr>
        <w:t>Тематический план и содержание учебной дисциплины</w:t>
      </w:r>
      <w:r w:rsidR="00EF05BE" w:rsidRPr="00947641">
        <w:rPr>
          <w:b/>
        </w:rPr>
        <w:t xml:space="preserve"> </w:t>
      </w:r>
      <w:r w:rsidR="00A50F1B" w:rsidRPr="00947641">
        <w:rPr>
          <w:b/>
        </w:rPr>
        <w:t>«</w:t>
      </w:r>
      <w:r w:rsidR="00EC6FA1" w:rsidRPr="00947641">
        <w:rPr>
          <w:b/>
          <w:szCs w:val="28"/>
        </w:rPr>
        <w:t>Инженерная графика</w:t>
      </w:r>
      <w:r w:rsidR="00A50F1B" w:rsidRPr="00947641">
        <w:rPr>
          <w:b/>
        </w:rPr>
        <w:t>»</w:t>
      </w:r>
    </w:p>
    <w:tbl>
      <w:tblPr>
        <w:tblStyle w:val="TableGrid"/>
        <w:tblW w:w="14601"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2" w:type="dxa"/>
        </w:tblCellMar>
        <w:tblLook w:val="04A0" w:firstRow="1" w:lastRow="0" w:firstColumn="1" w:lastColumn="0" w:noHBand="0" w:noVBand="1"/>
      </w:tblPr>
      <w:tblGrid>
        <w:gridCol w:w="2556"/>
        <w:gridCol w:w="350"/>
        <w:gridCol w:w="9194"/>
        <w:gridCol w:w="1094"/>
        <w:gridCol w:w="1407"/>
      </w:tblGrid>
      <w:tr w:rsidR="00947641" w:rsidRPr="00947641" w:rsidTr="007D3F33">
        <w:trPr>
          <w:trHeight w:val="20"/>
        </w:trPr>
        <w:tc>
          <w:tcPr>
            <w:tcW w:w="2556" w:type="dxa"/>
          </w:tcPr>
          <w:p w:rsidR="00EC6FA1" w:rsidRPr="00947641" w:rsidRDefault="00EC6FA1" w:rsidP="007D3F33">
            <w:pPr>
              <w:ind w:firstLine="0"/>
              <w:jc w:val="center"/>
            </w:pPr>
            <w:r w:rsidRPr="00947641">
              <w:rPr>
                <w:b/>
              </w:rPr>
              <w:t xml:space="preserve">Наименование разделов и тем </w:t>
            </w:r>
          </w:p>
        </w:tc>
        <w:tc>
          <w:tcPr>
            <w:tcW w:w="9544" w:type="dxa"/>
            <w:gridSpan w:val="2"/>
          </w:tcPr>
          <w:p w:rsidR="00EC6FA1" w:rsidRPr="00947641" w:rsidRDefault="00EC6FA1" w:rsidP="007D3F33">
            <w:pPr>
              <w:ind w:firstLine="0"/>
              <w:jc w:val="center"/>
            </w:pPr>
            <w:r w:rsidRPr="00947641">
              <w:rPr>
                <w:b/>
              </w:rPr>
              <w:t>Содержание учебного материала, лабораторные  работы и практические занятия, самостоятельная работа обучающихся</w:t>
            </w:r>
          </w:p>
        </w:tc>
        <w:tc>
          <w:tcPr>
            <w:tcW w:w="1094" w:type="dxa"/>
          </w:tcPr>
          <w:p w:rsidR="00EC6FA1" w:rsidRPr="00947641" w:rsidRDefault="00EC6FA1" w:rsidP="007D3F33">
            <w:pPr>
              <w:ind w:firstLine="0"/>
              <w:jc w:val="center"/>
            </w:pPr>
            <w:r w:rsidRPr="00947641">
              <w:rPr>
                <w:b/>
              </w:rPr>
              <w:t xml:space="preserve">Объем часов </w:t>
            </w:r>
          </w:p>
        </w:tc>
        <w:tc>
          <w:tcPr>
            <w:tcW w:w="1407" w:type="dxa"/>
          </w:tcPr>
          <w:p w:rsidR="00EC6FA1" w:rsidRPr="00947641" w:rsidRDefault="00EC6FA1" w:rsidP="007D3F33">
            <w:pPr>
              <w:ind w:firstLine="0"/>
              <w:jc w:val="center"/>
            </w:pPr>
            <w:r w:rsidRPr="00947641">
              <w:rPr>
                <w:b/>
              </w:rPr>
              <w:t xml:space="preserve">Уровень освоения </w:t>
            </w:r>
          </w:p>
        </w:tc>
      </w:tr>
      <w:tr w:rsidR="00947641" w:rsidRPr="00947641" w:rsidTr="007D3F33">
        <w:trPr>
          <w:trHeight w:val="20"/>
        </w:trPr>
        <w:tc>
          <w:tcPr>
            <w:tcW w:w="2556" w:type="dxa"/>
          </w:tcPr>
          <w:p w:rsidR="00EC6FA1" w:rsidRPr="00947641" w:rsidRDefault="00EC6FA1" w:rsidP="007D3F33">
            <w:pPr>
              <w:ind w:firstLine="0"/>
              <w:jc w:val="center"/>
            </w:pPr>
            <w:r w:rsidRPr="00947641">
              <w:rPr>
                <w:b/>
              </w:rPr>
              <w:t xml:space="preserve">1 </w:t>
            </w:r>
          </w:p>
        </w:tc>
        <w:tc>
          <w:tcPr>
            <w:tcW w:w="9544" w:type="dxa"/>
            <w:gridSpan w:val="2"/>
          </w:tcPr>
          <w:p w:rsidR="00EC6FA1" w:rsidRPr="00947641" w:rsidRDefault="00EC6FA1" w:rsidP="007D3F33">
            <w:pPr>
              <w:ind w:firstLine="0"/>
              <w:jc w:val="center"/>
            </w:pPr>
            <w:r w:rsidRPr="00947641">
              <w:rPr>
                <w:b/>
              </w:rPr>
              <w:t xml:space="preserve">2 </w:t>
            </w:r>
          </w:p>
        </w:tc>
        <w:tc>
          <w:tcPr>
            <w:tcW w:w="1094" w:type="dxa"/>
          </w:tcPr>
          <w:p w:rsidR="00EC6FA1" w:rsidRPr="00947641" w:rsidRDefault="00EC6FA1" w:rsidP="007D3F33">
            <w:pPr>
              <w:ind w:firstLine="0"/>
              <w:jc w:val="center"/>
            </w:pPr>
            <w:r w:rsidRPr="00947641">
              <w:rPr>
                <w:b/>
              </w:rPr>
              <w:t xml:space="preserve">3 </w:t>
            </w:r>
          </w:p>
        </w:tc>
        <w:tc>
          <w:tcPr>
            <w:tcW w:w="1407" w:type="dxa"/>
          </w:tcPr>
          <w:p w:rsidR="00EC6FA1" w:rsidRPr="00947641" w:rsidRDefault="00EC6FA1" w:rsidP="007D3F33">
            <w:pPr>
              <w:ind w:firstLine="0"/>
              <w:jc w:val="center"/>
            </w:pPr>
            <w:r w:rsidRPr="00947641">
              <w:rPr>
                <w:b/>
              </w:rPr>
              <w:t xml:space="preserve">4 </w:t>
            </w:r>
          </w:p>
        </w:tc>
      </w:tr>
      <w:tr w:rsidR="00947641" w:rsidRPr="00947641" w:rsidTr="007D3F33">
        <w:trPr>
          <w:trHeight w:val="20"/>
        </w:trPr>
        <w:tc>
          <w:tcPr>
            <w:tcW w:w="2556" w:type="dxa"/>
            <w:vMerge w:val="restart"/>
          </w:tcPr>
          <w:p w:rsidR="00EC6FA1" w:rsidRPr="00947641" w:rsidRDefault="00EC6FA1" w:rsidP="007D3F33">
            <w:pPr>
              <w:ind w:firstLine="0"/>
              <w:jc w:val="left"/>
            </w:pPr>
            <w:r w:rsidRPr="00947641">
              <w:rPr>
                <w:b/>
              </w:rPr>
              <w:t xml:space="preserve">Тема 1.  </w:t>
            </w:r>
          </w:p>
          <w:p w:rsidR="00EC6FA1" w:rsidRPr="00947641" w:rsidRDefault="00EC6FA1" w:rsidP="007D3F33">
            <w:pPr>
              <w:ind w:firstLine="0"/>
              <w:jc w:val="left"/>
            </w:pPr>
            <w:r w:rsidRPr="00947641">
              <w:t xml:space="preserve">Графическое оформление чертежей </w:t>
            </w:r>
          </w:p>
        </w:tc>
        <w:tc>
          <w:tcPr>
            <w:tcW w:w="9544" w:type="dxa"/>
            <w:gridSpan w:val="2"/>
          </w:tcPr>
          <w:p w:rsidR="00EC6FA1" w:rsidRPr="00947641" w:rsidRDefault="00EC6FA1" w:rsidP="007D3F33">
            <w:pPr>
              <w:ind w:firstLine="0"/>
              <w:jc w:val="left"/>
            </w:pPr>
            <w:r w:rsidRPr="00947641">
              <w:rPr>
                <w:b/>
              </w:rPr>
              <w:t xml:space="preserve">Содержание учебного материала </w:t>
            </w:r>
          </w:p>
        </w:tc>
        <w:tc>
          <w:tcPr>
            <w:tcW w:w="1094" w:type="dxa"/>
            <w:vMerge w:val="restart"/>
          </w:tcPr>
          <w:p w:rsidR="00EC6FA1" w:rsidRPr="00947641" w:rsidRDefault="00EC6FA1" w:rsidP="007D3F33">
            <w:pPr>
              <w:ind w:firstLine="0"/>
              <w:jc w:val="center"/>
            </w:pPr>
            <w:r w:rsidRPr="00947641">
              <w:t>16</w:t>
            </w:r>
          </w:p>
        </w:tc>
        <w:tc>
          <w:tcPr>
            <w:tcW w:w="1407" w:type="dxa"/>
            <w:shd w:val="clear" w:color="auto" w:fill="C0C0C0"/>
          </w:tcPr>
          <w:p w:rsidR="00EC6FA1" w:rsidRPr="00947641" w:rsidRDefault="00EC6FA1" w:rsidP="007D3F33">
            <w:pPr>
              <w:ind w:firstLine="0"/>
              <w:jc w:val="center"/>
            </w:pP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1 </w:t>
            </w:r>
          </w:p>
        </w:tc>
        <w:tc>
          <w:tcPr>
            <w:tcW w:w="9194" w:type="dxa"/>
          </w:tcPr>
          <w:p w:rsidR="00EC6FA1" w:rsidRPr="00947641" w:rsidRDefault="00EC6FA1" w:rsidP="007D3F33">
            <w:pPr>
              <w:ind w:firstLine="0"/>
              <w:jc w:val="left"/>
            </w:pPr>
            <w:r w:rsidRPr="00947641">
              <w:t xml:space="preserve">Чертеж. Применяемые инструменты и приспособления.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2</w:t>
            </w:r>
          </w:p>
        </w:tc>
        <w:tc>
          <w:tcPr>
            <w:tcW w:w="9194" w:type="dxa"/>
          </w:tcPr>
          <w:p w:rsidR="00EC6FA1" w:rsidRPr="00947641" w:rsidRDefault="00EC6FA1" w:rsidP="007D3F33">
            <w:pPr>
              <w:ind w:firstLine="0"/>
              <w:jc w:val="left"/>
            </w:pPr>
            <w:r w:rsidRPr="00947641">
              <w:t>Форматы. Основная надпись чертежа.</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3</w:t>
            </w:r>
          </w:p>
        </w:tc>
        <w:tc>
          <w:tcPr>
            <w:tcW w:w="9194" w:type="dxa"/>
          </w:tcPr>
          <w:p w:rsidR="00EC6FA1" w:rsidRPr="00947641" w:rsidRDefault="00EC6FA1" w:rsidP="007D3F33">
            <w:pPr>
              <w:ind w:firstLine="0"/>
            </w:pPr>
            <w:r w:rsidRPr="00947641">
              <w:t>Линии чертежа. Назначение линий на чертеже.</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4</w:t>
            </w:r>
          </w:p>
        </w:tc>
        <w:tc>
          <w:tcPr>
            <w:tcW w:w="9194" w:type="dxa"/>
          </w:tcPr>
          <w:p w:rsidR="00EC6FA1" w:rsidRPr="00947641" w:rsidRDefault="00EC6FA1" w:rsidP="007D3F33">
            <w:pPr>
              <w:ind w:firstLine="0"/>
            </w:pPr>
            <w:r w:rsidRPr="00947641">
              <w:t xml:space="preserve">Масштабы. Основные правила нанесения размеров.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5</w:t>
            </w:r>
          </w:p>
        </w:tc>
        <w:tc>
          <w:tcPr>
            <w:tcW w:w="9194" w:type="dxa"/>
          </w:tcPr>
          <w:p w:rsidR="00EC6FA1" w:rsidRPr="00947641" w:rsidRDefault="00EC6FA1" w:rsidP="007D3F33">
            <w:pPr>
              <w:ind w:firstLine="0"/>
              <w:jc w:val="left"/>
            </w:pPr>
            <w:r w:rsidRPr="00947641">
              <w:t>Шрифты.</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6</w:t>
            </w:r>
          </w:p>
        </w:tc>
        <w:tc>
          <w:tcPr>
            <w:tcW w:w="9194" w:type="dxa"/>
          </w:tcPr>
          <w:p w:rsidR="00EC6FA1" w:rsidRPr="00947641" w:rsidRDefault="00EC6FA1" w:rsidP="007D3F33">
            <w:pPr>
              <w:ind w:firstLine="0"/>
            </w:pPr>
            <w:r w:rsidRPr="00947641">
              <w:t>Геометрические построения. Построение перпендикулярных и параллельных прямых. Деление отрезка, угла на равные части. Правила деления окружности, дуги на равные части. Построение касательных к окружности.</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7</w:t>
            </w:r>
          </w:p>
        </w:tc>
        <w:tc>
          <w:tcPr>
            <w:tcW w:w="9194" w:type="dxa"/>
          </w:tcPr>
          <w:p w:rsidR="00EC6FA1" w:rsidRPr="00947641" w:rsidRDefault="00EC6FA1" w:rsidP="007D3F33">
            <w:pPr>
              <w:ind w:firstLine="0"/>
              <w:jc w:val="left"/>
            </w:pPr>
            <w:r w:rsidRPr="00947641">
              <w:t>Сопряжение прямых и кривых линий.</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8</w:t>
            </w:r>
          </w:p>
        </w:tc>
        <w:tc>
          <w:tcPr>
            <w:tcW w:w="9194" w:type="dxa"/>
          </w:tcPr>
          <w:p w:rsidR="00EC6FA1" w:rsidRPr="00947641" w:rsidRDefault="00EC6FA1" w:rsidP="007D3F33">
            <w:pPr>
              <w:ind w:firstLine="0"/>
            </w:pPr>
            <w:r w:rsidRPr="00947641">
              <w:t xml:space="preserve">Порядок построения правильных многоугольников. Методы построения овала, эллипса.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pStyle w:val="afff0"/>
              <w:rPr>
                <w:rFonts w:ascii="Times New Roman" w:hAnsi="Times New Roman"/>
                <w:b/>
                <w:sz w:val="24"/>
                <w:szCs w:val="24"/>
              </w:rPr>
            </w:pPr>
            <w:r w:rsidRPr="00947641">
              <w:rPr>
                <w:rFonts w:ascii="Times New Roman" w:hAnsi="Times New Roman"/>
                <w:b/>
                <w:sz w:val="24"/>
                <w:szCs w:val="24"/>
              </w:rPr>
              <w:t xml:space="preserve">Практические занятия </w:t>
            </w:r>
          </w:p>
          <w:p w:rsidR="00EC6FA1" w:rsidRPr="00947641" w:rsidRDefault="00EC6FA1" w:rsidP="007D3F33">
            <w:pPr>
              <w:pStyle w:val="afff0"/>
              <w:jc w:val="both"/>
              <w:rPr>
                <w:rFonts w:ascii="Times New Roman" w:hAnsi="Times New Roman"/>
                <w:sz w:val="24"/>
                <w:szCs w:val="24"/>
              </w:rPr>
            </w:pPr>
            <w:r w:rsidRPr="00947641">
              <w:rPr>
                <w:rFonts w:ascii="Times New Roman" w:hAnsi="Times New Roman"/>
                <w:sz w:val="24"/>
                <w:szCs w:val="24"/>
              </w:rPr>
              <w:t xml:space="preserve">Оформление листа формата А4 в соответствии с требованиями графического оформления чертежей: построение основной рамки и  выполнение основных надписей. </w:t>
            </w:r>
          </w:p>
          <w:p w:rsidR="00EC6FA1" w:rsidRPr="00947641" w:rsidRDefault="00EC6FA1" w:rsidP="007D3F33">
            <w:pPr>
              <w:pStyle w:val="afff0"/>
              <w:rPr>
                <w:rFonts w:ascii="Times New Roman" w:hAnsi="Times New Roman"/>
                <w:sz w:val="24"/>
                <w:szCs w:val="24"/>
              </w:rPr>
            </w:pPr>
            <w:r w:rsidRPr="00947641">
              <w:rPr>
                <w:rFonts w:ascii="Times New Roman" w:hAnsi="Times New Roman"/>
                <w:sz w:val="24"/>
                <w:szCs w:val="24"/>
              </w:rPr>
              <w:t xml:space="preserve">Написание алфавита чертежными шрифтами. </w:t>
            </w:r>
          </w:p>
          <w:p w:rsidR="00EC6FA1" w:rsidRPr="00947641" w:rsidRDefault="00EC6FA1" w:rsidP="007D3F33">
            <w:pPr>
              <w:pStyle w:val="afff0"/>
              <w:rPr>
                <w:rFonts w:ascii="Times New Roman" w:hAnsi="Times New Roman"/>
                <w:sz w:val="24"/>
                <w:szCs w:val="24"/>
              </w:rPr>
            </w:pPr>
            <w:r w:rsidRPr="00947641">
              <w:rPr>
                <w:rFonts w:ascii="Times New Roman" w:hAnsi="Times New Roman"/>
                <w:sz w:val="24"/>
                <w:szCs w:val="24"/>
              </w:rPr>
              <w:t xml:space="preserve">Выполнение чертежа плоской детали с изменением масштаба. </w:t>
            </w:r>
          </w:p>
          <w:p w:rsidR="00EC6FA1" w:rsidRPr="00947641" w:rsidRDefault="00EC6FA1" w:rsidP="007D3F33">
            <w:pPr>
              <w:pStyle w:val="afff0"/>
              <w:rPr>
                <w:rFonts w:ascii="Times New Roman" w:hAnsi="Times New Roman"/>
                <w:sz w:val="24"/>
                <w:szCs w:val="24"/>
              </w:rPr>
            </w:pPr>
            <w:r w:rsidRPr="00947641">
              <w:rPr>
                <w:rFonts w:ascii="Times New Roman" w:hAnsi="Times New Roman"/>
                <w:sz w:val="24"/>
                <w:szCs w:val="24"/>
              </w:rPr>
              <w:t xml:space="preserve">Нанесение линий чертежа, выполнение сопряжения. </w:t>
            </w:r>
          </w:p>
        </w:tc>
        <w:tc>
          <w:tcPr>
            <w:tcW w:w="1094" w:type="dxa"/>
          </w:tcPr>
          <w:p w:rsidR="00EC6FA1" w:rsidRPr="00947641" w:rsidRDefault="00EC6FA1" w:rsidP="007D3F33">
            <w:pPr>
              <w:ind w:firstLine="0"/>
              <w:jc w:val="center"/>
            </w:pPr>
            <w:r w:rsidRPr="00947641">
              <w:t>6</w:t>
            </w:r>
          </w:p>
          <w:p w:rsidR="00EC6FA1" w:rsidRPr="00947641" w:rsidRDefault="00EC6FA1" w:rsidP="007D3F33">
            <w:pPr>
              <w:ind w:firstLine="0"/>
              <w:jc w:val="center"/>
            </w:pPr>
          </w:p>
          <w:p w:rsidR="00EC6FA1" w:rsidRPr="00947641" w:rsidRDefault="00EC6FA1" w:rsidP="007D3F33">
            <w:pPr>
              <w:ind w:firstLine="0"/>
              <w:jc w:val="center"/>
            </w:pPr>
          </w:p>
        </w:tc>
        <w:tc>
          <w:tcPr>
            <w:tcW w:w="1407" w:type="dxa"/>
            <w:vMerge w:val="restart"/>
            <w:shd w:val="clear" w:color="auto" w:fill="C0C0C0"/>
          </w:tcPr>
          <w:p w:rsidR="00EC6FA1" w:rsidRPr="00947641" w:rsidRDefault="00EC6FA1" w:rsidP="007D3F33">
            <w:pPr>
              <w:ind w:firstLine="0"/>
              <w:jc w:val="center"/>
            </w:pP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pPr>
            <w:r w:rsidRPr="00947641">
              <w:rPr>
                <w:b/>
              </w:rPr>
              <w:t>Самостоятельная работа</w:t>
            </w:r>
            <w:r w:rsidRPr="00947641">
              <w:t xml:space="preserve"> обучающихся </w:t>
            </w:r>
          </w:p>
          <w:p w:rsidR="00EC6FA1" w:rsidRPr="00947641" w:rsidRDefault="00EC6FA1" w:rsidP="007D3F33">
            <w:pPr>
              <w:ind w:firstLine="0"/>
            </w:pPr>
            <w:r w:rsidRPr="00947641">
              <w:t>Поиск информации в Интернете о ЕСКД,  содержании стандартов ГОСТ 2.301-68, ГОСТ 2.302-68.</w:t>
            </w:r>
          </w:p>
          <w:p w:rsidR="00EC6FA1" w:rsidRPr="00947641" w:rsidRDefault="00EC6FA1" w:rsidP="007D3F33">
            <w:pPr>
              <w:ind w:firstLine="0"/>
            </w:pPr>
            <w:r w:rsidRPr="00947641">
              <w:t xml:space="preserve">Выполнение домашних заданий по теме «Графическое оформление чертежей»,  выполнение графических работ. </w:t>
            </w:r>
          </w:p>
        </w:tc>
        <w:tc>
          <w:tcPr>
            <w:tcW w:w="1094" w:type="dxa"/>
          </w:tcPr>
          <w:p w:rsidR="00EC6FA1" w:rsidRPr="00947641" w:rsidRDefault="00EC6FA1" w:rsidP="007D3F33">
            <w:pPr>
              <w:ind w:firstLine="0"/>
              <w:jc w:val="center"/>
            </w:pPr>
            <w:r w:rsidRPr="00947641">
              <w:t>10</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val="restart"/>
          </w:tcPr>
          <w:p w:rsidR="00EC6FA1" w:rsidRPr="00947641" w:rsidRDefault="00EC6FA1" w:rsidP="007D3F33">
            <w:pPr>
              <w:ind w:firstLine="0"/>
              <w:jc w:val="left"/>
            </w:pPr>
            <w:r w:rsidRPr="00947641">
              <w:rPr>
                <w:b/>
              </w:rPr>
              <w:t xml:space="preserve">Тема 2.  </w:t>
            </w:r>
          </w:p>
          <w:p w:rsidR="00EC6FA1" w:rsidRPr="00947641" w:rsidRDefault="00EC6FA1" w:rsidP="007D3F33">
            <w:pPr>
              <w:ind w:firstLine="0"/>
              <w:jc w:val="left"/>
            </w:pPr>
            <w:r w:rsidRPr="00947641">
              <w:t xml:space="preserve">Основы проекционного черчения </w:t>
            </w:r>
          </w:p>
        </w:tc>
        <w:tc>
          <w:tcPr>
            <w:tcW w:w="9544" w:type="dxa"/>
            <w:gridSpan w:val="2"/>
          </w:tcPr>
          <w:p w:rsidR="00EC6FA1" w:rsidRPr="00947641" w:rsidRDefault="00EC6FA1" w:rsidP="007D3F33">
            <w:pPr>
              <w:ind w:firstLine="0"/>
              <w:jc w:val="left"/>
            </w:pPr>
            <w:r w:rsidRPr="00947641">
              <w:rPr>
                <w:b/>
              </w:rPr>
              <w:t xml:space="preserve">Содержание учебного материала </w:t>
            </w:r>
          </w:p>
        </w:tc>
        <w:tc>
          <w:tcPr>
            <w:tcW w:w="1094" w:type="dxa"/>
            <w:vMerge w:val="restart"/>
          </w:tcPr>
          <w:p w:rsidR="00EC6FA1" w:rsidRPr="00947641" w:rsidRDefault="00EC6FA1" w:rsidP="007D3F33">
            <w:pPr>
              <w:ind w:firstLine="0"/>
              <w:jc w:val="center"/>
            </w:pPr>
            <w:r w:rsidRPr="00947641">
              <w:t>22</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1 </w:t>
            </w:r>
          </w:p>
        </w:tc>
        <w:tc>
          <w:tcPr>
            <w:tcW w:w="9194" w:type="dxa"/>
          </w:tcPr>
          <w:p w:rsidR="00EC6FA1" w:rsidRPr="00947641" w:rsidRDefault="00EC6FA1" w:rsidP="007D3F33">
            <w:pPr>
              <w:ind w:firstLine="0"/>
              <w:jc w:val="left"/>
            </w:pPr>
            <w:r w:rsidRPr="00947641">
              <w:t xml:space="preserve">Поверхности </w:t>
            </w:r>
            <w:r w:rsidRPr="00947641">
              <w:tab/>
              <w:t xml:space="preserve">и тела. </w:t>
            </w:r>
            <w:r w:rsidRPr="00947641">
              <w:tab/>
              <w:t xml:space="preserve">Методы  проецирования. Проецирование геометрических  тел: многогранники, тела вращения.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2</w:t>
            </w:r>
          </w:p>
        </w:tc>
        <w:tc>
          <w:tcPr>
            <w:tcW w:w="9194" w:type="dxa"/>
          </w:tcPr>
          <w:p w:rsidR="00EC6FA1" w:rsidRPr="00947641" w:rsidRDefault="00EC6FA1" w:rsidP="007D3F33">
            <w:pPr>
              <w:ind w:firstLine="0"/>
              <w:jc w:val="left"/>
            </w:pPr>
            <w:r w:rsidRPr="00947641">
              <w:t>Изображения геометрических объектов в ортогональных проекциях. Ортогональные проекции. Метод проекций. Свойства параллельных проекций.</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3</w:t>
            </w:r>
          </w:p>
        </w:tc>
        <w:tc>
          <w:tcPr>
            <w:tcW w:w="9194" w:type="dxa"/>
          </w:tcPr>
          <w:p w:rsidR="00EC6FA1" w:rsidRPr="00947641" w:rsidRDefault="00EC6FA1" w:rsidP="007D3F33">
            <w:pPr>
              <w:ind w:right="3" w:firstLine="0"/>
            </w:pPr>
            <w:r w:rsidRPr="00947641">
              <w:t xml:space="preserve">Построение третьей проекции по двум заданным. Прямая линия. Проецирование углов. Плоскость. Кривые линии и поверхности. Точка на поверхности вращения.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4</w:t>
            </w:r>
          </w:p>
        </w:tc>
        <w:tc>
          <w:tcPr>
            <w:tcW w:w="9194" w:type="dxa"/>
          </w:tcPr>
          <w:p w:rsidR="00EC6FA1" w:rsidRPr="00947641" w:rsidRDefault="00EC6FA1" w:rsidP="007D3F33">
            <w:pPr>
              <w:ind w:firstLine="0"/>
            </w:pPr>
            <w:r w:rsidRPr="00947641">
              <w:t>Аксонометрические проекции</w:t>
            </w:r>
            <w:r w:rsidRPr="00947641">
              <w:rPr>
                <w:b/>
              </w:rPr>
              <w:t xml:space="preserve">. </w:t>
            </w:r>
            <w:r w:rsidRPr="00947641">
              <w:t>Общие сведения. Виды аксонометрических проекций. Построение окружности в аксонометрии.</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5</w:t>
            </w:r>
          </w:p>
        </w:tc>
        <w:tc>
          <w:tcPr>
            <w:tcW w:w="9194" w:type="dxa"/>
          </w:tcPr>
          <w:p w:rsidR="00EC6FA1" w:rsidRPr="00947641" w:rsidRDefault="00EC6FA1" w:rsidP="007D3F33">
            <w:pPr>
              <w:ind w:firstLine="0"/>
            </w:pPr>
            <w:r w:rsidRPr="00947641">
              <w:t>Аксонометрические проекции геометрических тел.</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6</w:t>
            </w:r>
          </w:p>
        </w:tc>
        <w:tc>
          <w:tcPr>
            <w:tcW w:w="9194" w:type="dxa"/>
          </w:tcPr>
          <w:p w:rsidR="00EC6FA1" w:rsidRPr="00947641" w:rsidRDefault="00EC6FA1" w:rsidP="007D3F33">
            <w:pPr>
              <w:ind w:right="4" w:firstLine="0"/>
            </w:pPr>
            <w:r w:rsidRPr="00947641">
              <w:t xml:space="preserve">Пересечение поверхностей плоскостями. Пересечение многогранника плоскостью. Развертки. </w:t>
            </w:r>
            <w:r w:rsidRPr="00947641">
              <w:lastRenderedPageBreak/>
              <w:t xml:space="preserve">Свойства разверток. Метод вращения. Пересечение поверхностей вращения плоскостями.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7</w:t>
            </w:r>
          </w:p>
        </w:tc>
        <w:tc>
          <w:tcPr>
            <w:tcW w:w="9194" w:type="dxa"/>
          </w:tcPr>
          <w:p w:rsidR="00EC6FA1" w:rsidRPr="00947641" w:rsidRDefault="00EC6FA1" w:rsidP="007D3F33">
            <w:pPr>
              <w:ind w:right="4" w:firstLine="0"/>
            </w:pPr>
            <w:r w:rsidRPr="00947641">
              <w:t>Пересечение плоскости с цилиндром. Развертка цилиндра.</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8</w:t>
            </w:r>
          </w:p>
        </w:tc>
        <w:tc>
          <w:tcPr>
            <w:tcW w:w="9194" w:type="dxa"/>
          </w:tcPr>
          <w:p w:rsidR="00EC6FA1" w:rsidRPr="00947641" w:rsidRDefault="00EC6FA1" w:rsidP="007D3F33">
            <w:pPr>
              <w:ind w:right="4" w:firstLine="0"/>
            </w:pPr>
            <w:r w:rsidRPr="00947641">
              <w:t>Пересечение плоскости с конусом. Развертка конуса.</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9</w:t>
            </w:r>
          </w:p>
        </w:tc>
        <w:tc>
          <w:tcPr>
            <w:tcW w:w="9194" w:type="dxa"/>
          </w:tcPr>
          <w:p w:rsidR="00EC6FA1" w:rsidRPr="00947641" w:rsidRDefault="00EC6FA1" w:rsidP="007D3F33">
            <w:pPr>
              <w:ind w:right="4" w:firstLine="0"/>
            </w:pPr>
            <w:r w:rsidRPr="00947641">
              <w:t>Взаимное пересечение поверхностей.</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pPr>
            <w:r w:rsidRPr="00947641">
              <w:t>10</w:t>
            </w:r>
          </w:p>
        </w:tc>
        <w:tc>
          <w:tcPr>
            <w:tcW w:w="9194" w:type="dxa"/>
          </w:tcPr>
          <w:p w:rsidR="00EC6FA1" w:rsidRPr="00947641" w:rsidRDefault="00EC6FA1" w:rsidP="007D3F33">
            <w:pPr>
              <w:ind w:right="4" w:firstLine="0"/>
            </w:pPr>
            <w:r w:rsidRPr="00947641">
              <w:t>Техническое рисование. Технический рисунок и его отличие от чертежа. Рисунки плоских фигур и геометрических тел</w:t>
            </w:r>
            <w:r w:rsidRPr="00947641">
              <w:rPr>
                <w:b/>
              </w:rPr>
              <w:t>.</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pStyle w:val="afff0"/>
              <w:rPr>
                <w:rFonts w:ascii="Times New Roman" w:hAnsi="Times New Roman"/>
                <w:sz w:val="24"/>
                <w:szCs w:val="24"/>
              </w:rPr>
            </w:pPr>
            <w:r w:rsidRPr="00947641">
              <w:rPr>
                <w:rFonts w:ascii="Times New Roman" w:hAnsi="Times New Roman"/>
                <w:sz w:val="24"/>
                <w:szCs w:val="24"/>
              </w:rPr>
              <w:t>11</w:t>
            </w:r>
          </w:p>
        </w:tc>
        <w:tc>
          <w:tcPr>
            <w:tcW w:w="9194" w:type="dxa"/>
          </w:tcPr>
          <w:p w:rsidR="00EC6FA1" w:rsidRPr="00947641" w:rsidRDefault="00EC6FA1" w:rsidP="007D3F33">
            <w:pPr>
              <w:pStyle w:val="afff0"/>
              <w:rPr>
                <w:rFonts w:ascii="Times New Roman" w:hAnsi="Times New Roman"/>
                <w:sz w:val="24"/>
                <w:szCs w:val="24"/>
              </w:rPr>
            </w:pPr>
            <w:r w:rsidRPr="00947641">
              <w:rPr>
                <w:rFonts w:ascii="Times New Roman" w:hAnsi="Times New Roman"/>
                <w:sz w:val="24"/>
                <w:szCs w:val="24"/>
              </w:rPr>
              <w:t xml:space="preserve">Рисунки моделей и деталей. </w:t>
            </w:r>
          </w:p>
        </w:tc>
        <w:tc>
          <w:tcPr>
            <w:tcW w:w="1094" w:type="dxa"/>
            <w:vMerge/>
          </w:tcPr>
          <w:p w:rsidR="00EC6FA1" w:rsidRPr="00947641" w:rsidRDefault="00EC6FA1" w:rsidP="007D3F33">
            <w:pPr>
              <w:pStyle w:val="afff0"/>
              <w:rPr>
                <w:sz w:val="24"/>
                <w:szCs w:val="24"/>
              </w:rPr>
            </w:pPr>
          </w:p>
        </w:tc>
        <w:tc>
          <w:tcPr>
            <w:tcW w:w="1407" w:type="dxa"/>
          </w:tcPr>
          <w:p w:rsidR="00EC6FA1" w:rsidRPr="00947641" w:rsidRDefault="00EC6FA1" w:rsidP="007D3F33">
            <w:pPr>
              <w:pStyle w:val="afff0"/>
              <w:jc w:val="center"/>
              <w:rPr>
                <w:sz w:val="24"/>
                <w:szCs w:val="24"/>
              </w:rPr>
            </w:pPr>
            <w:r w:rsidRPr="00947641">
              <w:rPr>
                <w:i/>
                <w:sz w:val="24"/>
                <w:szCs w:val="24"/>
              </w:rPr>
              <w:t>2</w:t>
            </w:r>
          </w:p>
        </w:tc>
      </w:tr>
      <w:tr w:rsidR="00947641" w:rsidRPr="00947641" w:rsidTr="007D3F33">
        <w:trPr>
          <w:trHeight w:val="20"/>
        </w:trPr>
        <w:tc>
          <w:tcPr>
            <w:tcW w:w="2556" w:type="dxa"/>
            <w:vMerge w:val="restart"/>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pPr>
            <w:r w:rsidRPr="00947641">
              <w:rPr>
                <w:b/>
              </w:rPr>
              <w:t xml:space="preserve">Практические занятия </w:t>
            </w:r>
          </w:p>
          <w:p w:rsidR="00EC6FA1" w:rsidRPr="00947641" w:rsidRDefault="00EC6FA1" w:rsidP="007D3F33">
            <w:pPr>
              <w:ind w:firstLine="0"/>
              <w:jc w:val="left"/>
            </w:pPr>
            <w:r w:rsidRPr="00947641">
              <w:t xml:space="preserve">Выполнение чертежей плоских фигур и геометрических тел. </w:t>
            </w:r>
          </w:p>
          <w:p w:rsidR="00EC6FA1" w:rsidRPr="00947641" w:rsidRDefault="00EC6FA1" w:rsidP="007D3F33">
            <w:pPr>
              <w:ind w:firstLine="0"/>
              <w:jc w:val="left"/>
            </w:pPr>
            <w:r w:rsidRPr="00947641">
              <w:t>Выполнение аксонометрической проекции детали в трех проекциях.</w:t>
            </w:r>
          </w:p>
        </w:tc>
        <w:tc>
          <w:tcPr>
            <w:tcW w:w="1094" w:type="dxa"/>
          </w:tcPr>
          <w:p w:rsidR="00EC6FA1" w:rsidRPr="00947641" w:rsidRDefault="00EC6FA1" w:rsidP="007D3F33">
            <w:pPr>
              <w:ind w:firstLine="0"/>
              <w:jc w:val="center"/>
            </w:pPr>
            <w:r w:rsidRPr="00947641">
              <w:t>4</w:t>
            </w:r>
          </w:p>
          <w:p w:rsidR="00EC6FA1" w:rsidRPr="00947641" w:rsidRDefault="00EC6FA1" w:rsidP="007D3F33">
            <w:pPr>
              <w:ind w:firstLine="0"/>
              <w:jc w:val="center"/>
            </w:pPr>
          </w:p>
        </w:tc>
        <w:tc>
          <w:tcPr>
            <w:tcW w:w="1407" w:type="dxa"/>
            <w:vMerge w:val="restart"/>
            <w:shd w:val="clear" w:color="auto" w:fill="C0C0C0"/>
          </w:tcPr>
          <w:p w:rsidR="00EC6FA1" w:rsidRPr="00947641" w:rsidRDefault="00EC6FA1" w:rsidP="007D3F33">
            <w:pPr>
              <w:ind w:firstLine="0"/>
              <w:jc w:val="center"/>
            </w:pP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pPr>
            <w:r w:rsidRPr="00947641">
              <w:rPr>
                <w:b/>
              </w:rPr>
              <w:t>Самостоятельная работа</w:t>
            </w:r>
            <w:r w:rsidRPr="00947641">
              <w:t xml:space="preserve"> обучающихся </w:t>
            </w:r>
          </w:p>
          <w:p w:rsidR="00EC6FA1" w:rsidRPr="00947641" w:rsidRDefault="00EC6FA1" w:rsidP="007D3F33">
            <w:pPr>
              <w:ind w:firstLine="0"/>
            </w:pPr>
            <w:r w:rsidRPr="00947641">
              <w:t xml:space="preserve">Выполнение домашних заданий по теме «Основы проекционного черчения», выполнение графических работ. </w:t>
            </w:r>
          </w:p>
        </w:tc>
        <w:tc>
          <w:tcPr>
            <w:tcW w:w="1094" w:type="dxa"/>
          </w:tcPr>
          <w:p w:rsidR="00EC6FA1" w:rsidRPr="00947641" w:rsidRDefault="00EC6FA1" w:rsidP="007D3F33">
            <w:pPr>
              <w:ind w:firstLine="0"/>
              <w:jc w:val="center"/>
            </w:pPr>
            <w:r w:rsidRPr="00947641">
              <w:t>14</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val="restart"/>
          </w:tcPr>
          <w:p w:rsidR="00EC6FA1" w:rsidRPr="00947641" w:rsidRDefault="00EC6FA1" w:rsidP="007D3F33">
            <w:pPr>
              <w:ind w:firstLine="0"/>
              <w:jc w:val="left"/>
            </w:pPr>
            <w:r w:rsidRPr="00947641">
              <w:rPr>
                <w:b/>
              </w:rPr>
              <w:t xml:space="preserve">Тема 3.  </w:t>
            </w:r>
          </w:p>
          <w:p w:rsidR="00EC6FA1" w:rsidRPr="00947641" w:rsidRDefault="00EC6FA1" w:rsidP="007D3F33">
            <w:pPr>
              <w:ind w:firstLine="0"/>
              <w:jc w:val="left"/>
            </w:pPr>
            <w:r w:rsidRPr="00947641">
              <w:t xml:space="preserve">Оформление строительных и технических чертежей </w:t>
            </w:r>
          </w:p>
        </w:tc>
        <w:tc>
          <w:tcPr>
            <w:tcW w:w="9544" w:type="dxa"/>
            <w:gridSpan w:val="2"/>
          </w:tcPr>
          <w:p w:rsidR="00EC6FA1" w:rsidRPr="00947641" w:rsidRDefault="00EC6FA1" w:rsidP="007D3F33">
            <w:pPr>
              <w:ind w:firstLine="0"/>
              <w:jc w:val="left"/>
            </w:pPr>
            <w:r w:rsidRPr="00947641">
              <w:rPr>
                <w:b/>
              </w:rPr>
              <w:t xml:space="preserve">Содержание учебного материала </w:t>
            </w:r>
          </w:p>
        </w:tc>
        <w:tc>
          <w:tcPr>
            <w:tcW w:w="1094" w:type="dxa"/>
            <w:vMerge w:val="restart"/>
          </w:tcPr>
          <w:p w:rsidR="00EC6FA1" w:rsidRPr="00947641" w:rsidRDefault="00EC6FA1" w:rsidP="007D3F33">
            <w:pPr>
              <w:ind w:firstLine="0"/>
              <w:jc w:val="center"/>
            </w:pPr>
            <w:r w:rsidRPr="00947641">
              <w:t>10</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1 </w:t>
            </w:r>
          </w:p>
        </w:tc>
        <w:tc>
          <w:tcPr>
            <w:tcW w:w="9194" w:type="dxa"/>
          </w:tcPr>
          <w:p w:rsidR="00EC6FA1" w:rsidRPr="00947641" w:rsidRDefault="00EC6FA1" w:rsidP="007D3F33">
            <w:pPr>
              <w:ind w:right="53" w:firstLine="0"/>
            </w:pPr>
            <w:r w:rsidRPr="00947641">
              <w:t>Требования стандартов ЕСКД и СПДС</w:t>
            </w:r>
            <w:r w:rsidRPr="00947641">
              <w:rPr>
                <w:b/>
              </w:rPr>
              <w:t>.</w:t>
            </w:r>
            <w:r w:rsidRPr="00947641">
              <w:t xml:space="preserve"> Государственные стандарты ЕСКД (Единой системы конструкторской документации) на составление и оформление чертежей. Стандарты СПДС (Системы проектной документации для строительства) на выполнение проектной документации для строительства.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2 </w:t>
            </w:r>
          </w:p>
        </w:tc>
        <w:tc>
          <w:tcPr>
            <w:tcW w:w="9194" w:type="dxa"/>
          </w:tcPr>
          <w:p w:rsidR="00EC6FA1" w:rsidRPr="00947641" w:rsidRDefault="00EC6FA1" w:rsidP="007D3F33">
            <w:pPr>
              <w:ind w:right="51" w:firstLine="0"/>
            </w:pPr>
            <w:r w:rsidRPr="00947641">
              <w:t xml:space="preserve">Нормативно-техническая документация. Виды нормативно-технической документации. Правила чтения технической и технологической документации. Проектно-конструкторская и производственная документация. Виды производственной документации.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3 </w:t>
            </w:r>
          </w:p>
        </w:tc>
        <w:tc>
          <w:tcPr>
            <w:tcW w:w="9194" w:type="dxa"/>
          </w:tcPr>
          <w:p w:rsidR="00EC6FA1" w:rsidRPr="00947641" w:rsidRDefault="00EC6FA1" w:rsidP="007D3F33">
            <w:pPr>
              <w:ind w:right="52" w:firstLine="0"/>
            </w:pPr>
            <w:r w:rsidRPr="00947641">
              <w:t xml:space="preserve">Содержание и виды строительных чертежей. Стадии проектирования: проект, рабочая документация, рабочий проект. Наименование и маркировка строительных чертежей. Масштабы строительных чертежей. Конструктивные элементы: фундамент, стены, перегородки, проем, оконный блок, лестничная клетка, лестничные марш и площадка  и схемы зданий. Элементы конструкций и их маркировка.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4 </w:t>
            </w:r>
          </w:p>
        </w:tc>
        <w:tc>
          <w:tcPr>
            <w:tcW w:w="9194" w:type="dxa"/>
          </w:tcPr>
          <w:p w:rsidR="00EC6FA1" w:rsidRPr="00947641" w:rsidRDefault="00EC6FA1" w:rsidP="007D3F33">
            <w:pPr>
              <w:ind w:firstLine="0"/>
            </w:pPr>
            <w:r w:rsidRPr="00947641">
              <w:t xml:space="preserve">Правила построения чертежей. Нанесение размеров на чертежах </w:t>
            </w:r>
          </w:p>
          <w:p w:rsidR="00EC6FA1" w:rsidRPr="00947641" w:rsidRDefault="00EC6FA1" w:rsidP="007D3F33">
            <w:pPr>
              <w:ind w:firstLine="0"/>
            </w:pPr>
            <w:r w:rsidRPr="00947641">
              <w:t xml:space="preserve">элементов сборных конструкций, знака отметок уровней в соответствии </w:t>
            </w:r>
          </w:p>
          <w:p w:rsidR="00EC6FA1" w:rsidRPr="00947641" w:rsidRDefault="00EC6FA1" w:rsidP="007D3F33">
            <w:pPr>
              <w:ind w:firstLine="0"/>
            </w:pPr>
            <w:r w:rsidRPr="00947641">
              <w:t xml:space="preserve">с требованиями стандартов. Выноски  ссылки на строительных чертежах. Их обозначение на рабочих чертежах (на выносных элементах). </w:t>
            </w:r>
          </w:p>
          <w:p w:rsidR="00EC6FA1" w:rsidRPr="00947641" w:rsidRDefault="00EC6FA1" w:rsidP="007D3F33">
            <w:pPr>
              <w:ind w:firstLine="0"/>
            </w:pPr>
            <w:r w:rsidRPr="00947641">
              <w:t xml:space="preserve">Выносные надписи к многослойным конструкциям.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5 </w:t>
            </w:r>
          </w:p>
        </w:tc>
        <w:tc>
          <w:tcPr>
            <w:tcW w:w="9194" w:type="dxa"/>
          </w:tcPr>
          <w:p w:rsidR="00EC6FA1" w:rsidRPr="00947641" w:rsidRDefault="00EC6FA1" w:rsidP="007D3F33">
            <w:pPr>
              <w:ind w:right="54" w:firstLine="0"/>
            </w:pPr>
            <w:r w:rsidRPr="00947641">
              <w:t>Координационные оси</w:t>
            </w:r>
            <w:r w:rsidRPr="00947641">
              <w:rPr>
                <w:b/>
              </w:rPr>
              <w:t>.</w:t>
            </w:r>
            <w:r w:rsidRPr="00947641">
              <w:t xml:space="preserve"> Поперечные и продольные координатные оси. Понятия о пролете и высоте этажа. Маркировка координатных осей. Координатные оси наружных и  внутренних стен.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pPr>
            <w:r w:rsidRPr="00947641">
              <w:rPr>
                <w:b/>
              </w:rPr>
              <w:t xml:space="preserve">Практические занятия </w:t>
            </w:r>
          </w:p>
          <w:p w:rsidR="00EC6FA1" w:rsidRPr="00947641" w:rsidRDefault="00EC6FA1" w:rsidP="007D3F33">
            <w:pPr>
              <w:ind w:firstLine="0"/>
            </w:pPr>
            <w:r w:rsidRPr="00947641">
              <w:t xml:space="preserve">Чтение строительных чертежей по их наименованию, маркировке, масштабу, конструктивным </w:t>
            </w:r>
            <w:r w:rsidRPr="00947641">
              <w:lastRenderedPageBreak/>
              <w:t xml:space="preserve">элементам  в соответствии со стандартами СПДС. </w:t>
            </w:r>
          </w:p>
          <w:p w:rsidR="00EC6FA1" w:rsidRPr="00947641" w:rsidRDefault="00EC6FA1" w:rsidP="007D3F33">
            <w:pPr>
              <w:ind w:firstLine="0"/>
              <w:jc w:val="left"/>
            </w:pPr>
            <w:r w:rsidRPr="00947641">
              <w:t>На несение координатных  осей на чертеже.</w:t>
            </w:r>
          </w:p>
          <w:p w:rsidR="00EC6FA1" w:rsidRPr="00947641" w:rsidRDefault="00EC6FA1" w:rsidP="007D3F33">
            <w:pPr>
              <w:ind w:firstLine="0"/>
              <w:jc w:val="left"/>
            </w:pPr>
            <w:r w:rsidRPr="00947641">
              <w:t xml:space="preserve">Построение строительных чертежей. </w:t>
            </w:r>
          </w:p>
        </w:tc>
        <w:tc>
          <w:tcPr>
            <w:tcW w:w="1094" w:type="dxa"/>
          </w:tcPr>
          <w:p w:rsidR="00EC6FA1" w:rsidRPr="00947641" w:rsidRDefault="00EC6FA1" w:rsidP="007D3F33">
            <w:pPr>
              <w:ind w:firstLine="0"/>
              <w:jc w:val="center"/>
            </w:pPr>
            <w:r w:rsidRPr="00947641">
              <w:lastRenderedPageBreak/>
              <w:t xml:space="preserve">6 </w:t>
            </w:r>
          </w:p>
          <w:p w:rsidR="00EC6FA1" w:rsidRPr="00947641" w:rsidRDefault="00EC6FA1" w:rsidP="007D3F33">
            <w:pPr>
              <w:ind w:firstLine="0"/>
              <w:jc w:val="center"/>
            </w:pPr>
          </w:p>
          <w:p w:rsidR="00EC6FA1" w:rsidRPr="00947641" w:rsidRDefault="00EC6FA1" w:rsidP="007D3F33">
            <w:pPr>
              <w:ind w:firstLine="0"/>
              <w:jc w:val="center"/>
            </w:pPr>
          </w:p>
        </w:tc>
        <w:tc>
          <w:tcPr>
            <w:tcW w:w="1407" w:type="dxa"/>
            <w:vMerge w:val="restart"/>
            <w:shd w:val="clear" w:color="auto" w:fill="C0C0C0"/>
          </w:tcPr>
          <w:p w:rsidR="00EC6FA1" w:rsidRPr="00947641" w:rsidRDefault="00EC6FA1" w:rsidP="007D3F33">
            <w:pPr>
              <w:ind w:firstLine="0"/>
              <w:jc w:val="center"/>
            </w:pP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pPr>
            <w:r w:rsidRPr="00947641">
              <w:rPr>
                <w:b/>
              </w:rPr>
              <w:t xml:space="preserve">Самостоятельная работа </w:t>
            </w:r>
            <w:r w:rsidRPr="00947641">
              <w:t xml:space="preserve">обучающихся  </w:t>
            </w:r>
          </w:p>
          <w:p w:rsidR="00EC6FA1" w:rsidRPr="00947641" w:rsidRDefault="00EC6FA1" w:rsidP="007D3F33">
            <w:pPr>
              <w:ind w:firstLine="0"/>
            </w:pPr>
            <w:r w:rsidRPr="00947641">
              <w:t xml:space="preserve">Выполнение домашних заданий по теме «Оформление технических чертежей»: выполнение графических работ. </w:t>
            </w:r>
          </w:p>
        </w:tc>
        <w:tc>
          <w:tcPr>
            <w:tcW w:w="1094" w:type="dxa"/>
          </w:tcPr>
          <w:p w:rsidR="00EC6FA1" w:rsidRPr="00947641" w:rsidRDefault="00EC6FA1" w:rsidP="007D3F33">
            <w:pPr>
              <w:ind w:firstLine="0"/>
              <w:jc w:val="center"/>
            </w:pPr>
            <w:r w:rsidRPr="00947641">
              <w:t>8</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val="restart"/>
          </w:tcPr>
          <w:p w:rsidR="00EC6FA1" w:rsidRPr="00947641" w:rsidRDefault="00EC6FA1" w:rsidP="007D3F33">
            <w:pPr>
              <w:ind w:firstLine="0"/>
              <w:jc w:val="left"/>
            </w:pPr>
            <w:r w:rsidRPr="00947641">
              <w:rPr>
                <w:b/>
              </w:rPr>
              <w:t xml:space="preserve">Тема 4.  </w:t>
            </w:r>
          </w:p>
          <w:p w:rsidR="00EC6FA1" w:rsidRPr="00947641" w:rsidRDefault="00EC6FA1" w:rsidP="007D3F33">
            <w:pPr>
              <w:ind w:left="41" w:firstLine="0"/>
              <w:jc w:val="left"/>
            </w:pPr>
            <w:r w:rsidRPr="00947641">
              <w:t xml:space="preserve">Чертежи столярных изделий </w:t>
            </w:r>
          </w:p>
        </w:tc>
        <w:tc>
          <w:tcPr>
            <w:tcW w:w="9544" w:type="dxa"/>
            <w:gridSpan w:val="2"/>
          </w:tcPr>
          <w:p w:rsidR="00EC6FA1" w:rsidRPr="00947641" w:rsidRDefault="00EC6FA1" w:rsidP="007D3F33">
            <w:pPr>
              <w:ind w:firstLine="0"/>
              <w:jc w:val="left"/>
            </w:pPr>
            <w:r w:rsidRPr="00947641">
              <w:rPr>
                <w:b/>
              </w:rPr>
              <w:t xml:space="preserve">Содержание учебного материала </w:t>
            </w:r>
          </w:p>
        </w:tc>
        <w:tc>
          <w:tcPr>
            <w:tcW w:w="1094" w:type="dxa"/>
            <w:vMerge w:val="restart"/>
          </w:tcPr>
          <w:p w:rsidR="00EC6FA1" w:rsidRPr="00947641" w:rsidRDefault="00EC6FA1" w:rsidP="007D3F33">
            <w:pPr>
              <w:ind w:firstLine="0"/>
              <w:jc w:val="center"/>
            </w:pPr>
            <w:r w:rsidRPr="00947641">
              <w:t>10</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1</w:t>
            </w:r>
          </w:p>
        </w:tc>
        <w:tc>
          <w:tcPr>
            <w:tcW w:w="9194" w:type="dxa"/>
          </w:tcPr>
          <w:p w:rsidR="00EC6FA1" w:rsidRPr="00947641" w:rsidRDefault="00EC6FA1" w:rsidP="007D3F33">
            <w:pPr>
              <w:ind w:firstLine="0"/>
            </w:pPr>
            <w:r w:rsidRPr="00947641">
              <w:t>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rPr>
                <w:i/>
              </w:rPr>
            </w:pPr>
            <w:r w:rsidRPr="00947641">
              <w:rPr>
                <w:i/>
              </w:rPr>
              <w:t>2</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2</w:t>
            </w:r>
          </w:p>
        </w:tc>
        <w:tc>
          <w:tcPr>
            <w:tcW w:w="9194" w:type="dxa"/>
          </w:tcPr>
          <w:p w:rsidR="00EC6FA1" w:rsidRPr="00947641" w:rsidRDefault="00EC6FA1" w:rsidP="007D3F33">
            <w:pPr>
              <w:ind w:firstLine="0"/>
              <w:jc w:val="left"/>
            </w:pPr>
            <w:r w:rsidRPr="00947641">
              <w:t xml:space="preserve">Планы встроенной мебели. Размеры на чертежах.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3 </w:t>
            </w:r>
          </w:p>
        </w:tc>
        <w:tc>
          <w:tcPr>
            <w:tcW w:w="9194" w:type="dxa"/>
          </w:tcPr>
          <w:p w:rsidR="00EC6FA1" w:rsidRPr="00947641" w:rsidRDefault="00EC6FA1" w:rsidP="007D3F33">
            <w:pPr>
              <w:ind w:firstLine="0"/>
            </w:pPr>
            <w:r w:rsidRPr="00947641">
              <w:t xml:space="preserve">Чертежи корпусной мебели: последовательность их вычерчивания, нанесение размеров, составление спецификации.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4 </w:t>
            </w:r>
          </w:p>
        </w:tc>
        <w:tc>
          <w:tcPr>
            <w:tcW w:w="9194" w:type="dxa"/>
          </w:tcPr>
          <w:p w:rsidR="00EC6FA1" w:rsidRPr="00947641" w:rsidRDefault="00EC6FA1" w:rsidP="007D3F33">
            <w:pPr>
              <w:ind w:firstLine="0"/>
              <w:jc w:val="left"/>
            </w:pPr>
            <w:r w:rsidRPr="00947641">
              <w:t xml:space="preserve">Технические рисунки узлов  пагонажных, столярных изделий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5 </w:t>
            </w:r>
          </w:p>
        </w:tc>
        <w:tc>
          <w:tcPr>
            <w:tcW w:w="9194" w:type="dxa"/>
          </w:tcPr>
          <w:p w:rsidR="00EC6FA1" w:rsidRPr="00947641" w:rsidRDefault="00EC6FA1" w:rsidP="007D3F33">
            <w:pPr>
              <w:ind w:firstLine="0"/>
              <w:jc w:val="left"/>
            </w:pPr>
            <w:r w:rsidRPr="00947641">
              <w:t xml:space="preserve">Чертежи окон, дверей. </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pPr>
            <w:r w:rsidRPr="00947641">
              <w:rPr>
                <w:b/>
              </w:rPr>
              <w:t xml:space="preserve">Практические занятия </w:t>
            </w:r>
          </w:p>
          <w:p w:rsidR="00EC6FA1" w:rsidRPr="00947641" w:rsidRDefault="00EC6FA1" w:rsidP="007D3F33">
            <w:pPr>
              <w:ind w:firstLine="0"/>
              <w:jc w:val="left"/>
            </w:pPr>
            <w:r w:rsidRPr="00947641">
              <w:t xml:space="preserve">Выполнение технических рисунков предметов мебели.  </w:t>
            </w:r>
          </w:p>
          <w:p w:rsidR="00EC6FA1" w:rsidRPr="00947641" w:rsidRDefault="00EC6FA1" w:rsidP="007D3F33">
            <w:pPr>
              <w:ind w:firstLine="0"/>
              <w:jc w:val="left"/>
            </w:pPr>
            <w:r w:rsidRPr="00947641">
              <w:t xml:space="preserve">Выполнение чертежей корпусной мебели общего вида. </w:t>
            </w:r>
          </w:p>
          <w:p w:rsidR="00EC6FA1" w:rsidRPr="00947641" w:rsidRDefault="00EC6FA1" w:rsidP="007D3F33">
            <w:pPr>
              <w:ind w:firstLine="0"/>
              <w:jc w:val="left"/>
            </w:pPr>
            <w:r w:rsidRPr="00947641">
              <w:t xml:space="preserve">Выполнение технических рисунков узлов пагонажных изделий. </w:t>
            </w:r>
          </w:p>
          <w:p w:rsidR="00EC6FA1" w:rsidRPr="00947641" w:rsidRDefault="00EC6FA1" w:rsidP="007D3F33">
            <w:pPr>
              <w:ind w:firstLine="0"/>
              <w:jc w:val="left"/>
            </w:pPr>
            <w:r w:rsidRPr="00947641">
              <w:t xml:space="preserve">Выполнение чертежей окон. </w:t>
            </w:r>
          </w:p>
          <w:p w:rsidR="00EC6FA1" w:rsidRPr="00947641" w:rsidRDefault="00EC6FA1" w:rsidP="007D3F33">
            <w:pPr>
              <w:ind w:firstLine="0"/>
              <w:jc w:val="left"/>
            </w:pPr>
            <w:r w:rsidRPr="00947641">
              <w:t xml:space="preserve">Выполнение чертежей дверей. </w:t>
            </w:r>
          </w:p>
        </w:tc>
        <w:tc>
          <w:tcPr>
            <w:tcW w:w="1094" w:type="dxa"/>
          </w:tcPr>
          <w:p w:rsidR="00EC6FA1" w:rsidRPr="00947641" w:rsidRDefault="00EC6FA1" w:rsidP="007D3F33">
            <w:pPr>
              <w:ind w:firstLine="0"/>
              <w:jc w:val="center"/>
            </w:pPr>
            <w:r w:rsidRPr="00947641">
              <w:t xml:space="preserve">10 </w:t>
            </w:r>
          </w:p>
          <w:p w:rsidR="00EC6FA1" w:rsidRPr="00947641" w:rsidRDefault="00EC6FA1" w:rsidP="007D3F33">
            <w:pPr>
              <w:ind w:firstLine="0"/>
              <w:jc w:val="center"/>
            </w:pPr>
          </w:p>
        </w:tc>
        <w:tc>
          <w:tcPr>
            <w:tcW w:w="1407" w:type="dxa"/>
            <w:vMerge w:val="restart"/>
            <w:shd w:val="clear" w:color="auto" w:fill="C0C0C0"/>
          </w:tcPr>
          <w:p w:rsidR="00EC6FA1" w:rsidRPr="00947641" w:rsidRDefault="00EC6FA1" w:rsidP="007D3F33">
            <w:pPr>
              <w:ind w:firstLine="0"/>
              <w:jc w:val="center"/>
            </w:pP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pPr>
            <w:r w:rsidRPr="00947641">
              <w:rPr>
                <w:b/>
              </w:rPr>
              <w:t>Самостоятельная работа</w:t>
            </w:r>
            <w:r w:rsidRPr="00947641">
              <w:t xml:space="preserve"> обучающихся  </w:t>
            </w:r>
          </w:p>
          <w:p w:rsidR="00EC6FA1" w:rsidRPr="00947641" w:rsidRDefault="00EC6FA1" w:rsidP="007D3F33">
            <w:pPr>
              <w:ind w:firstLine="0"/>
            </w:pPr>
            <w:r w:rsidRPr="00947641">
              <w:t xml:space="preserve">Выполнение домашних заданий по теме «Чертежи столярных изделий»: выполнение технических рисунков предметов мебели, выполнение технических рисунков узлов пагонажных изделий. </w:t>
            </w:r>
          </w:p>
        </w:tc>
        <w:tc>
          <w:tcPr>
            <w:tcW w:w="1094" w:type="dxa"/>
          </w:tcPr>
          <w:p w:rsidR="00EC6FA1" w:rsidRPr="00947641" w:rsidRDefault="00EC6FA1" w:rsidP="007D3F33">
            <w:pPr>
              <w:ind w:firstLine="0"/>
              <w:jc w:val="center"/>
            </w:pPr>
            <w:r w:rsidRPr="00947641">
              <w:t>10</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val="restart"/>
          </w:tcPr>
          <w:p w:rsidR="00EC6FA1" w:rsidRPr="00947641" w:rsidRDefault="00EC6FA1" w:rsidP="007D3F33">
            <w:pPr>
              <w:ind w:firstLine="0"/>
              <w:jc w:val="left"/>
            </w:pPr>
            <w:r w:rsidRPr="00947641">
              <w:rPr>
                <w:b/>
              </w:rPr>
              <w:t xml:space="preserve">Тема 5.  </w:t>
            </w:r>
          </w:p>
          <w:p w:rsidR="00EC6FA1" w:rsidRPr="00947641" w:rsidRDefault="00EC6FA1" w:rsidP="007D3F33">
            <w:pPr>
              <w:ind w:firstLine="0"/>
              <w:jc w:val="left"/>
            </w:pPr>
            <w:r w:rsidRPr="00947641">
              <w:t xml:space="preserve">Автоматизация чертежнографических работ </w:t>
            </w:r>
          </w:p>
        </w:tc>
        <w:tc>
          <w:tcPr>
            <w:tcW w:w="9544" w:type="dxa"/>
            <w:gridSpan w:val="2"/>
          </w:tcPr>
          <w:p w:rsidR="00EC6FA1" w:rsidRPr="00947641" w:rsidRDefault="00EC6FA1" w:rsidP="007D3F33">
            <w:pPr>
              <w:ind w:firstLine="0"/>
              <w:jc w:val="left"/>
            </w:pPr>
            <w:r w:rsidRPr="00947641">
              <w:rPr>
                <w:b/>
              </w:rPr>
              <w:t xml:space="preserve">Содержание учебного материала </w:t>
            </w:r>
          </w:p>
        </w:tc>
        <w:tc>
          <w:tcPr>
            <w:tcW w:w="1094" w:type="dxa"/>
            <w:vMerge w:val="restart"/>
          </w:tcPr>
          <w:p w:rsidR="00EC6FA1" w:rsidRPr="00947641" w:rsidRDefault="00EC6FA1" w:rsidP="007D3F33">
            <w:pPr>
              <w:ind w:firstLine="0"/>
              <w:jc w:val="center"/>
            </w:pPr>
            <w:r w:rsidRPr="00947641">
              <w:t>2</w:t>
            </w:r>
          </w:p>
        </w:tc>
        <w:tc>
          <w:tcPr>
            <w:tcW w:w="1407" w:type="dxa"/>
            <w:vMerge/>
          </w:tcPr>
          <w:p w:rsidR="00EC6FA1" w:rsidRPr="00947641" w:rsidRDefault="00EC6FA1" w:rsidP="007D3F33">
            <w:pPr>
              <w:ind w:firstLine="0"/>
              <w:jc w:val="left"/>
            </w:pPr>
          </w:p>
        </w:tc>
      </w:tr>
      <w:tr w:rsidR="00947641" w:rsidRPr="00947641" w:rsidTr="007D3F33">
        <w:trPr>
          <w:trHeight w:val="20"/>
        </w:trPr>
        <w:tc>
          <w:tcPr>
            <w:tcW w:w="2556" w:type="dxa"/>
            <w:vMerge/>
          </w:tcPr>
          <w:p w:rsidR="00EC6FA1" w:rsidRPr="00947641" w:rsidRDefault="00EC6FA1" w:rsidP="007D3F33">
            <w:pPr>
              <w:ind w:firstLine="0"/>
              <w:jc w:val="left"/>
            </w:pPr>
          </w:p>
        </w:tc>
        <w:tc>
          <w:tcPr>
            <w:tcW w:w="350" w:type="dxa"/>
          </w:tcPr>
          <w:p w:rsidR="00EC6FA1" w:rsidRPr="00947641" w:rsidRDefault="00EC6FA1" w:rsidP="007D3F33">
            <w:pPr>
              <w:ind w:firstLine="0"/>
              <w:jc w:val="left"/>
            </w:pPr>
            <w:r w:rsidRPr="00947641">
              <w:t xml:space="preserve">1 </w:t>
            </w:r>
          </w:p>
        </w:tc>
        <w:tc>
          <w:tcPr>
            <w:tcW w:w="9194" w:type="dxa"/>
          </w:tcPr>
          <w:p w:rsidR="00EC6FA1" w:rsidRPr="00947641" w:rsidRDefault="00EC6FA1" w:rsidP="007D3F33">
            <w:pPr>
              <w:ind w:firstLine="0"/>
            </w:pPr>
            <w:r w:rsidRPr="00947641">
              <w:t>Общие сведения о системе автоматизированного проектирования. Возможности графических систем. Современное программное обеспечение для создания чертежей по специальности. Графические редакторы. Графопостроители</w:t>
            </w:r>
            <w:r w:rsidRPr="00947641">
              <w:rPr>
                <w:b/>
              </w:rPr>
              <w:t>.</w:t>
            </w:r>
          </w:p>
        </w:tc>
        <w:tc>
          <w:tcPr>
            <w:tcW w:w="1094" w:type="dxa"/>
            <w:vMerge/>
          </w:tcPr>
          <w:p w:rsidR="00EC6FA1" w:rsidRPr="00947641" w:rsidRDefault="00EC6FA1" w:rsidP="007D3F33">
            <w:pPr>
              <w:ind w:firstLine="0"/>
              <w:jc w:val="left"/>
            </w:pPr>
          </w:p>
        </w:tc>
        <w:tc>
          <w:tcPr>
            <w:tcW w:w="1407" w:type="dxa"/>
          </w:tcPr>
          <w:p w:rsidR="00EC6FA1" w:rsidRPr="00947641" w:rsidRDefault="00EC6FA1" w:rsidP="007D3F33">
            <w:pPr>
              <w:ind w:firstLine="0"/>
              <w:jc w:val="center"/>
            </w:pPr>
            <w:r w:rsidRPr="00947641">
              <w:rPr>
                <w:i/>
              </w:rPr>
              <w:t xml:space="preserve">2 </w:t>
            </w:r>
          </w:p>
        </w:tc>
      </w:tr>
      <w:tr w:rsidR="00947641" w:rsidRPr="00947641" w:rsidTr="007D3F33">
        <w:trPr>
          <w:trHeight w:val="20"/>
        </w:trPr>
        <w:tc>
          <w:tcPr>
            <w:tcW w:w="2556" w:type="dxa"/>
            <w:vMerge/>
          </w:tcPr>
          <w:p w:rsidR="00EC6FA1" w:rsidRPr="00947641" w:rsidRDefault="00EC6FA1" w:rsidP="007D3F33">
            <w:pPr>
              <w:ind w:firstLine="0"/>
              <w:jc w:val="left"/>
            </w:pPr>
          </w:p>
        </w:tc>
        <w:tc>
          <w:tcPr>
            <w:tcW w:w="9544" w:type="dxa"/>
            <w:gridSpan w:val="2"/>
          </w:tcPr>
          <w:p w:rsidR="00EC6FA1" w:rsidRPr="00947641" w:rsidRDefault="00EC6FA1" w:rsidP="007D3F33">
            <w:pPr>
              <w:ind w:firstLine="0"/>
            </w:pPr>
            <w:r w:rsidRPr="00947641">
              <w:rPr>
                <w:b/>
              </w:rPr>
              <w:t xml:space="preserve">Практические занятия </w:t>
            </w:r>
          </w:p>
          <w:p w:rsidR="00EC6FA1" w:rsidRPr="00947641" w:rsidRDefault="00EC6FA1" w:rsidP="007D3F33">
            <w:pPr>
              <w:ind w:firstLine="0"/>
            </w:pPr>
            <w:r w:rsidRPr="00947641">
              <w:t xml:space="preserve">Выполнение простых команд в программе Компас 3D. </w:t>
            </w:r>
          </w:p>
          <w:p w:rsidR="00EC6FA1" w:rsidRPr="00947641" w:rsidRDefault="00EC6FA1" w:rsidP="007D3F33">
            <w:pPr>
              <w:ind w:firstLine="0"/>
            </w:pPr>
            <w:r w:rsidRPr="00947641">
              <w:t xml:space="preserve">Выполнение команды рисования. </w:t>
            </w:r>
          </w:p>
          <w:p w:rsidR="00EC6FA1" w:rsidRPr="00947641" w:rsidRDefault="00EC6FA1" w:rsidP="007D3F33">
            <w:pPr>
              <w:ind w:firstLine="0"/>
            </w:pPr>
            <w:r w:rsidRPr="00947641">
              <w:t xml:space="preserve">Нанесение надписей. </w:t>
            </w:r>
          </w:p>
          <w:p w:rsidR="00EC6FA1" w:rsidRPr="00947641" w:rsidRDefault="00EC6FA1" w:rsidP="007D3F33">
            <w:pPr>
              <w:ind w:firstLine="0"/>
            </w:pPr>
            <w:r w:rsidRPr="00947641">
              <w:t xml:space="preserve">Выполнение команды редактирования. </w:t>
            </w:r>
          </w:p>
          <w:p w:rsidR="00EC6FA1" w:rsidRPr="00947641" w:rsidRDefault="00EC6FA1" w:rsidP="007D3F33">
            <w:pPr>
              <w:ind w:firstLine="0"/>
            </w:pPr>
            <w:r w:rsidRPr="00947641">
              <w:t xml:space="preserve">Проставление размеров на чертеже. </w:t>
            </w:r>
          </w:p>
          <w:p w:rsidR="00EC6FA1" w:rsidRPr="00947641" w:rsidRDefault="00EC6FA1" w:rsidP="007D3F33">
            <w:pPr>
              <w:ind w:firstLine="0"/>
            </w:pPr>
            <w:r w:rsidRPr="00947641">
              <w:t xml:space="preserve">Выполнение работы с блоками чертежа. </w:t>
            </w:r>
          </w:p>
          <w:p w:rsidR="00EC6FA1" w:rsidRPr="00947641" w:rsidRDefault="00EC6FA1" w:rsidP="007D3F33">
            <w:pPr>
              <w:ind w:firstLine="0"/>
            </w:pPr>
            <w:r w:rsidRPr="00947641">
              <w:t xml:space="preserve">Выполнение в графическом редакторе монтажа стен цеха. </w:t>
            </w:r>
          </w:p>
          <w:p w:rsidR="00EC6FA1" w:rsidRPr="00947641" w:rsidRDefault="00EC6FA1" w:rsidP="007D3F33">
            <w:pPr>
              <w:ind w:firstLine="0"/>
            </w:pPr>
            <w:r w:rsidRPr="00947641">
              <w:lastRenderedPageBreak/>
              <w:t xml:space="preserve">Выполнение в графическом редакторе монтажа оборудования в помещение цеха. </w:t>
            </w:r>
          </w:p>
          <w:p w:rsidR="00EC6FA1" w:rsidRPr="00947641" w:rsidRDefault="00EC6FA1" w:rsidP="007D3F33">
            <w:pPr>
              <w:ind w:firstLine="0"/>
            </w:pPr>
            <w:r w:rsidRPr="00947641">
              <w:t xml:space="preserve">Выполнение в графическом редакторе монтажа окон и дверей цеха. </w:t>
            </w:r>
          </w:p>
          <w:p w:rsidR="00EC6FA1" w:rsidRPr="00947641" w:rsidRDefault="00EC6FA1" w:rsidP="007D3F33">
            <w:pPr>
              <w:ind w:firstLine="0"/>
            </w:pPr>
            <w:r w:rsidRPr="00947641">
              <w:t xml:space="preserve">Вычерчивание сборочного чертежа мебельного изделия: выполнение </w:t>
            </w:r>
          </w:p>
          <w:p w:rsidR="00EC6FA1" w:rsidRPr="00947641" w:rsidRDefault="00EC6FA1" w:rsidP="007D3F33">
            <w:pPr>
              <w:ind w:firstLine="0"/>
            </w:pPr>
            <w:r w:rsidRPr="00947641">
              <w:t xml:space="preserve">в графическом редакторе каркаса изделия. </w:t>
            </w:r>
          </w:p>
          <w:p w:rsidR="00EC6FA1" w:rsidRPr="00947641" w:rsidRDefault="00EC6FA1" w:rsidP="007D3F33">
            <w:pPr>
              <w:ind w:firstLine="0"/>
            </w:pPr>
            <w:r w:rsidRPr="00947641">
              <w:t xml:space="preserve">Вычерчивание сборочного чертежа мебельного изделия: выполнение </w:t>
            </w:r>
          </w:p>
          <w:p w:rsidR="00EC6FA1" w:rsidRPr="00947641" w:rsidRDefault="00EC6FA1" w:rsidP="007D3F33">
            <w:pPr>
              <w:ind w:firstLine="0"/>
            </w:pPr>
            <w:r w:rsidRPr="00947641">
              <w:t xml:space="preserve">в графическом редакторе фасада изделия. </w:t>
            </w:r>
          </w:p>
          <w:p w:rsidR="00EC6FA1" w:rsidRPr="00947641" w:rsidRDefault="00EC6FA1" w:rsidP="007D3F33">
            <w:pPr>
              <w:ind w:firstLine="0"/>
            </w:pPr>
            <w:r w:rsidRPr="00947641">
              <w:t xml:space="preserve">Вычерчивание сборочного чертежа мебельного изделия: нанесение </w:t>
            </w:r>
          </w:p>
          <w:p w:rsidR="00EC6FA1" w:rsidRPr="00947641" w:rsidRDefault="00EC6FA1" w:rsidP="007D3F33">
            <w:pPr>
              <w:ind w:firstLine="0"/>
            </w:pPr>
            <w:r w:rsidRPr="00947641">
              <w:t xml:space="preserve">в графическом редакторе фурнитуры на изделия. </w:t>
            </w:r>
          </w:p>
          <w:p w:rsidR="00EC6FA1" w:rsidRPr="00947641" w:rsidRDefault="00EC6FA1" w:rsidP="007D3F33">
            <w:pPr>
              <w:ind w:firstLine="0"/>
            </w:pPr>
            <w:r w:rsidRPr="00947641">
              <w:t xml:space="preserve">Выполнение спецификации для сборочного чертежа мебельного изделия в соответствии с требованиями стандартов ЕСКД. </w:t>
            </w:r>
          </w:p>
          <w:p w:rsidR="00EC6FA1" w:rsidRPr="00947641" w:rsidRDefault="00EC6FA1" w:rsidP="007D3F33">
            <w:pPr>
              <w:ind w:firstLine="0"/>
            </w:pPr>
            <w:r w:rsidRPr="00947641">
              <w:t>Вычерчивание деталировки для сборочного чертежа мебельного изделия: вычерчивание вертикальных стенок столярных изделий в графическом редакторе.</w:t>
            </w:r>
          </w:p>
          <w:p w:rsidR="00EC6FA1" w:rsidRPr="00947641" w:rsidRDefault="00EC6FA1" w:rsidP="007D3F33">
            <w:pPr>
              <w:ind w:firstLine="0"/>
            </w:pPr>
            <w:r w:rsidRPr="00947641">
              <w:t>Вычерчивание деталировки для сборочного чертежа мебельного изделия: вычерчивание горизонтальных стенок столярных изделий в графическом редакторе.</w:t>
            </w:r>
          </w:p>
          <w:p w:rsidR="00EC6FA1" w:rsidRPr="00947641" w:rsidRDefault="00EC6FA1" w:rsidP="007D3F33">
            <w:pPr>
              <w:ind w:firstLine="0"/>
            </w:pPr>
            <w:r w:rsidRPr="00947641">
              <w:t>Вычерчивание деталировки для сборочного чертежа мебельного изделия: вычерчивание фасада столярного изделия.</w:t>
            </w:r>
          </w:p>
        </w:tc>
        <w:tc>
          <w:tcPr>
            <w:tcW w:w="1094" w:type="dxa"/>
          </w:tcPr>
          <w:p w:rsidR="00EC6FA1" w:rsidRPr="00947641" w:rsidRDefault="00EC6FA1" w:rsidP="007D3F33">
            <w:pPr>
              <w:ind w:firstLine="0"/>
              <w:jc w:val="center"/>
            </w:pPr>
            <w:r w:rsidRPr="00947641">
              <w:lastRenderedPageBreak/>
              <w:t xml:space="preserve">34 </w:t>
            </w:r>
          </w:p>
          <w:p w:rsidR="00EC6FA1" w:rsidRPr="00947641" w:rsidRDefault="00EC6FA1" w:rsidP="007D3F33">
            <w:pPr>
              <w:ind w:firstLine="0"/>
              <w:jc w:val="center"/>
            </w:pPr>
          </w:p>
        </w:tc>
        <w:tc>
          <w:tcPr>
            <w:tcW w:w="1407" w:type="dxa"/>
            <w:shd w:val="clear" w:color="auto" w:fill="A6A6A6" w:themeFill="background1" w:themeFillShade="A6"/>
          </w:tcPr>
          <w:p w:rsidR="00EC6FA1" w:rsidRPr="00947641" w:rsidRDefault="00EC6FA1" w:rsidP="007D3F33">
            <w:pPr>
              <w:ind w:firstLine="0"/>
              <w:jc w:val="center"/>
              <w:rPr>
                <w:i/>
              </w:rPr>
            </w:pPr>
          </w:p>
        </w:tc>
      </w:tr>
      <w:tr w:rsidR="00947641" w:rsidRPr="00947641" w:rsidTr="007D3F33">
        <w:trPr>
          <w:trHeight w:val="20"/>
        </w:trPr>
        <w:tc>
          <w:tcPr>
            <w:tcW w:w="2556" w:type="dxa"/>
          </w:tcPr>
          <w:p w:rsidR="00EC6FA1" w:rsidRPr="00947641" w:rsidRDefault="00EC6FA1" w:rsidP="007D3F33">
            <w:pPr>
              <w:ind w:firstLine="0"/>
              <w:jc w:val="left"/>
            </w:pPr>
          </w:p>
        </w:tc>
        <w:tc>
          <w:tcPr>
            <w:tcW w:w="9544" w:type="dxa"/>
            <w:gridSpan w:val="2"/>
          </w:tcPr>
          <w:p w:rsidR="00EC6FA1" w:rsidRPr="00947641" w:rsidRDefault="00EC6FA1" w:rsidP="007D3F33">
            <w:pPr>
              <w:ind w:firstLine="0"/>
            </w:pPr>
            <w:r w:rsidRPr="00947641">
              <w:rPr>
                <w:b/>
              </w:rPr>
              <w:t>Самостоятельная работа</w:t>
            </w:r>
            <w:r w:rsidRPr="00947641">
              <w:t xml:space="preserve"> обучающихся</w:t>
            </w:r>
          </w:p>
          <w:p w:rsidR="00EC6FA1" w:rsidRPr="00947641" w:rsidRDefault="00EC6FA1" w:rsidP="007D3F33">
            <w:pPr>
              <w:ind w:firstLine="0"/>
            </w:pPr>
            <w:r w:rsidRPr="00947641">
              <w:t xml:space="preserve">Выполнение графических работ в графическом редакторе. Примерная тематика графических работ: </w:t>
            </w:r>
          </w:p>
          <w:p w:rsidR="00EC6FA1" w:rsidRPr="00947641" w:rsidRDefault="00EC6FA1" w:rsidP="007D3F33">
            <w:pPr>
              <w:ind w:firstLine="0"/>
            </w:pPr>
            <w:r w:rsidRPr="00947641">
              <w:t xml:space="preserve">Оформление чертежа А4. </w:t>
            </w:r>
          </w:p>
          <w:p w:rsidR="00EC6FA1" w:rsidRPr="00947641" w:rsidRDefault="00EC6FA1" w:rsidP="007D3F33">
            <w:pPr>
              <w:ind w:firstLine="0"/>
            </w:pPr>
            <w:r w:rsidRPr="00947641">
              <w:t xml:space="preserve">Графическое изображение узлов строительных конструкций на формате  А 4. </w:t>
            </w:r>
          </w:p>
          <w:p w:rsidR="00EC6FA1" w:rsidRPr="00947641" w:rsidRDefault="00EC6FA1" w:rsidP="007D3F33">
            <w:pPr>
              <w:ind w:firstLine="0"/>
            </w:pPr>
            <w:r w:rsidRPr="00947641">
              <w:t xml:space="preserve">Дополнение чертежа специальными знаками А4. </w:t>
            </w:r>
          </w:p>
          <w:p w:rsidR="00EC6FA1" w:rsidRPr="00947641" w:rsidRDefault="00EC6FA1" w:rsidP="007D3F33">
            <w:pPr>
              <w:ind w:firstLine="0"/>
            </w:pPr>
            <w:r w:rsidRPr="00947641">
              <w:t xml:space="preserve">Выполнение технических рисунков столярных изделий и конструкций </w:t>
            </w:r>
          </w:p>
          <w:p w:rsidR="00EC6FA1" w:rsidRPr="00947641" w:rsidRDefault="00EC6FA1" w:rsidP="007D3F33">
            <w:pPr>
              <w:ind w:firstLine="0"/>
              <w:rPr>
                <w:b/>
              </w:rPr>
            </w:pPr>
            <w:r w:rsidRPr="00947641">
              <w:t>на примерах строительных деталей в соответствии с требованиями стандартов ЕСКД и СПДС.</w:t>
            </w:r>
          </w:p>
        </w:tc>
        <w:tc>
          <w:tcPr>
            <w:tcW w:w="1094" w:type="dxa"/>
          </w:tcPr>
          <w:p w:rsidR="00EC6FA1" w:rsidRPr="00947641" w:rsidRDefault="00EC6FA1" w:rsidP="007D3F33">
            <w:pPr>
              <w:ind w:firstLine="0"/>
              <w:jc w:val="center"/>
            </w:pPr>
            <w:r w:rsidRPr="00947641">
              <w:t>18</w:t>
            </w:r>
          </w:p>
        </w:tc>
        <w:tc>
          <w:tcPr>
            <w:tcW w:w="1407" w:type="dxa"/>
            <w:shd w:val="clear" w:color="auto" w:fill="A6A6A6" w:themeFill="background1" w:themeFillShade="A6"/>
          </w:tcPr>
          <w:p w:rsidR="00EC6FA1" w:rsidRPr="00947641" w:rsidRDefault="00EC6FA1" w:rsidP="007D3F33">
            <w:pPr>
              <w:ind w:firstLine="0"/>
              <w:jc w:val="center"/>
              <w:rPr>
                <w:i/>
              </w:rPr>
            </w:pPr>
          </w:p>
        </w:tc>
      </w:tr>
      <w:tr w:rsidR="00947641" w:rsidRPr="00947641" w:rsidTr="007D3F33">
        <w:trPr>
          <w:trHeight w:val="20"/>
        </w:trPr>
        <w:tc>
          <w:tcPr>
            <w:tcW w:w="2556" w:type="dxa"/>
          </w:tcPr>
          <w:p w:rsidR="00EC6FA1" w:rsidRPr="00947641" w:rsidRDefault="00EC6FA1" w:rsidP="007D3F33">
            <w:pPr>
              <w:ind w:firstLine="0"/>
              <w:jc w:val="left"/>
            </w:pPr>
          </w:p>
        </w:tc>
        <w:tc>
          <w:tcPr>
            <w:tcW w:w="9544" w:type="dxa"/>
            <w:gridSpan w:val="2"/>
          </w:tcPr>
          <w:p w:rsidR="00EC6FA1" w:rsidRPr="00947641" w:rsidRDefault="00EC6FA1" w:rsidP="007D3F33">
            <w:pPr>
              <w:ind w:firstLine="0"/>
              <w:jc w:val="left"/>
              <w:rPr>
                <w:b/>
              </w:rPr>
            </w:pPr>
            <w:r w:rsidRPr="00947641">
              <w:rPr>
                <w:b/>
              </w:rPr>
              <w:t>Дифференцированный зачет</w:t>
            </w:r>
          </w:p>
        </w:tc>
        <w:tc>
          <w:tcPr>
            <w:tcW w:w="1094" w:type="dxa"/>
          </w:tcPr>
          <w:p w:rsidR="00EC6FA1" w:rsidRPr="00947641" w:rsidRDefault="00EC6FA1" w:rsidP="007D3F33">
            <w:pPr>
              <w:ind w:firstLine="0"/>
              <w:jc w:val="center"/>
            </w:pPr>
          </w:p>
        </w:tc>
        <w:tc>
          <w:tcPr>
            <w:tcW w:w="1407" w:type="dxa"/>
            <w:shd w:val="clear" w:color="auto" w:fill="A6A6A6" w:themeFill="background1" w:themeFillShade="A6"/>
          </w:tcPr>
          <w:p w:rsidR="00EC6FA1" w:rsidRPr="00947641" w:rsidRDefault="00EC6FA1" w:rsidP="007D3F33">
            <w:pPr>
              <w:ind w:firstLine="0"/>
              <w:jc w:val="center"/>
              <w:rPr>
                <w:i/>
              </w:rPr>
            </w:pPr>
          </w:p>
        </w:tc>
      </w:tr>
      <w:tr w:rsidR="00947641" w:rsidRPr="00947641" w:rsidTr="007D3F33">
        <w:trPr>
          <w:trHeight w:val="20"/>
        </w:trPr>
        <w:tc>
          <w:tcPr>
            <w:tcW w:w="2556" w:type="dxa"/>
          </w:tcPr>
          <w:p w:rsidR="00EC6FA1" w:rsidRPr="00947641" w:rsidRDefault="00EC6FA1" w:rsidP="007D3F33">
            <w:pPr>
              <w:ind w:firstLine="0"/>
              <w:jc w:val="left"/>
            </w:pPr>
          </w:p>
        </w:tc>
        <w:tc>
          <w:tcPr>
            <w:tcW w:w="9544" w:type="dxa"/>
            <w:gridSpan w:val="2"/>
          </w:tcPr>
          <w:p w:rsidR="00EC6FA1" w:rsidRPr="00947641" w:rsidRDefault="00EC6FA1" w:rsidP="007D3F33">
            <w:pPr>
              <w:ind w:right="178" w:firstLine="0"/>
              <w:jc w:val="right"/>
              <w:rPr>
                <w:b/>
              </w:rPr>
            </w:pPr>
            <w:r w:rsidRPr="00947641">
              <w:rPr>
                <w:b/>
              </w:rPr>
              <w:t>Максимальная нагрузка</w:t>
            </w:r>
          </w:p>
        </w:tc>
        <w:tc>
          <w:tcPr>
            <w:tcW w:w="1094" w:type="dxa"/>
          </w:tcPr>
          <w:p w:rsidR="00EC6FA1" w:rsidRPr="00947641" w:rsidRDefault="00EC6FA1" w:rsidP="007D3F33">
            <w:pPr>
              <w:ind w:firstLine="0"/>
              <w:jc w:val="center"/>
              <w:rPr>
                <w:b/>
              </w:rPr>
            </w:pPr>
            <w:r w:rsidRPr="00947641">
              <w:rPr>
                <w:b/>
              </w:rPr>
              <w:t>180</w:t>
            </w:r>
          </w:p>
        </w:tc>
        <w:tc>
          <w:tcPr>
            <w:tcW w:w="1407" w:type="dxa"/>
            <w:shd w:val="clear" w:color="auto" w:fill="A6A6A6" w:themeFill="background1" w:themeFillShade="A6"/>
          </w:tcPr>
          <w:p w:rsidR="00EC6FA1" w:rsidRPr="00947641" w:rsidRDefault="00EC6FA1" w:rsidP="007D3F33">
            <w:pPr>
              <w:ind w:firstLine="0"/>
              <w:jc w:val="center"/>
              <w:rPr>
                <w:i/>
              </w:rPr>
            </w:pPr>
          </w:p>
        </w:tc>
      </w:tr>
      <w:tr w:rsidR="00947641" w:rsidRPr="00947641" w:rsidTr="007D3F33">
        <w:trPr>
          <w:trHeight w:val="20"/>
        </w:trPr>
        <w:tc>
          <w:tcPr>
            <w:tcW w:w="2556" w:type="dxa"/>
          </w:tcPr>
          <w:p w:rsidR="00EC6FA1" w:rsidRPr="00947641" w:rsidRDefault="00EC6FA1" w:rsidP="007D3F33">
            <w:pPr>
              <w:ind w:firstLine="0"/>
              <w:jc w:val="left"/>
            </w:pPr>
          </w:p>
        </w:tc>
        <w:tc>
          <w:tcPr>
            <w:tcW w:w="9544" w:type="dxa"/>
            <w:gridSpan w:val="2"/>
          </w:tcPr>
          <w:p w:rsidR="00EC6FA1" w:rsidRPr="00947641" w:rsidRDefault="00EC6FA1" w:rsidP="007D3F33">
            <w:pPr>
              <w:pStyle w:val="a5"/>
              <w:spacing w:after="0"/>
              <w:ind w:right="178"/>
              <w:jc w:val="right"/>
              <w:rPr>
                <w:rFonts w:ascii="Times New Roman" w:eastAsia="Calibri" w:hAnsi="Times New Roman" w:cs="Times New Roman"/>
                <w:bCs/>
              </w:rPr>
            </w:pPr>
            <w:r w:rsidRPr="00947641">
              <w:rPr>
                <w:rFonts w:ascii="Times New Roman" w:eastAsia="Calibri" w:hAnsi="Times New Roman" w:cs="Times New Roman"/>
                <w:bCs/>
              </w:rPr>
              <w:t>В том числе:</w:t>
            </w:r>
          </w:p>
        </w:tc>
        <w:tc>
          <w:tcPr>
            <w:tcW w:w="1094" w:type="dxa"/>
          </w:tcPr>
          <w:p w:rsidR="00EC6FA1" w:rsidRPr="00947641" w:rsidRDefault="00EC6FA1" w:rsidP="007D3F33">
            <w:pPr>
              <w:ind w:firstLine="0"/>
              <w:jc w:val="center"/>
              <w:rPr>
                <w:b/>
              </w:rPr>
            </w:pPr>
          </w:p>
        </w:tc>
        <w:tc>
          <w:tcPr>
            <w:tcW w:w="1407" w:type="dxa"/>
            <w:shd w:val="clear" w:color="auto" w:fill="A6A6A6" w:themeFill="background1" w:themeFillShade="A6"/>
          </w:tcPr>
          <w:p w:rsidR="00EC6FA1" w:rsidRPr="00947641" w:rsidRDefault="00EC6FA1" w:rsidP="007D3F33">
            <w:pPr>
              <w:ind w:firstLine="0"/>
              <w:jc w:val="center"/>
              <w:rPr>
                <w:i/>
              </w:rPr>
            </w:pPr>
          </w:p>
        </w:tc>
      </w:tr>
      <w:tr w:rsidR="00947641" w:rsidRPr="00947641" w:rsidTr="007D3F33">
        <w:trPr>
          <w:trHeight w:val="20"/>
        </w:trPr>
        <w:tc>
          <w:tcPr>
            <w:tcW w:w="2556" w:type="dxa"/>
          </w:tcPr>
          <w:p w:rsidR="00EC6FA1" w:rsidRPr="00947641" w:rsidRDefault="00EC6FA1" w:rsidP="007D3F33">
            <w:pPr>
              <w:ind w:firstLine="0"/>
              <w:jc w:val="left"/>
            </w:pPr>
          </w:p>
        </w:tc>
        <w:tc>
          <w:tcPr>
            <w:tcW w:w="9544" w:type="dxa"/>
            <w:gridSpan w:val="2"/>
          </w:tcPr>
          <w:p w:rsidR="00EC6FA1" w:rsidRPr="00947641" w:rsidRDefault="00EC6FA1" w:rsidP="007D3F33">
            <w:pPr>
              <w:ind w:right="178" w:firstLine="0"/>
              <w:jc w:val="right"/>
              <w:rPr>
                <w:b/>
              </w:rPr>
            </w:pPr>
            <w:r w:rsidRPr="00947641">
              <w:rPr>
                <w:b/>
              </w:rPr>
              <w:t>Обязательная аудиторная учебная нагрузка</w:t>
            </w:r>
          </w:p>
        </w:tc>
        <w:tc>
          <w:tcPr>
            <w:tcW w:w="1094" w:type="dxa"/>
          </w:tcPr>
          <w:p w:rsidR="00EC6FA1" w:rsidRPr="00947641" w:rsidRDefault="00EC6FA1" w:rsidP="007D3F33">
            <w:pPr>
              <w:ind w:firstLine="0"/>
              <w:jc w:val="center"/>
              <w:rPr>
                <w:b/>
              </w:rPr>
            </w:pPr>
            <w:r w:rsidRPr="00947641">
              <w:rPr>
                <w:b/>
              </w:rPr>
              <w:t>120</w:t>
            </w:r>
          </w:p>
        </w:tc>
        <w:tc>
          <w:tcPr>
            <w:tcW w:w="1407" w:type="dxa"/>
            <w:shd w:val="clear" w:color="auto" w:fill="A6A6A6" w:themeFill="background1" w:themeFillShade="A6"/>
          </w:tcPr>
          <w:p w:rsidR="00EC6FA1" w:rsidRPr="00947641" w:rsidRDefault="00EC6FA1" w:rsidP="007D3F33">
            <w:pPr>
              <w:ind w:firstLine="0"/>
              <w:jc w:val="center"/>
              <w:rPr>
                <w:i/>
              </w:rPr>
            </w:pPr>
          </w:p>
        </w:tc>
      </w:tr>
      <w:tr w:rsidR="00947641" w:rsidRPr="00947641" w:rsidTr="007D3F33">
        <w:trPr>
          <w:trHeight w:val="20"/>
        </w:trPr>
        <w:tc>
          <w:tcPr>
            <w:tcW w:w="2556" w:type="dxa"/>
          </w:tcPr>
          <w:p w:rsidR="00EC6FA1" w:rsidRPr="00947641" w:rsidRDefault="00EC6FA1" w:rsidP="007D3F33">
            <w:pPr>
              <w:ind w:firstLine="0"/>
              <w:jc w:val="left"/>
            </w:pPr>
          </w:p>
        </w:tc>
        <w:tc>
          <w:tcPr>
            <w:tcW w:w="9544" w:type="dxa"/>
            <w:gridSpan w:val="2"/>
          </w:tcPr>
          <w:p w:rsidR="00EC6FA1" w:rsidRPr="00947641" w:rsidRDefault="00EC6FA1" w:rsidP="007D3F33">
            <w:pPr>
              <w:ind w:right="178" w:firstLine="0"/>
              <w:jc w:val="right"/>
              <w:rPr>
                <w:b/>
              </w:rPr>
            </w:pPr>
            <w:r w:rsidRPr="00947641">
              <w:rPr>
                <w:b/>
              </w:rPr>
              <w:t>Самостоятельная работа</w:t>
            </w:r>
          </w:p>
        </w:tc>
        <w:tc>
          <w:tcPr>
            <w:tcW w:w="1094" w:type="dxa"/>
          </w:tcPr>
          <w:p w:rsidR="00EC6FA1" w:rsidRPr="00947641" w:rsidRDefault="00EC6FA1" w:rsidP="007D3F33">
            <w:pPr>
              <w:ind w:firstLine="0"/>
              <w:jc w:val="center"/>
              <w:rPr>
                <w:b/>
              </w:rPr>
            </w:pPr>
            <w:r w:rsidRPr="00947641">
              <w:rPr>
                <w:b/>
              </w:rPr>
              <w:t>60</w:t>
            </w:r>
          </w:p>
        </w:tc>
        <w:tc>
          <w:tcPr>
            <w:tcW w:w="1407" w:type="dxa"/>
            <w:shd w:val="clear" w:color="auto" w:fill="A6A6A6" w:themeFill="background1" w:themeFillShade="A6"/>
          </w:tcPr>
          <w:p w:rsidR="00EC6FA1" w:rsidRPr="00947641" w:rsidRDefault="00EC6FA1" w:rsidP="007D3F33">
            <w:pPr>
              <w:ind w:firstLine="0"/>
              <w:jc w:val="center"/>
              <w:rPr>
                <w:i/>
              </w:rPr>
            </w:pPr>
          </w:p>
        </w:tc>
      </w:tr>
    </w:tbl>
    <w:p w:rsidR="007D3F33" w:rsidRPr="00947641" w:rsidRDefault="007D3F33"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C6FA1" w:rsidRPr="00947641"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EC6FA1" w:rsidRPr="00947641"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EC6FA1" w:rsidRPr="00947641"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EC6FA1" w:rsidRPr="00947641" w:rsidRDefault="00EC6FA1" w:rsidP="00EC6FA1">
      <w:pPr>
        <w:ind w:left="426" w:firstLine="0"/>
      </w:pPr>
      <w:r w:rsidRPr="00947641">
        <w:t>3 – продуктивный (планирование и самостоятельное выполнение деятельности, решение проблемных задач)</w:t>
      </w:r>
    </w:p>
    <w:p w:rsidR="00EC6FA1" w:rsidRPr="00947641" w:rsidRDefault="00EC6FA1" w:rsidP="00EC6FA1">
      <w:pPr>
        <w:ind w:firstLine="0"/>
        <w:rPr>
          <w:b/>
        </w:rPr>
        <w:sectPr w:rsidR="00EC6FA1" w:rsidRPr="00947641" w:rsidSect="00C81A34">
          <w:pgSz w:w="16838" w:h="11906" w:orient="landscape"/>
          <w:pgMar w:top="1134" w:right="851" w:bottom="851" w:left="1701" w:header="709" w:footer="709" w:gutter="0"/>
          <w:cols w:space="720"/>
        </w:sectPr>
      </w:pPr>
    </w:p>
    <w:p w:rsidR="00A50F1B" w:rsidRPr="00947641" w:rsidRDefault="007709A6" w:rsidP="00B55B50">
      <w:pPr>
        <w:pStyle w:val="a5"/>
        <w:spacing w:after="0"/>
        <w:ind w:left="360" w:hanging="360"/>
        <w:jc w:val="center"/>
        <w:rPr>
          <w:rFonts w:ascii="Times New Roman" w:hAnsi="Times New Roman" w:cs="Times New Roman"/>
          <w:b/>
        </w:rPr>
      </w:pPr>
      <w:r w:rsidRPr="00947641">
        <w:rPr>
          <w:rFonts w:ascii="Times New Roman" w:hAnsi="Times New Roman" w:cs="Times New Roman"/>
          <w:b/>
        </w:rPr>
        <w:lastRenderedPageBreak/>
        <w:t>3</w:t>
      </w:r>
      <w:r w:rsidR="00A50F1B" w:rsidRPr="00947641">
        <w:rPr>
          <w:rFonts w:ascii="Times New Roman" w:hAnsi="Times New Roman" w:cs="Times New Roman"/>
          <w:b/>
        </w:rPr>
        <w:t>. КОНТРОЛЬ И ОЦЕНКА РЕЗУЛЬТАТОВ О</w:t>
      </w:r>
      <w:r w:rsidR="00B55B50" w:rsidRPr="00947641">
        <w:rPr>
          <w:rFonts w:ascii="Times New Roman" w:hAnsi="Times New Roman" w:cs="Times New Roman"/>
          <w:b/>
        </w:rPr>
        <w:t xml:space="preserve">СВОЕНИЯ УЧЕБНОЙ </w:t>
      </w:r>
      <w:r w:rsidR="00A50F1B" w:rsidRPr="00947641">
        <w:rPr>
          <w:rFonts w:ascii="Times New Roman" w:hAnsi="Times New Roman" w:cs="Times New Roman"/>
          <w:b/>
        </w:rPr>
        <w:t>ДИСЦИПЛИНЫ</w:t>
      </w:r>
    </w:p>
    <w:p w:rsidR="00A50F1B" w:rsidRPr="00947641" w:rsidRDefault="00A50F1B" w:rsidP="00517B82">
      <w:r w:rsidRPr="00947641">
        <w:t>Контроль и оценка</w:t>
      </w:r>
      <w:r w:rsidRPr="00947641">
        <w:rPr>
          <w:b/>
        </w:rPr>
        <w:t xml:space="preserve"> </w:t>
      </w:r>
      <w:r w:rsidRPr="00947641">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362" w:type="dxa"/>
        <w:tblInd w:w="0" w:type="dxa"/>
        <w:tblCellMar>
          <w:right w:w="48" w:type="dxa"/>
        </w:tblCellMar>
        <w:tblLook w:val="04A0" w:firstRow="1" w:lastRow="0" w:firstColumn="1" w:lastColumn="0" w:noHBand="0" w:noVBand="1"/>
      </w:tblPr>
      <w:tblGrid>
        <w:gridCol w:w="4681"/>
        <w:gridCol w:w="4681"/>
      </w:tblGrid>
      <w:tr w:rsidR="00947641" w:rsidRPr="0094764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center"/>
              <w:rPr>
                <w:szCs w:val="28"/>
              </w:rPr>
            </w:pPr>
            <w:r w:rsidRPr="00947641">
              <w:rPr>
                <w:b/>
                <w:szCs w:val="28"/>
              </w:rPr>
              <w:t xml:space="preserve">Результаты обучения </w:t>
            </w:r>
          </w:p>
          <w:p w:rsidR="00EC6FA1" w:rsidRPr="00947641" w:rsidRDefault="00EC6FA1" w:rsidP="007D3F33">
            <w:pPr>
              <w:ind w:left="57" w:right="57" w:firstLine="0"/>
              <w:jc w:val="left"/>
              <w:rPr>
                <w:szCs w:val="28"/>
              </w:rPr>
            </w:pPr>
            <w:r w:rsidRPr="00947641">
              <w:rPr>
                <w:b/>
                <w:szCs w:val="28"/>
              </w:rPr>
              <w:t xml:space="preserve">(освоенные умения, усвоенные знания) </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center"/>
              <w:rPr>
                <w:szCs w:val="28"/>
              </w:rPr>
            </w:pPr>
            <w:r w:rsidRPr="00947641">
              <w:rPr>
                <w:b/>
                <w:szCs w:val="28"/>
              </w:rPr>
              <w:t xml:space="preserve">Формы и методы контроля и оценки результатов обучения  </w:t>
            </w:r>
          </w:p>
        </w:tc>
      </w:tr>
      <w:tr w:rsidR="00947641" w:rsidRPr="00947641" w:rsidTr="00214909">
        <w:trPr>
          <w:trHeight w:val="286"/>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left"/>
              <w:rPr>
                <w:szCs w:val="28"/>
              </w:rPr>
            </w:pPr>
            <w:r w:rsidRPr="00947641">
              <w:rPr>
                <w:b/>
                <w:szCs w:val="28"/>
              </w:rPr>
              <w:t xml:space="preserve">Уметь: </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left"/>
              <w:rPr>
                <w:szCs w:val="28"/>
              </w:rPr>
            </w:pPr>
          </w:p>
        </w:tc>
      </w:tr>
      <w:tr w:rsidR="00947641" w:rsidRPr="0094764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left"/>
              <w:rPr>
                <w:szCs w:val="28"/>
              </w:rPr>
            </w:pPr>
            <w:r w:rsidRPr="00947641">
              <w:rPr>
                <w:szCs w:val="28"/>
              </w:rPr>
              <w:t>выполнять геометрические построения;</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оценка результатов  выполнения практической работы</w:t>
            </w:r>
          </w:p>
        </w:tc>
      </w:tr>
      <w:tr w:rsidR="00947641" w:rsidRPr="00947641" w:rsidTr="00214909">
        <w:trPr>
          <w:trHeight w:val="661"/>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выполнять чертежи технических изделий, общего вида;</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 xml:space="preserve">оценка результатов  выполнения практической работы </w:t>
            </w:r>
          </w:p>
        </w:tc>
      </w:tr>
      <w:tr w:rsidR="00947641" w:rsidRPr="0094764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left"/>
              <w:rPr>
                <w:szCs w:val="28"/>
              </w:rPr>
            </w:pPr>
            <w:r w:rsidRPr="00947641">
              <w:rPr>
                <w:szCs w:val="28"/>
              </w:rPr>
              <w:t>выполнять сборочные чертежи;</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оценка результатов  выполнения практической работы</w:t>
            </w:r>
          </w:p>
        </w:tc>
      </w:tr>
      <w:tr w:rsidR="00947641" w:rsidRPr="00947641" w:rsidTr="00214909">
        <w:trPr>
          <w:trHeight w:val="288"/>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left"/>
              <w:rPr>
                <w:szCs w:val="28"/>
              </w:rPr>
            </w:pPr>
            <w:r w:rsidRPr="00947641">
              <w:rPr>
                <w:b/>
                <w:szCs w:val="28"/>
              </w:rPr>
              <w:t>Знать:</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left"/>
              <w:rPr>
                <w:szCs w:val="28"/>
              </w:rPr>
            </w:pPr>
          </w:p>
        </w:tc>
      </w:tr>
      <w:tr w:rsidR="00947641" w:rsidRPr="00947641" w:rsidTr="00214909">
        <w:trPr>
          <w:trHeight w:val="1098"/>
        </w:trPr>
        <w:tc>
          <w:tcPr>
            <w:tcW w:w="4681" w:type="dxa"/>
            <w:tcBorders>
              <w:top w:val="single" w:sz="4" w:space="0" w:color="000000"/>
              <w:left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 xml:space="preserve">правила разработки, выполнения, </w:t>
            </w:r>
          </w:p>
          <w:p w:rsidR="00EC6FA1" w:rsidRPr="00947641" w:rsidRDefault="00EC6FA1" w:rsidP="007D3F33">
            <w:pPr>
              <w:ind w:left="57" w:right="57" w:firstLine="0"/>
              <w:jc w:val="left"/>
              <w:rPr>
                <w:szCs w:val="28"/>
              </w:rPr>
            </w:pPr>
            <w:r w:rsidRPr="00947641">
              <w:rPr>
                <w:szCs w:val="28"/>
              </w:rPr>
              <w:t xml:space="preserve">оформления и чтения чертежей; </w:t>
            </w:r>
          </w:p>
        </w:tc>
        <w:tc>
          <w:tcPr>
            <w:tcW w:w="4681" w:type="dxa"/>
            <w:tcBorders>
              <w:top w:val="single" w:sz="4" w:space="0" w:color="000000"/>
              <w:left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оценка результатов  выполнения практической работы</w:t>
            </w:r>
          </w:p>
          <w:p w:rsidR="00EC6FA1" w:rsidRPr="00947641" w:rsidRDefault="00EC6FA1" w:rsidP="007D3F33">
            <w:pPr>
              <w:ind w:left="57" w:right="57" w:firstLine="0"/>
              <w:rPr>
                <w:szCs w:val="28"/>
              </w:rPr>
            </w:pPr>
            <w:r w:rsidRPr="00947641">
              <w:rPr>
                <w:szCs w:val="28"/>
              </w:rPr>
              <w:t xml:space="preserve">оценка результатов выполнения тестовых заданий, индивидуальных заданий </w:t>
            </w:r>
          </w:p>
        </w:tc>
      </w:tr>
      <w:tr w:rsidR="00947641" w:rsidRPr="00947641" w:rsidTr="00214909">
        <w:trPr>
          <w:trHeight w:val="1114"/>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jc w:val="left"/>
              <w:rPr>
                <w:szCs w:val="28"/>
              </w:rPr>
            </w:pPr>
            <w:r w:rsidRPr="00947641">
              <w:rPr>
                <w:szCs w:val="28"/>
              </w:rPr>
              <w:t>требования Единой системы конструкторской документации (ЕСКД);</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 xml:space="preserve">оценка результатов выполнения </w:t>
            </w:r>
          </w:p>
          <w:p w:rsidR="00EC6FA1" w:rsidRPr="00947641" w:rsidRDefault="00EC6FA1" w:rsidP="007D3F33">
            <w:pPr>
              <w:ind w:left="57" w:right="57" w:firstLine="0"/>
              <w:jc w:val="left"/>
              <w:rPr>
                <w:szCs w:val="28"/>
              </w:rPr>
            </w:pPr>
            <w:r w:rsidRPr="00947641">
              <w:rPr>
                <w:szCs w:val="28"/>
              </w:rPr>
              <w:t xml:space="preserve">практической работы; </w:t>
            </w:r>
          </w:p>
          <w:p w:rsidR="00EC6FA1" w:rsidRPr="00947641" w:rsidRDefault="00EC6FA1" w:rsidP="007D3F33">
            <w:pPr>
              <w:ind w:left="57" w:right="57" w:firstLine="0"/>
              <w:rPr>
                <w:szCs w:val="28"/>
              </w:rPr>
            </w:pPr>
            <w:r w:rsidRPr="00947641">
              <w:rPr>
                <w:szCs w:val="28"/>
              </w:rPr>
              <w:t xml:space="preserve">оценка результатов выполнения тестовых заданий, индивидуальных заданий </w:t>
            </w:r>
          </w:p>
        </w:tc>
      </w:tr>
      <w:tr w:rsidR="00947641" w:rsidRPr="00947641" w:rsidTr="00214909">
        <w:trPr>
          <w:trHeight w:val="1116"/>
        </w:trPr>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методы и приемы выполнения чертежей и схем по специальности;</w:t>
            </w:r>
          </w:p>
        </w:tc>
        <w:tc>
          <w:tcPr>
            <w:tcW w:w="4681" w:type="dxa"/>
            <w:tcBorders>
              <w:top w:val="single" w:sz="4" w:space="0" w:color="000000"/>
              <w:left w:val="single" w:sz="4" w:space="0" w:color="000000"/>
              <w:bottom w:val="single" w:sz="4" w:space="0" w:color="000000"/>
              <w:right w:val="single" w:sz="4" w:space="0" w:color="000000"/>
            </w:tcBorders>
          </w:tcPr>
          <w:p w:rsidR="00EC6FA1" w:rsidRPr="00947641" w:rsidRDefault="00EC6FA1" w:rsidP="007D3F33">
            <w:pPr>
              <w:ind w:left="57" w:right="57" w:firstLine="0"/>
              <w:rPr>
                <w:szCs w:val="28"/>
              </w:rPr>
            </w:pPr>
            <w:r w:rsidRPr="00947641">
              <w:rPr>
                <w:szCs w:val="28"/>
              </w:rPr>
              <w:t xml:space="preserve">оценка результатов выполнения </w:t>
            </w:r>
          </w:p>
          <w:p w:rsidR="00EC6FA1" w:rsidRPr="00947641" w:rsidRDefault="00EC6FA1" w:rsidP="007D3F33">
            <w:pPr>
              <w:ind w:left="57" w:right="57" w:firstLine="0"/>
              <w:jc w:val="left"/>
              <w:rPr>
                <w:szCs w:val="28"/>
              </w:rPr>
            </w:pPr>
            <w:r w:rsidRPr="00947641">
              <w:rPr>
                <w:szCs w:val="28"/>
              </w:rPr>
              <w:t xml:space="preserve">практической работы; </w:t>
            </w:r>
          </w:p>
          <w:p w:rsidR="00EC6FA1" w:rsidRPr="00947641" w:rsidRDefault="00EC6FA1" w:rsidP="007D3F33">
            <w:pPr>
              <w:ind w:left="57" w:right="57" w:firstLine="0"/>
              <w:rPr>
                <w:szCs w:val="28"/>
              </w:rPr>
            </w:pPr>
            <w:r w:rsidRPr="00947641">
              <w:rPr>
                <w:szCs w:val="28"/>
              </w:rPr>
              <w:t xml:space="preserve">оценка результатов выполнения тестовых заданий, индивидуальных заданий </w:t>
            </w:r>
          </w:p>
        </w:tc>
      </w:tr>
    </w:tbl>
    <w:p w:rsidR="00FC1D81" w:rsidRPr="00947641" w:rsidRDefault="00FC1D81" w:rsidP="00517B82">
      <w:pPr>
        <w:ind w:firstLine="0"/>
        <w:rPr>
          <w:b/>
        </w:rPr>
      </w:pPr>
    </w:p>
    <w:p w:rsidR="00EC6FA1" w:rsidRPr="00947641" w:rsidRDefault="00EC6FA1" w:rsidP="00EC6FA1">
      <w:pPr>
        <w:jc w:val="center"/>
        <w:rPr>
          <w:b/>
          <w:sz w:val="28"/>
          <w:szCs w:val="28"/>
        </w:rPr>
      </w:pPr>
      <w:r w:rsidRPr="00947641">
        <w:rPr>
          <w:b/>
          <w:sz w:val="28"/>
          <w:szCs w:val="28"/>
        </w:rPr>
        <w:t>ОП.02 Техническая механика</w:t>
      </w:r>
    </w:p>
    <w:p w:rsidR="00EC6FA1" w:rsidRPr="00947641" w:rsidRDefault="00EC6FA1" w:rsidP="00EC6FA1">
      <w:pPr>
        <w:ind w:firstLine="0"/>
        <w:jc w:val="left"/>
        <w:rPr>
          <w:b/>
        </w:rPr>
      </w:pPr>
      <w:r w:rsidRPr="00947641">
        <w:rPr>
          <w:b/>
        </w:rPr>
        <w:t xml:space="preserve">1.1. Область применения рабочей программы </w:t>
      </w:r>
    </w:p>
    <w:p w:rsidR="00EC6FA1" w:rsidRPr="00947641" w:rsidRDefault="00EC6FA1" w:rsidP="00EC6FA1">
      <w:pPr>
        <w:ind w:firstLine="708"/>
      </w:pPr>
      <w:r w:rsidRPr="00947641">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Сельское, лесное и рыбное хозяйство.</w:t>
      </w:r>
    </w:p>
    <w:p w:rsidR="00EC6FA1" w:rsidRPr="00947641" w:rsidRDefault="00EC6FA1" w:rsidP="00EC6FA1">
      <w:pPr>
        <w:pStyle w:val="afff0"/>
        <w:jc w:val="both"/>
        <w:rPr>
          <w:rFonts w:ascii="Times New Roman" w:hAnsi="Times New Roman"/>
          <w:sz w:val="24"/>
          <w:szCs w:val="24"/>
        </w:rPr>
      </w:pPr>
      <w:r w:rsidRPr="00947641">
        <w:rPr>
          <w:rFonts w:ascii="Times New Roman" w:hAnsi="Times New Roman"/>
          <w:b/>
          <w:sz w:val="24"/>
          <w:szCs w:val="24"/>
        </w:rPr>
        <w:t>1.2. Место дисциплины в структуре основной профессиональной образовательной</w:t>
      </w:r>
      <w:r w:rsidRPr="00947641">
        <w:rPr>
          <w:rFonts w:ascii="Times New Roman" w:hAnsi="Times New Roman"/>
          <w:sz w:val="24"/>
          <w:szCs w:val="24"/>
        </w:rPr>
        <w:t xml:space="preserve"> </w:t>
      </w:r>
      <w:r w:rsidRPr="00947641">
        <w:rPr>
          <w:rFonts w:ascii="Times New Roman" w:hAnsi="Times New Roman"/>
          <w:b/>
          <w:sz w:val="24"/>
          <w:szCs w:val="24"/>
        </w:rPr>
        <w:t>программы:</w:t>
      </w:r>
      <w:r w:rsidRPr="00947641">
        <w:rPr>
          <w:rFonts w:ascii="Times New Roman" w:hAnsi="Times New Roman"/>
          <w:sz w:val="24"/>
          <w:szCs w:val="24"/>
        </w:rPr>
        <w:t xml:space="preserve"> дисциплина входит в профессиональный цикл. </w:t>
      </w:r>
    </w:p>
    <w:p w:rsidR="00EC6FA1" w:rsidRPr="00947641" w:rsidRDefault="00EC6FA1" w:rsidP="00EC6FA1">
      <w:pPr>
        <w:pStyle w:val="afff0"/>
        <w:jc w:val="both"/>
        <w:rPr>
          <w:rFonts w:ascii="Times New Roman" w:hAnsi="Times New Roman"/>
          <w:b/>
          <w:sz w:val="24"/>
          <w:szCs w:val="24"/>
        </w:rPr>
      </w:pPr>
      <w:r w:rsidRPr="00947641">
        <w:rPr>
          <w:rFonts w:ascii="Times New Roman" w:hAnsi="Times New Roman"/>
          <w:b/>
          <w:sz w:val="24"/>
          <w:szCs w:val="24"/>
        </w:rPr>
        <w:t>1.3. Цели и задачи дисциплины – требования к результатам освоения дисциплины:</w:t>
      </w:r>
    </w:p>
    <w:p w:rsidR="00EC6FA1" w:rsidRPr="00947641" w:rsidRDefault="00EC6FA1" w:rsidP="00EC6FA1">
      <w:pPr>
        <w:ind w:left="190" w:hanging="10"/>
      </w:pPr>
      <w:r w:rsidRPr="00947641">
        <w:t xml:space="preserve">В результате освоения дисциплины обучающийся </w:t>
      </w:r>
      <w:r w:rsidRPr="00947641">
        <w:rPr>
          <w:b/>
        </w:rPr>
        <w:t>должен уметь</w:t>
      </w:r>
      <w:r w:rsidRPr="00947641">
        <w:t xml:space="preserve">: </w:t>
      </w:r>
    </w:p>
    <w:p w:rsidR="00EC6FA1" w:rsidRPr="00947641" w:rsidRDefault="00EC6FA1" w:rsidP="00E93571">
      <w:pPr>
        <w:pStyle w:val="a3"/>
        <w:numPr>
          <w:ilvl w:val="0"/>
          <w:numId w:val="101"/>
        </w:numPr>
        <w:spacing w:after="0" w:line="240" w:lineRule="auto"/>
        <w:jc w:val="both"/>
        <w:rPr>
          <w:rFonts w:ascii="Times New Roman" w:eastAsia="Times New Roman" w:hAnsi="Times New Roman"/>
          <w:sz w:val="24"/>
          <w:szCs w:val="24"/>
        </w:rPr>
      </w:pPr>
      <w:r w:rsidRPr="00947641">
        <w:rPr>
          <w:rFonts w:ascii="Times New Roman" w:eastAsia="Times New Roman" w:hAnsi="Times New Roman"/>
          <w:sz w:val="24"/>
          <w:szCs w:val="24"/>
        </w:rPr>
        <w:t>выполнять несложные расчеты элементов конструкций и деталей машин, механических передач и простейших сборочных единиц.</w:t>
      </w:r>
    </w:p>
    <w:p w:rsidR="00EC6FA1" w:rsidRPr="00947641" w:rsidRDefault="00EC6FA1" w:rsidP="00EC6FA1">
      <w:r w:rsidRPr="00947641">
        <w:t xml:space="preserve">В результате освоения дисциплины обучающийся </w:t>
      </w:r>
      <w:r w:rsidRPr="00947641">
        <w:rPr>
          <w:b/>
        </w:rPr>
        <w:t>должен знать</w:t>
      </w:r>
      <w:r w:rsidRPr="00947641">
        <w:t xml:space="preserve">: </w:t>
      </w:r>
    </w:p>
    <w:p w:rsidR="00EC6FA1" w:rsidRPr="00947641" w:rsidRDefault="00EC6FA1" w:rsidP="00E93571">
      <w:pPr>
        <w:pStyle w:val="a3"/>
        <w:numPr>
          <w:ilvl w:val="0"/>
          <w:numId w:val="100"/>
        </w:numPr>
        <w:spacing w:after="0" w:line="240" w:lineRule="auto"/>
        <w:jc w:val="both"/>
        <w:rPr>
          <w:rFonts w:ascii="Times New Roman" w:hAnsi="Times New Roman"/>
          <w:sz w:val="24"/>
          <w:szCs w:val="24"/>
        </w:rPr>
      </w:pPr>
      <w:r w:rsidRPr="00947641">
        <w:rPr>
          <w:rFonts w:ascii="Times New Roman" w:hAnsi="Times New Roman"/>
          <w:sz w:val="24"/>
          <w:szCs w:val="24"/>
        </w:rPr>
        <w:t xml:space="preserve">законы статики, кинематики, динамики; </w:t>
      </w:r>
    </w:p>
    <w:p w:rsidR="00EC6FA1" w:rsidRPr="00947641" w:rsidRDefault="00EC6FA1" w:rsidP="00E93571">
      <w:pPr>
        <w:pStyle w:val="a3"/>
        <w:numPr>
          <w:ilvl w:val="0"/>
          <w:numId w:val="100"/>
        </w:numPr>
        <w:spacing w:after="0" w:line="240" w:lineRule="auto"/>
        <w:jc w:val="both"/>
        <w:rPr>
          <w:rFonts w:ascii="Times New Roman" w:hAnsi="Times New Roman"/>
          <w:sz w:val="24"/>
          <w:szCs w:val="24"/>
        </w:rPr>
      </w:pPr>
      <w:r w:rsidRPr="00947641">
        <w:rPr>
          <w:rFonts w:ascii="Times New Roman" w:hAnsi="Times New Roman"/>
          <w:sz w:val="24"/>
          <w:szCs w:val="24"/>
        </w:rPr>
        <w:t xml:space="preserve">основы расчетов элементов конструкций и деталей машин; </w:t>
      </w:r>
    </w:p>
    <w:p w:rsidR="00EC6FA1" w:rsidRPr="00947641" w:rsidRDefault="00EC6FA1" w:rsidP="00E93571">
      <w:pPr>
        <w:pStyle w:val="a3"/>
        <w:numPr>
          <w:ilvl w:val="0"/>
          <w:numId w:val="100"/>
        </w:numPr>
        <w:spacing w:after="0" w:line="240" w:lineRule="auto"/>
        <w:jc w:val="both"/>
        <w:rPr>
          <w:sz w:val="24"/>
          <w:szCs w:val="24"/>
        </w:rPr>
      </w:pPr>
      <w:r w:rsidRPr="00947641">
        <w:rPr>
          <w:rFonts w:ascii="Times New Roman" w:hAnsi="Times New Roman"/>
          <w:sz w:val="24"/>
          <w:szCs w:val="24"/>
        </w:rPr>
        <w:t xml:space="preserve">основы расчетов механических передач и простейших сборочных единиц общего назначения. </w:t>
      </w:r>
    </w:p>
    <w:p w:rsidR="00EC6FA1" w:rsidRPr="00947641" w:rsidRDefault="00EC6FA1" w:rsidP="00EC6FA1">
      <w:pPr>
        <w:pStyle w:val="a3"/>
        <w:spacing w:after="0" w:line="240" w:lineRule="auto"/>
        <w:ind w:left="0"/>
        <w:rPr>
          <w:rFonts w:ascii="Times New Roman" w:hAnsi="Times New Roman"/>
          <w:b/>
          <w:sz w:val="24"/>
          <w:szCs w:val="24"/>
        </w:rPr>
      </w:pPr>
      <w:r w:rsidRPr="00947641">
        <w:rPr>
          <w:rFonts w:ascii="Times New Roman" w:hAnsi="Times New Roman"/>
          <w:b/>
          <w:sz w:val="24"/>
          <w:szCs w:val="24"/>
        </w:rPr>
        <w:t xml:space="preserve">1.4. </w:t>
      </w:r>
      <w:r w:rsidRPr="00947641">
        <w:rPr>
          <w:rFonts w:ascii="Times New Roman" w:hAnsi="Times New Roman"/>
          <w:b/>
          <w:sz w:val="24"/>
          <w:szCs w:val="24"/>
        </w:rPr>
        <w:tab/>
        <w:t>Количество часов на освоение программы дисциплины:</w:t>
      </w:r>
    </w:p>
    <w:p w:rsidR="00EC6FA1" w:rsidRPr="00947641" w:rsidRDefault="00EC6FA1" w:rsidP="00EC6FA1">
      <w:r w:rsidRPr="00947641">
        <w:t xml:space="preserve">максимальной учебной нагрузки обучающегося – 126 часов, в том числе: обязательной аудиторной учебной нагрузки обучающегося – 84 часа; самостоятельной работы обучающегося – 42 часа. </w:t>
      </w:r>
    </w:p>
    <w:p w:rsidR="00EC6FA1" w:rsidRPr="00947641" w:rsidRDefault="00EC6FA1" w:rsidP="00EC6FA1">
      <w:pPr>
        <w:pStyle w:val="afff0"/>
        <w:ind w:firstLine="426"/>
        <w:jc w:val="both"/>
        <w:rPr>
          <w:rFonts w:ascii="Times New Roman" w:hAnsi="Times New Roman"/>
          <w:sz w:val="24"/>
          <w:szCs w:val="24"/>
        </w:rPr>
      </w:pPr>
      <w:r w:rsidRPr="00947641">
        <w:rPr>
          <w:rFonts w:ascii="Times New Roman" w:hAnsi="Times New Roman"/>
          <w:sz w:val="24"/>
          <w:szCs w:val="24"/>
        </w:rPr>
        <w:t>Обязательная учебная нагрузка дисциплины Техническая механика составлена на 84 часа. Количество часов из обязательной части - 68 часов, из вариативной части – 16 часов.</w:t>
      </w:r>
    </w:p>
    <w:p w:rsidR="00EC6FA1" w:rsidRPr="00947641" w:rsidRDefault="00EC6FA1" w:rsidP="00EC6FA1">
      <w:pPr>
        <w:pStyle w:val="afff0"/>
        <w:ind w:firstLine="426"/>
        <w:jc w:val="both"/>
        <w:rPr>
          <w:rFonts w:ascii="Times New Roman" w:hAnsi="Times New Roman"/>
          <w:sz w:val="24"/>
          <w:szCs w:val="24"/>
        </w:rPr>
      </w:pPr>
      <w:r w:rsidRPr="00947641">
        <w:rPr>
          <w:rFonts w:ascii="Times New Roman" w:hAnsi="Times New Roman"/>
          <w:sz w:val="24"/>
          <w:szCs w:val="24"/>
        </w:rPr>
        <w:lastRenderedPageBreak/>
        <w:t>Вариативная часть дана на углубленное изучение тем: «Механика абсолютно твердого тела. Статика», «Основные понятия кинематики и динамики», «Механика реального тела и основы расчета на прочность и жесткость», «Детали машин».</w:t>
      </w:r>
    </w:p>
    <w:p w:rsidR="00EC6FA1" w:rsidRPr="00947641" w:rsidRDefault="00EC6FA1" w:rsidP="00B55B50">
      <w:pPr>
        <w:jc w:val="center"/>
        <w:rPr>
          <w:b/>
        </w:rPr>
      </w:pPr>
    </w:p>
    <w:p w:rsidR="00180D33" w:rsidRPr="00947641" w:rsidRDefault="00180D33" w:rsidP="00B55B50">
      <w:pPr>
        <w:jc w:val="center"/>
        <w:rPr>
          <w:b/>
        </w:rPr>
      </w:pPr>
      <w:r w:rsidRPr="00947641">
        <w:rPr>
          <w:b/>
        </w:rPr>
        <w:t>2. СТРУКТУРА И СОДЕРЖАНИЕ УЧЕБНОЙ ДИСЦИПЛИНЫ</w:t>
      </w:r>
    </w:p>
    <w:p w:rsidR="00180D33" w:rsidRPr="00947641" w:rsidRDefault="00180D33" w:rsidP="00180D33">
      <w:pPr>
        <w:pStyle w:val="Style2"/>
        <w:widowControl/>
        <w:spacing w:line="240" w:lineRule="auto"/>
        <w:ind w:right="98" w:firstLine="0"/>
        <w:rPr>
          <w:rStyle w:val="FontStyle39"/>
          <w:sz w:val="24"/>
          <w:szCs w:val="24"/>
        </w:rPr>
      </w:pPr>
      <w:r w:rsidRPr="00947641">
        <w:rPr>
          <w:rStyle w:val="FontStyle39"/>
          <w:sz w:val="24"/>
          <w:szCs w:val="24"/>
        </w:rPr>
        <w:t>2.1. Объем учебной дисциплины и виды учебной работы</w:t>
      </w:r>
    </w:p>
    <w:p w:rsidR="00180D33" w:rsidRPr="00947641" w:rsidRDefault="00180D33" w:rsidP="000E28BF">
      <w:pPr>
        <w:ind w:firstLine="0"/>
      </w:pPr>
    </w:p>
    <w:tbl>
      <w:tblPr>
        <w:tblStyle w:val="TableGrid"/>
        <w:tblW w:w="9534" w:type="dxa"/>
        <w:tblInd w:w="72" w:type="dxa"/>
        <w:tblCellMar>
          <w:left w:w="108" w:type="dxa"/>
          <w:right w:w="55" w:type="dxa"/>
        </w:tblCellMar>
        <w:tblLook w:val="04A0" w:firstRow="1" w:lastRow="0" w:firstColumn="1" w:lastColumn="0" w:noHBand="0" w:noVBand="1"/>
      </w:tblPr>
      <w:tblGrid>
        <w:gridCol w:w="7905"/>
        <w:gridCol w:w="1629"/>
      </w:tblGrid>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r w:rsidRPr="00947641">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left="14" w:firstLine="0"/>
            </w:pPr>
            <w:r w:rsidRPr="00947641">
              <w:rPr>
                <w:b/>
              </w:rPr>
              <w:t>Объем часов</w:t>
            </w: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pPr>
            <w:r w:rsidRPr="00947641">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r w:rsidRPr="00947641">
              <w:rPr>
                <w:b/>
              </w:rPr>
              <w:t>126</w:t>
            </w: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pPr>
            <w:r w:rsidRPr="00947641">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rPr>
                <w:b/>
              </w:rPr>
            </w:pPr>
            <w:r w:rsidRPr="00947641">
              <w:rPr>
                <w:b/>
              </w:rPr>
              <w:t>84</w:t>
            </w: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pPr>
            <w:r w:rsidRPr="00947641">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D06324" w:rsidP="00AC26CD">
            <w:pPr>
              <w:ind w:firstLine="0"/>
            </w:pPr>
            <w:r w:rsidRPr="00947641">
              <w:t>практическая подготовка</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r w:rsidRPr="00947641">
              <w:t>22</w:t>
            </w: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pPr>
            <w:r w:rsidRPr="00947641">
              <w:t xml:space="preserve">контрольные работы </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r w:rsidRPr="00947641">
              <w:t>8</w:t>
            </w: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pPr>
            <w:r w:rsidRPr="00947641">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r w:rsidRPr="00947641">
              <w:rPr>
                <w:b/>
              </w:rPr>
              <w:t>42</w:t>
            </w: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pPr>
            <w:r w:rsidRPr="00947641">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p>
        </w:tc>
      </w:tr>
      <w:tr w:rsidR="00947641" w:rsidRPr="00947641" w:rsidTr="00AC26CD">
        <w:trPr>
          <w:trHeight w:val="20"/>
        </w:trPr>
        <w:tc>
          <w:tcPr>
            <w:tcW w:w="7905"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right="2546" w:firstLine="0"/>
            </w:pPr>
            <w:r w:rsidRPr="00947641">
              <w:t xml:space="preserve">подготовка домашних заданий       </w:t>
            </w:r>
          </w:p>
          <w:p w:rsidR="00C71B07" w:rsidRPr="00947641" w:rsidRDefault="00C71B07" w:rsidP="00AC26CD">
            <w:pPr>
              <w:ind w:right="2546" w:firstLine="0"/>
            </w:pPr>
            <w:r w:rsidRPr="00947641">
              <w:t xml:space="preserve">решение расчетно-графических задач  </w:t>
            </w:r>
          </w:p>
        </w:tc>
        <w:tc>
          <w:tcPr>
            <w:tcW w:w="1629" w:type="dxa"/>
            <w:tcBorders>
              <w:top w:val="single" w:sz="6" w:space="0" w:color="000000"/>
              <w:left w:val="single" w:sz="6" w:space="0" w:color="000000"/>
              <w:bottom w:val="single" w:sz="6" w:space="0" w:color="000000"/>
              <w:right w:val="single" w:sz="6" w:space="0" w:color="000000"/>
            </w:tcBorders>
          </w:tcPr>
          <w:p w:rsidR="00C71B07" w:rsidRPr="00947641" w:rsidRDefault="00C71B07" w:rsidP="00AC26CD">
            <w:pPr>
              <w:ind w:firstLine="0"/>
              <w:jc w:val="center"/>
            </w:pPr>
            <w:r w:rsidRPr="00947641">
              <w:t>18</w:t>
            </w:r>
          </w:p>
          <w:p w:rsidR="00C71B07" w:rsidRPr="00947641" w:rsidRDefault="00C71B07" w:rsidP="00AC26CD">
            <w:pPr>
              <w:ind w:firstLine="0"/>
              <w:jc w:val="center"/>
            </w:pPr>
            <w:r w:rsidRPr="00947641">
              <w:t xml:space="preserve">24 </w:t>
            </w:r>
          </w:p>
        </w:tc>
      </w:tr>
      <w:tr w:rsidR="00947641" w:rsidRPr="00947641" w:rsidTr="00705606">
        <w:trPr>
          <w:trHeight w:val="20"/>
        </w:trPr>
        <w:tc>
          <w:tcPr>
            <w:tcW w:w="9534" w:type="dxa"/>
            <w:gridSpan w:val="2"/>
            <w:tcBorders>
              <w:top w:val="single" w:sz="6" w:space="0" w:color="000000"/>
              <w:left w:val="single" w:sz="6" w:space="0" w:color="000000"/>
              <w:bottom w:val="single" w:sz="6" w:space="0" w:color="000000"/>
              <w:right w:val="single" w:sz="6" w:space="0" w:color="000000"/>
            </w:tcBorders>
          </w:tcPr>
          <w:p w:rsidR="00705606" w:rsidRPr="00947641" w:rsidRDefault="00705606" w:rsidP="00AC26CD">
            <w:pPr>
              <w:ind w:firstLine="0"/>
              <w:jc w:val="center"/>
              <w:rPr>
                <w:b/>
                <w:i/>
              </w:rPr>
            </w:pPr>
            <w:r w:rsidRPr="00947641">
              <w:rPr>
                <w:b/>
                <w:i/>
              </w:rPr>
              <w:t>Промежуточная аттестация в форме дифференцированного зачета</w:t>
            </w:r>
          </w:p>
        </w:tc>
      </w:tr>
    </w:tbl>
    <w:p w:rsidR="00C71B07" w:rsidRPr="00947641" w:rsidRDefault="00C71B07" w:rsidP="000E28BF">
      <w:pPr>
        <w:ind w:firstLine="0"/>
        <w:sectPr w:rsidR="00C71B07" w:rsidRPr="00947641" w:rsidSect="003B02C4">
          <w:pgSz w:w="11906" w:h="16838"/>
          <w:pgMar w:top="1134" w:right="851" w:bottom="851" w:left="1418" w:header="709" w:footer="709" w:gutter="0"/>
          <w:cols w:space="708"/>
          <w:docGrid w:linePitch="360"/>
        </w:sectPr>
      </w:pPr>
    </w:p>
    <w:p w:rsidR="00180D33" w:rsidRPr="00947641" w:rsidRDefault="00180D33" w:rsidP="00C71B07">
      <w:pPr>
        <w:ind w:firstLine="0"/>
        <w:rPr>
          <w:b/>
        </w:rPr>
      </w:pPr>
      <w:r w:rsidRPr="00947641">
        <w:rPr>
          <w:b/>
        </w:rPr>
        <w:lastRenderedPageBreak/>
        <w:t>2.2. Тематический план и содержание учебной дисциплины</w:t>
      </w:r>
      <w:r w:rsidRPr="00947641">
        <w:rPr>
          <w:b/>
          <w:caps/>
        </w:rPr>
        <w:t xml:space="preserve"> «</w:t>
      </w:r>
      <w:r w:rsidR="00C71B07" w:rsidRPr="00947641">
        <w:rPr>
          <w:b/>
        </w:rPr>
        <w:t>Техническая механика</w:t>
      </w:r>
      <w:r w:rsidRPr="00947641">
        <w:rPr>
          <w:b/>
        </w:rPr>
        <w:t>»</w:t>
      </w:r>
    </w:p>
    <w:tbl>
      <w:tblPr>
        <w:tblStyle w:val="TableGrid"/>
        <w:tblpPr w:leftFromText="180" w:rightFromText="180" w:vertAnchor="text" w:tblpX="-808" w:tblpY="1"/>
        <w:tblOverlap w:val="never"/>
        <w:tblW w:w="15403" w:type="dxa"/>
        <w:tblInd w:w="0" w:type="dxa"/>
        <w:tblCellMar>
          <w:left w:w="94" w:type="dxa"/>
          <w:right w:w="2" w:type="dxa"/>
        </w:tblCellMar>
        <w:tblLook w:val="04A0" w:firstRow="1" w:lastRow="0" w:firstColumn="1" w:lastColumn="0" w:noHBand="0" w:noVBand="1"/>
      </w:tblPr>
      <w:tblGrid>
        <w:gridCol w:w="1696"/>
        <w:gridCol w:w="525"/>
        <w:gridCol w:w="11198"/>
        <w:gridCol w:w="867"/>
        <w:gridCol w:w="1117"/>
      </w:tblGrid>
      <w:tr w:rsidR="00947641" w:rsidRPr="00947641" w:rsidTr="0035571A">
        <w:trPr>
          <w:trHeight w:val="20"/>
        </w:trPr>
        <w:tc>
          <w:tcPr>
            <w:tcW w:w="1696" w:type="dxa"/>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Наименование разделов и тем</w:t>
            </w:r>
          </w:p>
        </w:tc>
        <w:tc>
          <w:tcPr>
            <w:tcW w:w="11723" w:type="dxa"/>
            <w:gridSpan w:val="2"/>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Содержание учебного материала, лабораторные и практические работы,  самостоятельная работа обучающихся</w:t>
            </w:r>
          </w:p>
        </w:tc>
        <w:tc>
          <w:tcPr>
            <w:tcW w:w="0" w:type="auto"/>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Объем часов</w:t>
            </w:r>
          </w:p>
        </w:tc>
        <w:tc>
          <w:tcPr>
            <w:tcW w:w="0" w:type="auto"/>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Уровень освоения</w:t>
            </w:r>
          </w:p>
        </w:tc>
      </w:tr>
      <w:tr w:rsidR="00947641" w:rsidRPr="00947641" w:rsidTr="0035571A">
        <w:trPr>
          <w:trHeight w:val="20"/>
        </w:trPr>
        <w:tc>
          <w:tcPr>
            <w:tcW w:w="1696" w:type="dxa"/>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1</w:t>
            </w:r>
          </w:p>
        </w:tc>
        <w:tc>
          <w:tcPr>
            <w:tcW w:w="11723" w:type="dxa"/>
            <w:gridSpan w:val="2"/>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C71B07" w:rsidRPr="00947641" w:rsidRDefault="00C71B07" w:rsidP="0035571A">
            <w:pPr>
              <w:ind w:left="57" w:right="57" w:firstLine="0"/>
              <w:jc w:val="center"/>
            </w:pPr>
            <w:r w:rsidRPr="00947641">
              <w:rPr>
                <w:b/>
              </w:rPr>
              <w:t>4</w:t>
            </w:r>
          </w:p>
        </w:tc>
      </w:tr>
      <w:tr w:rsidR="00947641" w:rsidRPr="00947641" w:rsidTr="0035571A">
        <w:trPr>
          <w:trHeight w:val="20"/>
        </w:trPr>
        <w:tc>
          <w:tcPr>
            <w:tcW w:w="1696" w:type="dxa"/>
            <w:vMerge w:val="restart"/>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Тема 1. </w:t>
            </w:r>
          </w:p>
          <w:p w:rsidR="00C71B07" w:rsidRPr="00947641" w:rsidRDefault="00C71B07" w:rsidP="0035571A">
            <w:pPr>
              <w:ind w:left="57" w:right="57" w:firstLine="0"/>
              <w:jc w:val="left"/>
            </w:pPr>
            <w:r w:rsidRPr="00947641">
              <w:t>Механика абсолютно твердого тела. Статика</w:t>
            </w: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Содержание учебного материала </w:t>
            </w:r>
          </w:p>
        </w:tc>
        <w:tc>
          <w:tcPr>
            <w:tcW w:w="0" w:type="auto"/>
            <w:vMerge w:val="restart"/>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14</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1.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Модель абсолютно твердого тела.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2.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Аксиомы статики о действии сил на твердое тело. Аксиома 1 – закон равенства сил действия и противодействия. Аксиома 2 – равновесия твердого тела под действием двух сил. Аксиома 3 – правило параллелограмма сил.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3.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Сила и проекции силы на ось. Система сил.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4.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Свободные и несвободные тела. Связи и их реакции. Сходства и отличия идеальных и реальных связей.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5.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Плоская система сходящихся сил. Система двух сходящихся сил. Система трех сходящихся сил. Система четырех и более сходящихся сил.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6.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Устойчивость положения равновесия. Потеря устойчивости положения. Потеря устойчивости формы.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7.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Практические задачи, в которых используются уравнения равновесия системы сходящихся сил.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8.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Геометрические характеристики сечений. Центр тяжести сечения. Момент инерции сечения. </w:t>
            </w:r>
          </w:p>
        </w:tc>
        <w:tc>
          <w:tcPr>
            <w:tcW w:w="0" w:type="auto"/>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Практические занятия </w:t>
            </w:r>
          </w:p>
          <w:p w:rsidR="00C71B07" w:rsidRPr="00947641" w:rsidRDefault="00C71B07" w:rsidP="0035571A">
            <w:pPr>
              <w:ind w:left="57" w:right="57" w:firstLine="0"/>
            </w:pPr>
            <w:r w:rsidRPr="00947641">
              <w:t xml:space="preserve">Определение усилий в кронштейнах. </w:t>
            </w:r>
          </w:p>
          <w:p w:rsidR="00C71B07" w:rsidRPr="00947641" w:rsidRDefault="00C71B07" w:rsidP="0035571A">
            <w:pPr>
              <w:ind w:left="57" w:right="57" w:firstLine="0"/>
            </w:pPr>
            <w:r w:rsidRPr="00947641">
              <w:t xml:space="preserve">Определение усилий в стержнях простейшей консольной фермы. </w:t>
            </w:r>
          </w:p>
          <w:p w:rsidR="00C71B07" w:rsidRPr="00947641" w:rsidRDefault="00C71B07" w:rsidP="0035571A">
            <w:pPr>
              <w:ind w:left="57" w:right="57" w:firstLine="0"/>
            </w:pPr>
            <w:r w:rsidRPr="00947641">
              <w:t xml:space="preserve">Определение усилий в стержнях простейшей балочной фермы. </w:t>
            </w:r>
          </w:p>
          <w:p w:rsidR="00C71B07" w:rsidRPr="00947641" w:rsidRDefault="00C71B07" w:rsidP="0035571A">
            <w:pPr>
              <w:ind w:left="57" w:right="57" w:firstLine="0"/>
            </w:pPr>
            <w:r w:rsidRPr="00947641">
              <w:t>Определение  устойчивости сооружений против опрокидывания.</w:t>
            </w:r>
          </w:p>
          <w:p w:rsidR="00C71B07" w:rsidRPr="00947641" w:rsidRDefault="00C71B07" w:rsidP="0035571A">
            <w:pPr>
              <w:ind w:left="57" w:right="57" w:firstLine="0"/>
            </w:pPr>
            <w:r w:rsidRPr="00947641">
              <w:t>Определение центра тяжести сечений.</w:t>
            </w:r>
          </w:p>
          <w:p w:rsidR="00C71B07" w:rsidRPr="00947641" w:rsidRDefault="00C71B07" w:rsidP="0035571A">
            <w:pPr>
              <w:ind w:left="57" w:right="57" w:firstLine="0"/>
            </w:pPr>
            <w:r w:rsidRPr="00947641">
              <w:t xml:space="preserve">Определение моментов инерции сечений. </w:t>
            </w:r>
          </w:p>
          <w:p w:rsidR="00C71B07" w:rsidRPr="00947641" w:rsidRDefault="00C71B07" w:rsidP="0035571A">
            <w:pPr>
              <w:ind w:left="57" w:right="57" w:firstLine="0"/>
            </w:pPr>
            <w:r w:rsidRPr="00947641">
              <w:t xml:space="preserve">Расчет реакций опор для плоской системы сходящихся сил. </w:t>
            </w:r>
          </w:p>
          <w:p w:rsidR="00C71B07" w:rsidRPr="00947641" w:rsidRDefault="00C71B07" w:rsidP="0035571A">
            <w:pPr>
              <w:ind w:left="57" w:right="57" w:firstLine="0"/>
            </w:pPr>
            <w:r w:rsidRPr="00947641">
              <w:t>Определение опорных реакций балок.</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8</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Контрольная работа </w:t>
            </w:r>
            <w:r w:rsidRPr="00947641">
              <w:t xml:space="preserve">по теме «Механика абсолютно твердого тела. Статика» </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Самостоятельная работа обучающихся   </w:t>
            </w:r>
          </w:p>
          <w:p w:rsidR="00C71B07" w:rsidRPr="00947641" w:rsidRDefault="00C71B07" w:rsidP="0035571A">
            <w:pPr>
              <w:ind w:left="57" w:right="57" w:firstLine="0"/>
            </w:pPr>
            <w:r w:rsidRPr="00947641">
              <w:t xml:space="preserve">Выполнение домашних заданий, конспектирование, подготовка к практическим занятиям, решение расчетно-графических задач. Перечень тем для решения расчетно-графических задач: </w:t>
            </w:r>
          </w:p>
          <w:p w:rsidR="00C71B07" w:rsidRPr="00947641" w:rsidRDefault="00C71B07" w:rsidP="0035571A">
            <w:pPr>
              <w:ind w:left="57" w:right="57" w:firstLine="0"/>
            </w:pPr>
            <w:r w:rsidRPr="00947641">
              <w:t xml:space="preserve">Определение реакций идеальных связей аналитическим способом.  </w:t>
            </w:r>
          </w:p>
          <w:p w:rsidR="00C71B07" w:rsidRPr="00947641" w:rsidRDefault="00C71B07" w:rsidP="0035571A">
            <w:pPr>
              <w:ind w:left="57" w:right="57" w:firstLine="0"/>
            </w:pPr>
            <w:r w:rsidRPr="00947641">
              <w:t xml:space="preserve">Определение опорных реакций балки на двух опорах при действии вертикальных нагрузок. </w:t>
            </w:r>
          </w:p>
          <w:p w:rsidR="00C71B07" w:rsidRPr="00947641" w:rsidRDefault="00C71B07" w:rsidP="0035571A">
            <w:pPr>
              <w:ind w:left="57" w:right="57" w:firstLine="0"/>
            </w:pPr>
            <w:r w:rsidRPr="00947641">
              <w:t xml:space="preserve">Определение главных центральных моментов инерции сечения. </w:t>
            </w:r>
          </w:p>
          <w:p w:rsidR="00C71B07" w:rsidRPr="00947641" w:rsidRDefault="00C71B07" w:rsidP="0035571A">
            <w:pPr>
              <w:ind w:left="57" w:right="57" w:firstLine="0"/>
            </w:pPr>
            <w:r w:rsidRPr="00947641">
              <w:t>Определение допустимого значения центрально-сжимающей силы.</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10</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val="restart"/>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left"/>
            </w:pPr>
            <w:r w:rsidRPr="00947641">
              <w:rPr>
                <w:b/>
              </w:rPr>
              <w:t xml:space="preserve">Тема 2. </w:t>
            </w:r>
            <w:r w:rsidRPr="00947641">
              <w:t xml:space="preserve">Основные понятия кинематики и </w:t>
            </w:r>
            <w:r w:rsidRPr="00947641">
              <w:lastRenderedPageBreak/>
              <w:t>динамики</w:t>
            </w: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lastRenderedPageBreak/>
              <w:t xml:space="preserve">Содержание учебного материала </w:t>
            </w:r>
          </w:p>
        </w:tc>
        <w:tc>
          <w:tcPr>
            <w:tcW w:w="0" w:type="auto"/>
            <w:vMerge w:val="restart"/>
            <w:tcBorders>
              <w:top w:val="single" w:sz="4" w:space="0" w:color="000000"/>
              <w:left w:val="single" w:sz="4" w:space="0" w:color="000000"/>
              <w:right w:val="single" w:sz="4" w:space="0" w:color="000000"/>
            </w:tcBorders>
          </w:tcPr>
          <w:p w:rsidR="00C71B07" w:rsidRPr="00947641" w:rsidRDefault="00C71B07" w:rsidP="0035571A">
            <w:pPr>
              <w:ind w:left="57" w:right="57" w:firstLine="0"/>
              <w:jc w:val="center"/>
              <w:rPr>
                <w:lang w:val="en-US"/>
              </w:rPr>
            </w:pPr>
            <w:r w:rsidRPr="00947641">
              <w:t>1</w:t>
            </w:r>
            <w:r w:rsidRPr="00947641">
              <w:rPr>
                <w:lang w:val="en-US"/>
              </w:rPr>
              <w:t>4</w:t>
            </w:r>
          </w:p>
        </w:tc>
        <w:tc>
          <w:tcPr>
            <w:tcW w:w="0" w:type="auto"/>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right w:val="single" w:sz="4" w:space="0" w:color="000000"/>
            </w:tcBorders>
          </w:tcPr>
          <w:p w:rsidR="00C71B07" w:rsidRPr="00947641" w:rsidRDefault="00C71B07" w:rsidP="0035571A">
            <w:pPr>
              <w:ind w:left="57" w:right="57" w:firstLine="0"/>
              <w:jc w:val="center"/>
            </w:pPr>
            <w:r w:rsidRPr="00947641">
              <w:t>1.</w:t>
            </w:r>
          </w:p>
        </w:tc>
        <w:tc>
          <w:tcPr>
            <w:tcW w:w="11198" w:type="dxa"/>
            <w:tcBorders>
              <w:top w:val="single" w:sz="4" w:space="0" w:color="000000"/>
              <w:left w:val="single" w:sz="4" w:space="0" w:color="000000"/>
              <w:right w:val="single" w:sz="4" w:space="0" w:color="000000"/>
            </w:tcBorders>
          </w:tcPr>
          <w:p w:rsidR="00C71B07" w:rsidRPr="00947641" w:rsidRDefault="00C71B07" w:rsidP="0035571A">
            <w:pPr>
              <w:ind w:left="57" w:right="57" w:firstLine="0"/>
            </w:pPr>
            <w:r w:rsidRPr="00947641">
              <w:t xml:space="preserve">Основные понятия кинематики и параметры механического движения. Способы задания движения точки. Скорость и ускорение точки при естественном способе задания движения. Виды движения точки в зависимости от ускорения.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Поступательное движение твердого тела. Вращательное движение твердого тела вокруг неподвижной оси, его </w:t>
            </w:r>
            <w:r w:rsidRPr="00947641">
              <w:lastRenderedPageBreak/>
              <w:t xml:space="preserve">виды. Угловые скорость и ускорение тела, частота вращения. Скорости и ускорения точек вращающегося тела.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3.</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Задачи и аксиомы динамики. Закон инерции. Основной закон динамики. Силы инерции, метод кинетостатики. Масса материальной точки. Закон независимости действия сил. Закон действия и противодействия. Две основные задачи динамики.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4.</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Свободная и несвободная материальные точки. Сила инерции при прямолинейном и криволинейном движениях. Принцип Даламбера. Понятие о неуравновешенных силах инерции и их влиянии на работу машин.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5.</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Виды трения. Законы трения. Коэффициент трения. Работа постоянной силы и мощность при поступательном и вращательном движении. Работа силы тяжести. Работа при вращательном движении. Мощность. Коэффициент полезного действия. Трение скольжения, самоторможение.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6.</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Понятие об импульсе постоянной силы, количестве движения и кинетической энергии тела при поступательном движении. </w:t>
            </w:r>
          </w:p>
        </w:tc>
        <w:tc>
          <w:tcPr>
            <w:tcW w:w="0" w:type="auto"/>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Практические занятия </w:t>
            </w:r>
          </w:p>
          <w:p w:rsidR="00C71B07" w:rsidRPr="00947641" w:rsidRDefault="00C71B07" w:rsidP="0035571A">
            <w:pPr>
              <w:ind w:left="57" w:right="57" w:firstLine="0"/>
            </w:pPr>
            <w:r w:rsidRPr="00947641">
              <w:t>Решение задач на определение пройденного пути.</w:t>
            </w:r>
          </w:p>
          <w:p w:rsidR="00C71B07" w:rsidRPr="00947641" w:rsidRDefault="00C71B07" w:rsidP="0035571A">
            <w:pPr>
              <w:ind w:left="57" w:right="57" w:firstLine="0"/>
            </w:pPr>
            <w:r w:rsidRPr="00947641">
              <w:t>Решение задач на определение скорости и ускорения (касательного и нормального) точки, движущейся по заданной траектории.</w:t>
            </w:r>
          </w:p>
          <w:p w:rsidR="00C71B07" w:rsidRPr="00947641" w:rsidRDefault="00C71B07" w:rsidP="0035571A">
            <w:pPr>
              <w:ind w:left="57" w:right="57" w:firstLine="0"/>
            </w:pPr>
            <w:r w:rsidRPr="00947641">
              <w:t>Решение задач на определение углового перемещения, угловой скорости и ускорения вращающегося тела.</w:t>
            </w:r>
          </w:p>
          <w:p w:rsidR="00C71B07" w:rsidRPr="00947641" w:rsidRDefault="00C71B07" w:rsidP="0035571A">
            <w:pPr>
              <w:ind w:left="57" w:right="57" w:firstLine="0"/>
            </w:pPr>
            <w:r w:rsidRPr="00947641">
              <w:t xml:space="preserve">Решение задач на определение скорости, касательного и нормального ускорения любой точки вращающегося тела. </w:t>
            </w:r>
          </w:p>
          <w:p w:rsidR="00C71B07" w:rsidRPr="00947641" w:rsidRDefault="00C71B07" w:rsidP="0035571A">
            <w:pPr>
              <w:ind w:left="57" w:right="57" w:firstLine="0"/>
            </w:pPr>
            <w:r w:rsidRPr="00947641">
              <w:t>Решение задач на поступательное движение тела, в том числе и с учетом силы трения.</w:t>
            </w:r>
          </w:p>
          <w:p w:rsidR="00C71B07" w:rsidRPr="00947641" w:rsidRDefault="00C71B07" w:rsidP="0035571A">
            <w:pPr>
              <w:ind w:left="57" w:right="57" w:firstLine="0"/>
            </w:pPr>
            <w:r w:rsidRPr="00947641">
              <w:t xml:space="preserve">Решение задач с использованием понятий работы, мощности и КПД при поступательном и вращательном движении тела. </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Контрольная работа </w:t>
            </w:r>
            <w:r w:rsidRPr="00947641">
              <w:t xml:space="preserve">по теме «Элементы кинематики и динамики» </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Самостоятельная работа обучающихся   </w:t>
            </w:r>
          </w:p>
          <w:p w:rsidR="00C71B07" w:rsidRPr="00947641" w:rsidRDefault="00C71B07" w:rsidP="0035571A">
            <w:pPr>
              <w:ind w:left="57" w:right="57" w:firstLine="0"/>
            </w:pPr>
            <w:r w:rsidRPr="00947641">
              <w:t xml:space="preserve">Выполнение домашних заданий, конспектирование, подготовка к практическим занятиям, решение расчетно-графических задач.  </w:t>
            </w:r>
          </w:p>
          <w:p w:rsidR="00C71B07" w:rsidRPr="00947641" w:rsidRDefault="00C71B07" w:rsidP="0035571A">
            <w:pPr>
              <w:ind w:left="57" w:right="57" w:firstLine="0"/>
            </w:pPr>
            <w:r w:rsidRPr="00947641">
              <w:t xml:space="preserve">Перечень тем для решения расчетно-графических задач: </w:t>
            </w:r>
          </w:p>
          <w:p w:rsidR="00C71B07" w:rsidRPr="00947641" w:rsidRDefault="00C71B07" w:rsidP="0035571A">
            <w:pPr>
              <w:ind w:left="57" w:right="57" w:firstLine="0"/>
            </w:pPr>
            <w:r w:rsidRPr="00947641">
              <w:t xml:space="preserve">Определение пройденного пути.  </w:t>
            </w:r>
          </w:p>
          <w:p w:rsidR="00C71B07" w:rsidRPr="00947641" w:rsidRDefault="00C71B07" w:rsidP="0035571A">
            <w:pPr>
              <w:ind w:left="57" w:right="57" w:firstLine="0"/>
            </w:pPr>
            <w:r w:rsidRPr="00947641">
              <w:t xml:space="preserve">Определение скорости и ускорения. </w:t>
            </w:r>
          </w:p>
          <w:p w:rsidR="00C71B07" w:rsidRPr="00947641" w:rsidRDefault="00C71B07" w:rsidP="0035571A">
            <w:pPr>
              <w:ind w:left="57" w:right="57" w:firstLine="0"/>
            </w:pPr>
            <w:r w:rsidRPr="00947641">
              <w:t xml:space="preserve">Решение задач на поступательное движение тела. </w:t>
            </w:r>
          </w:p>
          <w:p w:rsidR="00C71B07" w:rsidRPr="00947641" w:rsidRDefault="00C71B07" w:rsidP="0035571A">
            <w:pPr>
              <w:ind w:left="57" w:right="57" w:firstLine="0"/>
              <w:rPr>
                <w:b/>
              </w:rPr>
            </w:pPr>
            <w:r w:rsidRPr="00947641">
              <w:t>Решение задач с использованием понятий работы, мощности и КПД при поступательном и вращательном движении тела.</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12</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val="restart"/>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Тема 3. </w:t>
            </w:r>
          </w:p>
          <w:p w:rsidR="00C71B07" w:rsidRPr="00947641" w:rsidRDefault="00C71B07" w:rsidP="0035571A">
            <w:pPr>
              <w:ind w:left="57" w:right="57" w:firstLine="0"/>
              <w:jc w:val="left"/>
            </w:pPr>
            <w:r w:rsidRPr="00947641">
              <w:t>Механика реального тела и основы расчета на прочность и жесткость</w:t>
            </w: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Содержание учебного материала </w:t>
            </w:r>
          </w:p>
        </w:tc>
        <w:tc>
          <w:tcPr>
            <w:tcW w:w="0" w:type="auto"/>
            <w:vMerge w:val="restart"/>
            <w:tcBorders>
              <w:top w:val="single" w:sz="4" w:space="0" w:color="000000"/>
              <w:left w:val="single" w:sz="4" w:space="0" w:color="000000"/>
              <w:right w:val="single" w:sz="4" w:space="0" w:color="000000"/>
            </w:tcBorders>
          </w:tcPr>
          <w:p w:rsidR="00C71B07" w:rsidRPr="00947641" w:rsidRDefault="00C71B07" w:rsidP="0035571A">
            <w:pPr>
              <w:ind w:left="57" w:right="57" w:firstLine="0"/>
              <w:jc w:val="center"/>
            </w:pPr>
            <w:r w:rsidRPr="00947641">
              <w:t>14</w:t>
            </w:r>
          </w:p>
        </w:tc>
        <w:tc>
          <w:tcPr>
            <w:tcW w:w="0" w:type="auto"/>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right w:val="single" w:sz="4" w:space="0" w:color="000000"/>
            </w:tcBorders>
          </w:tcPr>
          <w:p w:rsidR="00C71B07" w:rsidRPr="00947641" w:rsidRDefault="00C71B07" w:rsidP="0035571A">
            <w:pPr>
              <w:ind w:left="57" w:right="57" w:firstLine="0"/>
              <w:jc w:val="center"/>
            </w:pPr>
            <w:r w:rsidRPr="00947641">
              <w:t xml:space="preserve">1 </w:t>
            </w:r>
          </w:p>
        </w:tc>
        <w:tc>
          <w:tcPr>
            <w:tcW w:w="11198" w:type="dxa"/>
            <w:tcBorders>
              <w:top w:val="single" w:sz="4" w:space="0" w:color="000000"/>
              <w:left w:val="single" w:sz="4" w:space="0" w:color="000000"/>
              <w:right w:val="single" w:sz="4" w:space="0" w:color="000000"/>
            </w:tcBorders>
          </w:tcPr>
          <w:p w:rsidR="00C71B07" w:rsidRPr="00947641" w:rsidRDefault="00C71B07" w:rsidP="0035571A">
            <w:pPr>
              <w:ind w:left="57" w:right="57" w:firstLine="0"/>
            </w:pPr>
            <w:r w:rsidRPr="00947641">
              <w:t xml:space="preserve">Общие положения механики реального тела. Прочность как важнейшее свойство материалов и  конструкций.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2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Модель абсолютно упругого тела. Закон Гука.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3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Напряжение как основной показатель прочности. Прочность при динамических нагрузках.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4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Понятие деформации. Основные виды деформаций.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5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Деформация растяжения. Напряженно-деформированное состояние центрально растянутого элемента.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6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Деформация сжатия. Напряженно-деформированное состояние элемента при осевом сжатии.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7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Деформация смятия. Напряженно-деформированное состояние тела при смятии.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8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Деформация сдвига. Напряженно-деформированное состояние тела при сдвиге.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 xml:space="preserve">9 </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Деформация кручения. Напряженно-деформированное состояние тела  при кручении.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10</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Деформация изгиба. Напряженно-деформированное состояние балки при прямом поперечном изгибе.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11</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Сложные виды деформаций. Лабораторные испытания материалов и предпосылки для расчета конструкции. </w:t>
            </w:r>
          </w:p>
        </w:tc>
        <w:tc>
          <w:tcPr>
            <w:tcW w:w="0" w:type="auto"/>
            <w:vMerge/>
            <w:tcBorders>
              <w:left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12</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Понятие о динамическом действии нагрузок. Расчет троса при ускоренном подъеме груза. </w:t>
            </w:r>
          </w:p>
        </w:tc>
        <w:tc>
          <w:tcPr>
            <w:tcW w:w="0" w:type="auto"/>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Практические занятия </w:t>
            </w:r>
          </w:p>
          <w:p w:rsidR="00C71B07" w:rsidRPr="00947641" w:rsidRDefault="00C71B07" w:rsidP="0035571A">
            <w:pPr>
              <w:ind w:left="57" w:right="57" w:firstLine="0"/>
            </w:pPr>
            <w:r w:rsidRPr="00947641">
              <w:t xml:space="preserve">Определение перемещений при изгибе способом Верещагина. </w:t>
            </w:r>
          </w:p>
          <w:p w:rsidR="00C71B07" w:rsidRPr="00947641" w:rsidRDefault="00C71B07" w:rsidP="0035571A">
            <w:pPr>
              <w:ind w:left="57" w:right="57" w:firstLine="0"/>
            </w:pPr>
            <w:r w:rsidRPr="00947641">
              <w:t xml:space="preserve">Определение перемещений в простейших кронштейнах. </w:t>
            </w:r>
          </w:p>
          <w:p w:rsidR="00C71B07" w:rsidRPr="00947641" w:rsidRDefault="00C71B07" w:rsidP="0035571A">
            <w:pPr>
              <w:ind w:left="57" w:right="57" w:firstLine="0"/>
            </w:pPr>
            <w:r w:rsidRPr="00947641">
              <w:t xml:space="preserve">Определение перемещений в простейших рамных системах. </w:t>
            </w:r>
          </w:p>
          <w:p w:rsidR="00C71B07" w:rsidRPr="00947641" w:rsidRDefault="00C71B07" w:rsidP="0035571A">
            <w:pPr>
              <w:ind w:left="57" w:right="57" w:firstLine="0"/>
            </w:pPr>
            <w:r w:rsidRPr="00947641">
              <w:t xml:space="preserve">Определение прогибов в простых балках и консолях. </w:t>
            </w:r>
          </w:p>
          <w:p w:rsidR="00C71B07" w:rsidRPr="00947641" w:rsidRDefault="00C71B07" w:rsidP="0035571A">
            <w:pPr>
              <w:ind w:left="57" w:right="57" w:firstLine="0"/>
            </w:pPr>
            <w:r w:rsidRPr="00947641">
              <w:t xml:space="preserve">Расчет конструкций и их элементов. </w:t>
            </w:r>
          </w:p>
          <w:p w:rsidR="00C71B07" w:rsidRPr="00947641" w:rsidRDefault="00C71B07" w:rsidP="0035571A">
            <w:pPr>
              <w:ind w:left="57" w:right="57" w:firstLine="0"/>
            </w:pPr>
            <w:r w:rsidRPr="00947641">
              <w:t xml:space="preserve">Расчет на прочность центрально растянутых элементов цельного сечения. </w:t>
            </w:r>
          </w:p>
          <w:p w:rsidR="00C71B07" w:rsidRPr="00947641" w:rsidRDefault="00C71B07" w:rsidP="0035571A">
            <w:pPr>
              <w:ind w:left="57" w:right="57" w:firstLine="0"/>
            </w:pPr>
            <w:r w:rsidRPr="00947641">
              <w:t xml:space="preserve">Расчет центрально сжатых элементов на прочность и устойчивость. </w:t>
            </w:r>
          </w:p>
          <w:p w:rsidR="00C71B07" w:rsidRPr="00947641" w:rsidRDefault="00C71B07" w:rsidP="0035571A">
            <w:pPr>
              <w:ind w:left="57" w:right="57" w:firstLine="0"/>
            </w:pPr>
            <w:r w:rsidRPr="00947641">
              <w:t xml:space="preserve">Решение практических задач по расчету сжатых элементов. </w:t>
            </w:r>
          </w:p>
          <w:p w:rsidR="00C71B07" w:rsidRPr="00947641" w:rsidRDefault="00C71B07" w:rsidP="0035571A">
            <w:pPr>
              <w:ind w:left="57" w:right="57" w:firstLine="0"/>
            </w:pPr>
            <w:r w:rsidRPr="00947641">
              <w:t xml:space="preserve">Расчет элементов на прочность при сдвиге. </w:t>
            </w:r>
          </w:p>
          <w:p w:rsidR="00C71B07" w:rsidRPr="00947641" w:rsidRDefault="00C71B07" w:rsidP="0035571A">
            <w:pPr>
              <w:ind w:left="57" w:right="57" w:firstLine="0"/>
            </w:pPr>
            <w:r w:rsidRPr="00947641">
              <w:t xml:space="preserve">Решение практических задач по расчету элементов конструкций, работающих одновременно на смятие и сдвиг. </w:t>
            </w:r>
          </w:p>
          <w:p w:rsidR="00C71B07" w:rsidRPr="00947641" w:rsidRDefault="00C71B07" w:rsidP="0035571A">
            <w:pPr>
              <w:ind w:left="57" w:right="57" w:firstLine="0"/>
            </w:pPr>
            <w:r w:rsidRPr="00947641">
              <w:t xml:space="preserve">Расчет бруса на прочность и жесткость при кручении. </w:t>
            </w:r>
          </w:p>
          <w:p w:rsidR="00C71B07" w:rsidRPr="00947641" w:rsidRDefault="00C71B07" w:rsidP="0035571A">
            <w:pPr>
              <w:ind w:left="57" w:right="57" w:firstLine="0"/>
            </w:pPr>
            <w:r w:rsidRPr="00947641">
              <w:t xml:space="preserve">Определение напряжений и прогибов в балке при ударной нагрузке. </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Контрольная работа </w:t>
            </w:r>
            <w:r w:rsidRPr="00947641">
              <w:t xml:space="preserve">по теме «Виды деформаций. Расчеты на прочность, жесткость и устойчивость» </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Самостоятельная работа обучающихся   </w:t>
            </w:r>
          </w:p>
          <w:p w:rsidR="00C71B07" w:rsidRPr="00947641" w:rsidRDefault="00C71B07" w:rsidP="0035571A">
            <w:pPr>
              <w:ind w:left="57" w:right="57" w:firstLine="0"/>
            </w:pPr>
            <w:r w:rsidRPr="00947641">
              <w:t xml:space="preserve">Выполнение домашних заданий, конспектирование, подготовка к практическим занятиям, решение расчетно-графических задач.  </w:t>
            </w:r>
          </w:p>
          <w:p w:rsidR="00C71B07" w:rsidRPr="00947641" w:rsidRDefault="00C71B07" w:rsidP="0035571A">
            <w:pPr>
              <w:ind w:left="57" w:right="57" w:firstLine="0"/>
            </w:pPr>
            <w:r w:rsidRPr="00947641">
              <w:t xml:space="preserve">Перечень тем для решения расчетно-графических задач: </w:t>
            </w:r>
          </w:p>
          <w:p w:rsidR="00C71B07" w:rsidRPr="00947641" w:rsidRDefault="00C71B07" w:rsidP="0035571A">
            <w:pPr>
              <w:ind w:left="57" w:right="57" w:firstLine="0"/>
            </w:pPr>
            <w:r w:rsidRPr="00947641">
              <w:t xml:space="preserve">Определение усилий в стержнях простейшей консольной фермы. </w:t>
            </w:r>
          </w:p>
          <w:p w:rsidR="00C71B07" w:rsidRPr="00947641" w:rsidRDefault="00C71B07" w:rsidP="0035571A">
            <w:pPr>
              <w:ind w:left="57" w:right="57" w:firstLine="0"/>
            </w:pPr>
            <w:r w:rsidRPr="00947641">
              <w:t xml:space="preserve">Подбор сечения балки из прокатного двутавра. </w:t>
            </w:r>
          </w:p>
          <w:p w:rsidR="00C71B07" w:rsidRPr="00947641" w:rsidRDefault="00C71B07" w:rsidP="0035571A">
            <w:pPr>
              <w:ind w:left="57" w:right="57" w:firstLine="0"/>
            </w:pPr>
            <w:r w:rsidRPr="00947641">
              <w:t xml:space="preserve">Подбор сечения центрально-сжатой составной стойки. </w:t>
            </w:r>
          </w:p>
          <w:p w:rsidR="00C71B07" w:rsidRPr="00947641" w:rsidRDefault="00C71B07" w:rsidP="0035571A">
            <w:pPr>
              <w:ind w:left="57" w:right="57" w:firstLine="0"/>
              <w:rPr>
                <w:b/>
              </w:rPr>
            </w:pPr>
            <w:r w:rsidRPr="00947641">
              <w:t>Практические задачи по расчету на косой изгиб.</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12</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val="restart"/>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Тема 4. </w:t>
            </w:r>
          </w:p>
          <w:p w:rsidR="00C71B07" w:rsidRPr="00947641" w:rsidRDefault="00C71B07" w:rsidP="0035571A">
            <w:pPr>
              <w:ind w:left="57" w:right="57" w:firstLine="0"/>
              <w:jc w:val="left"/>
            </w:pPr>
            <w:r w:rsidRPr="00947641">
              <w:t xml:space="preserve">Детали машин </w:t>
            </w: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rPr>
                <w:b/>
              </w:rPr>
              <w:t xml:space="preserve">Содержание учебного материала </w:t>
            </w: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12</w:t>
            </w:r>
          </w:p>
        </w:tc>
        <w:tc>
          <w:tcPr>
            <w:tcW w:w="0" w:type="auto"/>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1</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Механизм, машина, деталь, сборочная единица. Требования, предъявляемые к машинам, деталям и сборочным единицам. Критерии работоспособности и расчета деталей машин. Понятие о системе автоматизированного проектирования. </w:t>
            </w:r>
          </w:p>
        </w:tc>
        <w:tc>
          <w:tcPr>
            <w:tcW w:w="0" w:type="auto"/>
            <w:vMerge w:val="restart"/>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Общие сведения о передачах. Назначение механических передач и их классификация по принципу действия. Передаточное отношение и передаточное число. Основные кинематические и силовые соотношения в передачах. Расчет многоступенчатого привода.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3</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Неразъемные соединения. Разъёмные и неразъёмные соединения. Неразъемные соединения. Разъемные соединения. Резьбовые соединения. Понятие о резьбах. Шаг, ход, угол подъёма резьбы. </w:t>
            </w:r>
          </w:p>
          <w:p w:rsidR="00C71B07" w:rsidRPr="00947641" w:rsidRDefault="00C71B07" w:rsidP="0035571A">
            <w:pPr>
              <w:ind w:left="57" w:right="57" w:firstLine="0"/>
            </w:pPr>
            <w:r w:rsidRPr="00947641">
              <w:t xml:space="preserve">Виды крепёжных резьб. Конструкции резьбовых соединений. Расчёты резьбовых соединений.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4</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Фрикционные передачи и вариаторы. Принцип работы фрикционных передач с нерегулируемым переда точным </w:t>
            </w:r>
            <w:r w:rsidRPr="00947641">
              <w:lastRenderedPageBreak/>
              <w:t xml:space="preserve">числом. Цилиндрическая фрикционная передача. Передача с бесступенчатым регулированием передаточного числа - вариаторы. Область применения, определение диапазона регулирования. Передача винт-гайка. Винтовая передача. Передачи с трением скольжения и трением качения. Виды разрушения. Материалы винтовой пары. Расчет передачи.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5</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Зубчатые передачи. Общие сведения о зубчатых передачах. Характеристики, классификация и область применения зубчатых передач. Краткие сведения об изготовлении зубчатых колес. Виды разрушений зубчатых колес. Основные критерии работоспособности и расчета. Материалы и допускаемые напряжения. Прямозубые цилиндрические передачи. Косозубые цилиндрические передачи. Особенности геометрии и расчета на прочность. Силы, действующие в передаче. Расчеты конических передач.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6</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Общие сведения о червячных передачах. Червячная передача с Архимедовым червяком. Геометрические соотношения, передаточное число, КПД. Силы, действующие в зацеплении.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7</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Общие сведения о редукторах. Назначение, устройство, классификация. Конструкции одно- и двухступенчатых редукторов. Мотор-редукторы. Основные параметры редукторов.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8</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Общие сведения о ременных передачах. Детали ременных передач. Основные геометрические соотношения. Силы и напряжения в ветвях ремня. Передаточное число. Расчет передач по тяговой способности.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9</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Общие сведения о цепных передачах, классификация, детали передач. Геометрические соотношения. Критерии работоспособности. Проектировочный и проверочный расчеты передачи. </w:t>
            </w:r>
          </w:p>
        </w:tc>
        <w:tc>
          <w:tcPr>
            <w:tcW w:w="0" w:type="auto"/>
            <w:vMerge/>
            <w:tcBorders>
              <w:top w:val="nil"/>
              <w:left w:val="single" w:sz="4" w:space="0" w:color="000000"/>
              <w:bottom w:val="nil"/>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525" w:type="dxa"/>
            <w:tcBorders>
              <w:top w:val="single" w:sz="4" w:space="0" w:color="000000"/>
              <w:left w:val="single" w:sz="4" w:space="0" w:color="000000"/>
              <w:bottom w:val="single" w:sz="4" w:space="0" w:color="000000"/>
              <w:right w:val="single" w:sz="4" w:space="0" w:color="000000"/>
            </w:tcBorders>
          </w:tcPr>
          <w:p w:rsidR="00C71B07" w:rsidRPr="00947641" w:rsidRDefault="0035571A" w:rsidP="0035571A">
            <w:pPr>
              <w:ind w:left="57" w:right="57" w:firstLine="0"/>
              <w:jc w:val="center"/>
            </w:pPr>
            <w:r w:rsidRPr="00947641">
              <w:t>1</w:t>
            </w:r>
            <w:r w:rsidR="00C71B07" w:rsidRPr="00947641">
              <w:t>0</w:t>
            </w:r>
          </w:p>
        </w:tc>
        <w:tc>
          <w:tcPr>
            <w:tcW w:w="11198" w:type="dxa"/>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pPr>
            <w:r w:rsidRPr="00947641">
              <w:t xml:space="preserve">Основные сведения о некоторых механизмах. Валы и оси, их назначение и классификация. Элементы конструкций, материалы валов и осей. Опоры валов и осей. Общие сведения. Подшипники скольжения. Муфты. Назначение и классификация муфт. Устройство и принцип действия основных типов муфт. </w:t>
            </w:r>
          </w:p>
        </w:tc>
        <w:tc>
          <w:tcPr>
            <w:tcW w:w="0" w:type="auto"/>
            <w:vMerge/>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p>
        </w:tc>
        <w:tc>
          <w:tcPr>
            <w:tcW w:w="0" w:type="auto"/>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000000"/>
              <w:left w:val="single" w:sz="4" w:space="0" w:color="000000"/>
              <w:bottom w:val="single" w:sz="4" w:space="0" w:color="000000"/>
              <w:right w:val="single" w:sz="4" w:space="0" w:color="000000"/>
            </w:tcBorders>
          </w:tcPr>
          <w:p w:rsidR="00C71B07" w:rsidRPr="00947641" w:rsidRDefault="00C71B07" w:rsidP="0035571A">
            <w:pPr>
              <w:ind w:left="57" w:right="57" w:firstLine="0"/>
              <w:rPr>
                <w:b/>
              </w:rPr>
            </w:pPr>
            <w:r w:rsidRPr="00947641">
              <w:rPr>
                <w:b/>
              </w:rPr>
              <w:t>Практические занятия</w:t>
            </w:r>
          </w:p>
          <w:p w:rsidR="00C71B07" w:rsidRPr="00947641" w:rsidRDefault="00C71B07" w:rsidP="0035571A">
            <w:pPr>
              <w:ind w:left="57" w:right="57" w:firstLine="0"/>
            </w:pPr>
            <w:r w:rsidRPr="00947641">
              <w:t>Расчет основных параметров привода.</w:t>
            </w:r>
          </w:p>
          <w:p w:rsidR="00C71B07" w:rsidRPr="00947641" w:rsidRDefault="00C71B07" w:rsidP="0035571A">
            <w:pPr>
              <w:ind w:left="57" w:right="57" w:firstLine="0"/>
            </w:pPr>
            <w:r w:rsidRPr="00947641">
              <w:t>Расчет зубьев на конструктивную усталость и изгиб.</w:t>
            </w:r>
          </w:p>
        </w:tc>
        <w:tc>
          <w:tcPr>
            <w:tcW w:w="0" w:type="auto"/>
            <w:tcBorders>
              <w:top w:val="nil"/>
              <w:left w:val="single" w:sz="4" w:space="0" w:color="000000"/>
              <w:bottom w:val="single" w:sz="4" w:space="0" w:color="000000"/>
              <w:right w:val="single" w:sz="4" w:space="0" w:color="000000"/>
            </w:tcBorders>
          </w:tcPr>
          <w:p w:rsidR="00C71B07" w:rsidRPr="00947641" w:rsidRDefault="00C71B07" w:rsidP="0035571A">
            <w:pPr>
              <w:ind w:left="57" w:right="57" w:firstLine="0"/>
              <w:jc w:val="center"/>
            </w:pPr>
            <w:r w:rsidRPr="00947641">
              <w:t>2</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71B07" w:rsidRPr="00947641" w:rsidRDefault="00C71B07" w:rsidP="0035571A">
            <w:pPr>
              <w:ind w:left="57" w:right="57" w:firstLine="0"/>
              <w:jc w:val="center"/>
            </w:pPr>
          </w:p>
        </w:tc>
      </w:tr>
      <w:tr w:rsidR="00947641" w:rsidRPr="00947641" w:rsidTr="0035571A">
        <w:trPr>
          <w:trHeight w:val="20"/>
        </w:trPr>
        <w:tc>
          <w:tcPr>
            <w:tcW w:w="1696" w:type="dxa"/>
            <w:vMerge/>
            <w:tcBorders>
              <w:left w:val="single" w:sz="4" w:space="0" w:color="000000"/>
              <w:bottom w:val="single" w:sz="4" w:space="0" w:color="000000"/>
              <w:right w:val="single" w:sz="4" w:space="0" w:color="000000"/>
            </w:tcBorders>
          </w:tcPr>
          <w:p w:rsidR="00C71B07" w:rsidRPr="00947641" w:rsidRDefault="00C71B07" w:rsidP="0035571A">
            <w:pPr>
              <w:ind w:left="57" w:right="57" w:firstLine="0"/>
            </w:pPr>
          </w:p>
        </w:tc>
        <w:tc>
          <w:tcPr>
            <w:tcW w:w="11723" w:type="dxa"/>
            <w:gridSpan w:val="2"/>
            <w:tcBorders>
              <w:top w:val="single" w:sz="4" w:space="0" w:color="auto"/>
              <w:left w:val="single" w:sz="4" w:space="0" w:color="000000"/>
              <w:bottom w:val="single" w:sz="4" w:space="0" w:color="auto"/>
              <w:right w:val="single" w:sz="4" w:space="0" w:color="auto"/>
            </w:tcBorders>
          </w:tcPr>
          <w:p w:rsidR="00C71B07" w:rsidRPr="00947641" w:rsidRDefault="00C71B07" w:rsidP="0035571A">
            <w:pPr>
              <w:ind w:left="57" w:right="57" w:firstLine="0"/>
            </w:pPr>
            <w:r w:rsidRPr="00947641">
              <w:rPr>
                <w:b/>
              </w:rPr>
              <w:t xml:space="preserve">Контрольная работа </w:t>
            </w:r>
            <w:r w:rsidRPr="00947641">
              <w:t xml:space="preserve">по теме «Детали машин» </w:t>
            </w:r>
          </w:p>
        </w:tc>
        <w:tc>
          <w:tcPr>
            <w:tcW w:w="0" w:type="auto"/>
            <w:tcBorders>
              <w:top w:val="single" w:sz="4" w:space="0" w:color="auto"/>
              <w:left w:val="single" w:sz="4" w:space="0" w:color="auto"/>
              <w:bottom w:val="single" w:sz="4" w:space="0" w:color="auto"/>
              <w:right w:val="single" w:sz="4" w:space="0" w:color="auto"/>
            </w:tcBorders>
          </w:tcPr>
          <w:p w:rsidR="00C71B07" w:rsidRPr="00947641" w:rsidRDefault="00C71B07" w:rsidP="0035571A">
            <w:pPr>
              <w:ind w:left="57" w:right="57" w:firstLine="0"/>
              <w:jc w:val="center"/>
            </w:pPr>
            <w:r w:rsidRPr="00947641">
              <w:t>2</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947641" w:rsidRDefault="00C71B07" w:rsidP="0035571A">
            <w:pPr>
              <w:ind w:left="57" w:right="57" w:firstLine="0"/>
              <w:jc w:val="center"/>
            </w:pPr>
          </w:p>
        </w:tc>
      </w:tr>
      <w:tr w:rsidR="00947641" w:rsidRPr="00947641" w:rsidTr="0035571A">
        <w:trPr>
          <w:trHeight w:val="20"/>
        </w:trPr>
        <w:tc>
          <w:tcPr>
            <w:tcW w:w="1696" w:type="dxa"/>
            <w:tcBorders>
              <w:top w:val="single" w:sz="4" w:space="0" w:color="000000"/>
              <w:left w:val="single" w:sz="4" w:space="0" w:color="000000"/>
              <w:bottom w:val="single" w:sz="4" w:space="0" w:color="auto"/>
              <w:right w:val="single" w:sz="4" w:space="0" w:color="auto"/>
            </w:tcBorders>
          </w:tcPr>
          <w:p w:rsidR="00C71B07" w:rsidRPr="00947641" w:rsidRDefault="00C71B07" w:rsidP="0035571A">
            <w:pPr>
              <w:ind w:left="57" w:right="57" w:firstLine="0"/>
            </w:pPr>
          </w:p>
        </w:tc>
        <w:tc>
          <w:tcPr>
            <w:tcW w:w="11723" w:type="dxa"/>
            <w:gridSpan w:val="2"/>
            <w:tcBorders>
              <w:top w:val="single" w:sz="4" w:space="0" w:color="auto"/>
              <w:left w:val="single" w:sz="4" w:space="0" w:color="auto"/>
              <w:bottom w:val="single" w:sz="4" w:space="0" w:color="auto"/>
              <w:right w:val="single" w:sz="4" w:space="0" w:color="auto"/>
            </w:tcBorders>
          </w:tcPr>
          <w:p w:rsidR="00C71B07" w:rsidRPr="00947641" w:rsidRDefault="00C71B07" w:rsidP="0035571A">
            <w:pPr>
              <w:tabs>
                <w:tab w:val="left" w:pos="2543"/>
                <w:tab w:val="right" w:pos="12530"/>
              </w:tabs>
              <w:ind w:left="57" w:right="57" w:firstLine="0"/>
              <w:rPr>
                <w:b/>
              </w:rPr>
            </w:pPr>
            <w:r w:rsidRPr="00947641">
              <w:rPr>
                <w:b/>
              </w:rPr>
              <w:t>Самостоятельная работа обучающихся</w:t>
            </w:r>
          </w:p>
          <w:p w:rsidR="00C71B07" w:rsidRPr="00947641" w:rsidRDefault="00C71B07" w:rsidP="0035571A">
            <w:pPr>
              <w:ind w:left="57" w:right="57" w:firstLine="0"/>
              <w:rPr>
                <w:b/>
              </w:rPr>
            </w:pPr>
            <w:r w:rsidRPr="00947641">
              <w:t>Выполнение домашних заданий, конспектирование, подготовка к практическим занятиям, решение расчетно-графических задач.</w:t>
            </w:r>
          </w:p>
        </w:tc>
        <w:tc>
          <w:tcPr>
            <w:tcW w:w="0" w:type="auto"/>
            <w:tcBorders>
              <w:top w:val="single" w:sz="4" w:space="0" w:color="auto"/>
              <w:left w:val="single" w:sz="4" w:space="0" w:color="auto"/>
              <w:bottom w:val="single" w:sz="4" w:space="0" w:color="auto"/>
              <w:right w:val="single" w:sz="4" w:space="0" w:color="auto"/>
            </w:tcBorders>
          </w:tcPr>
          <w:p w:rsidR="00C71B07" w:rsidRPr="00947641" w:rsidRDefault="00C71B07" w:rsidP="0035571A">
            <w:pPr>
              <w:ind w:left="57" w:right="57" w:firstLine="0"/>
              <w:jc w:val="center"/>
            </w:pPr>
            <w:r w:rsidRPr="00947641">
              <w:t>8</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947641" w:rsidRDefault="00C71B07" w:rsidP="0035571A">
            <w:pPr>
              <w:ind w:left="57" w:right="57" w:firstLine="0"/>
              <w:jc w:val="center"/>
            </w:pPr>
          </w:p>
        </w:tc>
      </w:tr>
      <w:tr w:rsidR="00947641" w:rsidRPr="00947641" w:rsidTr="0035571A">
        <w:trPr>
          <w:trHeight w:val="20"/>
        </w:trPr>
        <w:tc>
          <w:tcPr>
            <w:tcW w:w="1696" w:type="dxa"/>
            <w:tcBorders>
              <w:top w:val="single" w:sz="4" w:space="0" w:color="auto"/>
              <w:left w:val="single" w:sz="4" w:space="0" w:color="000000"/>
              <w:bottom w:val="single" w:sz="4" w:space="0" w:color="auto"/>
              <w:right w:val="single" w:sz="4" w:space="0" w:color="auto"/>
            </w:tcBorders>
          </w:tcPr>
          <w:p w:rsidR="00C71B07" w:rsidRPr="00947641" w:rsidRDefault="00C71B07" w:rsidP="0035571A">
            <w:pPr>
              <w:ind w:left="57" w:right="57" w:firstLine="0"/>
            </w:pPr>
          </w:p>
        </w:tc>
        <w:tc>
          <w:tcPr>
            <w:tcW w:w="11723" w:type="dxa"/>
            <w:gridSpan w:val="2"/>
            <w:tcBorders>
              <w:top w:val="single" w:sz="4" w:space="0" w:color="auto"/>
              <w:left w:val="single" w:sz="4" w:space="0" w:color="auto"/>
              <w:bottom w:val="single" w:sz="4" w:space="0" w:color="auto"/>
              <w:right w:val="single" w:sz="4" w:space="0" w:color="auto"/>
            </w:tcBorders>
          </w:tcPr>
          <w:p w:rsidR="00C71B07" w:rsidRPr="00947641" w:rsidRDefault="00C71B07" w:rsidP="0035571A">
            <w:pPr>
              <w:pStyle w:val="afff0"/>
              <w:ind w:left="57" w:right="57"/>
              <w:rPr>
                <w:rFonts w:ascii="Times New Roman" w:hAnsi="Times New Roman"/>
                <w:b/>
                <w:sz w:val="24"/>
                <w:szCs w:val="24"/>
              </w:rPr>
            </w:pPr>
            <w:r w:rsidRPr="00947641">
              <w:rPr>
                <w:rFonts w:ascii="Times New Roman" w:hAnsi="Times New Roman"/>
                <w:b/>
                <w:sz w:val="24"/>
                <w:szCs w:val="24"/>
              </w:rPr>
              <w:t>Дифференцированный зачет</w:t>
            </w:r>
          </w:p>
        </w:tc>
        <w:tc>
          <w:tcPr>
            <w:tcW w:w="0" w:type="auto"/>
            <w:tcBorders>
              <w:top w:val="single" w:sz="4" w:space="0" w:color="auto"/>
              <w:left w:val="single" w:sz="4" w:space="0" w:color="auto"/>
              <w:bottom w:val="single" w:sz="4" w:space="0" w:color="auto"/>
              <w:right w:val="single" w:sz="4" w:space="0" w:color="auto"/>
            </w:tcBorders>
          </w:tcPr>
          <w:p w:rsidR="00C71B07" w:rsidRPr="00947641" w:rsidRDefault="00C71B07" w:rsidP="0035571A">
            <w:pPr>
              <w:ind w:left="57" w:right="57" w:firstLine="0"/>
              <w:jc w:val="center"/>
            </w:pP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947641" w:rsidRDefault="00C71B07" w:rsidP="0035571A">
            <w:pPr>
              <w:ind w:left="57" w:right="57" w:firstLine="0"/>
              <w:jc w:val="center"/>
            </w:pPr>
          </w:p>
        </w:tc>
      </w:tr>
      <w:tr w:rsidR="00947641" w:rsidRPr="00947641" w:rsidTr="0035571A">
        <w:trPr>
          <w:trHeight w:val="20"/>
        </w:trPr>
        <w:tc>
          <w:tcPr>
            <w:tcW w:w="1696" w:type="dxa"/>
            <w:tcBorders>
              <w:top w:val="single" w:sz="4" w:space="0" w:color="auto"/>
              <w:left w:val="single" w:sz="4" w:space="0" w:color="000000"/>
              <w:bottom w:val="single" w:sz="4" w:space="0" w:color="auto"/>
              <w:right w:val="single" w:sz="4" w:space="0" w:color="auto"/>
            </w:tcBorders>
          </w:tcPr>
          <w:p w:rsidR="00C71B07" w:rsidRPr="00947641" w:rsidRDefault="00C71B07" w:rsidP="0035571A">
            <w:pPr>
              <w:ind w:left="57" w:right="57" w:firstLine="0"/>
            </w:pPr>
          </w:p>
        </w:tc>
        <w:tc>
          <w:tcPr>
            <w:tcW w:w="11723" w:type="dxa"/>
            <w:gridSpan w:val="2"/>
            <w:tcBorders>
              <w:top w:val="single" w:sz="4" w:space="0" w:color="auto"/>
              <w:left w:val="single" w:sz="4" w:space="0" w:color="auto"/>
              <w:bottom w:val="single" w:sz="4" w:space="0" w:color="auto"/>
              <w:right w:val="single" w:sz="4" w:space="0" w:color="auto"/>
            </w:tcBorders>
          </w:tcPr>
          <w:p w:rsidR="00C71B07" w:rsidRPr="00947641" w:rsidRDefault="00C71B07" w:rsidP="0035571A">
            <w:pPr>
              <w:pStyle w:val="afff0"/>
              <w:ind w:left="57" w:right="57"/>
              <w:jc w:val="right"/>
              <w:rPr>
                <w:rFonts w:ascii="Times New Roman" w:hAnsi="Times New Roman"/>
                <w:b/>
                <w:sz w:val="24"/>
                <w:szCs w:val="24"/>
              </w:rPr>
            </w:pPr>
            <w:r w:rsidRPr="00947641">
              <w:rPr>
                <w:rFonts w:ascii="Times New Roman" w:hAnsi="Times New Roman"/>
                <w:b/>
                <w:sz w:val="24"/>
                <w:szCs w:val="24"/>
              </w:rPr>
              <w:t>Максимальная нагрузка</w:t>
            </w:r>
          </w:p>
        </w:tc>
        <w:tc>
          <w:tcPr>
            <w:tcW w:w="0" w:type="auto"/>
            <w:tcBorders>
              <w:top w:val="single" w:sz="4" w:space="0" w:color="auto"/>
              <w:left w:val="single" w:sz="4" w:space="0" w:color="auto"/>
              <w:bottom w:val="single" w:sz="4" w:space="0" w:color="auto"/>
              <w:right w:val="single" w:sz="4" w:space="0" w:color="auto"/>
            </w:tcBorders>
          </w:tcPr>
          <w:p w:rsidR="00C71B07" w:rsidRPr="00947641" w:rsidRDefault="00C71B07" w:rsidP="0035571A">
            <w:pPr>
              <w:ind w:left="57" w:right="57" w:firstLine="0"/>
              <w:jc w:val="center"/>
              <w:rPr>
                <w:b/>
              </w:rPr>
            </w:pPr>
            <w:r w:rsidRPr="00947641">
              <w:rPr>
                <w:b/>
              </w:rPr>
              <w:t>126</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947641" w:rsidRDefault="00C71B07" w:rsidP="0035571A">
            <w:pPr>
              <w:ind w:left="57" w:right="57" w:firstLine="0"/>
              <w:jc w:val="center"/>
            </w:pPr>
          </w:p>
        </w:tc>
      </w:tr>
      <w:tr w:rsidR="00947641" w:rsidRPr="00947641" w:rsidTr="0035571A">
        <w:trPr>
          <w:trHeight w:val="20"/>
        </w:trPr>
        <w:tc>
          <w:tcPr>
            <w:tcW w:w="1696" w:type="dxa"/>
            <w:tcBorders>
              <w:top w:val="single" w:sz="4" w:space="0" w:color="auto"/>
              <w:left w:val="single" w:sz="4" w:space="0" w:color="000000"/>
              <w:bottom w:val="single" w:sz="4" w:space="0" w:color="auto"/>
              <w:right w:val="single" w:sz="4" w:space="0" w:color="auto"/>
            </w:tcBorders>
          </w:tcPr>
          <w:p w:rsidR="00C71B07" w:rsidRPr="00947641" w:rsidRDefault="00C71B07" w:rsidP="0035571A">
            <w:pPr>
              <w:ind w:left="57" w:right="57" w:firstLine="0"/>
            </w:pPr>
          </w:p>
        </w:tc>
        <w:tc>
          <w:tcPr>
            <w:tcW w:w="11723" w:type="dxa"/>
            <w:gridSpan w:val="2"/>
            <w:tcBorders>
              <w:top w:val="single" w:sz="4" w:space="0" w:color="auto"/>
              <w:left w:val="single" w:sz="4" w:space="0" w:color="auto"/>
              <w:bottom w:val="single" w:sz="4" w:space="0" w:color="auto"/>
              <w:right w:val="single" w:sz="4" w:space="0" w:color="auto"/>
            </w:tcBorders>
          </w:tcPr>
          <w:p w:rsidR="00C71B07" w:rsidRPr="00947641" w:rsidRDefault="00C71B07" w:rsidP="0035571A">
            <w:pPr>
              <w:ind w:left="57" w:right="57" w:firstLine="0"/>
              <w:jc w:val="right"/>
              <w:rPr>
                <w:b/>
              </w:rPr>
            </w:pPr>
            <w:r w:rsidRPr="00947641">
              <w:rPr>
                <w:b/>
              </w:rPr>
              <w:t>В том числе: обязательная нагрузка</w:t>
            </w:r>
          </w:p>
        </w:tc>
        <w:tc>
          <w:tcPr>
            <w:tcW w:w="0" w:type="auto"/>
            <w:tcBorders>
              <w:top w:val="single" w:sz="4" w:space="0" w:color="auto"/>
              <w:left w:val="single" w:sz="4" w:space="0" w:color="auto"/>
              <w:bottom w:val="single" w:sz="4" w:space="0" w:color="auto"/>
              <w:right w:val="single" w:sz="4" w:space="0" w:color="auto"/>
            </w:tcBorders>
          </w:tcPr>
          <w:p w:rsidR="00C71B07" w:rsidRPr="00947641" w:rsidRDefault="00C71B07" w:rsidP="0035571A">
            <w:pPr>
              <w:ind w:left="57" w:right="57" w:firstLine="0"/>
              <w:jc w:val="center"/>
              <w:rPr>
                <w:b/>
              </w:rPr>
            </w:pPr>
            <w:r w:rsidRPr="00947641">
              <w:rPr>
                <w:b/>
              </w:rPr>
              <w:t>84</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947641" w:rsidRDefault="00C71B07" w:rsidP="0035571A">
            <w:pPr>
              <w:ind w:left="57" w:right="57" w:firstLine="0"/>
              <w:jc w:val="center"/>
            </w:pPr>
          </w:p>
        </w:tc>
      </w:tr>
      <w:tr w:rsidR="00947641" w:rsidRPr="00947641" w:rsidTr="0035571A">
        <w:trPr>
          <w:trHeight w:val="20"/>
        </w:trPr>
        <w:tc>
          <w:tcPr>
            <w:tcW w:w="1696" w:type="dxa"/>
            <w:tcBorders>
              <w:top w:val="single" w:sz="4" w:space="0" w:color="auto"/>
              <w:left w:val="single" w:sz="4" w:space="0" w:color="000000"/>
              <w:bottom w:val="single" w:sz="4" w:space="0" w:color="000000"/>
              <w:right w:val="single" w:sz="4" w:space="0" w:color="auto"/>
            </w:tcBorders>
          </w:tcPr>
          <w:p w:rsidR="00C71B07" w:rsidRPr="00947641" w:rsidRDefault="00C71B07" w:rsidP="0035571A">
            <w:pPr>
              <w:ind w:left="57" w:right="57" w:firstLine="0"/>
            </w:pPr>
          </w:p>
        </w:tc>
        <w:tc>
          <w:tcPr>
            <w:tcW w:w="11723" w:type="dxa"/>
            <w:gridSpan w:val="2"/>
            <w:tcBorders>
              <w:top w:val="single" w:sz="4" w:space="0" w:color="auto"/>
              <w:left w:val="single" w:sz="4" w:space="0" w:color="auto"/>
              <w:bottom w:val="single" w:sz="4" w:space="0" w:color="000000"/>
              <w:right w:val="single" w:sz="4" w:space="0" w:color="auto"/>
            </w:tcBorders>
          </w:tcPr>
          <w:p w:rsidR="00C71B07" w:rsidRPr="00947641" w:rsidRDefault="00C71B07" w:rsidP="0035571A">
            <w:pPr>
              <w:ind w:left="57" w:right="57" w:firstLine="0"/>
              <w:jc w:val="right"/>
              <w:rPr>
                <w:b/>
              </w:rPr>
            </w:pPr>
            <w:r w:rsidRPr="00947641">
              <w:rPr>
                <w:b/>
              </w:rPr>
              <w:t>самостоятельная работа</w:t>
            </w:r>
          </w:p>
        </w:tc>
        <w:tc>
          <w:tcPr>
            <w:tcW w:w="0" w:type="auto"/>
            <w:tcBorders>
              <w:top w:val="single" w:sz="4" w:space="0" w:color="auto"/>
              <w:left w:val="single" w:sz="4" w:space="0" w:color="auto"/>
              <w:bottom w:val="single" w:sz="4" w:space="0" w:color="000000"/>
              <w:right w:val="single" w:sz="4" w:space="0" w:color="auto"/>
            </w:tcBorders>
          </w:tcPr>
          <w:p w:rsidR="00C71B07" w:rsidRPr="00947641" w:rsidRDefault="00C71B07" w:rsidP="0035571A">
            <w:pPr>
              <w:ind w:left="57" w:right="57" w:firstLine="0"/>
              <w:jc w:val="center"/>
              <w:rPr>
                <w:b/>
              </w:rPr>
            </w:pPr>
            <w:r w:rsidRPr="00947641">
              <w:rPr>
                <w:b/>
              </w:rPr>
              <w:t>42</w:t>
            </w:r>
          </w:p>
        </w:tc>
        <w:tc>
          <w:tcPr>
            <w:tcW w:w="0" w:type="auto"/>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C71B07" w:rsidRPr="00947641" w:rsidRDefault="00C71B07" w:rsidP="0035571A">
            <w:pPr>
              <w:ind w:left="57" w:right="57" w:firstLine="0"/>
              <w:jc w:val="center"/>
            </w:pPr>
          </w:p>
        </w:tc>
      </w:tr>
    </w:tbl>
    <w:p w:rsidR="006F60B7" w:rsidRPr="00947641" w:rsidRDefault="006F60B7" w:rsidP="006F6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6F60B7" w:rsidRPr="00947641" w:rsidRDefault="006F60B7" w:rsidP="006F6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6F60B7" w:rsidRPr="00947641" w:rsidRDefault="006F60B7" w:rsidP="006F6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180D33" w:rsidRPr="00947641" w:rsidRDefault="006F60B7" w:rsidP="006F60B7">
      <w:pPr>
        <w:ind w:left="426" w:firstLine="0"/>
      </w:pPr>
      <w:r w:rsidRPr="00947641">
        <w:t>3 – продуктивный (планирование и самостоятельное выполнение деятельности, решение проблемных задач)</w:t>
      </w:r>
    </w:p>
    <w:p w:rsidR="006F60B7" w:rsidRPr="00947641" w:rsidRDefault="006F60B7" w:rsidP="006F60B7">
      <w:pPr>
        <w:ind w:left="426" w:firstLine="0"/>
        <w:rPr>
          <w:b/>
        </w:rPr>
        <w:sectPr w:rsidR="006F60B7" w:rsidRPr="00947641" w:rsidSect="00C81A34">
          <w:pgSz w:w="16838" w:h="11906" w:orient="landscape"/>
          <w:pgMar w:top="1134" w:right="851" w:bottom="851" w:left="1701" w:header="709" w:footer="709" w:gutter="0"/>
          <w:cols w:space="708"/>
          <w:docGrid w:linePitch="360"/>
        </w:sectPr>
      </w:pPr>
    </w:p>
    <w:p w:rsidR="00180D33" w:rsidRPr="00947641" w:rsidRDefault="00E61185" w:rsidP="00180D33">
      <w:pPr>
        <w:pStyle w:val="a5"/>
        <w:spacing w:after="0"/>
        <w:ind w:left="360" w:hanging="360"/>
        <w:jc w:val="center"/>
        <w:rPr>
          <w:rFonts w:ascii="Times New Roman" w:hAnsi="Times New Roman" w:cs="Times New Roman"/>
          <w:b/>
        </w:rPr>
      </w:pPr>
      <w:r w:rsidRPr="00947641">
        <w:rPr>
          <w:rFonts w:ascii="Times New Roman" w:hAnsi="Times New Roman" w:cs="Times New Roman"/>
          <w:b/>
        </w:rPr>
        <w:lastRenderedPageBreak/>
        <w:t>3</w:t>
      </w:r>
      <w:r w:rsidR="00180D33" w:rsidRPr="00947641">
        <w:rPr>
          <w:rFonts w:ascii="Times New Roman" w:hAnsi="Times New Roman" w:cs="Times New Roman"/>
          <w:b/>
        </w:rPr>
        <w:t>. КОНТРОЛЬ И ОЦЕНКА РЕЗУЛЬТАТОВ ОСВОЕНИЯ ДИСЦИПЛИНЫ</w:t>
      </w:r>
    </w:p>
    <w:p w:rsidR="00180D33" w:rsidRPr="00947641" w:rsidRDefault="00180D33" w:rsidP="000E28BF">
      <w:pPr>
        <w:ind w:firstLine="567"/>
      </w:pPr>
      <w:r w:rsidRPr="00947641">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Style w:val="TableGrid"/>
        <w:tblW w:w="9606" w:type="dxa"/>
        <w:tblInd w:w="0" w:type="dxa"/>
        <w:tblCellMar>
          <w:left w:w="108" w:type="dxa"/>
          <w:right w:w="47" w:type="dxa"/>
        </w:tblCellMar>
        <w:tblLook w:val="04A0" w:firstRow="1" w:lastRow="0" w:firstColumn="1" w:lastColumn="0" w:noHBand="0" w:noVBand="1"/>
      </w:tblPr>
      <w:tblGrid>
        <w:gridCol w:w="4609"/>
        <w:gridCol w:w="4997"/>
      </w:tblGrid>
      <w:tr w:rsidR="00947641" w:rsidRPr="00947641" w:rsidTr="00F4729C">
        <w:trPr>
          <w:trHeight w:val="562"/>
        </w:trPr>
        <w:tc>
          <w:tcPr>
            <w:tcW w:w="4609"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tabs>
                <w:tab w:val="center" w:pos="2227"/>
                <w:tab w:val="right" w:pos="4454"/>
              </w:tabs>
              <w:ind w:firstLine="0"/>
              <w:jc w:val="center"/>
            </w:pPr>
            <w:r w:rsidRPr="00947641">
              <w:rPr>
                <w:b/>
              </w:rPr>
              <w:t>Результаты обучения</w:t>
            </w:r>
          </w:p>
          <w:p w:rsidR="00F4729C" w:rsidRPr="00947641" w:rsidRDefault="00F4729C" w:rsidP="000E4DF3">
            <w:pPr>
              <w:ind w:left="62" w:firstLine="0"/>
              <w:jc w:val="center"/>
            </w:pPr>
            <w:r w:rsidRPr="00947641">
              <w:rPr>
                <w:b/>
              </w:rPr>
              <w:t>(освоенные умения, усвоенные знания)</w:t>
            </w:r>
          </w:p>
        </w:tc>
        <w:tc>
          <w:tcPr>
            <w:tcW w:w="4997"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jc w:val="center"/>
            </w:pPr>
            <w:r w:rsidRPr="00947641">
              <w:rPr>
                <w:b/>
              </w:rPr>
              <w:t>Формы и методы контроля и оценки результатов обучения</w:t>
            </w:r>
          </w:p>
        </w:tc>
      </w:tr>
      <w:tr w:rsidR="00947641" w:rsidRPr="00947641" w:rsidTr="00F4729C">
        <w:trPr>
          <w:trHeight w:val="286"/>
        </w:trPr>
        <w:tc>
          <w:tcPr>
            <w:tcW w:w="4609"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0"/>
            </w:pPr>
            <w:r w:rsidRPr="00947641">
              <w:rPr>
                <w:b/>
              </w:rPr>
              <w:t>Уметь:</w:t>
            </w:r>
          </w:p>
        </w:tc>
        <w:tc>
          <w:tcPr>
            <w:tcW w:w="4997"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tc>
      </w:tr>
      <w:tr w:rsidR="00947641" w:rsidRPr="00947641" w:rsidTr="00F4729C">
        <w:trPr>
          <w:trHeight w:val="950"/>
        </w:trPr>
        <w:tc>
          <w:tcPr>
            <w:tcW w:w="4609"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0"/>
            </w:pPr>
            <w:r w:rsidRPr="00947641">
              <w:t>выполнять несложные расчеты элементов конструкций и деталей машин, механических передач и простейших сборочных единиц</w:t>
            </w:r>
          </w:p>
        </w:tc>
        <w:tc>
          <w:tcPr>
            <w:tcW w:w="4997" w:type="dxa"/>
            <w:tcBorders>
              <w:top w:val="single" w:sz="4" w:space="0" w:color="000000"/>
              <w:left w:val="single" w:sz="4" w:space="0" w:color="000000"/>
              <w:bottom w:val="single" w:sz="4" w:space="0" w:color="000000"/>
              <w:right w:val="single" w:sz="4" w:space="0" w:color="000000"/>
            </w:tcBorders>
          </w:tcPr>
          <w:p w:rsidR="00F4729C" w:rsidRPr="00947641" w:rsidRDefault="00F4729C" w:rsidP="00F4729C">
            <w:pPr>
              <w:ind w:firstLine="69"/>
            </w:pPr>
            <w:r w:rsidRPr="00947641">
              <w:t xml:space="preserve">оценка результатов выполнения практических работ </w:t>
            </w:r>
          </w:p>
          <w:p w:rsidR="00F4729C" w:rsidRPr="00947641" w:rsidRDefault="00F4729C" w:rsidP="000E4DF3">
            <w:pPr>
              <w:ind w:firstLine="69"/>
            </w:pPr>
          </w:p>
        </w:tc>
      </w:tr>
      <w:tr w:rsidR="00947641" w:rsidRPr="00947641" w:rsidTr="00F4729C">
        <w:trPr>
          <w:trHeight w:val="286"/>
        </w:trPr>
        <w:tc>
          <w:tcPr>
            <w:tcW w:w="4609"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0"/>
            </w:pPr>
            <w:r w:rsidRPr="00947641">
              <w:rPr>
                <w:b/>
              </w:rPr>
              <w:t>Знать:</w:t>
            </w:r>
          </w:p>
        </w:tc>
        <w:tc>
          <w:tcPr>
            <w:tcW w:w="4997"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69"/>
            </w:pPr>
          </w:p>
        </w:tc>
      </w:tr>
      <w:tr w:rsidR="00947641" w:rsidRPr="00947641" w:rsidTr="00F4729C">
        <w:trPr>
          <w:trHeight w:val="1086"/>
        </w:trPr>
        <w:tc>
          <w:tcPr>
            <w:tcW w:w="4609" w:type="dxa"/>
            <w:tcBorders>
              <w:top w:val="single" w:sz="4" w:space="0" w:color="000000"/>
              <w:left w:val="single" w:sz="4" w:space="0" w:color="000000"/>
              <w:right w:val="single" w:sz="4" w:space="0" w:color="000000"/>
            </w:tcBorders>
          </w:tcPr>
          <w:p w:rsidR="00F4729C" w:rsidRPr="00947641" w:rsidRDefault="00F4729C" w:rsidP="000E4DF3">
            <w:pPr>
              <w:ind w:firstLine="0"/>
            </w:pPr>
            <w:r w:rsidRPr="00947641">
              <w:t xml:space="preserve">законы статики, кинематики, динамики </w:t>
            </w:r>
          </w:p>
        </w:tc>
        <w:tc>
          <w:tcPr>
            <w:tcW w:w="4997" w:type="dxa"/>
            <w:tcBorders>
              <w:top w:val="single" w:sz="4" w:space="0" w:color="000000"/>
              <w:left w:val="single" w:sz="4" w:space="0" w:color="000000"/>
              <w:right w:val="single" w:sz="4" w:space="0" w:color="000000"/>
            </w:tcBorders>
          </w:tcPr>
          <w:p w:rsidR="00F4729C" w:rsidRPr="00947641" w:rsidRDefault="00F4729C" w:rsidP="000E4DF3">
            <w:pPr>
              <w:ind w:firstLine="69"/>
            </w:pPr>
            <w:r w:rsidRPr="00947641">
              <w:t xml:space="preserve">оценка результатов выполнения тестовых заданий, индивидуальных заданий; </w:t>
            </w:r>
          </w:p>
          <w:p w:rsidR="00F4729C" w:rsidRPr="00947641" w:rsidRDefault="00F4729C" w:rsidP="00F4729C">
            <w:pPr>
              <w:ind w:firstLine="69"/>
            </w:pPr>
            <w:r w:rsidRPr="00947641">
              <w:t xml:space="preserve">оценка результатов выполнения контрольных работ </w:t>
            </w:r>
          </w:p>
        </w:tc>
      </w:tr>
      <w:tr w:rsidR="00947641" w:rsidRPr="00947641" w:rsidTr="00F4729C">
        <w:trPr>
          <w:trHeight w:val="1109"/>
        </w:trPr>
        <w:tc>
          <w:tcPr>
            <w:tcW w:w="4609"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0"/>
            </w:pPr>
            <w:r w:rsidRPr="00947641">
              <w:t xml:space="preserve">основы расчетов элементов конструкций и деталей машин </w:t>
            </w:r>
          </w:p>
        </w:tc>
        <w:tc>
          <w:tcPr>
            <w:tcW w:w="4997"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69"/>
            </w:pPr>
            <w:r w:rsidRPr="00947641">
              <w:t xml:space="preserve">оценка результатов выполнения тестовых заданий, индивидуальных заданий; </w:t>
            </w:r>
          </w:p>
          <w:p w:rsidR="00F4729C" w:rsidRPr="00947641" w:rsidRDefault="00F4729C" w:rsidP="00F4729C">
            <w:pPr>
              <w:ind w:firstLine="69"/>
            </w:pPr>
            <w:r w:rsidRPr="00947641">
              <w:t xml:space="preserve">оценка результатов выполнения контрольных работ </w:t>
            </w:r>
          </w:p>
        </w:tc>
      </w:tr>
      <w:tr w:rsidR="00947641" w:rsidRPr="00947641" w:rsidTr="00F4729C">
        <w:trPr>
          <w:trHeight w:val="1014"/>
        </w:trPr>
        <w:tc>
          <w:tcPr>
            <w:tcW w:w="4609"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0"/>
            </w:pPr>
            <w:r w:rsidRPr="00947641">
              <w:t xml:space="preserve">основы расчетов механических передач и простейших сборочных единиц общего назначения </w:t>
            </w:r>
          </w:p>
        </w:tc>
        <w:tc>
          <w:tcPr>
            <w:tcW w:w="4997" w:type="dxa"/>
            <w:tcBorders>
              <w:top w:val="single" w:sz="4" w:space="0" w:color="000000"/>
              <w:left w:val="single" w:sz="4" w:space="0" w:color="000000"/>
              <w:bottom w:val="single" w:sz="4" w:space="0" w:color="000000"/>
              <w:right w:val="single" w:sz="4" w:space="0" w:color="000000"/>
            </w:tcBorders>
          </w:tcPr>
          <w:p w:rsidR="00F4729C" w:rsidRPr="00947641" w:rsidRDefault="00F4729C" w:rsidP="000E4DF3">
            <w:pPr>
              <w:ind w:firstLine="69"/>
            </w:pPr>
            <w:r w:rsidRPr="00947641">
              <w:t xml:space="preserve">оценка результатов выполнения тестовых заданий, индивидуальных заданий; </w:t>
            </w:r>
          </w:p>
          <w:p w:rsidR="00F4729C" w:rsidRPr="00947641" w:rsidRDefault="00F4729C" w:rsidP="00F4729C">
            <w:pPr>
              <w:ind w:firstLine="69"/>
            </w:pPr>
            <w:r w:rsidRPr="00947641">
              <w:t xml:space="preserve">оценка результатов выполнения контрольных работ </w:t>
            </w:r>
          </w:p>
        </w:tc>
      </w:tr>
    </w:tbl>
    <w:p w:rsidR="00180D33" w:rsidRPr="00947641" w:rsidRDefault="00180D33" w:rsidP="00180D33"/>
    <w:p w:rsidR="001A1F79" w:rsidRPr="00947641" w:rsidRDefault="001A1F79" w:rsidP="001A1F79">
      <w:pPr>
        <w:jc w:val="center"/>
        <w:rPr>
          <w:b/>
          <w:sz w:val="28"/>
          <w:szCs w:val="28"/>
        </w:rPr>
      </w:pPr>
      <w:r w:rsidRPr="00947641">
        <w:rPr>
          <w:b/>
          <w:sz w:val="28"/>
          <w:szCs w:val="28"/>
        </w:rPr>
        <w:t>ОП.03 Древесиноведение и материаловедение</w:t>
      </w:r>
    </w:p>
    <w:p w:rsidR="001A1F79" w:rsidRPr="00947641" w:rsidRDefault="001A1F79" w:rsidP="00E93571">
      <w:pPr>
        <w:widowControl/>
        <w:numPr>
          <w:ilvl w:val="1"/>
          <w:numId w:val="102"/>
        </w:numPr>
        <w:spacing w:after="54" w:line="236" w:lineRule="auto"/>
        <w:ind w:left="426" w:hanging="426"/>
      </w:pPr>
      <w:r w:rsidRPr="00947641">
        <w:rPr>
          <w:b/>
        </w:rPr>
        <w:t xml:space="preserve">Область применения рабочей программы </w:t>
      </w:r>
    </w:p>
    <w:p w:rsidR="001A1F79" w:rsidRPr="00947641" w:rsidRDefault="001A1F79" w:rsidP="001A1F79">
      <w:pPr>
        <w:spacing w:after="61" w:line="233" w:lineRule="auto"/>
        <w:ind w:firstLine="426"/>
      </w:pPr>
      <w:r w:rsidRPr="009476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xml:space="preserve">, входящей в состав укрупненной группы 35.00.00  Сельское, лесное и рыбное хозяйство. </w:t>
      </w:r>
    </w:p>
    <w:p w:rsidR="001A1F79" w:rsidRPr="00947641" w:rsidRDefault="001A1F79" w:rsidP="00E93571">
      <w:pPr>
        <w:widowControl/>
        <w:numPr>
          <w:ilvl w:val="1"/>
          <w:numId w:val="102"/>
        </w:numPr>
        <w:spacing w:after="54" w:line="236" w:lineRule="auto"/>
        <w:ind w:left="0" w:firstLine="0"/>
      </w:pPr>
      <w:r w:rsidRPr="00947641">
        <w:rPr>
          <w:b/>
        </w:rPr>
        <w:t xml:space="preserve">Место учебной дисциплины в структуре основной профессиональной образовательной программы: </w:t>
      </w:r>
      <w:r w:rsidRPr="00947641">
        <w:t xml:space="preserve">дисциплина входит в профессиональный цикл. </w:t>
      </w:r>
    </w:p>
    <w:p w:rsidR="001A1F79" w:rsidRPr="00947641" w:rsidRDefault="001A1F79" w:rsidP="00E93571">
      <w:pPr>
        <w:widowControl/>
        <w:numPr>
          <w:ilvl w:val="1"/>
          <w:numId w:val="102"/>
        </w:numPr>
        <w:spacing w:after="54"/>
        <w:ind w:left="426" w:hanging="492"/>
      </w:pPr>
      <w:r w:rsidRPr="00947641">
        <w:rPr>
          <w:b/>
        </w:rPr>
        <w:t>Цели и задачи учебной дисциплины – требования к результатам освоения учебной дисциплины:</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В результате освоения учебной дисциплины обучающийся должен </w:t>
      </w:r>
      <w:r w:rsidRPr="00947641">
        <w:rPr>
          <w:rFonts w:ascii="Times New Roman" w:hAnsi="Times New Roman"/>
          <w:b/>
          <w:sz w:val="24"/>
          <w:szCs w:val="24"/>
        </w:rPr>
        <w:t>уметь</w:t>
      </w:r>
      <w:r w:rsidRPr="00947641">
        <w:rPr>
          <w:rFonts w:ascii="Times New Roman" w:hAnsi="Times New Roman"/>
          <w:sz w:val="24"/>
          <w:szCs w:val="24"/>
        </w:rPr>
        <w:t xml:space="preserve">: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определять основные древесные породы;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выполнять необходимые расчеты по определению физических, механических и технологических свойств древесины;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определять виды пороков и измерять их в соответствии с требованиями ГОСТа;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измерять фактические и устанавливать стандартные размеры, определять сорт древесных материалов;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проводить исследования и испытания материалов.</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В результате освоения учебной дисциплины обучающийся должен </w:t>
      </w:r>
      <w:r w:rsidRPr="00947641">
        <w:rPr>
          <w:rFonts w:ascii="Times New Roman" w:hAnsi="Times New Roman"/>
          <w:b/>
          <w:sz w:val="24"/>
          <w:szCs w:val="24"/>
        </w:rPr>
        <w:t>знать</w:t>
      </w:r>
      <w:r w:rsidRPr="00947641">
        <w:rPr>
          <w:rFonts w:ascii="Times New Roman" w:hAnsi="Times New Roman"/>
          <w:sz w:val="24"/>
          <w:szCs w:val="24"/>
        </w:rPr>
        <w:t xml:space="preserve">: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достоинства и недостатки древесины как материала;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строение древесины хвойных и лиственных пород;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физические, механические и технологические свойства древесины;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классификация пороков;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t xml:space="preserve">- классификацию лесных товаров и их основные характеристики; </w:t>
      </w:r>
    </w:p>
    <w:p w:rsidR="001A1F79" w:rsidRPr="00947641" w:rsidRDefault="001A1F79" w:rsidP="001A1F79">
      <w:pPr>
        <w:pStyle w:val="afff0"/>
        <w:jc w:val="both"/>
        <w:rPr>
          <w:rFonts w:ascii="Times New Roman" w:hAnsi="Times New Roman"/>
          <w:sz w:val="24"/>
          <w:szCs w:val="24"/>
        </w:rPr>
      </w:pPr>
      <w:r w:rsidRPr="00947641">
        <w:rPr>
          <w:rFonts w:ascii="Times New Roman" w:hAnsi="Times New Roman"/>
          <w:sz w:val="24"/>
          <w:szCs w:val="24"/>
        </w:rPr>
        <w:lastRenderedPageBreak/>
        <w:t xml:space="preserve">- классификацию и основные свойства материалов применяемых в деревообработке. </w:t>
      </w:r>
    </w:p>
    <w:p w:rsidR="001A1F79" w:rsidRPr="00947641" w:rsidRDefault="001A1F79" w:rsidP="001A1F79">
      <w:pPr>
        <w:spacing w:after="54" w:line="236" w:lineRule="auto"/>
        <w:ind w:hanging="10"/>
      </w:pPr>
      <w:r w:rsidRPr="00947641">
        <w:rPr>
          <w:b/>
        </w:rPr>
        <w:t>1.4. Количество часов на освоение рабочей программы учебной дисциплины:</w:t>
      </w:r>
    </w:p>
    <w:p w:rsidR="001A1F79" w:rsidRPr="00947641" w:rsidRDefault="001A1F79" w:rsidP="001A1F79">
      <w:pPr>
        <w:ind w:left="284" w:hanging="284"/>
      </w:pPr>
      <w:r w:rsidRPr="00947641">
        <w:t>максимальной учебной нагрузки обучающегося 260 часов, в том числе:</w:t>
      </w:r>
    </w:p>
    <w:p w:rsidR="001A1F79" w:rsidRPr="00947641" w:rsidRDefault="001A1F79" w:rsidP="001A1F79">
      <w:pPr>
        <w:ind w:left="284" w:hanging="284"/>
      </w:pPr>
      <w:r w:rsidRPr="00947641">
        <w:t>обязательной аудиторной учебной нагрузки обучающегося  174 часа;</w:t>
      </w:r>
    </w:p>
    <w:p w:rsidR="001A1F79" w:rsidRPr="00947641" w:rsidRDefault="001A1F79" w:rsidP="001A1F79">
      <w:pPr>
        <w:ind w:left="284" w:hanging="284"/>
      </w:pPr>
      <w:r w:rsidRPr="00947641">
        <w:t xml:space="preserve">самостоятельной работы обучающегося 86 часов. </w:t>
      </w:r>
    </w:p>
    <w:p w:rsidR="001A1F79" w:rsidRPr="00947641" w:rsidRDefault="001A1F79" w:rsidP="001A1F79">
      <w:pPr>
        <w:ind w:left="525" w:hanging="360"/>
      </w:pPr>
      <w:r w:rsidRPr="00947641">
        <w:t>Обязательная часть 96 часов.</w:t>
      </w:r>
    </w:p>
    <w:p w:rsidR="001A1F79" w:rsidRPr="00947641" w:rsidRDefault="001A1F79" w:rsidP="001A1F79">
      <w:pPr>
        <w:ind w:left="525" w:hanging="360"/>
      </w:pPr>
      <w:r w:rsidRPr="00947641">
        <w:t>Вариативная часть 78 часов.</w:t>
      </w:r>
    </w:p>
    <w:p w:rsidR="001A1F79" w:rsidRPr="00947641" w:rsidRDefault="001A1F79" w:rsidP="001A1F79">
      <w:r w:rsidRPr="00947641">
        <w:t xml:space="preserve">  Вариативная часть в количестве 78 часов распределена на усиление   следующих разделов дисциплины:</w:t>
      </w:r>
    </w:p>
    <w:p w:rsidR="001A1F79" w:rsidRPr="00947641" w:rsidRDefault="001A1F79" w:rsidP="001A1F79">
      <w:r w:rsidRPr="00947641">
        <w:t>«Древесиноведение» в темах: Пороки древесины, Строение древесины, Свойства древесины.</w:t>
      </w:r>
    </w:p>
    <w:p w:rsidR="001A1F79" w:rsidRPr="00947641" w:rsidRDefault="001A1F79" w:rsidP="001A1F79">
      <w:r w:rsidRPr="00947641">
        <w:t>«Материаловедение» в темах: Древесные материалы, Клеи и отделочные недревесные материалы, Вспомогательные материалы.</w:t>
      </w:r>
    </w:p>
    <w:p w:rsidR="00D83F29" w:rsidRPr="00947641"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947641"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7641">
        <w:rPr>
          <w:b/>
        </w:rPr>
        <w:t>2. СТРУКТУРА И СОДЕРЖАНИЕ УЧЕБНОЙ ДИСЦИПЛИНЫ</w:t>
      </w:r>
    </w:p>
    <w:p w:rsidR="001A1F79" w:rsidRPr="00947641"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947641">
        <w:rPr>
          <w:b/>
        </w:rPr>
        <w:t>2.1. Объем учебной дисциплины и виды учебной работы</w:t>
      </w:r>
    </w:p>
    <w:tbl>
      <w:tblPr>
        <w:tblStyle w:val="TableGrid"/>
        <w:tblW w:w="9364" w:type="dxa"/>
        <w:tblInd w:w="250" w:type="dxa"/>
        <w:tblCellMar>
          <w:left w:w="108" w:type="dxa"/>
          <w:right w:w="455" w:type="dxa"/>
        </w:tblCellMar>
        <w:tblLook w:val="04A0" w:firstRow="1" w:lastRow="0" w:firstColumn="1" w:lastColumn="0" w:noHBand="0" w:noVBand="1"/>
      </w:tblPr>
      <w:tblGrid>
        <w:gridCol w:w="7655"/>
        <w:gridCol w:w="1709"/>
      </w:tblGrid>
      <w:tr w:rsidR="00947641" w:rsidRPr="00947641" w:rsidTr="00E61185">
        <w:trPr>
          <w:trHeight w:val="362"/>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r w:rsidRPr="00947641">
              <w:rPr>
                <w:b/>
              </w:rPr>
              <w:t>Вид учебной работы</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E61185" w:rsidP="00E61185">
            <w:pPr>
              <w:ind w:right="-447" w:firstLine="0"/>
              <w:jc w:val="center"/>
            </w:pPr>
            <w:r w:rsidRPr="00947641">
              <w:rPr>
                <w:b/>
              </w:rPr>
              <w:t xml:space="preserve">Объем </w:t>
            </w:r>
            <w:r w:rsidR="001A1F79" w:rsidRPr="00947641">
              <w:rPr>
                <w:b/>
              </w:rPr>
              <w:t>часов</w:t>
            </w:r>
          </w:p>
        </w:tc>
      </w:tr>
      <w:tr w:rsidR="00947641" w:rsidRPr="00947641" w:rsidTr="00E61185">
        <w:trPr>
          <w:trHeight w:val="336"/>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firstLine="0"/>
            </w:pPr>
            <w:r w:rsidRPr="00947641">
              <w:rPr>
                <w:b/>
              </w:rPr>
              <w:t xml:space="preserve">Максимальная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r w:rsidRPr="00947641">
              <w:rPr>
                <w:b/>
              </w:rPr>
              <w:t>260</w:t>
            </w:r>
          </w:p>
        </w:tc>
      </w:tr>
      <w:tr w:rsidR="00947641" w:rsidRPr="00947641" w:rsidTr="00E61185">
        <w:trPr>
          <w:trHeight w:val="338"/>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firstLine="0"/>
            </w:pPr>
            <w:r w:rsidRPr="00947641">
              <w:rPr>
                <w:b/>
              </w:rPr>
              <w:t xml:space="preserve">Обязательная аудиторная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r w:rsidRPr="00947641">
              <w:rPr>
                <w:b/>
              </w:rPr>
              <w:t>174</w:t>
            </w:r>
          </w:p>
        </w:tc>
      </w:tr>
      <w:tr w:rsidR="00947641" w:rsidRPr="00947641" w:rsidTr="00E61185">
        <w:trPr>
          <w:trHeight w:val="336"/>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firstLine="0"/>
            </w:pPr>
            <w:r w:rsidRPr="00947641">
              <w:t>в том числе</w:t>
            </w:r>
            <w:r w:rsidR="00D06324" w:rsidRPr="00947641">
              <w:t xml:space="preserve"> практическая подготовка</w:t>
            </w:r>
            <w:r w:rsidRPr="00947641">
              <w:t xml:space="preserve">: </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p>
        </w:tc>
      </w:tr>
      <w:tr w:rsidR="00947641" w:rsidRPr="00947641" w:rsidTr="00E61185">
        <w:trPr>
          <w:trHeight w:val="336"/>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firstLine="0"/>
            </w:pPr>
            <w:r w:rsidRPr="00947641">
              <w:t xml:space="preserve"> лабораторные  работы </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r w:rsidRPr="00947641">
              <w:t>32</w:t>
            </w:r>
          </w:p>
        </w:tc>
      </w:tr>
      <w:tr w:rsidR="00947641" w:rsidRPr="00947641" w:rsidTr="00E61185">
        <w:trPr>
          <w:trHeight w:val="338"/>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firstLine="0"/>
            </w:pPr>
            <w:r w:rsidRPr="00947641">
              <w:t xml:space="preserve"> практические  занятия </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r w:rsidRPr="00947641">
              <w:t>18</w:t>
            </w:r>
          </w:p>
        </w:tc>
      </w:tr>
      <w:tr w:rsidR="00947641" w:rsidRPr="00947641" w:rsidTr="00E61185">
        <w:trPr>
          <w:trHeight w:val="336"/>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firstLine="0"/>
            </w:pPr>
            <w:r w:rsidRPr="00947641">
              <w:rPr>
                <w:b/>
              </w:rPr>
              <w:t xml:space="preserve">Самостоятельная работа обучающегося (всего) </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r w:rsidRPr="00947641">
              <w:rPr>
                <w:b/>
              </w:rPr>
              <w:t>86</w:t>
            </w:r>
          </w:p>
        </w:tc>
      </w:tr>
      <w:tr w:rsidR="00947641" w:rsidRPr="00947641" w:rsidTr="00E61185">
        <w:trPr>
          <w:trHeight w:val="338"/>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firstLine="0"/>
            </w:pPr>
            <w:r w:rsidRPr="00947641">
              <w:t xml:space="preserve">в том числе: </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p>
        </w:tc>
      </w:tr>
      <w:tr w:rsidR="00947641" w:rsidRPr="00947641" w:rsidTr="00E61185">
        <w:trPr>
          <w:trHeight w:val="658"/>
        </w:trPr>
        <w:tc>
          <w:tcPr>
            <w:tcW w:w="7655"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ind w:right="2242" w:firstLine="0"/>
            </w:pPr>
            <w:r w:rsidRPr="00947641">
              <w:t xml:space="preserve">выполнение домашних заданий     </w:t>
            </w:r>
          </w:p>
          <w:p w:rsidR="001A1F79" w:rsidRPr="00947641" w:rsidRDefault="001A1F79" w:rsidP="000E4DF3">
            <w:pPr>
              <w:ind w:right="2242" w:firstLine="0"/>
            </w:pPr>
            <w:r w:rsidRPr="00947641">
              <w:t>подготовка докладов</w:t>
            </w:r>
          </w:p>
        </w:tc>
        <w:tc>
          <w:tcPr>
            <w:tcW w:w="1709" w:type="dxa"/>
            <w:tcBorders>
              <w:top w:val="single" w:sz="6" w:space="0" w:color="000000"/>
              <w:left w:val="single" w:sz="6" w:space="0" w:color="000000"/>
              <w:bottom w:val="single" w:sz="6" w:space="0" w:color="000000"/>
              <w:right w:val="single" w:sz="6" w:space="0" w:color="000000"/>
            </w:tcBorders>
          </w:tcPr>
          <w:p w:rsidR="001A1F79" w:rsidRPr="00947641" w:rsidRDefault="001A1F79" w:rsidP="000E4DF3">
            <w:pPr>
              <w:jc w:val="center"/>
            </w:pPr>
            <w:r w:rsidRPr="00947641">
              <w:t>43</w:t>
            </w:r>
          </w:p>
          <w:p w:rsidR="001A1F79" w:rsidRPr="00947641" w:rsidRDefault="001A1F79" w:rsidP="000E4DF3">
            <w:pPr>
              <w:jc w:val="center"/>
            </w:pPr>
            <w:r w:rsidRPr="00947641">
              <w:t>43</w:t>
            </w:r>
          </w:p>
        </w:tc>
      </w:tr>
      <w:tr w:rsidR="00947641" w:rsidRPr="00947641" w:rsidTr="00E61185">
        <w:trPr>
          <w:trHeight w:val="338"/>
        </w:trPr>
        <w:tc>
          <w:tcPr>
            <w:tcW w:w="7655" w:type="dxa"/>
            <w:tcBorders>
              <w:top w:val="single" w:sz="6" w:space="0" w:color="000000"/>
              <w:left w:val="single" w:sz="6" w:space="0" w:color="000000"/>
              <w:bottom w:val="single" w:sz="6" w:space="0" w:color="000000"/>
              <w:right w:val="nil"/>
            </w:tcBorders>
          </w:tcPr>
          <w:p w:rsidR="001A1F79" w:rsidRPr="00947641" w:rsidRDefault="001A1F79" w:rsidP="001A1F79">
            <w:pPr>
              <w:ind w:firstLine="0"/>
              <w:jc w:val="center"/>
              <w:rPr>
                <w:b/>
                <w:i/>
              </w:rPr>
            </w:pPr>
            <w:r w:rsidRPr="00947641">
              <w:rPr>
                <w:b/>
                <w:i/>
              </w:rPr>
              <w:t>Промежуточная аттестация в форме экзамена</w:t>
            </w:r>
          </w:p>
        </w:tc>
        <w:tc>
          <w:tcPr>
            <w:tcW w:w="1709" w:type="dxa"/>
            <w:tcBorders>
              <w:top w:val="single" w:sz="6" w:space="0" w:color="000000"/>
              <w:left w:val="nil"/>
              <w:bottom w:val="single" w:sz="6" w:space="0" w:color="000000"/>
              <w:right w:val="single" w:sz="6" w:space="0" w:color="000000"/>
            </w:tcBorders>
          </w:tcPr>
          <w:p w:rsidR="001A1F79" w:rsidRPr="00947641" w:rsidRDefault="001A1F79" w:rsidP="000E4DF3">
            <w:pPr>
              <w:rPr>
                <w:b/>
                <w:i/>
              </w:rPr>
            </w:pPr>
          </w:p>
        </w:tc>
      </w:tr>
    </w:tbl>
    <w:p w:rsidR="00D83F29" w:rsidRPr="00947641"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947641">
        <w:rPr>
          <w:b/>
        </w:rPr>
        <w:t xml:space="preserve">    </w:t>
      </w:r>
    </w:p>
    <w:p w:rsidR="00D83F29" w:rsidRPr="00947641"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947641" w:rsidSect="003B02C4">
          <w:footerReference w:type="even" r:id="rId41"/>
          <w:footerReference w:type="default" r:id="rId42"/>
          <w:pgSz w:w="11906" w:h="16838"/>
          <w:pgMar w:top="1134" w:right="851" w:bottom="851" w:left="1418" w:header="709" w:footer="709" w:gutter="0"/>
          <w:cols w:space="720"/>
          <w:titlePg/>
        </w:sectPr>
      </w:pPr>
    </w:p>
    <w:p w:rsidR="00D83F29" w:rsidRPr="00947641"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7641">
        <w:rPr>
          <w:b/>
          <w:caps/>
        </w:rPr>
        <w:lastRenderedPageBreak/>
        <w:t>2.2. Т</w:t>
      </w:r>
      <w:r w:rsidRPr="00947641">
        <w:rPr>
          <w:b/>
        </w:rPr>
        <w:t>ематический план и содержание учебной дисциплины  «</w:t>
      </w:r>
      <w:r w:rsidR="001A1F79" w:rsidRPr="00947641">
        <w:rPr>
          <w:b/>
        </w:rPr>
        <w:t>Древесиноведение и материаловедение</w:t>
      </w:r>
      <w:r w:rsidRPr="00947641">
        <w:rPr>
          <w:b/>
        </w:rPr>
        <w:t>»</w:t>
      </w:r>
    </w:p>
    <w:tbl>
      <w:tblPr>
        <w:tblW w:w="149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10335"/>
        <w:gridCol w:w="992"/>
        <w:gridCol w:w="1370"/>
      </w:tblGrid>
      <w:tr w:rsidR="00947641" w:rsidRPr="00947641" w:rsidTr="00B663B4">
        <w:trPr>
          <w:trHeight w:val="20"/>
        </w:trPr>
        <w:tc>
          <w:tcPr>
            <w:tcW w:w="2281"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Наименование разделов и тем</w:t>
            </w:r>
          </w:p>
        </w:tc>
        <w:tc>
          <w:tcPr>
            <w:tcW w:w="10335"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Содержание учебного материала, лабораторные и практические работы, самостоятельная работа обучающихся</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Объем часов</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Уровень освоения</w:t>
            </w:r>
          </w:p>
        </w:tc>
      </w:tr>
      <w:tr w:rsidR="00947641" w:rsidRPr="00947641" w:rsidTr="00B663B4">
        <w:trPr>
          <w:trHeight w:val="20"/>
        </w:trPr>
        <w:tc>
          <w:tcPr>
            <w:tcW w:w="2281"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w:t>
            </w:r>
          </w:p>
        </w:tc>
        <w:tc>
          <w:tcPr>
            <w:tcW w:w="10335"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3</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w:t>
            </w:r>
          </w:p>
        </w:tc>
      </w:tr>
      <w:tr w:rsidR="00947641" w:rsidRPr="00947641" w:rsidTr="00B663B4">
        <w:trPr>
          <w:trHeight w:val="20"/>
        </w:trPr>
        <w:tc>
          <w:tcPr>
            <w:tcW w:w="2281" w:type="dxa"/>
          </w:tcPr>
          <w:p w:rsidR="00B663B4"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Раздел 1.</w:t>
            </w:r>
          </w:p>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Древесиноведение</w:t>
            </w:r>
          </w:p>
        </w:tc>
        <w:tc>
          <w:tcPr>
            <w:tcW w:w="10335"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138</w:t>
            </w:r>
          </w:p>
        </w:tc>
        <w:tc>
          <w:tcPr>
            <w:tcW w:w="1370" w:type="dxa"/>
            <w:vMerge w:val="restart"/>
            <w:shd w:val="clear" w:color="auto" w:fill="C0C0C0"/>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947641" w:rsidRPr="00947641" w:rsidTr="00B663B4">
        <w:trPr>
          <w:trHeight w:val="20"/>
        </w:trPr>
        <w:tc>
          <w:tcPr>
            <w:tcW w:w="2281" w:type="dxa"/>
            <w:vMerge w:val="restart"/>
            <w:tcBorders>
              <w:top w:val="single" w:sz="4" w:space="0" w:color="auto"/>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Тема 1.1. Строение древесины и ее свойства</w:t>
            </w:r>
          </w:p>
        </w:tc>
        <w:tc>
          <w:tcPr>
            <w:tcW w:w="10335" w:type="dxa"/>
            <w:tcBorders>
              <w:top w:val="single" w:sz="4" w:space="0" w:color="auto"/>
              <w:bottom w:val="single" w:sz="4" w:space="0" w:color="auto"/>
            </w:tcBorders>
          </w:tcPr>
          <w:p w:rsidR="001A1F79" w:rsidRPr="00947641" w:rsidRDefault="001A1F79" w:rsidP="00B663B4">
            <w:pPr>
              <w:ind w:firstLine="0"/>
              <w:rPr>
                <w:b/>
                <w:bCs/>
              </w:rPr>
            </w:pPr>
            <w:r w:rsidRPr="00947641">
              <w:rPr>
                <w:b/>
                <w:bCs/>
              </w:rPr>
              <w:t>Содержание учебного материала</w:t>
            </w:r>
          </w:p>
        </w:tc>
        <w:tc>
          <w:tcPr>
            <w:tcW w:w="992" w:type="dxa"/>
            <w:tcBorders>
              <w:top w:val="single" w:sz="4" w:space="0" w:color="auto"/>
              <w:bottom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92</w:t>
            </w:r>
          </w:p>
        </w:tc>
        <w:tc>
          <w:tcPr>
            <w:tcW w:w="1370" w:type="dxa"/>
            <w:vMerge/>
            <w:tcBorders>
              <w:bottom w:val="single" w:sz="4" w:space="0" w:color="auto"/>
            </w:tcBorders>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Borders>
              <w:top w:val="single" w:sz="4" w:space="0" w:color="auto"/>
            </w:tcBorders>
          </w:tcPr>
          <w:p w:rsidR="001A1F79" w:rsidRPr="00947641" w:rsidRDefault="001A1F79" w:rsidP="00B663B4">
            <w:pPr>
              <w:ind w:firstLine="0"/>
            </w:pPr>
            <w:r w:rsidRPr="00947641">
              <w:t xml:space="preserve">Общие понятия о лесном хозяйстве и лесной отрасли в России и в мире. Достоинства и недостатки древесины как материала. </w:t>
            </w:r>
          </w:p>
        </w:tc>
        <w:tc>
          <w:tcPr>
            <w:tcW w:w="992" w:type="dxa"/>
            <w:tcBorders>
              <w:top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tcBorders>
              <w:top w:val="single" w:sz="4" w:space="0" w:color="auto"/>
              <w:right w:val="single" w:sz="4" w:space="0" w:color="auto"/>
            </w:tcBorders>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947641">
              <w:rPr>
                <w:bCs/>
                <w:lang w:val="en-US"/>
              </w:rPr>
              <w:t>1</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Borders>
              <w:top w:val="single" w:sz="4" w:space="0" w:color="auto"/>
            </w:tcBorders>
          </w:tcPr>
          <w:p w:rsidR="001A1F79" w:rsidRPr="00947641" w:rsidRDefault="001A1F79" w:rsidP="00B663B4">
            <w:pPr>
              <w:ind w:firstLine="0"/>
            </w:pPr>
            <w:r w:rsidRPr="00947641">
              <w:t xml:space="preserve">Строение древесины. Части растущего дерева. Макроскопическое строение древесины. Микроскопическое строение древесины, сердцевины и коры.  </w:t>
            </w:r>
          </w:p>
        </w:tc>
        <w:tc>
          <w:tcPr>
            <w:tcW w:w="992" w:type="dxa"/>
            <w:tcBorders>
              <w:top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10</w:t>
            </w:r>
          </w:p>
        </w:tc>
        <w:tc>
          <w:tcPr>
            <w:tcW w:w="1370" w:type="dxa"/>
            <w:tcBorders>
              <w:right w:val="single" w:sz="4" w:space="0" w:color="auto"/>
            </w:tcBorders>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Основные породы древесины. Хвойные, лиственные, иноземные породы.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tcBorders>
              <w:right w:val="single" w:sz="4" w:space="0" w:color="auto"/>
            </w:tcBorders>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Химические свойства древесины и коры. Характеристика органических веществ. Древесина, кора и древесная зелень как химическое сырье и топливо. </w:t>
            </w:r>
          </w:p>
        </w:tc>
        <w:tc>
          <w:tcPr>
            <w:tcW w:w="992" w:type="dxa"/>
          </w:tcPr>
          <w:p w:rsidR="001A1F79" w:rsidRPr="00947641" w:rsidRDefault="001A1F79" w:rsidP="00B663B4">
            <w:pPr>
              <w:ind w:firstLine="0"/>
              <w:jc w:val="center"/>
              <w:rPr>
                <w:bCs/>
              </w:rPr>
            </w:pPr>
            <w:r w:rsidRPr="00947641">
              <w:rPr>
                <w:bCs/>
              </w:rPr>
              <w:t>6</w:t>
            </w:r>
          </w:p>
        </w:tc>
        <w:tc>
          <w:tcPr>
            <w:tcW w:w="1370" w:type="dxa"/>
            <w:tcBorders>
              <w:right w:val="single" w:sz="4" w:space="0" w:color="auto"/>
            </w:tcBorders>
            <w:shd w:val="clear" w:color="auto" w:fill="auto"/>
          </w:tcPr>
          <w:p w:rsidR="001A1F79" w:rsidRPr="00947641" w:rsidRDefault="001A1F79" w:rsidP="00B663B4">
            <w:pPr>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Физические свойства древесины. Внешний вид. Влажность и свойства, связанные с ее изменением. Плотность. Проницаемость древесины жидкостями и газами. Тепловые свойства. Электрические свойства. Звуковые свойства. Свойства древесины, проявляющиеся при воздействии излучений. </w:t>
            </w:r>
          </w:p>
        </w:tc>
        <w:tc>
          <w:tcPr>
            <w:tcW w:w="992" w:type="dxa"/>
          </w:tcPr>
          <w:p w:rsidR="001A1F79" w:rsidRPr="00947641" w:rsidRDefault="001A1F79" w:rsidP="00B663B4">
            <w:pPr>
              <w:ind w:firstLine="0"/>
              <w:jc w:val="center"/>
              <w:rPr>
                <w:bCs/>
              </w:rPr>
            </w:pPr>
            <w:r w:rsidRPr="00947641">
              <w:rPr>
                <w:bCs/>
              </w:rPr>
              <w:t>14</w:t>
            </w:r>
          </w:p>
        </w:tc>
        <w:tc>
          <w:tcPr>
            <w:tcW w:w="1370" w:type="dxa"/>
            <w:tcBorders>
              <w:right w:val="single" w:sz="4" w:space="0" w:color="auto"/>
            </w:tcBorders>
            <w:shd w:val="clear" w:color="auto" w:fill="auto"/>
          </w:tcPr>
          <w:p w:rsidR="001A1F79" w:rsidRPr="00947641" w:rsidRDefault="001A1F79" w:rsidP="00B663B4">
            <w:pPr>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Механические свойства древесины. Общие сведения о механических свойствах и методах механических испытаний. Плотность древесины при сжатии, растяжении, статическом изгибе, сдвиге. Деформативность.  </w:t>
            </w:r>
          </w:p>
        </w:tc>
        <w:tc>
          <w:tcPr>
            <w:tcW w:w="992" w:type="dxa"/>
          </w:tcPr>
          <w:p w:rsidR="001A1F79" w:rsidRPr="00947641" w:rsidRDefault="001A1F79" w:rsidP="00B663B4">
            <w:pPr>
              <w:ind w:firstLine="0"/>
              <w:jc w:val="center"/>
              <w:rPr>
                <w:bCs/>
              </w:rPr>
            </w:pPr>
            <w:r w:rsidRPr="00947641">
              <w:rPr>
                <w:bCs/>
              </w:rPr>
              <w:t>4</w:t>
            </w:r>
          </w:p>
        </w:tc>
        <w:tc>
          <w:tcPr>
            <w:tcW w:w="1370" w:type="dxa"/>
            <w:tcBorders>
              <w:right w:val="single" w:sz="4" w:space="0" w:color="auto"/>
            </w:tcBorders>
            <w:shd w:val="clear" w:color="auto" w:fill="auto"/>
          </w:tcPr>
          <w:p w:rsidR="001A1F79" w:rsidRPr="00947641" w:rsidRDefault="001A1F79" w:rsidP="00B663B4">
            <w:pPr>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Эксплуатационные и технологические свойства древесины. Способность удерживать металлические крепления. Способность к загибу. Износостойкость древесины. Сопротивление раскалыванию.  </w:t>
            </w:r>
          </w:p>
        </w:tc>
        <w:tc>
          <w:tcPr>
            <w:tcW w:w="992" w:type="dxa"/>
          </w:tcPr>
          <w:p w:rsidR="001A1F79" w:rsidRPr="00947641" w:rsidRDefault="001A1F79" w:rsidP="00B663B4">
            <w:pPr>
              <w:ind w:firstLine="0"/>
              <w:jc w:val="center"/>
              <w:rPr>
                <w:bCs/>
              </w:rPr>
            </w:pPr>
            <w:r w:rsidRPr="00947641">
              <w:rPr>
                <w:bCs/>
              </w:rPr>
              <w:t>4</w:t>
            </w:r>
          </w:p>
        </w:tc>
        <w:tc>
          <w:tcPr>
            <w:tcW w:w="1370" w:type="dxa"/>
            <w:tcBorders>
              <w:right w:val="single" w:sz="4" w:space="0" w:color="auto"/>
            </w:tcBorders>
            <w:shd w:val="clear" w:color="auto" w:fill="auto"/>
          </w:tcPr>
          <w:p w:rsidR="001A1F79" w:rsidRPr="00947641" w:rsidRDefault="001A1F79" w:rsidP="00B663B4">
            <w:pPr>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Изменчивость и взаимосвязи свойств древесины. Изменение свойств древесины под воздействием физических и химических факторов.   </w:t>
            </w:r>
          </w:p>
        </w:tc>
        <w:tc>
          <w:tcPr>
            <w:tcW w:w="992" w:type="dxa"/>
          </w:tcPr>
          <w:p w:rsidR="001A1F79" w:rsidRPr="00947641" w:rsidRDefault="001A1F79" w:rsidP="00B663B4">
            <w:pPr>
              <w:ind w:firstLine="0"/>
              <w:jc w:val="center"/>
              <w:rPr>
                <w:bCs/>
              </w:rPr>
            </w:pPr>
            <w:r w:rsidRPr="00947641">
              <w:rPr>
                <w:bCs/>
              </w:rPr>
              <w:t>2</w:t>
            </w:r>
          </w:p>
        </w:tc>
        <w:tc>
          <w:tcPr>
            <w:tcW w:w="1370" w:type="dxa"/>
            <w:shd w:val="clear" w:color="auto" w:fill="auto"/>
          </w:tcPr>
          <w:p w:rsidR="001A1F79" w:rsidRPr="00947641" w:rsidRDefault="001A1F79" w:rsidP="00B663B4">
            <w:pPr>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Пороки древесины и их классификация. Сучки. Трещины. Пороки формы ствола. Пороки строения древесины. Химические окраски и грибные поражения. Биологические и механические повреждения. </w:t>
            </w:r>
          </w:p>
          <w:p w:rsidR="001A1F79" w:rsidRPr="00947641" w:rsidRDefault="001A1F79" w:rsidP="00B663B4">
            <w:pPr>
              <w:ind w:firstLine="0"/>
            </w:pPr>
            <w:r w:rsidRPr="00947641">
              <w:t xml:space="preserve">Промышленное использование главнейших пород древесины </w:t>
            </w:r>
          </w:p>
        </w:tc>
        <w:tc>
          <w:tcPr>
            <w:tcW w:w="992" w:type="dxa"/>
          </w:tcPr>
          <w:p w:rsidR="001A1F79" w:rsidRPr="00947641" w:rsidRDefault="001A1F79" w:rsidP="00B663B4">
            <w:pPr>
              <w:ind w:firstLine="0"/>
              <w:jc w:val="center"/>
              <w:rPr>
                <w:bCs/>
              </w:rPr>
            </w:pPr>
            <w:r w:rsidRPr="00947641">
              <w:rPr>
                <w:bCs/>
              </w:rPr>
              <w:t>16</w:t>
            </w:r>
          </w:p>
        </w:tc>
        <w:tc>
          <w:tcPr>
            <w:tcW w:w="1370" w:type="dxa"/>
            <w:shd w:val="clear" w:color="auto" w:fill="auto"/>
          </w:tcPr>
          <w:p w:rsidR="001A1F79" w:rsidRPr="00947641" w:rsidRDefault="001A1F79" w:rsidP="00B663B4">
            <w:pPr>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Стойкость и защита древесины. Природная стойкость древесины. Способы и средства повышения стойкости древесины.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947641">
              <w:rPr>
                <w:bCs/>
                <w:lang w:val="en-US"/>
              </w:rPr>
              <w:t>2</w:t>
            </w: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Контрольная работа №1</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val="restart"/>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Лабораторная  работа</w:t>
            </w:r>
          </w:p>
          <w:p w:rsidR="001A1F79" w:rsidRPr="00947641" w:rsidRDefault="001A1F79" w:rsidP="00B663B4">
            <w:pPr>
              <w:ind w:firstLine="0"/>
              <w:rPr>
                <w:bCs/>
              </w:rPr>
            </w:pPr>
            <w:r w:rsidRPr="00947641">
              <w:t xml:space="preserve">Исследование микроскопического строения древесины хвойных и лиственных пород.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Лабораторная  работа</w:t>
            </w:r>
          </w:p>
          <w:p w:rsidR="001A1F79" w:rsidRPr="00947641" w:rsidRDefault="001A1F79" w:rsidP="00B663B4">
            <w:pPr>
              <w:ind w:firstLine="0"/>
              <w:rPr>
                <w:b/>
              </w:rPr>
            </w:pPr>
            <w:r w:rsidRPr="00947641">
              <w:t xml:space="preserve">Исследование макроскопического строения древесины на образцах хвойных и лиственных пород. Определение древесных пород по макроскопическим признакам.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Лабораторная  работа</w:t>
            </w:r>
          </w:p>
          <w:p w:rsidR="001A1F79" w:rsidRPr="00947641" w:rsidRDefault="001A1F79" w:rsidP="00B663B4">
            <w:pPr>
              <w:ind w:firstLine="0"/>
            </w:pPr>
            <w:r w:rsidRPr="00947641">
              <w:t xml:space="preserve">Определение плотности древесины.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Лабораторная  работа</w:t>
            </w:r>
          </w:p>
          <w:p w:rsidR="001A1F79" w:rsidRPr="00947641" w:rsidRDefault="001A1F79" w:rsidP="00B663B4">
            <w:pPr>
              <w:ind w:firstLine="0"/>
            </w:pPr>
            <w:r w:rsidRPr="00947641">
              <w:t xml:space="preserve">Определение влажности, усушки, разбухания древесины.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Лабораторная  работа</w:t>
            </w:r>
          </w:p>
          <w:p w:rsidR="001A1F79" w:rsidRPr="00947641" w:rsidRDefault="001A1F79" w:rsidP="00B663B4">
            <w:pPr>
              <w:ind w:firstLine="0"/>
            </w:pPr>
            <w:r w:rsidRPr="00947641">
              <w:t xml:space="preserve">Определение механических свойств древесины: прочность при статическом изгибе, сжатие вдоль волокон.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Лабораторная  работа</w:t>
            </w:r>
          </w:p>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Определение видов пороков и измерение их в соответствии с требованиями ГОСТа.</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16</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bCs/>
              </w:rPr>
              <w:t>Практическая работа</w:t>
            </w:r>
          </w:p>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t>Промышленное использование главнейших пород древесины.</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val="restart"/>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Borders>
              <w:left w:val="single" w:sz="4" w:space="0" w:color="auto"/>
            </w:tcBorders>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Самостоятельная работа обучающихся:</w:t>
            </w:r>
          </w:p>
          <w:p w:rsidR="001A1F79" w:rsidRPr="00947641" w:rsidRDefault="001A1F79" w:rsidP="00B663B4">
            <w:pPr>
              <w:ind w:firstLine="0"/>
            </w:pPr>
            <w:r w:rsidRPr="00947641">
              <w:t xml:space="preserve">Проработка конспектов занятий, учебной и специальной литературы; выполнение домашних заданий; подбор дополнительных материалов к занятиям; подготовка к практическим занятиям, подготовка и оформление отчетов по лабораторным работам.  </w:t>
            </w:r>
          </w:p>
          <w:p w:rsidR="001A1F79" w:rsidRPr="00947641" w:rsidRDefault="001A1F79" w:rsidP="00B663B4">
            <w:pPr>
              <w:ind w:firstLine="0"/>
            </w:pPr>
            <w:r w:rsidRPr="00947641">
              <w:t xml:space="preserve">Подготовка докладов:  </w:t>
            </w:r>
          </w:p>
          <w:p w:rsidR="001A1F79" w:rsidRPr="00947641" w:rsidRDefault="001A1F79" w:rsidP="00B663B4">
            <w:pPr>
              <w:ind w:firstLine="0"/>
            </w:pPr>
            <w:r w:rsidRPr="00947641">
              <w:t xml:space="preserve">-Лесные богатства России </w:t>
            </w:r>
          </w:p>
          <w:p w:rsidR="001A1F79" w:rsidRPr="00947641" w:rsidRDefault="001A1F79" w:rsidP="00B663B4">
            <w:pPr>
              <w:ind w:firstLine="0"/>
            </w:pPr>
            <w:r w:rsidRPr="00947641">
              <w:t xml:space="preserve">-Достоинства и недостатки древесины, как материалы. </w:t>
            </w:r>
          </w:p>
          <w:p w:rsidR="001A1F79" w:rsidRPr="00947641" w:rsidRDefault="001A1F79" w:rsidP="00B663B4">
            <w:pPr>
              <w:ind w:firstLine="0"/>
            </w:pPr>
            <w:r w:rsidRPr="00947641">
              <w:t>-Рациональное и комплексное использование древесины и ее отходов.</w:t>
            </w:r>
          </w:p>
          <w:p w:rsidR="001A1F79" w:rsidRPr="00947641" w:rsidRDefault="001A1F79" w:rsidP="00B663B4">
            <w:pPr>
              <w:ind w:firstLine="0"/>
              <w:rPr>
                <w:b/>
                <w:bCs/>
              </w:rPr>
            </w:pPr>
            <w:r w:rsidRPr="00947641">
              <w:t>-Использование эффективных заменителей массивной древесины.</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46</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tcPr>
          <w:p w:rsidR="00B663B4" w:rsidRPr="00947641" w:rsidRDefault="001A1F79" w:rsidP="00B663B4">
            <w:pPr>
              <w:ind w:firstLine="0"/>
              <w:rPr>
                <w:b/>
                <w:bCs/>
              </w:rPr>
            </w:pPr>
            <w:r w:rsidRPr="00947641">
              <w:rPr>
                <w:b/>
                <w:bCs/>
              </w:rPr>
              <w:t>Раздел 2.</w:t>
            </w:r>
          </w:p>
          <w:p w:rsidR="001A1F79" w:rsidRPr="00947641" w:rsidRDefault="001A1F79" w:rsidP="00B663B4">
            <w:pPr>
              <w:ind w:firstLine="0"/>
              <w:rPr>
                <w:bCs/>
              </w:rPr>
            </w:pPr>
            <w:r w:rsidRPr="00947641">
              <w:rPr>
                <w:b/>
                <w:bCs/>
              </w:rPr>
              <w:t>Материаловедение</w:t>
            </w:r>
          </w:p>
        </w:tc>
        <w:tc>
          <w:tcPr>
            <w:tcW w:w="10335" w:type="dxa"/>
          </w:tcPr>
          <w:p w:rsidR="001A1F79" w:rsidRPr="00947641" w:rsidRDefault="001A1F79" w:rsidP="00B663B4">
            <w:pPr>
              <w:ind w:firstLine="0"/>
              <w:rPr>
                <w:bCs/>
              </w:rPr>
            </w:pPr>
          </w:p>
        </w:tc>
        <w:tc>
          <w:tcPr>
            <w:tcW w:w="992" w:type="dxa"/>
          </w:tcPr>
          <w:p w:rsidR="001A1F79" w:rsidRPr="00947641" w:rsidRDefault="001A1F79" w:rsidP="00B663B4">
            <w:pPr>
              <w:ind w:firstLine="0"/>
              <w:jc w:val="center"/>
              <w:rPr>
                <w:b/>
                <w:bCs/>
              </w:rPr>
            </w:pPr>
            <w:r w:rsidRPr="00947641">
              <w:rPr>
                <w:b/>
                <w:bCs/>
              </w:rPr>
              <w:t>122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val="restart"/>
          </w:tcPr>
          <w:p w:rsidR="00B663B4"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Тема 2.1.</w:t>
            </w:r>
          </w:p>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Древесные материалы</w:t>
            </w:r>
          </w:p>
        </w:tc>
        <w:tc>
          <w:tcPr>
            <w:tcW w:w="10335" w:type="dxa"/>
          </w:tcPr>
          <w:p w:rsidR="001A1F79" w:rsidRPr="00947641" w:rsidRDefault="001A1F79" w:rsidP="00B663B4">
            <w:pPr>
              <w:ind w:firstLine="0"/>
              <w:rPr>
                <w:b/>
                <w:bCs/>
              </w:rPr>
            </w:pPr>
            <w:r w:rsidRPr="00947641">
              <w:rPr>
                <w:b/>
                <w:bCs/>
              </w:rPr>
              <w:t>Содержание учебного материала</w:t>
            </w:r>
          </w:p>
        </w:tc>
        <w:tc>
          <w:tcPr>
            <w:tcW w:w="992" w:type="dxa"/>
          </w:tcPr>
          <w:p w:rsidR="001A1F79" w:rsidRPr="00947641" w:rsidRDefault="001A1F79" w:rsidP="00B663B4">
            <w:pPr>
              <w:ind w:firstLine="0"/>
              <w:jc w:val="center"/>
              <w:rPr>
                <w:b/>
                <w:bCs/>
              </w:rPr>
            </w:pPr>
            <w:r w:rsidRPr="00947641">
              <w:rPr>
                <w:b/>
                <w:bCs/>
              </w:rPr>
              <w:t>30</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Классификация и стандартизация продукции лесных товаров. Общие сведения о стандартизации лесных товаров. </w:t>
            </w:r>
          </w:p>
        </w:tc>
        <w:tc>
          <w:tcPr>
            <w:tcW w:w="992" w:type="dxa"/>
          </w:tcPr>
          <w:p w:rsidR="001A1F79" w:rsidRPr="00947641" w:rsidRDefault="001A1F79" w:rsidP="00B663B4">
            <w:pPr>
              <w:ind w:firstLine="0"/>
              <w:jc w:val="center"/>
              <w:rPr>
                <w:bCs/>
              </w:rPr>
            </w:pPr>
            <w:r w:rsidRPr="00947641">
              <w:rPr>
                <w:bCs/>
              </w:rPr>
              <w:t>2</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Круглые лесоматериалы. Общая характеристика хлыстов и круглых лесоматериалов. Технические требования к круглым лесоматериалам. Методы измерения размеров и объема круглых лесоматериалов, контроль качества, приемка, маркировка. </w:t>
            </w:r>
          </w:p>
        </w:tc>
        <w:tc>
          <w:tcPr>
            <w:tcW w:w="992" w:type="dxa"/>
          </w:tcPr>
          <w:p w:rsidR="001A1F79" w:rsidRPr="00947641" w:rsidRDefault="001A1F79" w:rsidP="00B663B4">
            <w:pPr>
              <w:ind w:firstLine="0"/>
              <w:jc w:val="center"/>
              <w:rPr>
                <w:bCs/>
              </w:rPr>
            </w:pPr>
            <w:r w:rsidRPr="00947641">
              <w:rPr>
                <w:bCs/>
              </w:rPr>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Пиломатериалы. Заготовки и пиленые детали. Методы испытаний пиломатериалов и заготовок. </w:t>
            </w:r>
          </w:p>
        </w:tc>
        <w:tc>
          <w:tcPr>
            <w:tcW w:w="992" w:type="dxa"/>
          </w:tcPr>
          <w:p w:rsidR="001A1F79" w:rsidRPr="00947641" w:rsidRDefault="001A1F79" w:rsidP="00B663B4">
            <w:pPr>
              <w:ind w:firstLine="0"/>
              <w:jc w:val="center"/>
              <w:rPr>
                <w:bCs/>
              </w:rPr>
            </w:pPr>
            <w:r w:rsidRPr="00947641">
              <w:rPr>
                <w:bCs/>
              </w:rPr>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Строганые, лущеные и колотые лесоматериалы. Шпон строганый. Шпон лущенный. Измельченная древесина. </w:t>
            </w:r>
          </w:p>
        </w:tc>
        <w:tc>
          <w:tcPr>
            <w:tcW w:w="992" w:type="dxa"/>
          </w:tcPr>
          <w:p w:rsidR="001A1F79" w:rsidRPr="00947641" w:rsidRDefault="001A1F79" w:rsidP="00B663B4">
            <w:pPr>
              <w:ind w:firstLine="0"/>
              <w:jc w:val="center"/>
              <w:rPr>
                <w:bCs/>
              </w:rPr>
            </w:pPr>
            <w:r w:rsidRPr="00947641">
              <w:rPr>
                <w:bCs/>
              </w:rPr>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Композиционные древесные материалы</w:t>
            </w:r>
            <w:r w:rsidRPr="00947641">
              <w:tab/>
              <w:t xml:space="preserve">и модифицированная древесина. Клееная древесина. </w:t>
            </w:r>
            <w:r w:rsidRPr="00947641">
              <w:lastRenderedPageBreak/>
              <w:t xml:space="preserve">Композиционные материалы на основе измельченной древесины. Методы испытаний композиционных материалов. </w:t>
            </w:r>
            <w:r w:rsidRPr="00947641">
              <w:tab/>
            </w:r>
            <w:r w:rsidRPr="00947641">
              <w:tab/>
            </w:r>
            <w:r w:rsidRPr="00947641">
              <w:tab/>
            </w:r>
            <w:r w:rsidRPr="00947641">
              <w:tab/>
            </w:r>
          </w:p>
        </w:tc>
        <w:tc>
          <w:tcPr>
            <w:tcW w:w="992" w:type="dxa"/>
          </w:tcPr>
          <w:p w:rsidR="001A1F79" w:rsidRPr="00947641" w:rsidRDefault="001A1F79" w:rsidP="00B663B4">
            <w:pPr>
              <w:ind w:firstLine="0"/>
              <w:jc w:val="center"/>
              <w:rPr>
                <w:bCs/>
              </w:rPr>
            </w:pPr>
            <w:r w:rsidRPr="00947641">
              <w:rPr>
                <w:bCs/>
              </w:rPr>
              <w:lastRenderedPageBreak/>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Модифицированная древесина. Технологии и свойства. Методы модифицирования. Применение изделий из модифицированной древесины. Методы испытаний модифицированной древесины. </w:t>
            </w:r>
          </w:p>
        </w:tc>
        <w:tc>
          <w:tcPr>
            <w:tcW w:w="992" w:type="dxa"/>
          </w:tcPr>
          <w:p w:rsidR="001A1F79" w:rsidRPr="00947641" w:rsidRDefault="001A1F79" w:rsidP="00B663B4">
            <w:pPr>
              <w:ind w:firstLine="0"/>
              <w:jc w:val="center"/>
              <w:rPr>
                <w:bCs/>
              </w:rPr>
            </w:pPr>
            <w:r w:rsidRPr="00947641">
              <w:rPr>
                <w:bCs/>
              </w:rPr>
              <w:t>2</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Материалы из древесных отходов, их применение. </w:t>
            </w:r>
          </w:p>
        </w:tc>
        <w:tc>
          <w:tcPr>
            <w:tcW w:w="992" w:type="dxa"/>
          </w:tcPr>
          <w:p w:rsidR="001A1F79" w:rsidRPr="00947641" w:rsidRDefault="001A1F79" w:rsidP="00B663B4">
            <w:pPr>
              <w:ind w:firstLine="0"/>
              <w:jc w:val="center"/>
              <w:rPr>
                <w:bCs/>
              </w:rPr>
            </w:pPr>
            <w:r w:rsidRPr="00947641">
              <w:rPr>
                <w:bCs/>
              </w:rPr>
              <w:t>2</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 xml:space="preserve">Лабораторные работы </w:t>
            </w:r>
          </w:p>
          <w:p w:rsidR="001A1F79" w:rsidRPr="00947641" w:rsidRDefault="001A1F79" w:rsidP="00B663B4">
            <w:pPr>
              <w:ind w:firstLine="0"/>
            </w:pPr>
            <w:r w:rsidRPr="00947641">
              <w:t>Определение сортности круглых лесоматериалов хвойных и лиственных пород. Маркировка, обмер и учет круглых лесоматериалов.</w:t>
            </w:r>
          </w:p>
        </w:tc>
        <w:tc>
          <w:tcPr>
            <w:tcW w:w="992" w:type="dxa"/>
          </w:tcPr>
          <w:p w:rsidR="001A1F79" w:rsidRPr="00947641" w:rsidRDefault="001A1F79" w:rsidP="00B663B4">
            <w:pPr>
              <w:ind w:firstLine="0"/>
              <w:jc w:val="center"/>
            </w:pPr>
            <w:r w:rsidRPr="00947641">
              <w:t xml:space="preserve">2 </w:t>
            </w:r>
          </w:p>
        </w:tc>
        <w:tc>
          <w:tcPr>
            <w:tcW w:w="1370" w:type="dxa"/>
            <w:vMerge w:val="restart"/>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rPr>
                <w:bCs/>
              </w:rPr>
            </w:pPr>
            <w:r w:rsidRPr="00947641">
              <w:t xml:space="preserve">Определение стандартных размеров, объема  и сорта пиломатериалов. </w:t>
            </w:r>
          </w:p>
        </w:tc>
        <w:tc>
          <w:tcPr>
            <w:tcW w:w="992" w:type="dxa"/>
          </w:tcPr>
          <w:p w:rsidR="001A1F79" w:rsidRPr="00947641" w:rsidRDefault="001A1F79" w:rsidP="00B663B4">
            <w:pPr>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rPr>
                <w:b/>
              </w:rPr>
            </w:pPr>
            <w:r w:rsidRPr="00947641">
              <w:t xml:space="preserve">Определение размеров и качества шпона строганного и лущеного. Обмер и учет шпона. </w:t>
            </w:r>
          </w:p>
        </w:tc>
        <w:tc>
          <w:tcPr>
            <w:tcW w:w="992" w:type="dxa"/>
          </w:tcPr>
          <w:p w:rsidR="001A1F79" w:rsidRPr="00947641" w:rsidRDefault="001A1F79" w:rsidP="00B663B4">
            <w:pPr>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pPr>
            <w:r w:rsidRPr="00947641">
              <w:t>Определение качества и размеров листовых материалов.</w:t>
            </w:r>
          </w:p>
        </w:tc>
        <w:tc>
          <w:tcPr>
            <w:tcW w:w="992" w:type="dxa"/>
          </w:tcPr>
          <w:p w:rsidR="001A1F79" w:rsidRPr="00947641" w:rsidRDefault="001A1F79" w:rsidP="00B663B4">
            <w:pPr>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Самостоятельная работа обучающихся:</w:t>
            </w:r>
          </w:p>
          <w:p w:rsidR="001A1F79" w:rsidRPr="00947641" w:rsidRDefault="001A1F79" w:rsidP="00B663B4">
            <w:pPr>
              <w:ind w:firstLine="0"/>
            </w:pPr>
            <w:r w:rsidRPr="00947641">
              <w:t xml:space="preserve">Проработка конспектов занятий, учебной и специальной литературы; выполнение домашних заданий; оформление отчетов по лабораторным и практическим работам. </w:t>
            </w:r>
          </w:p>
          <w:p w:rsidR="001A1F79" w:rsidRPr="00947641" w:rsidRDefault="001A1F79" w:rsidP="00B663B4">
            <w:pPr>
              <w:ind w:firstLine="0"/>
            </w:pPr>
            <w:r w:rsidRPr="00947641">
              <w:t>Тематика докладов:</w:t>
            </w:r>
          </w:p>
          <w:p w:rsidR="001A1F79" w:rsidRPr="00947641" w:rsidRDefault="001A1F79" w:rsidP="00B663B4">
            <w:pPr>
              <w:ind w:firstLine="0"/>
            </w:pPr>
            <w:r w:rsidRPr="00947641">
              <w:t xml:space="preserve">-Плиты столярные, их разновидности. </w:t>
            </w:r>
          </w:p>
          <w:p w:rsidR="001A1F79" w:rsidRPr="00947641" w:rsidRDefault="001A1F79" w:rsidP="00B663B4">
            <w:pPr>
              <w:ind w:firstLine="0"/>
            </w:pPr>
            <w:r w:rsidRPr="00947641">
              <w:t xml:space="preserve">-Специальные виды фанеры. </w:t>
            </w:r>
          </w:p>
          <w:p w:rsidR="001A1F79" w:rsidRPr="00947641" w:rsidRDefault="001A1F79" w:rsidP="00B663B4">
            <w:pPr>
              <w:ind w:firstLine="0"/>
            </w:pPr>
            <w:r w:rsidRPr="00947641">
              <w:t xml:space="preserve">-Новые виды плитных материалов. </w:t>
            </w:r>
          </w:p>
          <w:p w:rsidR="001A1F79" w:rsidRPr="00947641" w:rsidRDefault="001A1F79" w:rsidP="00B663B4">
            <w:pPr>
              <w:ind w:firstLine="0"/>
            </w:pPr>
            <w:r w:rsidRPr="00947641">
              <w:t xml:space="preserve">-Технологическая щепа различного назначения. </w:t>
            </w:r>
          </w:p>
          <w:p w:rsidR="001A1F79" w:rsidRPr="00947641" w:rsidRDefault="001A1F79" w:rsidP="00B663B4">
            <w:pPr>
              <w:ind w:firstLine="0"/>
            </w:pPr>
            <w:r w:rsidRPr="00947641">
              <w:t xml:space="preserve">-Продукция из хвои. </w:t>
            </w:r>
          </w:p>
          <w:p w:rsidR="001A1F79" w:rsidRPr="00947641" w:rsidRDefault="001A1F79" w:rsidP="00B663B4">
            <w:pPr>
              <w:ind w:firstLine="0"/>
              <w:rPr>
                <w:bCs/>
              </w:rPr>
            </w:pPr>
            <w:r w:rsidRPr="00947641">
              <w:t>-Кора и древесное сырье их применение.</w:t>
            </w:r>
          </w:p>
        </w:tc>
        <w:tc>
          <w:tcPr>
            <w:tcW w:w="992" w:type="dxa"/>
          </w:tcPr>
          <w:p w:rsidR="001A1F79" w:rsidRPr="00947641" w:rsidRDefault="001A1F79" w:rsidP="00B663B4">
            <w:pPr>
              <w:ind w:firstLine="0"/>
              <w:jc w:val="center"/>
              <w:rPr>
                <w:bCs/>
              </w:rPr>
            </w:pPr>
            <w:r w:rsidRPr="00947641">
              <w:rPr>
                <w:bCs/>
              </w:rPr>
              <w:t>23</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val="restart"/>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Тема 2.2. Металлы и сплавы, применяемые в деревообработке</w:t>
            </w:r>
          </w:p>
        </w:tc>
        <w:tc>
          <w:tcPr>
            <w:tcW w:w="10335" w:type="dxa"/>
          </w:tcPr>
          <w:p w:rsidR="001A1F79" w:rsidRPr="00947641" w:rsidRDefault="001A1F79" w:rsidP="00B663B4">
            <w:pPr>
              <w:ind w:firstLine="0"/>
            </w:pPr>
            <w:r w:rsidRPr="00947641">
              <w:rPr>
                <w:b/>
              </w:rPr>
              <w:t xml:space="preserve">Содержание учебного материала </w:t>
            </w:r>
          </w:p>
        </w:tc>
        <w:tc>
          <w:tcPr>
            <w:tcW w:w="992" w:type="dxa"/>
          </w:tcPr>
          <w:p w:rsidR="001A1F79" w:rsidRPr="00947641" w:rsidRDefault="001A1F79" w:rsidP="00B663B4">
            <w:pPr>
              <w:ind w:firstLine="0"/>
              <w:jc w:val="center"/>
              <w:rPr>
                <w:b/>
                <w:bCs/>
              </w:rPr>
            </w:pPr>
            <w:r w:rsidRPr="00947641">
              <w:rPr>
                <w:b/>
                <w:bCs/>
              </w:rPr>
              <w:t>6</w:t>
            </w:r>
          </w:p>
        </w:tc>
        <w:tc>
          <w:tcPr>
            <w:tcW w:w="1370" w:type="dxa"/>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Классификация материалов, применяемых для изготовления режущих инструментов в деревообработке. </w:t>
            </w:r>
          </w:p>
        </w:tc>
        <w:tc>
          <w:tcPr>
            <w:tcW w:w="992" w:type="dxa"/>
          </w:tcPr>
          <w:p w:rsidR="001A1F79" w:rsidRPr="00947641" w:rsidRDefault="001A1F79" w:rsidP="00B663B4">
            <w:pPr>
              <w:ind w:firstLine="0"/>
              <w:jc w:val="center"/>
              <w:rPr>
                <w:bCs/>
              </w:rPr>
            </w:pPr>
            <w:r w:rsidRPr="00947641">
              <w:rPr>
                <w:bCs/>
              </w:rPr>
              <w:t>1</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1</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Строение, свойства металлов. Износ режущей кромки. Методы испытания.  </w:t>
            </w:r>
          </w:p>
        </w:tc>
        <w:tc>
          <w:tcPr>
            <w:tcW w:w="992" w:type="dxa"/>
          </w:tcPr>
          <w:p w:rsidR="001A1F79" w:rsidRPr="00947641" w:rsidRDefault="001A1F79" w:rsidP="00B663B4">
            <w:pPr>
              <w:ind w:firstLine="0"/>
              <w:jc w:val="center"/>
              <w:rPr>
                <w:bCs/>
              </w:rPr>
            </w:pPr>
            <w:r w:rsidRPr="00947641">
              <w:rPr>
                <w:bCs/>
              </w:rPr>
              <w:t>1</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Кристаллическое строение металлов. </w:t>
            </w:r>
          </w:p>
        </w:tc>
        <w:tc>
          <w:tcPr>
            <w:tcW w:w="992" w:type="dxa"/>
          </w:tcPr>
          <w:p w:rsidR="001A1F79" w:rsidRPr="00947641" w:rsidRDefault="001A1F79" w:rsidP="00B663B4">
            <w:pPr>
              <w:ind w:firstLine="0"/>
              <w:jc w:val="center"/>
              <w:rPr>
                <w:bCs/>
              </w:rPr>
            </w:pPr>
            <w:r w:rsidRPr="00947641">
              <w:rPr>
                <w:bCs/>
              </w:rPr>
              <w:t>1</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Понятие о термической и химико-термической обработке металлов. </w:t>
            </w:r>
          </w:p>
          <w:p w:rsidR="001A1F79" w:rsidRPr="00947641" w:rsidRDefault="001A1F79" w:rsidP="00B663B4">
            <w:pPr>
              <w:ind w:firstLine="0"/>
            </w:pPr>
            <w:r w:rsidRPr="00947641">
              <w:t xml:space="preserve">Материалы для режущих инструментов из металлокерамики, керамики, алмазов, карбидных покрытий. </w:t>
            </w:r>
          </w:p>
        </w:tc>
        <w:tc>
          <w:tcPr>
            <w:tcW w:w="992" w:type="dxa"/>
          </w:tcPr>
          <w:p w:rsidR="001A1F79" w:rsidRPr="00947641" w:rsidRDefault="001A1F79" w:rsidP="00B663B4">
            <w:pPr>
              <w:ind w:firstLine="0"/>
              <w:jc w:val="center"/>
              <w:rPr>
                <w:bCs/>
              </w:rPr>
            </w:pPr>
            <w:r w:rsidRPr="00947641">
              <w:rPr>
                <w:bCs/>
              </w:rPr>
              <w:t>1</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 xml:space="preserve">Лабораторные работы </w:t>
            </w:r>
          </w:p>
          <w:p w:rsidR="001A1F79" w:rsidRPr="00947641" w:rsidRDefault="001A1F79" w:rsidP="00B663B4">
            <w:pPr>
              <w:ind w:firstLine="0"/>
            </w:pPr>
            <w:r w:rsidRPr="00947641">
              <w:t xml:space="preserve">Определение износа режущей кромки дисковой пилы. </w:t>
            </w:r>
          </w:p>
          <w:p w:rsidR="001A1F79" w:rsidRPr="00947641" w:rsidRDefault="001A1F79" w:rsidP="00B663B4">
            <w:pPr>
              <w:ind w:firstLine="0"/>
            </w:pPr>
            <w:r w:rsidRPr="00947641">
              <w:t xml:space="preserve">Определение материала изготовления режущих инструментов. </w:t>
            </w:r>
          </w:p>
        </w:tc>
        <w:tc>
          <w:tcPr>
            <w:tcW w:w="992" w:type="dxa"/>
          </w:tcPr>
          <w:p w:rsidR="001A1F79" w:rsidRPr="00947641" w:rsidRDefault="001A1F79" w:rsidP="00B663B4">
            <w:pPr>
              <w:ind w:firstLine="0"/>
              <w:jc w:val="center"/>
            </w:pPr>
            <w:r w:rsidRPr="00947641">
              <w:t xml:space="preserve">2 </w:t>
            </w:r>
          </w:p>
        </w:tc>
        <w:tc>
          <w:tcPr>
            <w:tcW w:w="1370" w:type="dxa"/>
            <w:vMerge w:val="restart"/>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pStyle w:val="afff0"/>
              <w:rPr>
                <w:rFonts w:ascii="Times New Roman" w:hAnsi="Times New Roman"/>
                <w:b/>
                <w:sz w:val="24"/>
                <w:szCs w:val="24"/>
              </w:rPr>
            </w:pPr>
            <w:r w:rsidRPr="00947641">
              <w:rPr>
                <w:rFonts w:ascii="Times New Roman" w:hAnsi="Times New Roman"/>
                <w:b/>
                <w:sz w:val="24"/>
                <w:szCs w:val="24"/>
              </w:rPr>
              <w:t>Самостоятельная работа обучающихся:</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Проработка конспектов занятий, учебной и специальной литературы; выполнение домашних заданий; оформление отчетов по лабораторным работам.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Тематика докладов: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-Кристаллическое строение металлов.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-Определение твердости металлов различными методами.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-Маркировка сталей по ГОСТ. </w:t>
            </w:r>
            <w:r w:rsidRPr="00947641">
              <w:rPr>
                <w:rFonts w:ascii="Times New Roman" w:eastAsia="Segoe UI Symbol" w:hAnsi="Times New Roman"/>
                <w:sz w:val="24"/>
                <w:szCs w:val="24"/>
              </w:rPr>
              <w:t></w:t>
            </w:r>
            <w:r w:rsidRPr="00947641">
              <w:rPr>
                <w:rFonts w:ascii="Times New Roman" w:hAnsi="Times New Roman"/>
                <w:sz w:val="24"/>
                <w:szCs w:val="24"/>
              </w:rPr>
              <w:t xml:space="preserve">Твердые сплавы. </w:t>
            </w:r>
          </w:p>
          <w:p w:rsidR="001A1F79" w:rsidRPr="00947641" w:rsidRDefault="001A1F79" w:rsidP="00B663B4">
            <w:pPr>
              <w:pStyle w:val="afff0"/>
              <w:rPr>
                <w:rFonts w:ascii="Times New Roman" w:hAnsi="Times New Roman"/>
                <w:bCs/>
                <w:sz w:val="24"/>
                <w:szCs w:val="24"/>
              </w:rPr>
            </w:pPr>
            <w:r w:rsidRPr="00947641">
              <w:rPr>
                <w:rFonts w:ascii="Times New Roman" w:hAnsi="Times New Roman"/>
                <w:sz w:val="24"/>
                <w:szCs w:val="24"/>
              </w:rPr>
              <w:t>-Химическая обработка стали.</w:t>
            </w:r>
          </w:p>
        </w:tc>
        <w:tc>
          <w:tcPr>
            <w:tcW w:w="992" w:type="dxa"/>
          </w:tcPr>
          <w:p w:rsidR="001A1F79" w:rsidRPr="00947641" w:rsidRDefault="001A1F79" w:rsidP="00B663B4">
            <w:pPr>
              <w:ind w:firstLine="0"/>
              <w:jc w:val="center"/>
              <w:rPr>
                <w:bCs/>
              </w:rPr>
            </w:pPr>
            <w:r w:rsidRPr="00947641">
              <w:rPr>
                <w:bCs/>
              </w:rPr>
              <w:t>3</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val="restart"/>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Тема 2.3. Клеи и отделочные недревесные материалы</w:t>
            </w:r>
          </w:p>
        </w:tc>
        <w:tc>
          <w:tcPr>
            <w:tcW w:w="10335" w:type="dxa"/>
          </w:tcPr>
          <w:p w:rsidR="001A1F79" w:rsidRPr="00947641" w:rsidRDefault="001A1F79" w:rsidP="00B663B4">
            <w:pPr>
              <w:ind w:firstLine="0"/>
              <w:rPr>
                <w:bCs/>
              </w:rPr>
            </w:pPr>
            <w:r w:rsidRPr="00947641">
              <w:rPr>
                <w:b/>
              </w:rPr>
              <w:t>Содержание учебного материала</w:t>
            </w:r>
          </w:p>
        </w:tc>
        <w:tc>
          <w:tcPr>
            <w:tcW w:w="992" w:type="dxa"/>
          </w:tcPr>
          <w:p w:rsidR="001A1F79" w:rsidRPr="00947641" w:rsidRDefault="001A1F79" w:rsidP="00B663B4">
            <w:pPr>
              <w:ind w:firstLine="0"/>
              <w:jc w:val="center"/>
              <w:rPr>
                <w:b/>
                <w:bCs/>
              </w:rPr>
            </w:pPr>
            <w:r w:rsidRPr="00947641">
              <w:rPr>
                <w:b/>
                <w:bCs/>
              </w:rPr>
              <w:t>26</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Общие сведения о клеях. Значение клеев в производстве мебели. Классификация клеев, применяемых для склеивания древесины и недревесных материалов. </w:t>
            </w:r>
          </w:p>
        </w:tc>
        <w:tc>
          <w:tcPr>
            <w:tcW w:w="992" w:type="dxa"/>
          </w:tcPr>
          <w:p w:rsidR="001A1F79" w:rsidRPr="00947641" w:rsidRDefault="001A1F79" w:rsidP="00B663B4">
            <w:pPr>
              <w:ind w:firstLine="0"/>
              <w:jc w:val="center"/>
              <w:rPr>
                <w:bCs/>
              </w:rPr>
            </w:pPr>
            <w:r w:rsidRPr="00947641">
              <w:rPr>
                <w:bCs/>
              </w:rPr>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Синтетические клеи. Классификация их. Основные свойства клеев. Клеи-расплавы. Клеевая нить.  </w:t>
            </w:r>
          </w:p>
        </w:tc>
        <w:tc>
          <w:tcPr>
            <w:tcW w:w="992" w:type="dxa"/>
          </w:tcPr>
          <w:p w:rsidR="001A1F79" w:rsidRPr="00947641" w:rsidRDefault="001A1F79" w:rsidP="00B663B4">
            <w:pPr>
              <w:ind w:firstLine="0"/>
              <w:jc w:val="center"/>
              <w:rPr>
                <w:bCs/>
              </w:rPr>
            </w:pPr>
            <w:r w:rsidRPr="00947641">
              <w:rPr>
                <w:bCs/>
              </w:rPr>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Назначение лакокрасочных покрытий и материалов для них. Требования к лакокрасочным покрытиям. Классификация отделочных материалов. </w:t>
            </w:r>
          </w:p>
        </w:tc>
        <w:tc>
          <w:tcPr>
            <w:tcW w:w="992" w:type="dxa"/>
          </w:tcPr>
          <w:p w:rsidR="001A1F79" w:rsidRPr="00947641" w:rsidRDefault="001A1F79" w:rsidP="00B663B4">
            <w:pPr>
              <w:ind w:firstLine="0"/>
              <w:jc w:val="center"/>
              <w:rPr>
                <w:bCs/>
              </w:rPr>
            </w:pPr>
            <w:r w:rsidRPr="00947641">
              <w:rPr>
                <w:bCs/>
              </w:rPr>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t xml:space="preserve">Красящие вещества. Пленкообразующие вещества. Разбавители, растворители, их виды и назначения. Лакокрасочные составы. Лак и политуры для производства отделки. Краски и эмали для непрозрачной отделки.  </w:t>
            </w:r>
          </w:p>
        </w:tc>
        <w:tc>
          <w:tcPr>
            <w:tcW w:w="992" w:type="dxa"/>
          </w:tcPr>
          <w:p w:rsidR="001A1F79" w:rsidRPr="00947641" w:rsidRDefault="001A1F79" w:rsidP="00B663B4">
            <w:pPr>
              <w:ind w:firstLine="0"/>
              <w:jc w:val="center"/>
              <w:rPr>
                <w:bCs/>
              </w:rPr>
            </w:pPr>
            <w:r w:rsidRPr="00947641">
              <w:rPr>
                <w:bCs/>
              </w:rPr>
              <w:t>4</w:t>
            </w:r>
          </w:p>
        </w:tc>
        <w:tc>
          <w:tcPr>
            <w:tcW w:w="1370" w:type="dxa"/>
            <w:shd w:val="clear" w:color="auto" w:fill="auto"/>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rPr>
                <w:bCs/>
              </w:rPr>
            </w:pPr>
            <w:r w:rsidRPr="00947641">
              <w:t xml:space="preserve">Приготовление рабочих растворов синтетических клеев. </w:t>
            </w:r>
          </w:p>
        </w:tc>
        <w:tc>
          <w:tcPr>
            <w:tcW w:w="992" w:type="dxa"/>
          </w:tcPr>
          <w:p w:rsidR="001A1F79" w:rsidRPr="00947641" w:rsidRDefault="001A1F79" w:rsidP="00B663B4">
            <w:pPr>
              <w:ind w:firstLine="0"/>
              <w:jc w:val="center"/>
              <w:rPr>
                <w:bCs/>
              </w:rPr>
            </w:pPr>
            <w:r w:rsidRPr="00947641">
              <w:rPr>
                <w:bCs/>
              </w:rPr>
              <w:t>2</w:t>
            </w:r>
          </w:p>
        </w:tc>
        <w:tc>
          <w:tcPr>
            <w:tcW w:w="1370" w:type="dxa"/>
            <w:vMerge w:val="restart"/>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rPr>
                <w:b/>
              </w:rPr>
            </w:pPr>
            <w:r w:rsidRPr="00947641">
              <w:t xml:space="preserve">Испытания синтетических клеев.  </w:t>
            </w:r>
          </w:p>
        </w:tc>
        <w:tc>
          <w:tcPr>
            <w:tcW w:w="992" w:type="dxa"/>
          </w:tcPr>
          <w:p w:rsidR="001A1F79" w:rsidRPr="00947641" w:rsidRDefault="001A1F79" w:rsidP="00B663B4">
            <w:pPr>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pPr>
            <w:r w:rsidRPr="00947641">
              <w:t xml:space="preserve">Определение жизнеспособности, времени отверждения клеев, и сухого остатка. </w:t>
            </w:r>
          </w:p>
        </w:tc>
        <w:tc>
          <w:tcPr>
            <w:tcW w:w="992" w:type="dxa"/>
          </w:tcPr>
          <w:p w:rsidR="001A1F79" w:rsidRPr="00947641" w:rsidRDefault="001A1F79" w:rsidP="00B663B4">
            <w:pPr>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pPr>
            <w:r w:rsidRPr="00947641">
              <w:t xml:space="preserve">Приготовление лакокрасочных составов. </w:t>
            </w:r>
          </w:p>
        </w:tc>
        <w:tc>
          <w:tcPr>
            <w:tcW w:w="992" w:type="dxa"/>
          </w:tcPr>
          <w:p w:rsidR="001A1F79" w:rsidRPr="00947641" w:rsidRDefault="001A1F79" w:rsidP="00B663B4">
            <w:pPr>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ind w:firstLine="0"/>
            </w:pPr>
            <w:r w:rsidRPr="00947641">
              <w:rPr>
                <w:b/>
              </w:rPr>
              <w:t>Практическое занятие</w:t>
            </w:r>
          </w:p>
          <w:p w:rsidR="001A1F79" w:rsidRPr="00947641" w:rsidRDefault="001A1F79" w:rsidP="00B663B4">
            <w:pPr>
              <w:ind w:firstLine="0"/>
            </w:pPr>
            <w:r w:rsidRPr="00947641">
              <w:t>Испытания лакокрасочных материалов.</w:t>
            </w:r>
          </w:p>
        </w:tc>
        <w:tc>
          <w:tcPr>
            <w:tcW w:w="992" w:type="dxa"/>
          </w:tcPr>
          <w:p w:rsidR="001A1F79" w:rsidRPr="00947641" w:rsidRDefault="001A1F79" w:rsidP="00B663B4">
            <w:pPr>
              <w:ind w:firstLine="0"/>
              <w:jc w:val="center"/>
              <w:rPr>
                <w:bCs/>
              </w:rPr>
            </w:pPr>
            <w:r w:rsidRPr="00947641">
              <w:rPr>
                <w:bCs/>
              </w:rPr>
              <w:t>2</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335" w:type="dxa"/>
          </w:tcPr>
          <w:p w:rsidR="001A1F79" w:rsidRPr="00947641" w:rsidRDefault="001A1F79" w:rsidP="00B663B4">
            <w:pPr>
              <w:pStyle w:val="afff0"/>
              <w:jc w:val="both"/>
              <w:rPr>
                <w:rFonts w:ascii="Times New Roman" w:hAnsi="Times New Roman"/>
                <w:sz w:val="24"/>
                <w:szCs w:val="24"/>
              </w:rPr>
            </w:pPr>
            <w:r w:rsidRPr="00947641">
              <w:rPr>
                <w:rFonts w:ascii="Times New Roman" w:hAnsi="Times New Roman"/>
                <w:b/>
                <w:sz w:val="24"/>
                <w:szCs w:val="24"/>
              </w:rPr>
              <w:t xml:space="preserve">Самостоятельная работа обучающихся: </w:t>
            </w:r>
            <w:r w:rsidRPr="00947641">
              <w:rPr>
                <w:rFonts w:ascii="Times New Roman" w:hAnsi="Times New Roman"/>
                <w:sz w:val="24"/>
                <w:szCs w:val="24"/>
              </w:rPr>
              <w:t xml:space="preserve">проработка конспектов занятий, учебной и специальной литературы; выполнение домашних заданий; оформление отчетов по лабораторным и практическим работам. Тематика докладов: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-Новые клеи, применяемые в деревообработке.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-Значение клеев в мебельной промышленности.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-Требования к лакокрасочным покрытиям.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-Новые виды лакокрасочных материалов. </w:t>
            </w:r>
          </w:p>
        </w:tc>
        <w:tc>
          <w:tcPr>
            <w:tcW w:w="992" w:type="dxa"/>
          </w:tcPr>
          <w:p w:rsidR="001A1F79" w:rsidRPr="00947641" w:rsidRDefault="001A1F79" w:rsidP="00B663B4">
            <w:pPr>
              <w:ind w:firstLine="0"/>
              <w:jc w:val="center"/>
              <w:rPr>
                <w:bCs/>
              </w:rPr>
            </w:pPr>
            <w:r w:rsidRPr="00947641">
              <w:rPr>
                <w:bCs/>
              </w:rPr>
              <w:t>9</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val="restart"/>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 xml:space="preserve">Тема 2.4. </w:t>
            </w:r>
            <w:r w:rsidRPr="00947641">
              <w:lastRenderedPageBreak/>
              <w:t>Вспомогательные материалы</w:t>
            </w:r>
          </w:p>
        </w:tc>
        <w:tc>
          <w:tcPr>
            <w:tcW w:w="10335" w:type="dxa"/>
          </w:tcPr>
          <w:p w:rsidR="001A1F79" w:rsidRPr="00947641" w:rsidRDefault="001A1F79" w:rsidP="00B663B4">
            <w:pPr>
              <w:ind w:firstLine="0"/>
            </w:pPr>
            <w:r w:rsidRPr="00947641">
              <w:rPr>
                <w:b/>
              </w:rPr>
              <w:lastRenderedPageBreak/>
              <w:t>Содержание учебного материала</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20</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t xml:space="preserve">Защитные средства для древесины. Классификация защитных средств и предъявляемые к ним требования. Токсичность антисептиков.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FFFFFF" w:themeFill="background1"/>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t xml:space="preserve">Материалы в производстве спичек.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FFFFFF" w:themeFill="background1"/>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t xml:space="preserve">Шлифовальные материалы. Их виды и применение.  Характеристика различных видов шлифовальных материалов.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FFFFFF" w:themeFill="background1"/>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t xml:space="preserve">Полимерные конструкционные материалы. Классификация пластмасс. Конструкционные пластмассы. Эластичные материалы.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FFFFFF" w:themeFill="background1"/>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t xml:space="preserve">Облицовочные недревесные материалы. Назначение, классификация и виды облицовочных недревесных материалов. Ламинаты. Искусственные камни.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c>
          <w:tcPr>
            <w:tcW w:w="1370" w:type="dxa"/>
            <w:shd w:val="clear" w:color="auto" w:fill="FFFFFF" w:themeFill="background1"/>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t xml:space="preserve">Пленки на основе бумаг, пропитанных смолами. Назначение, классификация, виды пленок. Пленки на основе полимерных материалов. Бумажно-слоистый пластик.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FFFFFF" w:themeFill="background1"/>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t xml:space="preserve">Материалы для изготовления мягких элементов мебели. Их классификация. Набивно-настилочные материалы. Виды, классификация. Преимущества настилочных материалов.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FFFFFF" w:themeFill="background1"/>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pPr>
            <w:r w:rsidRPr="00947641">
              <w:rPr>
                <w:b/>
              </w:rPr>
              <w:t xml:space="preserve">Лабораторные работы </w:t>
            </w:r>
          </w:p>
          <w:p w:rsidR="001A1F79" w:rsidRPr="00947641" w:rsidRDefault="001A1F79" w:rsidP="00B663B4">
            <w:pPr>
              <w:ind w:firstLine="0"/>
            </w:pPr>
            <w:r w:rsidRPr="00947641">
              <w:t xml:space="preserve">Определение физических и технологических свойств вспомогательных материалов.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vMerge w:val="restart"/>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vMerge/>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pStyle w:val="afff0"/>
              <w:jc w:val="both"/>
              <w:rPr>
                <w:rFonts w:ascii="Times New Roman" w:hAnsi="Times New Roman"/>
                <w:sz w:val="24"/>
                <w:szCs w:val="24"/>
              </w:rPr>
            </w:pPr>
            <w:r w:rsidRPr="00947641">
              <w:rPr>
                <w:rFonts w:ascii="Times New Roman" w:hAnsi="Times New Roman"/>
                <w:b/>
                <w:sz w:val="24"/>
                <w:szCs w:val="24"/>
              </w:rPr>
              <w:t xml:space="preserve">Самостоятельная работа обучающихся: </w:t>
            </w:r>
            <w:r w:rsidRPr="00947641">
              <w:rPr>
                <w:rFonts w:ascii="Times New Roman" w:hAnsi="Times New Roman"/>
                <w:sz w:val="24"/>
                <w:szCs w:val="24"/>
              </w:rPr>
              <w:t xml:space="preserve">проработка конспектов занятий, учебной и специальной литературы; выполнение домашних заданий; подбор дополнительных материалов к практическим занятиям, оформление отчетов по лабораторным работам.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Тематика докладов: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-Токсичность  антисептиков.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-Принципы действия антипиренов.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-Классификация и характеристика шлифовальных материалов.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xml:space="preserve">-Свойства пластмасс. </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 Полистирол общего назначения.</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-Набивочно-настилочные материалы.</w:t>
            </w:r>
          </w:p>
          <w:p w:rsidR="001A1F79" w:rsidRPr="00947641" w:rsidRDefault="001A1F79" w:rsidP="00B663B4">
            <w:pPr>
              <w:pStyle w:val="afff0"/>
              <w:rPr>
                <w:rFonts w:ascii="Times New Roman" w:hAnsi="Times New Roman"/>
                <w:sz w:val="24"/>
                <w:szCs w:val="24"/>
              </w:rPr>
            </w:pPr>
            <w:r w:rsidRPr="00947641">
              <w:rPr>
                <w:rFonts w:ascii="Times New Roman" w:hAnsi="Times New Roman"/>
                <w:sz w:val="24"/>
                <w:szCs w:val="24"/>
              </w:rPr>
              <w:t>-Пленки на основе полимерных материалов.</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5</w:t>
            </w:r>
          </w:p>
        </w:tc>
        <w:tc>
          <w:tcPr>
            <w:tcW w:w="1370" w:type="dxa"/>
            <w:vMerge/>
            <w:shd w:val="clear" w:color="auto" w:fill="BFBFBF" w:themeFill="background1" w:themeFillShade="BF"/>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rPr>
                <w:bCs/>
              </w:rPr>
            </w:pPr>
            <w:r w:rsidRPr="00947641">
              <w:rPr>
                <w:bCs/>
              </w:rPr>
              <w:t xml:space="preserve">Контрольная работа </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370" w:type="dxa"/>
            <w:shd w:val="clear" w:color="auto" w:fill="A6A6A6" w:themeFill="background1" w:themeFillShade="A6"/>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2281"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0335" w:type="dxa"/>
          </w:tcPr>
          <w:p w:rsidR="001A1F79" w:rsidRPr="00947641" w:rsidRDefault="001A1F79" w:rsidP="00B663B4">
            <w:pPr>
              <w:ind w:firstLine="0"/>
              <w:rPr>
                <w:b/>
                <w:bCs/>
              </w:rPr>
            </w:pPr>
            <w:r w:rsidRPr="00947641">
              <w:rPr>
                <w:b/>
                <w:bCs/>
              </w:rPr>
              <w:t>Экзамен</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370" w:type="dxa"/>
            <w:shd w:val="clear" w:color="auto" w:fill="A6A6A6" w:themeFill="background1" w:themeFillShade="A6"/>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12616" w:type="dxa"/>
            <w:gridSpan w:val="2"/>
          </w:tcPr>
          <w:p w:rsidR="001A1F79" w:rsidRPr="00947641" w:rsidRDefault="001A1F79" w:rsidP="00B663B4">
            <w:pPr>
              <w:ind w:firstLine="0"/>
              <w:jc w:val="right"/>
            </w:pPr>
            <w:r w:rsidRPr="00947641">
              <w:rPr>
                <w:b/>
              </w:rPr>
              <w:t xml:space="preserve">Максимальная учебная нагрузка (всего) </w:t>
            </w:r>
          </w:p>
        </w:tc>
        <w:tc>
          <w:tcPr>
            <w:tcW w:w="992" w:type="dxa"/>
          </w:tcPr>
          <w:p w:rsidR="001A1F79" w:rsidRPr="00947641" w:rsidRDefault="001A1F79" w:rsidP="00B663B4">
            <w:pPr>
              <w:ind w:firstLine="0"/>
              <w:jc w:val="center"/>
            </w:pPr>
            <w:r w:rsidRPr="00947641">
              <w:rPr>
                <w:b/>
              </w:rPr>
              <w:t>260</w:t>
            </w:r>
          </w:p>
        </w:tc>
        <w:tc>
          <w:tcPr>
            <w:tcW w:w="1370" w:type="dxa"/>
            <w:shd w:val="clear" w:color="auto" w:fill="A6A6A6" w:themeFill="background1" w:themeFillShade="A6"/>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12616" w:type="dxa"/>
            <w:gridSpan w:val="2"/>
          </w:tcPr>
          <w:p w:rsidR="001A1F79" w:rsidRPr="00947641" w:rsidRDefault="001A1F79" w:rsidP="00B663B4">
            <w:pPr>
              <w:ind w:firstLine="0"/>
              <w:jc w:val="right"/>
            </w:pPr>
            <w:r w:rsidRPr="00947641">
              <w:rPr>
                <w:b/>
              </w:rPr>
              <w:t xml:space="preserve">Обязательная аудиторная учебная нагрузка (всего) </w:t>
            </w:r>
          </w:p>
        </w:tc>
        <w:tc>
          <w:tcPr>
            <w:tcW w:w="992" w:type="dxa"/>
          </w:tcPr>
          <w:p w:rsidR="001A1F79" w:rsidRPr="00947641" w:rsidRDefault="001A1F79" w:rsidP="00B663B4">
            <w:pPr>
              <w:ind w:firstLine="0"/>
              <w:jc w:val="center"/>
            </w:pPr>
            <w:r w:rsidRPr="00947641">
              <w:rPr>
                <w:b/>
              </w:rPr>
              <w:t>174</w:t>
            </w:r>
          </w:p>
        </w:tc>
        <w:tc>
          <w:tcPr>
            <w:tcW w:w="1370" w:type="dxa"/>
            <w:shd w:val="clear" w:color="auto" w:fill="A6A6A6" w:themeFill="background1" w:themeFillShade="A6"/>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47641" w:rsidRPr="00947641" w:rsidTr="00B663B4">
        <w:trPr>
          <w:trHeight w:val="20"/>
        </w:trPr>
        <w:tc>
          <w:tcPr>
            <w:tcW w:w="12616" w:type="dxa"/>
            <w:gridSpan w:val="2"/>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Самостоятельная работа</w:t>
            </w:r>
          </w:p>
        </w:tc>
        <w:tc>
          <w:tcPr>
            <w:tcW w:w="992" w:type="dxa"/>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86</w:t>
            </w:r>
          </w:p>
        </w:tc>
        <w:tc>
          <w:tcPr>
            <w:tcW w:w="1370" w:type="dxa"/>
            <w:shd w:val="clear" w:color="auto" w:fill="A6A6A6" w:themeFill="background1" w:themeFillShade="A6"/>
          </w:tcPr>
          <w:p w:rsidR="001A1F79" w:rsidRPr="00947641" w:rsidRDefault="001A1F7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D83F29" w:rsidRPr="00947641"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rPr>
      </w:pPr>
      <w:r w:rsidRPr="00947641">
        <w:rPr>
          <w:sz w:val="22"/>
        </w:rPr>
        <w:t xml:space="preserve">Для характеристики уровня освоения учебного материала используются следующие обозначения: </w:t>
      </w:r>
    </w:p>
    <w:p w:rsidR="00D83F29" w:rsidRPr="00947641"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rPr>
      </w:pPr>
      <w:r w:rsidRPr="00947641">
        <w:rPr>
          <w:sz w:val="22"/>
        </w:rPr>
        <w:t xml:space="preserve">1 - ознакомительный (узнавание ранее изученных объектов, свойств); </w:t>
      </w:r>
    </w:p>
    <w:p w:rsidR="00D83F29" w:rsidRPr="00947641"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rPr>
      </w:pPr>
      <w:r w:rsidRPr="00947641">
        <w:rPr>
          <w:sz w:val="22"/>
        </w:rPr>
        <w:t xml:space="preserve">2 - репродуктивный (выполнение деятельности по образцу, инструкции или под руководством); </w:t>
      </w:r>
    </w:p>
    <w:p w:rsidR="00D83F29" w:rsidRPr="00947641" w:rsidRDefault="00D83F29" w:rsidP="00B66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i/>
        </w:rPr>
      </w:pPr>
      <w:r w:rsidRPr="00947641">
        <w:rPr>
          <w:sz w:val="22"/>
        </w:rPr>
        <w:t>3 – продуктивный (планирование и самостоятельное выполнение деятельности, решение проблемных задач)</w:t>
      </w:r>
    </w:p>
    <w:p w:rsidR="00D83F29" w:rsidRPr="00947641" w:rsidRDefault="00D83F29" w:rsidP="00D83F29">
      <w:pPr>
        <w:pStyle w:val="33"/>
        <w:spacing w:after="0"/>
        <w:rPr>
          <w:sz w:val="24"/>
          <w:szCs w:val="24"/>
        </w:rPr>
        <w:sectPr w:rsidR="00D83F29" w:rsidRPr="00947641" w:rsidSect="00C81A34">
          <w:pgSz w:w="16840" w:h="11907" w:orient="landscape"/>
          <w:pgMar w:top="1134" w:right="851" w:bottom="851" w:left="1701" w:header="709" w:footer="709" w:gutter="0"/>
          <w:cols w:space="720"/>
        </w:sectPr>
      </w:pPr>
    </w:p>
    <w:p w:rsidR="00D83F29" w:rsidRPr="00947641" w:rsidRDefault="00E61185"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947641">
        <w:rPr>
          <w:b/>
          <w:caps/>
        </w:rPr>
        <w:lastRenderedPageBreak/>
        <w:t>3</w:t>
      </w:r>
      <w:r w:rsidR="00D83F29" w:rsidRPr="00947641">
        <w:rPr>
          <w:b/>
          <w:caps/>
        </w:rPr>
        <w:t>. Контроль и оценка результатов освоения учебной Дисциплины</w:t>
      </w:r>
    </w:p>
    <w:p w:rsidR="00D83F29" w:rsidRPr="00947641" w:rsidRDefault="00D83F29" w:rsidP="001A1F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947641">
        <w:t>Контроль</w:t>
      </w:r>
      <w:r w:rsidR="008D51F9" w:rsidRPr="00947641">
        <w:t xml:space="preserve"> </w:t>
      </w:r>
      <w:r w:rsidRPr="00947641">
        <w:t>и оценка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r w:rsidR="001A1F79" w:rsidRPr="00947641">
        <w:t xml:space="preserve"> </w:t>
      </w:r>
      <w:r w:rsidRPr="00947641">
        <w:t>Итоговый контроль оценки уровня освоения дисциплины   обучающихся</w:t>
      </w:r>
      <w:r w:rsidR="008D51F9" w:rsidRPr="00947641">
        <w:t xml:space="preserve"> </w:t>
      </w:r>
      <w:r w:rsidRPr="00947641">
        <w:t xml:space="preserve">проводится на экзамене.   </w:t>
      </w:r>
    </w:p>
    <w:tbl>
      <w:tblPr>
        <w:tblStyle w:val="TableGrid"/>
        <w:tblW w:w="9747" w:type="dxa"/>
        <w:tblInd w:w="0" w:type="dxa"/>
        <w:tblCellMar>
          <w:left w:w="108" w:type="dxa"/>
          <w:right w:w="49" w:type="dxa"/>
        </w:tblCellMar>
        <w:tblLook w:val="04A0" w:firstRow="1" w:lastRow="0" w:firstColumn="1" w:lastColumn="0" w:noHBand="0" w:noVBand="1"/>
      </w:tblPr>
      <w:tblGrid>
        <w:gridCol w:w="4928"/>
        <w:gridCol w:w="4819"/>
      </w:tblGrid>
      <w:tr w:rsidR="00947641" w:rsidRPr="00947641"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jc w:val="center"/>
            </w:pPr>
            <w:r w:rsidRPr="00947641">
              <w:rPr>
                <w:b/>
              </w:rPr>
              <w:t>Результаты обучения</w:t>
            </w:r>
          </w:p>
          <w:p w:rsidR="001A1F79" w:rsidRPr="00947641" w:rsidRDefault="001A1F79" w:rsidP="000E4DF3">
            <w:pPr>
              <w:ind w:left="98"/>
              <w:jc w:val="center"/>
            </w:pPr>
            <w:r w:rsidRPr="00947641">
              <w:rPr>
                <w:b/>
              </w:rPr>
              <w:t>(освоенные умения, усвоенные знания)</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jc w:val="center"/>
            </w:pPr>
            <w:r w:rsidRPr="00947641">
              <w:rPr>
                <w:b/>
              </w:rPr>
              <w:t xml:space="preserve">Формы и методы контроля и оценки результатов обучения  </w:t>
            </w:r>
          </w:p>
        </w:tc>
      </w:tr>
      <w:tr w:rsidR="00947641" w:rsidRPr="00947641"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rPr>
                <w:b/>
              </w:rPr>
              <w:t>Уметь:</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tc>
      </w:tr>
      <w:tr w:rsidR="00947641" w:rsidRPr="00947641" w:rsidTr="000C5E48">
        <w:trPr>
          <w:trHeight w:val="564"/>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 xml:space="preserve">определять основные древесные породы;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оценка выполнения лабораторных и практических работ</w:t>
            </w:r>
          </w:p>
        </w:tc>
      </w:tr>
      <w:tr w:rsidR="00947641" w:rsidRPr="00947641" w:rsidTr="000C5E48">
        <w:trPr>
          <w:trHeight w:val="838"/>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 xml:space="preserve">выполнять необходимые расчеты по определению физических, механических и технологических свойств древесины;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выполнения лабораторных и практических работ </w:t>
            </w:r>
          </w:p>
        </w:tc>
      </w:tr>
      <w:tr w:rsidR="00947641" w:rsidRPr="00947641"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 xml:space="preserve">определять виды пороков и измерять их в соответствии с требованиями ГОСТа;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выполнения лабораторных и практических работ </w:t>
            </w:r>
          </w:p>
        </w:tc>
      </w:tr>
      <w:tr w:rsidR="00947641" w:rsidRPr="00947641" w:rsidTr="000C5E48">
        <w:trPr>
          <w:trHeight w:val="838"/>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 xml:space="preserve">измерять фактические и устанавливать стандартные размеры, определять сорт древесных материалов;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выполнения лабораторных и практических работ </w:t>
            </w:r>
          </w:p>
        </w:tc>
      </w:tr>
      <w:tr w:rsidR="00947641" w:rsidRPr="00947641"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right="1" w:firstLine="0"/>
            </w:pPr>
            <w:r w:rsidRPr="00947641">
              <w:t>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выполнения лабораторных и практических работ </w:t>
            </w:r>
          </w:p>
        </w:tc>
      </w:tr>
      <w:tr w:rsidR="00947641" w:rsidRPr="00947641"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right="93" w:firstLine="0"/>
            </w:pPr>
            <w:r w:rsidRPr="00947641">
              <w:t xml:space="preserve">проводить </w:t>
            </w:r>
            <w:r w:rsidRPr="00947641">
              <w:tab/>
              <w:t xml:space="preserve">исследования </w:t>
            </w:r>
            <w:r w:rsidRPr="00947641">
              <w:tab/>
              <w:t xml:space="preserve">и испытания материалов;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выполнения лабораторных и практических работ </w:t>
            </w:r>
          </w:p>
        </w:tc>
      </w:tr>
      <w:tr w:rsidR="00947641" w:rsidRPr="00947641"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rPr>
                <w:b/>
              </w:rPr>
              <w:t>Знать:</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p>
        </w:tc>
      </w:tr>
      <w:tr w:rsidR="00947641" w:rsidRPr="00947641"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достоинства и недостатки древесины как материала;</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оценка результатов выполнения тестовых заданий, индивидуальных заданий</w:t>
            </w:r>
          </w:p>
        </w:tc>
      </w:tr>
      <w:tr w:rsidR="00947641" w:rsidRPr="00947641"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right="32" w:firstLine="0"/>
            </w:pPr>
            <w:r w:rsidRPr="00947641">
              <w:t>строение древесины хвойных и лиственных пород;</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оценка результатов выполнения тестовых заданий, индивидуальных заданий</w:t>
            </w:r>
          </w:p>
        </w:tc>
      </w:tr>
      <w:tr w:rsidR="00947641" w:rsidRPr="00947641"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 xml:space="preserve">физические, механические и технологические свойства древесины;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оценка результатов выполнения тестовых заданий, индивидуальных заданий</w:t>
            </w:r>
          </w:p>
        </w:tc>
      </w:tr>
      <w:tr w:rsidR="00947641" w:rsidRPr="00947641"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 xml:space="preserve">классификация пороков;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результатов выполнения тестовых заданий, индивидуальных заданий </w:t>
            </w:r>
          </w:p>
        </w:tc>
      </w:tr>
      <w:tr w:rsidR="00947641" w:rsidRPr="00947641" w:rsidTr="000C5E48">
        <w:trPr>
          <w:trHeight w:val="564"/>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firstLine="0"/>
            </w:pPr>
            <w:r w:rsidRPr="00947641">
              <w:t xml:space="preserve">классификацию лесных товаров и их основные характеристики;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результатов выполнения тестовых заданий, индивидуальных заданий </w:t>
            </w:r>
          </w:p>
        </w:tc>
      </w:tr>
      <w:tr w:rsidR="00947641" w:rsidRPr="00947641" w:rsidTr="000C5E48">
        <w:trPr>
          <w:trHeight w:val="557"/>
        </w:trPr>
        <w:tc>
          <w:tcPr>
            <w:tcW w:w="4928"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right="234" w:firstLine="0"/>
            </w:pPr>
            <w:r w:rsidRPr="00947641">
              <w:t xml:space="preserve">классификацию и основные свойства материалов применяемых в деревообработке. </w:t>
            </w:r>
          </w:p>
        </w:tc>
        <w:tc>
          <w:tcPr>
            <w:tcW w:w="4819" w:type="dxa"/>
            <w:tcBorders>
              <w:top w:val="single" w:sz="4" w:space="0" w:color="000000"/>
              <w:left w:val="single" w:sz="4" w:space="0" w:color="000000"/>
              <w:bottom w:val="single" w:sz="4" w:space="0" w:color="000000"/>
              <w:right w:val="single" w:sz="4" w:space="0" w:color="000000"/>
            </w:tcBorders>
          </w:tcPr>
          <w:p w:rsidR="001A1F79" w:rsidRPr="00947641" w:rsidRDefault="001A1F79" w:rsidP="000E4DF3">
            <w:pPr>
              <w:ind w:left="72" w:right="133" w:hanging="38"/>
            </w:pPr>
            <w:r w:rsidRPr="00947641">
              <w:t xml:space="preserve">оценка результатов выполнения тестовых заданий, индивидуальных заданий </w:t>
            </w:r>
          </w:p>
        </w:tc>
      </w:tr>
    </w:tbl>
    <w:p w:rsidR="00B15FB2" w:rsidRPr="00947641" w:rsidRDefault="00B15FB2" w:rsidP="0056736A">
      <w:pPr>
        <w:jc w:val="center"/>
        <w:rPr>
          <w:b/>
          <w:sz w:val="28"/>
          <w:szCs w:val="28"/>
        </w:rPr>
      </w:pPr>
    </w:p>
    <w:p w:rsidR="00A66ED0" w:rsidRPr="00947641" w:rsidRDefault="00A66ED0" w:rsidP="0056736A">
      <w:pPr>
        <w:jc w:val="center"/>
        <w:rPr>
          <w:b/>
          <w:sz w:val="28"/>
          <w:szCs w:val="28"/>
        </w:rPr>
      </w:pPr>
    </w:p>
    <w:p w:rsidR="00A66ED0" w:rsidRPr="00947641" w:rsidRDefault="00A66ED0" w:rsidP="00A66ED0">
      <w:pPr>
        <w:jc w:val="center"/>
        <w:rPr>
          <w:b/>
          <w:sz w:val="28"/>
          <w:szCs w:val="28"/>
        </w:rPr>
      </w:pPr>
      <w:r w:rsidRPr="00947641">
        <w:rPr>
          <w:b/>
          <w:sz w:val="28"/>
          <w:szCs w:val="28"/>
        </w:rPr>
        <w:t>ОП.04 Метрология, стандартизация и сертификация</w:t>
      </w:r>
    </w:p>
    <w:p w:rsidR="00A66ED0" w:rsidRPr="00947641" w:rsidRDefault="00A66ED0" w:rsidP="00A66ED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rPr>
          <w:b/>
        </w:rPr>
        <w:t>1.1. Область применения рабочей программы</w:t>
      </w:r>
    </w:p>
    <w:p w:rsidR="00A66ED0" w:rsidRPr="00947641" w:rsidRDefault="00A66ED0" w:rsidP="00A66ED0">
      <w:pPr>
        <w:ind w:firstLine="567"/>
      </w:pPr>
      <w:r w:rsidRPr="009476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rPr>
        <w:t>35.02.03</w:t>
      </w:r>
      <w:r w:rsidRPr="00947641">
        <w:rPr>
          <w:b/>
          <w:bCs/>
        </w:rPr>
        <w:t xml:space="preserve"> Технология деревообработки</w:t>
      </w:r>
      <w:r w:rsidRPr="00947641">
        <w:rPr>
          <w:bCs/>
        </w:rPr>
        <w:t xml:space="preserve"> (базовой</w:t>
      </w:r>
      <w:r w:rsidRPr="00947641">
        <w:t xml:space="preserve"> подготовки</w:t>
      </w:r>
      <w:r w:rsidRPr="00947641">
        <w:rPr>
          <w:bCs/>
        </w:rPr>
        <w:t>)</w:t>
      </w:r>
      <w:r w:rsidRPr="00947641">
        <w:t>, входящей в состав укрупненной группы 35.00.00 Сельское, лесное и рыбное хозяйство.</w:t>
      </w:r>
    </w:p>
    <w:p w:rsidR="00A66ED0" w:rsidRPr="00947641" w:rsidRDefault="00A66ED0" w:rsidP="00A66ED0">
      <w:pPr>
        <w:ind w:firstLine="426"/>
      </w:pPr>
      <w:r w:rsidRPr="00947641">
        <w:rPr>
          <w:b/>
          <w:bCs/>
        </w:rPr>
        <w:t xml:space="preserve">1.2. Место дисциплины в структуре основной профессиональной образовательной программы: </w:t>
      </w:r>
      <w:r w:rsidRPr="00947641">
        <w:t>дисциплина входит в профессиональный цикл.</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7641">
        <w:rPr>
          <w:b/>
          <w:bCs/>
        </w:rPr>
        <w:t>1.3. Цели и задачи дисциплины – требования к результатам освоения дисциплины:</w:t>
      </w:r>
    </w:p>
    <w:p w:rsidR="00A66ED0" w:rsidRPr="00947641"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b/>
        </w:rPr>
      </w:pPr>
      <w:r w:rsidRPr="00947641">
        <w:tab/>
        <w:t xml:space="preserve">В результате освоения учебной дисциплины обучающийся должен </w:t>
      </w:r>
      <w:r w:rsidRPr="00947641">
        <w:rPr>
          <w:b/>
        </w:rPr>
        <w:t>уметь:</w:t>
      </w:r>
    </w:p>
    <w:p w:rsidR="00A66ED0" w:rsidRPr="00947641"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947641">
        <w:lastRenderedPageBreak/>
        <w:t>- применять требования нормативных документов к основным видам продукции и процессов.</w:t>
      </w:r>
    </w:p>
    <w:p w:rsidR="00A66ED0" w:rsidRPr="00947641"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947641">
        <w:t xml:space="preserve">В результате освоения учебной дисциплины обучающийся должен </w:t>
      </w:r>
      <w:r w:rsidRPr="00947641">
        <w:rPr>
          <w:b/>
        </w:rPr>
        <w:t>знать:</w:t>
      </w:r>
    </w:p>
    <w:p w:rsidR="00A66ED0" w:rsidRPr="00947641"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947641">
        <w:t>- основные понятия и определения метрологии, стандартизации и сертификации;</w:t>
      </w:r>
    </w:p>
    <w:p w:rsidR="00A66ED0" w:rsidRPr="00947641"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947641">
        <w:t>- основные положения систем общетехнических стандартов;</w:t>
      </w:r>
    </w:p>
    <w:p w:rsidR="00A66ED0" w:rsidRPr="00947641"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947641">
        <w:t>- методы и средства нормирования точности.</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7641">
        <w:rPr>
          <w:b/>
          <w:bCs/>
        </w:rPr>
        <w:t>1.4. Количество часов на освоение рабочей программы  дисциплины:</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максимальной учебной нагрузки обучающегося 116 часов, в том числе:</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обязательной аудиторной учебной нагрузки обучающегося 78 часов;</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самостоятельной работы обучающегося 38 часа.</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947641">
        <w:t>В условиях рынка и жесткой конкуренции предприятий возникает необходимость проведения добровольной сертификации продукции и внедрения систем менеджмента качества в производство. В связи с этим специалисты на всех уровнях производства должны обладать знаниями в области Метрологии и Сертификации и уметь применять эти знания на практике.</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947641">
        <w:t>Вариативная учебная нагрузка в количестве 30 часов предназначена для более углубленного изучения разделов: Метрология, Сертификация.</w:t>
      </w:r>
    </w:p>
    <w:p w:rsidR="00A66ED0" w:rsidRPr="00947641"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56736A" w:rsidRPr="00947641"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7641">
        <w:rPr>
          <w:b/>
        </w:rPr>
        <w:t>2. СТРУКТУРА И СОДЕРЖАНИЕ УЧЕБНОЙ ДИСЦИПЛИНЫ</w:t>
      </w:r>
    </w:p>
    <w:p w:rsidR="0056736A" w:rsidRPr="00947641"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947641">
        <w:rPr>
          <w:b/>
        </w:rPr>
        <w:t>2.1. Объем учебной дисциплины и виды учебной работы</w:t>
      </w:r>
    </w:p>
    <w:tbl>
      <w:tblPr>
        <w:tblW w:w="0" w:type="auto"/>
        <w:tblInd w:w="80" w:type="dxa"/>
        <w:tblLayout w:type="fixed"/>
        <w:tblLook w:val="0000" w:firstRow="0" w:lastRow="0" w:firstColumn="0" w:lastColumn="0" w:noHBand="0" w:noVBand="0"/>
      </w:tblPr>
      <w:tblGrid>
        <w:gridCol w:w="7674"/>
        <w:gridCol w:w="1892"/>
      </w:tblGrid>
      <w:tr w:rsidR="00A66ED0" w:rsidRPr="00947641" w:rsidTr="000E4DF3">
        <w:trPr>
          <w:trHeight w:val="180"/>
        </w:trPr>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jc w:val="center"/>
              <w:rPr>
                <w:b/>
                <w:bCs/>
              </w:rPr>
            </w:pPr>
            <w:r w:rsidRPr="00947641">
              <w:rPr>
                <w:b/>
                <w:bCs/>
              </w:rPr>
              <w:t>Вид учебной работы</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rPr>
                <w:b/>
                <w:bCs/>
                <w:iCs/>
              </w:rPr>
            </w:pPr>
            <w:r w:rsidRPr="00947641">
              <w:rPr>
                <w:b/>
                <w:bCs/>
                <w:iCs/>
              </w:rPr>
              <w:t>Объем часов</w:t>
            </w:r>
          </w:p>
        </w:tc>
      </w:tr>
      <w:tr w:rsidR="00A66ED0" w:rsidRPr="00947641" w:rsidTr="000E4DF3">
        <w:trPr>
          <w:trHeight w:val="285"/>
        </w:trPr>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rPr>
                <w:b/>
                <w:bCs/>
              </w:rPr>
            </w:pPr>
            <w:r w:rsidRPr="00947641">
              <w:rPr>
                <w:b/>
                <w:bCs/>
              </w:rPr>
              <w:t>Максимальная учебная нагрузка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b/>
                <w:iCs/>
              </w:rPr>
            </w:pPr>
            <w:r w:rsidRPr="00947641">
              <w:rPr>
                <w:b/>
                <w:iCs/>
              </w:rPr>
              <w:t>116</w:t>
            </w:r>
          </w:p>
        </w:tc>
      </w:tr>
      <w:tr w:rsidR="00A66ED0" w:rsidRPr="00947641" w:rsidTr="000E4DF3">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rPr>
                <w:b/>
                <w:bCs/>
              </w:rPr>
            </w:pPr>
            <w:r w:rsidRPr="00947641">
              <w:rPr>
                <w:b/>
                <w:bCs/>
              </w:rPr>
              <w:t xml:space="preserve">Обязательная аудиторная учебная нагрузка (всего)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b/>
                <w:iCs/>
              </w:rPr>
            </w:pPr>
            <w:r w:rsidRPr="00947641">
              <w:rPr>
                <w:b/>
                <w:iCs/>
              </w:rPr>
              <w:t>78</w:t>
            </w:r>
          </w:p>
        </w:tc>
      </w:tr>
      <w:tr w:rsidR="00A66ED0" w:rsidRPr="00947641" w:rsidTr="000E4DF3">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pPr>
            <w:r w:rsidRPr="00947641">
              <w:t>в том числе:</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iCs/>
              </w:rPr>
            </w:pPr>
          </w:p>
        </w:tc>
      </w:tr>
      <w:tr w:rsidR="00A66ED0" w:rsidRPr="00947641" w:rsidTr="000E4DF3">
        <w:tc>
          <w:tcPr>
            <w:tcW w:w="7674" w:type="dxa"/>
            <w:tcBorders>
              <w:top w:val="single" w:sz="4" w:space="0" w:color="000000"/>
              <w:left w:val="single" w:sz="4" w:space="0" w:color="000000"/>
              <w:bottom w:val="single" w:sz="4" w:space="0" w:color="000000"/>
            </w:tcBorders>
            <w:shd w:val="clear" w:color="auto" w:fill="auto"/>
          </w:tcPr>
          <w:p w:rsidR="00A66ED0" w:rsidRPr="00947641" w:rsidRDefault="00D06324" w:rsidP="00BC4891">
            <w:pPr>
              <w:snapToGrid w:val="0"/>
              <w:ind w:firstLine="0"/>
            </w:pPr>
            <w:r w:rsidRPr="00947641">
              <w:t>практическая подготовка</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iCs/>
              </w:rPr>
            </w:pPr>
            <w:r w:rsidRPr="00947641">
              <w:rPr>
                <w:iCs/>
              </w:rPr>
              <w:t>20</w:t>
            </w:r>
          </w:p>
        </w:tc>
      </w:tr>
      <w:tr w:rsidR="00A66ED0" w:rsidRPr="00947641" w:rsidTr="000E4DF3">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rPr>
                <w:b/>
                <w:bCs/>
              </w:rPr>
            </w:pPr>
            <w:r w:rsidRPr="00947641">
              <w:rPr>
                <w:b/>
                <w:bCs/>
              </w:rPr>
              <w:t>Самостоятельная работа обучающегося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b/>
                <w:iCs/>
              </w:rPr>
            </w:pPr>
            <w:r w:rsidRPr="00947641">
              <w:rPr>
                <w:b/>
                <w:iCs/>
              </w:rPr>
              <w:t>38</w:t>
            </w:r>
          </w:p>
        </w:tc>
      </w:tr>
      <w:tr w:rsidR="00A66ED0" w:rsidRPr="00947641" w:rsidTr="000E4DF3">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rPr>
                <w:bCs/>
              </w:rPr>
            </w:pPr>
            <w:r w:rsidRPr="00947641">
              <w:rPr>
                <w:bCs/>
              </w:rPr>
              <w:t xml:space="preserve">в том числе: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iCs/>
              </w:rPr>
            </w:pPr>
          </w:p>
        </w:tc>
      </w:tr>
      <w:tr w:rsidR="00A66ED0" w:rsidRPr="00947641" w:rsidTr="000E4DF3">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rPr>
                <w:bCs/>
              </w:rPr>
            </w:pPr>
            <w:r w:rsidRPr="00947641">
              <w:rPr>
                <w:bCs/>
              </w:rPr>
              <w:t>выполнение домашних заданий</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iCs/>
              </w:rPr>
            </w:pPr>
            <w:r w:rsidRPr="00947641">
              <w:rPr>
                <w:iCs/>
              </w:rPr>
              <w:t>18</w:t>
            </w:r>
          </w:p>
        </w:tc>
      </w:tr>
      <w:tr w:rsidR="00A66ED0" w:rsidRPr="00947641" w:rsidTr="000E4DF3">
        <w:tc>
          <w:tcPr>
            <w:tcW w:w="7674"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snapToGrid w:val="0"/>
              <w:ind w:firstLine="0"/>
              <w:rPr>
                <w:bCs/>
              </w:rPr>
            </w:pPr>
            <w:r w:rsidRPr="00947641">
              <w:rPr>
                <w:bCs/>
              </w:rPr>
              <w:t>подготовка докладов</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iCs/>
              </w:rPr>
            </w:pPr>
            <w:r w:rsidRPr="00947641">
              <w:rPr>
                <w:iCs/>
              </w:rPr>
              <w:t>18</w:t>
            </w:r>
          </w:p>
        </w:tc>
      </w:tr>
      <w:tr w:rsidR="00A66ED0" w:rsidRPr="00947641" w:rsidTr="000E4DF3">
        <w:tc>
          <w:tcPr>
            <w:tcW w:w="9566" w:type="dxa"/>
            <w:gridSpan w:val="2"/>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snapToGrid w:val="0"/>
              <w:ind w:firstLine="0"/>
              <w:jc w:val="center"/>
              <w:rPr>
                <w:b/>
                <w:i/>
                <w:iCs/>
              </w:rPr>
            </w:pPr>
            <w:r w:rsidRPr="00947641">
              <w:rPr>
                <w:b/>
                <w:i/>
                <w:iCs/>
              </w:rPr>
              <w:t>Промежуточная аттестация  в форме  дифференцированного зачета</w:t>
            </w:r>
          </w:p>
        </w:tc>
      </w:tr>
    </w:tbl>
    <w:p w:rsidR="00934ABE" w:rsidRPr="00947641"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947641"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947641" w:rsidSect="003B02C4">
          <w:footerReference w:type="even" r:id="rId43"/>
          <w:footerReference w:type="default" r:id="rId44"/>
          <w:pgSz w:w="11906" w:h="16838"/>
          <w:pgMar w:top="1134" w:right="851" w:bottom="851" w:left="1418" w:header="709" w:footer="709" w:gutter="0"/>
          <w:cols w:space="720"/>
          <w:titlePg/>
        </w:sectPr>
      </w:pPr>
    </w:p>
    <w:p w:rsidR="0056736A" w:rsidRPr="00947641"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947641">
        <w:rPr>
          <w:b/>
          <w:caps/>
        </w:rPr>
        <w:lastRenderedPageBreak/>
        <w:t>2.2. Т</w:t>
      </w:r>
      <w:r w:rsidRPr="00947641">
        <w:rPr>
          <w:b/>
        </w:rPr>
        <w:t>ематический план и содержание учебной дисциплины  «</w:t>
      </w:r>
      <w:r w:rsidR="00A66ED0" w:rsidRPr="00947641">
        <w:rPr>
          <w:b/>
        </w:rPr>
        <w:t>Метрология, стандартизация и сертификация</w:t>
      </w:r>
      <w:r w:rsidRPr="00947641">
        <w:rPr>
          <w:b/>
        </w:rPr>
        <w:t>»</w:t>
      </w:r>
    </w:p>
    <w:tbl>
      <w:tblPr>
        <w:tblW w:w="15001" w:type="dxa"/>
        <w:tblInd w:w="-459" w:type="dxa"/>
        <w:tblLayout w:type="fixed"/>
        <w:tblLook w:val="0000" w:firstRow="0" w:lastRow="0" w:firstColumn="0" w:lastColumn="0" w:noHBand="0" w:noVBand="0"/>
      </w:tblPr>
      <w:tblGrid>
        <w:gridCol w:w="2415"/>
        <w:gridCol w:w="538"/>
        <w:gridCol w:w="9497"/>
        <w:gridCol w:w="1191"/>
        <w:gridCol w:w="1360"/>
      </w:tblGrid>
      <w:tr w:rsidR="00A66ED0" w:rsidRPr="00947641" w:rsidTr="00BC4891">
        <w:trPr>
          <w:trHeight w:val="20"/>
        </w:trPr>
        <w:tc>
          <w:tcPr>
            <w:tcW w:w="2415"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sz w:val="24"/>
                <w:szCs w:val="24"/>
              </w:rPr>
            </w:pPr>
            <w:r w:rsidRPr="00947641">
              <w:rPr>
                <w:rFonts w:ascii="Times New Roman" w:hAnsi="Times New Roman"/>
                <w:b/>
                <w:sz w:val="24"/>
                <w:szCs w:val="24"/>
              </w:rPr>
              <w:t>Наименование разделов и тем</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i/>
                <w:iCs/>
                <w:sz w:val="24"/>
                <w:szCs w:val="24"/>
              </w:rPr>
            </w:pPr>
            <w:r w:rsidRPr="00947641">
              <w:rPr>
                <w:rFonts w:ascii="Times New Roman" w:hAnsi="Times New Roman"/>
                <w:b/>
                <w:sz w:val="24"/>
                <w:szCs w:val="24"/>
              </w:rPr>
              <w:t>Содержание учебного материала, практических занятий, самостоятельная  работа обучающихся</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sz w:val="24"/>
                <w:szCs w:val="24"/>
              </w:rPr>
            </w:pPr>
            <w:r w:rsidRPr="00947641">
              <w:rPr>
                <w:rFonts w:ascii="Times New Roman" w:hAnsi="Times New Roman"/>
                <w:b/>
                <w:sz w:val="24"/>
                <w:szCs w:val="24"/>
              </w:rPr>
              <w:t>Объем часов</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pStyle w:val="afff0"/>
              <w:jc w:val="center"/>
              <w:rPr>
                <w:rFonts w:ascii="Times New Roman" w:hAnsi="Times New Roman"/>
                <w:b/>
                <w:sz w:val="24"/>
                <w:szCs w:val="24"/>
              </w:rPr>
            </w:pPr>
            <w:r w:rsidRPr="00947641">
              <w:rPr>
                <w:rFonts w:ascii="Times New Roman" w:hAnsi="Times New Roman"/>
                <w:b/>
                <w:sz w:val="24"/>
                <w:szCs w:val="24"/>
              </w:rPr>
              <w:t>Уровень освоения</w:t>
            </w:r>
          </w:p>
        </w:tc>
      </w:tr>
      <w:tr w:rsidR="00A66ED0" w:rsidRPr="00947641" w:rsidTr="00BC4891">
        <w:trPr>
          <w:trHeight w:val="20"/>
        </w:trPr>
        <w:tc>
          <w:tcPr>
            <w:tcW w:w="2415"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center"/>
              <w:rPr>
                <w:rFonts w:ascii="Times New Roman" w:hAnsi="Times New Roman"/>
                <w:b/>
                <w:iCs/>
                <w:sz w:val="24"/>
                <w:szCs w:val="24"/>
              </w:rPr>
            </w:pPr>
            <w:r w:rsidRPr="00947641">
              <w:rPr>
                <w:rFonts w:ascii="Times New Roman" w:hAnsi="Times New Roman"/>
                <w:b/>
                <w:sz w:val="24"/>
                <w:szCs w:val="24"/>
              </w:rPr>
              <w:t xml:space="preserve">Раздел 1. </w:t>
            </w:r>
            <w:r w:rsidRPr="00947641">
              <w:rPr>
                <w:rFonts w:ascii="Times New Roman" w:hAnsi="Times New Roman"/>
                <w:b/>
                <w:iCs/>
                <w:sz w:val="24"/>
                <w:szCs w:val="24"/>
              </w:rPr>
              <w:t>Стандартизация</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i/>
                <w:iCs/>
                <w:sz w:val="24"/>
                <w:szCs w:val="24"/>
              </w:rPr>
            </w:pP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iCs/>
                <w:sz w:val="24"/>
                <w:szCs w:val="24"/>
              </w:rPr>
            </w:pPr>
            <w:r w:rsidRPr="00947641">
              <w:rPr>
                <w:rFonts w:ascii="Times New Roman" w:hAnsi="Times New Roman"/>
                <w:b/>
                <w:iCs/>
                <w:sz w:val="24"/>
                <w:szCs w:val="24"/>
              </w:rPr>
              <w:t>28</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947641" w:rsidRDefault="00A66ED0" w:rsidP="00BC4891">
            <w:pPr>
              <w:pStyle w:val="afff0"/>
              <w:jc w:val="center"/>
              <w:rPr>
                <w:rFonts w:ascii="Times New Roman" w:hAnsi="Times New Roman"/>
                <w:b/>
                <w:i/>
                <w:iCs/>
                <w:sz w:val="24"/>
                <w:szCs w:val="24"/>
              </w:rPr>
            </w:pPr>
          </w:p>
        </w:tc>
      </w:tr>
      <w:tr w:rsidR="00A66ED0" w:rsidRPr="00947641" w:rsidTr="00BC4891">
        <w:trPr>
          <w:trHeight w:val="20"/>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Тема 1.1</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Основы стандартизации</w:t>
            </w:r>
          </w:p>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16</w:t>
            </w:r>
          </w:p>
        </w:tc>
        <w:tc>
          <w:tcPr>
            <w:tcW w:w="1360" w:type="dxa"/>
            <w:vMerge/>
            <w:tcBorders>
              <w:left w:val="single" w:sz="4" w:space="0" w:color="000000"/>
              <w:bottom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Предмет и задачи стандартизации. Сущность стандартизации. Роль стандартизации в повышении качества продукции. Основные принципы стандартизации.</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Нормативно-правовая  основа  стандартизации.  Взаимосвязь  технического  нормирования  и стандартизации. Документы в области стандартизации, принятые в Российской Федерации. Закон РФ «О техническом регулировании».</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Основные термины и понятия, принятые в стандартизации. Стандарт. Национальный стандарт. Регламент. Классификатор. Правило. Рекомендации. Норма. Техническое регулирование. Принципы технического регулирования.</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Категории и виды стандартов. Сфера действия стандартов. Государственные стандарты (ГОСТ). Отраслевые стандарты (ОСТ). Стандарты предприятий (СТП). Содержание стандартов.</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Разработка стандартов. Методы стандартизации. Разработка стандартов в области технологии деревообработки. Построение, изложение, оформление и обозначение нормативно-технических документов.</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6.</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Стандартизация и оценка качества продукции. Понятие качества в теории и практике стандартизации. Методы оценки качества продукции. Продукция первого, второго классов. Методы определения показателей качества продукции. Аттестация качества продукции. Документация системы качества.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7.</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Конструкторская и технологическая документация и качество ее подготовки. Единая система конструкторской документации (ЕСКД). Виды конструкторских документов. Учетно-регистрационная документация и документация по внесению изменений в конструкторские документы. Единая система технологической документации (ЕСТД). Основные и вспомогательные документы.</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auto"/>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Практические занятия</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Разработка стандартов предприятия.</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p w:rsidR="00A66ED0" w:rsidRPr="00947641" w:rsidRDefault="00A66ED0" w:rsidP="00BC4891">
            <w:pPr>
              <w:pStyle w:val="afff0"/>
              <w:jc w:val="center"/>
              <w:rPr>
                <w:rFonts w:ascii="Times New Roman" w:hAnsi="Times New Roman"/>
                <w:i/>
                <w:iCs/>
                <w:sz w:val="24"/>
                <w:szCs w:val="24"/>
              </w:rPr>
            </w:pPr>
          </w:p>
        </w:tc>
        <w:tc>
          <w:tcPr>
            <w:tcW w:w="1360" w:type="dxa"/>
            <w:vMerge w:val="restart"/>
            <w:tcBorders>
              <w:top w:val="single" w:sz="4" w:space="0" w:color="auto"/>
              <w:left w:val="single" w:sz="4" w:space="0" w:color="auto"/>
              <w:right w:val="single" w:sz="4" w:space="0" w:color="000000"/>
            </w:tcBorders>
            <w:shd w:val="clear" w:color="auto" w:fill="D9D9D9"/>
            <w:vAlign w:val="center"/>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jc w:val="both"/>
              <w:rPr>
                <w:rFonts w:ascii="Times New Roman" w:hAnsi="Times New Roman"/>
                <w:b/>
                <w:sz w:val="24"/>
                <w:szCs w:val="24"/>
              </w:rPr>
            </w:pPr>
            <w:r w:rsidRPr="00947641">
              <w:rPr>
                <w:rFonts w:ascii="Times New Roman" w:hAnsi="Times New Roman"/>
                <w:b/>
                <w:sz w:val="24"/>
                <w:szCs w:val="24"/>
              </w:rPr>
              <w:t>Самостоятельная работа студентов</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xml:space="preserve">Проработка конспектов занятий, учебной и специальной литературы; выполнение домашних заданий; подбор дополнительных материалов к занятиям; подготовка к практическим занятиям, подготовка и оформление отчетов по практическим работам. Подготовка докладов. </w:t>
            </w:r>
            <w:r w:rsidRPr="00947641">
              <w:rPr>
                <w:rFonts w:ascii="Times New Roman" w:hAnsi="Times New Roman"/>
                <w:sz w:val="24"/>
                <w:szCs w:val="24"/>
              </w:rPr>
              <w:lastRenderedPageBreak/>
              <w:t>Тематика докладов:</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История развития стандартизации.</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Национальные организации по стандартизации.</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Соответствие российских национальных стандартов международным, европейским и национальным стандартам промышленно развитых стран.</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Особенности развития стандартизации на современном этапе.</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lastRenderedPageBreak/>
              <w:t>10</w:t>
            </w:r>
          </w:p>
          <w:p w:rsidR="00A66ED0" w:rsidRPr="00947641" w:rsidRDefault="00A66ED0" w:rsidP="00BC4891">
            <w:pPr>
              <w:pStyle w:val="afff0"/>
              <w:jc w:val="center"/>
              <w:rPr>
                <w:rFonts w:ascii="Times New Roman" w:hAnsi="Times New Roman"/>
                <w:i/>
                <w:iCs/>
                <w:sz w:val="24"/>
                <w:szCs w:val="24"/>
              </w:rPr>
            </w:pPr>
          </w:p>
        </w:tc>
        <w:tc>
          <w:tcPr>
            <w:tcW w:w="1360" w:type="dxa"/>
            <w:vMerge/>
            <w:tcBorders>
              <w:left w:val="single" w:sz="4" w:space="0" w:color="auto"/>
              <w:right w:val="single" w:sz="4" w:space="0" w:color="000000"/>
            </w:tcBorders>
            <w:shd w:val="clear" w:color="auto" w:fill="D9D9D9"/>
            <w:vAlign w:val="center"/>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tcBorders>
              <w:top w:val="single" w:sz="4" w:space="0" w:color="000000"/>
              <w:left w:val="single" w:sz="4" w:space="0" w:color="000000"/>
              <w:bottom w:val="single" w:sz="4" w:space="0" w:color="auto"/>
              <w:right w:val="single" w:sz="4" w:space="0" w:color="auto"/>
            </w:tcBorders>
            <w:shd w:val="clear" w:color="auto" w:fill="auto"/>
            <w:vAlign w:val="center"/>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lastRenderedPageBreak/>
              <w:t xml:space="preserve">Раздел 2. </w:t>
            </w:r>
          </w:p>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Метрология</w:t>
            </w:r>
          </w:p>
        </w:tc>
        <w:tc>
          <w:tcPr>
            <w:tcW w:w="10035" w:type="dxa"/>
            <w:gridSpan w:val="2"/>
            <w:tcBorders>
              <w:top w:val="single" w:sz="4" w:space="0" w:color="000000"/>
              <w:left w:val="single" w:sz="4" w:space="0" w:color="auto"/>
              <w:bottom w:val="single" w:sz="4" w:space="0" w:color="000000"/>
            </w:tcBorders>
            <w:shd w:val="clear" w:color="auto" w:fill="auto"/>
            <w:vAlign w:val="center"/>
          </w:tcPr>
          <w:p w:rsidR="00A66ED0" w:rsidRPr="00947641" w:rsidRDefault="00A66ED0" w:rsidP="00BC4891">
            <w:pPr>
              <w:pStyle w:val="afff0"/>
              <w:rPr>
                <w:rFonts w:ascii="Times New Roman" w:hAnsi="Times New Roman"/>
                <w:b/>
                <w:sz w:val="24"/>
                <w:szCs w:val="24"/>
              </w:rPr>
            </w:pP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jc w:val="center"/>
              <w:rPr>
                <w:rFonts w:ascii="Times New Roman" w:hAnsi="Times New Roman"/>
                <w:b/>
                <w:i/>
                <w:iCs/>
                <w:sz w:val="24"/>
                <w:szCs w:val="24"/>
              </w:rPr>
            </w:pPr>
            <w:r w:rsidRPr="00947641">
              <w:rPr>
                <w:rFonts w:ascii="Times New Roman" w:hAnsi="Times New Roman"/>
                <w:b/>
                <w:i/>
                <w:iCs/>
                <w:sz w:val="24"/>
                <w:szCs w:val="24"/>
              </w:rPr>
              <w:t>62</w:t>
            </w:r>
          </w:p>
        </w:tc>
        <w:tc>
          <w:tcPr>
            <w:tcW w:w="1360" w:type="dxa"/>
            <w:vMerge/>
            <w:tcBorders>
              <w:left w:val="single" w:sz="4" w:space="0" w:color="auto"/>
              <w:right w:val="single" w:sz="4" w:space="0" w:color="000000"/>
            </w:tcBorders>
            <w:shd w:val="clear" w:color="auto" w:fill="auto"/>
            <w:vAlign w:val="center"/>
          </w:tcPr>
          <w:p w:rsidR="00A66ED0" w:rsidRPr="00947641" w:rsidRDefault="00A66ED0" w:rsidP="00BC4891">
            <w:pPr>
              <w:pStyle w:val="afff0"/>
              <w:rPr>
                <w:rFonts w:ascii="Times New Roman" w:hAnsi="Times New Roman"/>
                <w:b/>
                <w:i/>
                <w:iCs/>
                <w:sz w:val="24"/>
                <w:szCs w:val="24"/>
              </w:rPr>
            </w:pPr>
          </w:p>
        </w:tc>
      </w:tr>
      <w:tr w:rsidR="00A66ED0" w:rsidRPr="00947641" w:rsidTr="00BC4891">
        <w:trPr>
          <w:trHeight w:val="20"/>
        </w:trPr>
        <w:tc>
          <w:tcPr>
            <w:tcW w:w="2415" w:type="dxa"/>
            <w:vMerge w:val="restart"/>
            <w:tcBorders>
              <w:top w:val="single" w:sz="4" w:space="0" w:color="auto"/>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Cs/>
                <w:sz w:val="24"/>
                <w:szCs w:val="24"/>
              </w:rPr>
            </w:pPr>
            <w:r w:rsidRPr="00947641">
              <w:rPr>
                <w:rFonts w:ascii="Times New Roman" w:hAnsi="Times New Roman"/>
                <w:iCs/>
                <w:sz w:val="24"/>
                <w:szCs w:val="24"/>
              </w:rPr>
              <w:t>Тема 2.1.</w:t>
            </w:r>
          </w:p>
          <w:p w:rsidR="00A66ED0" w:rsidRPr="00947641" w:rsidRDefault="00A66ED0" w:rsidP="00BC4891">
            <w:pPr>
              <w:pStyle w:val="afff0"/>
              <w:rPr>
                <w:rFonts w:ascii="Times New Roman" w:hAnsi="Times New Roman"/>
                <w:iCs/>
                <w:sz w:val="24"/>
                <w:szCs w:val="24"/>
              </w:rPr>
            </w:pPr>
            <w:r w:rsidRPr="00947641">
              <w:rPr>
                <w:rFonts w:ascii="Times New Roman" w:hAnsi="Times New Roman"/>
                <w:iCs/>
                <w:sz w:val="24"/>
                <w:szCs w:val="24"/>
              </w:rPr>
              <w:t>Основы метрологии</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10</w:t>
            </w:r>
          </w:p>
        </w:tc>
        <w:tc>
          <w:tcPr>
            <w:tcW w:w="1360" w:type="dxa"/>
            <w:vMerge/>
            <w:tcBorders>
              <w:left w:val="single" w:sz="4" w:space="0" w:color="auto"/>
              <w:bottom w:val="single" w:sz="4" w:space="0" w:color="auto"/>
              <w:right w:val="single" w:sz="4" w:space="0" w:color="000000"/>
            </w:tcBorders>
            <w:shd w:val="clear" w:color="auto" w:fill="D9D9D9"/>
            <w:vAlign w:val="center"/>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Предмет и задачи мерологии. Мерология как деятельность. Краткая история метрологии. Роль измерений и значение метрологии для повышения качества продукции.</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Основные метрологические термины и понятия. Физическая величина. Измерения. Единица физической величины. Размер. Значение. Средство измерения. Погрешность измерения. Единство измерений. Проверка средства измерений.</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Международная система единиц (СИ). Установление СИ. Основные и дополнительные единицы СИ. Особенности применения единиц в учебных дисциплинах и отраслях промышленности.</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Эталоны единиц физических величин. Основные понятия об эталонах. Классификация эталонов. Эталоны основных единиц СИ.</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Правовые и организационные основы метрологической деятельности в Российской Федерации. Закон РФ «Об обеспечении единства измерений». Государственный метрологический контроль и надзор за средствами  измерений.  Российская  система  калибровки.  Ответственность  за  нарушение метрологических правил.</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Практическое занятие </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Анализ требований нормативных документов в области метрологии к изготовлению столярных изделий.</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b/>
                <w:sz w:val="24"/>
                <w:szCs w:val="24"/>
              </w:rPr>
            </w:pPr>
            <w:r w:rsidRPr="00947641">
              <w:rPr>
                <w:rFonts w:ascii="Times New Roman" w:hAnsi="Times New Roman"/>
                <w:b/>
                <w:sz w:val="24"/>
                <w:szCs w:val="24"/>
              </w:rPr>
              <w:t>Самостоятельная работа обучающихся</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xml:space="preserve">Проработка конспектов занятий, учебной и специальной литературы; выполнение домашних заданий; подбор дополнительных материалов к практическим занятиям. </w:t>
            </w:r>
          </w:p>
        </w:tc>
        <w:tc>
          <w:tcPr>
            <w:tcW w:w="1191" w:type="dxa"/>
            <w:tcBorders>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6</w:t>
            </w:r>
          </w:p>
          <w:p w:rsidR="00A66ED0" w:rsidRPr="00947641" w:rsidRDefault="00A66ED0" w:rsidP="00BC4891">
            <w:pPr>
              <w:pStyle w:val="afff0"/>
              <w:jc w:val="center"/>
              <w:rPr>
                <w:rFonts w:ascii="Times New Roman" w:hAnsi="Times New Roman"/>
                <w:i/>
                <w:iCs/>
                <w:sz w:val="24"/>
                <w:szCs w:val="24"/>
              </w:rPr>
            </w:pPr>
          </w:p>
        </w:tc>
        <w:tc>
          <w:tcPr>
            <w:tcW w:w="1360" w:type="dxa"/>
            <w:vMerge/>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Тема 2.2.</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Основы технических измерений</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8</w:t>
            </w:r>
          </w:p>
        </w:tc>
        <w:tc>
          <w:tcPr>
            <w:tcW w:w="1360" w:type="dxa"/>
            <w:vMerge/>
            <w:tcBorders>
              <w:left w:val="single" w:sz="4" w:space="0" w:color="000000"/>
              <w:bottom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Виды и методы измерений. Прямое измерение. Косвенное измерение. Контактное измерение. Бесконтактное измерение. Метод непосредственной оценки. Метод сравнения с мерой.</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xml:space="preserve">Погрешность измерений. Основные понятия. Классификация погрешностей измерений. Правила округления результатов измерений. Предельные значения полных погрешностей </w:t>
            </w:r>
            <w:r w:rsidRPr="00947641">
              <w:rPr>
                <w:rFonts w:ascii="Times New Roman" w:hAnsi="Times New Roman"/>
                <w:sz w:val="24"/>
                <w:szCs w:val="24"/>
              </w:rPr>
              <w:lastRenderedPageBreak/>
              <w:t>измерений. Систематические погрешности. Способы их обнаружения и устранения.</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Основные средства измерений. Классификация средств измерений. Измерительные приборы. Структурные элементы средств измерения. Параметры и характеристики средств измерения. Классы точности средств измерений. Выбор средств измерений.</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Средства измерений линейных размеров. Штангенинструменты. Микрометрические инструменты. Измерительные головки. Нутромеры и глубиномеры. Штативы и стойки. Приборы с оптическим преобразованием. Выбор средств измерений линейных размеров. Методы измерения и контроля геометрических параметров и объема круглых лесоматериалов. Измерения количества и расходы измельченных древесных.</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 xml:space="preserve">Практическое занятие </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Выбор  средств  и  методов  измерений  линейных  размеров  для  выполнения  различных профессиональных задач.</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6</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Самостоятельная работа обучающихся</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4</w:t>
            </w:r>
          </w:p>
        </w:tc>
        <w:tc>
          <w:tcPr>
            <w:tcW w:w="1360" w:type="dxa"/>
            <w:vMerge/>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Тема 2.3.</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Виды и системы допусков</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и посадок различных</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видов деталей и</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соединений</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10</w:t>
            </w:r>
          </w:p>
        </w:tc>
        <w:tc>
          <w:tcPr>
            <w:tcW w:w="1360" w:type="dxa"/>
            <w:vMerge/>
            <w:tcBorders>
              <w:left w:val="single" w:sz="4" w:space="0" w:color="000000"/>
              <w:bottom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Допуск. Поле допуска. Чтение размеров. Условие годности размера. Брак исправимый и неисправимый. Графическое изображение отклонений и допуска.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Посадки. Сопрягаемые и несопрягаемые поверхности. Понятие посадки. Образование посадок. Наибольшие и наименьшие зазоры и натяги. Условие образования зазора. Условие образования натяга.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Единая система допусков и посадок (ЕСДП). Основные принципы ЕСДП. Обозначение посадок насборочных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 xml:space="preserve">Квалитеты. Понятие квалитетов. Классы точности. Методика определения класса точности.  </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lang w:val="en-US"/>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Допуски и отклонения формы поверхности. Виды отклонений формы поверхности. Обозначения отклонений формы поверхности на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6.</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Допуски и отклонения расположения поверхностей. Виды отклонений расположения поверхностей. Обозначения отклонений расположения поверхностей на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7.</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Шероховатость поверхности. Обозначения шероховатости на чертежах. Влияние шероховатости деталей на работу механизма. Параметры шероховатости. Измерение шероховатости поверхности.</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8.</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Допуски, посадки и средства измерения углов и гладких конусов. Единицы измерения углов. Допуски угловых размеров и углов конусов. Гладкие конические соединения. Средства измерений и контроля углов и конуса.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 xml:space="preserve">Практическое занятие </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Определение посадок согласно ГОСТ 6449.1-6449.5</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6</w:t>
            </w:r>
          </w:p>
          <w:p w:rsidR="00A66ED0" w:rsidRPr="00947641" w:rsidRDefault="00A66ED0" w:rsidP="00BC4891">
            <w:pPr>
              <w:pStyle w:val="afff0"/>
              <w:jc w:val="center"/>
              <w:rPr>
                <w:rFonts w:ascii="Times New Roman" w:hAnsi="Times New Roman"/>
                <w:i/>
                <w:iCs/>
                <w:sz w:val="24"/>
                <w:szCs w:val="24"/>
              </w:rPr>
            </w:pP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tcBorders>
              <w:top w:val="single" w:sz="4" w:space="0" w:color="000000"/>
              <w:left w:val="single" w:sz="4" w:space="0" w:color="000000"/>
              <w:bottom w:val="single" w:sz="4" w:space="0" w:color="auto"/>
              <w:right w:val="single" w:sz="4" w:space="0" w:color="auto"/>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auto"/>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Самостоятельная работа обучающихся</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10</w:t>
            </w:r>
          </w:p>
        </w:tc>
        <w:tc>
          <w:tcPr>
            <w:tcW w:w="1360" w:type="dxa"/>
            <w:vMerge/>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tcBorders>
              <w:top w:val="single" w:sz="4" w:space="0" w:color="auto"/>
              <w:left w:val="single" w:sz="4" w:space="0" w:color="000000"/>
              <w:bottom w:val="single" w:sz="4" w:space="0" w:color="auto"/>
            </w:tcBorders>
            <w:shd w:val="clear" w:color="auto" w:fill="auto"/>
            <w:vAlign w:val="center"/>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Раздел 3.</w:t>
            </w:r>
          </w:p>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Сертификация</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pStyle w:val="afff0"/>
              <w:jc w:val="center"/>
              <w:rPr>
                <w:rFonts w:ascii="Times New Roman" w:hAnsi="Times New Roman"/>
                <w:b/>
                <w:iCs/>
                <w:sz w:val="24"/>
                <w:szCs w:val="24"/>
              </w:rPr>
            </w:pPr>
            <w:r w:rsidRPr="00947641">
              <w:rPr>
                <w:rFonts w:ascii="Times New Roman" w:hAnsi="Times New Roman"/>
                <w:b/>
                <w:iCs/>
                <w:sz w:val="24"/>
                <w:szCs w:val="24"/>
              </w:rPr>
              <w:t>26</w:t>
            </w:r>
          </w:p>
        </w:tc>
        <w:tc>
          <w:tcPr>
            <w:tcW w:w="1360" w:type="dxa"/>
            <w:vMerge/>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b/>
                <w:i/>
                <w:iCs/>
                <w:sz w:val="24"/>
                <w:szCs w:val="24"/>
              </w:rPr>
            </w:pPr>
          </w:p>
        </w:tc>
      </w:tr>
      <w:tr w:rsidR="00A66ED0" w:rsidRPr="00947641" w:rsidTr="00BC4891">
        <w:trPr>
          <w:trHeight w:val="20"/>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Тема 3.1.</w:t>
            </w:r>
          </w:p>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Основы сертификации</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14</w:t>
            </w:r>
          </w:p>
        </w:tc>
        <w:tc>
          <w:tcPr>
            <w:tcW w:w="1360" w:type="dxa"/>
            <w:vMerge/>
            <w:tcBorders>
              <w:left w:val="single" w:sz="4" w:space="0" w:color="000000"/>
              <w:bottom w:val="single" w:sz="4" w:space="0" w:color="auto"/>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Предмет и задачи сертификации. История сертификации. Объекты сертификации. Участники  сертификации. Виды сертификации. Основные принципы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1</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Терминология, принятая в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Порядок проведения сертификации. Общие положения. Органы по сертификации. Проведение работ по сертификации. Схемы сертификации. Обязательная и добровольная сертификация.</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Документы по сертификации. Законодательная и нормативная база сертификации. Сертификат соответствия на продукцию.</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sz w:val="24"/>
                <w:szCs w:val="24"/>
              </w:rPr>
            </w:pPr>
            <w:r w:rsidRPr="00947641">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Контроль за качеством сертифицированной продукции. Инспекционный контроль. Содержание и порядок проведения инспекционного контроля. Виды проверок. Условия аннулирования сертификата соответствия и лицензии. Ответственность за нарушение обязательных требований государственных стандартов и правил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947641" w:rsidRDefault="00A66ED0" w:rsidP="00BC4891">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2</w:t>
            </w: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both"/>
              <w:rPr>
                <w:rFonts w:ascii="Times New Roman" w:hAnsi="Times New Roman"/>
                <w:b/>
                <w:sz w:val="24"/>
                <w:szCs w:val="24"/>
              </w:rPr>
            </w:pPr>
            <w:r w:rsidRPr="00947641">
              <w:rPr>
                <w:rFonts w:ascii="Times New Roman" w:hAnsi="Times New Roman"/>
                <w:b/>
                <w:sz w:val="24"/>
                <w:szCs w:val="24"/>
              </w:rPr>
              <w:t xml:space="preserve">Практическое  занятие </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Анализ законодательной и нормативной документации в области сертификации.</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4</w:t>
            </w:r>
          </w:p>
          <w:p w:rsidR="00A66ED0" w:rsidRPr="00947641" w:rsidRDefault="00A66ED0" w:rsidP="00BC4891">
            <w:pPr>
              <w:pStyle w:val="afff0"/>
              <w:jc w:val="center"/>
              <w:rPr>
                <w:rFonts w:ascii="Times New Roman" w:hAnsi="Times New Roman"/>
                <w:i/>
                <w:iCs/>
                <w:sz w:val="24"/>
                <w:szCs w:val="24"/>
              </w:rPr>
            </w:pPr>
          </w:p>
        </w:tc>
        <w:tc>
          <w:tcPr>
            <w:tcW w:w="1360" w:type="dxa"/>
            <w:vMerge w:val="restart"/>
            <w:tcBorders>
              <w:top w:val="single" w:sz="4" w:space="0" w:color="auto"/>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Самостоятельная работа обучающихся</w:t>
            </w:r>
          </w:p>
          <w:p w:rsidR="00A66ED0" w:rsidRPr="00947641" w:rsidRDefault="00A66ED0" w:rsidP="00BC4891">
            <w:pPr>
              <w:pStyle w:val="afff0"/>
              <w:jc w:val="both"/>
              <w:rPr>
                <w:rFonts w:ascii="Times New Roman" w:hAnsi="Times New Roman"/>
                <w:sz w:val="24"/>
                <w:szCs w:val="24"/>
              </w:rPr>
            </w:pPr>
            <w:r w:rsidRPr="00947641">
              <w:rPr>
                <w:rFonts w:ascii="Times New Roman" w:hAnsi="Times New Roman"/>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91" w:type="dxa"/>
            <w:tcBorders>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r w:rsidRPr="00947641">
              <w:rPr>
                <w:rFonts w:ascii="Times New Roman" w:hAnsi="Times New Roman"/>
                <w:i/>
                <w:iCs/>
                <w:sz w:val="24"/>
                <w:szCs w:val="24"/>
              </w:rPr>
              <w:t>8</w:t>
            </w:r>
          </w:p>
        </w:tc>
        <w:tc>
          <w:tcPr>
            <w:tcW w:w="1360" w:type="dxa"/>
            <w:vMerge/>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rPr>
                <w:rFonts w:ascii="Times New Roman" w:hAnsi="Times New Roman"/>
                <w:b/>
                <w:sz w:val="24"/>
                <w:szCs w:val="24"/>
              </w:rPr>
            </w:pPr>
            <w:r w:rsidRPr="00947641">
              <w:rPr>
                <w:rFonts w:ascii="Times New Roman" w:hAnsi="Times New Roman"/>
                <w:b/>
                <w:sz w:val="24"/>
                <w:szCs w:val="24"/>
              </w:rPr>
              <w:t>Дифференцированный зачет</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i/>
                <w:iCs/>
                <w:sz w:val="24"/>
                <w:szCs w:val="24"/>
              </w:rPr>
            </w:pPr>
          </w:p>
        </w:tc>
        <w:tc>
          <w:tcPr>
            <w:tcW w:w="1360" w:type="dxa"/>
            <w:vMerge w:val="restart"/>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right"/>
              <w:rPr>
                <w:rFonts w:ascii="Times New Roman" w:hAnsi="Times New Roman"/>
                <w:b/>
                <w:sz w:val="24"/>
                <w:szCs w:val="24"/>
              </w:rPr>
            </w:pPr>
            <w:r w:rsidRPr="00947641">
              <w:rPr>
                <w:rFonts w:ascii="Times New Roman" w:hAnsi="Times New Roman"/>
                <w:b/>
                <w:sz w:val="24"/>
                <w:szCs w:val="24"/>
              </w:rPr>
              <w:t>Максимальная нагрузка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iCs/>
                <w:sz w:val="24"/>
                <w:szCs w:val="24"/>
              </w:rPr>
            </w:pPr>
            <w:r w:rsidRPr="00947641">
              <w:rPr>
                <w:rFonts w:ascii="Times New Roman" w:hAnsi="Times New Roman"/>
                <w:b/>
                <w:iCs/>
                <w:sz w:val="24"/>
                <w:szCs w:val="24"/>
              </w:rPr>
              <w:t>116</w:t>
            </w:r>
          </w:p>
        </w:tc>
        <w:tc>
          <w:tcPr>
            <w:tcW w:w="1360" w:type="dxa"/>
            <w:vMerge/>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ind w:firstLine="0"/>
              <w:jc w:val="right"/>
              <w:rPr>
                <w:b/>
              </w:rPr>
            </w:pPr>
            <w:r w:rsidRPr="00947641">
              <w:rPr>
                <w:b/>
              </w:rPr>
              <w:t>В том числе: обязательная нагрузка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iCs/>
                <w:sz w:val="24"/>
                <w:szCs w:val="24"/>
              </w:rPr>
            </w:pPr>
            <w:r w:rsidRPr="00947641">
              <w:rPr>
                <w:rFonts w:ascii="Times New Roman" w:hAnsi="Times New Roman"/>
                <w:b/>
                <w:iCs/>
                <w:sz w:val="24"/>
                <w:szCs w:val="24"/>
              </w:rPr>
              <w:t>78</w:t>
            </w:r>
          </w:p>
        </w:tc>
        <w:tc>
          <w:tcPr>
            <w:tcW w:w="1360" w:type="dxa"/>
            <w:vMerge/>
            <w:tcBorders>
              <w:left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r w:rsidR="00A66ED0" w:rsidRPr="00947641" w:rsidTr="00BC4891">
        <w:trPr>
          <w:trHeight w:val="20"/>
        </w:trPr>
        <w:tc>
          <w:tcPr>
            <w:tcW w:w="2415" w:type="dxa"/>
            <w:tcBorders>
              <w:top w:val="single" w:sz="4" w:space="0" w:color="000000"/>
              <w:left w:val="single" w:sz="4" w:space="0" w:color="000000"/>
              <w:bottom w:val="single" w:sz="4" w:space="0" w:color="000000"/>
            </w:tcBorders>
            <w:shd w:val="clear" w:color="auto" w:fill="auto"/>
            <w:vAlign w:val="center"/>
          </w:tcPr>
          <w:p w:rsidR="00A66ED0" w:rsidRPr="00947641" w:rsidRDefault="00A66ED0" w:rsidP="00BC4891">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947641" w:rsidRDefault="00A66ED0" w:rsidP="00BC4891">
            <w:pPr>
              <w:ind w:firstLine="0"/>
              <w:jc w:val="right"/>
              <w:rPr>
                <w:b/>
              </w:rPr>
            </w:pPr>
            <w:r w:rsidRPr="00947641">
              <w:rPr>
                <w:b/>
              </w:rPr>
              <w:t>самостоятельная работа</w:t>
            </w:r>
          </w:p>
        </w:tc>
        <w:tc>
          <w:tcPr>
            <w:tcW w:w="1191" w:type="dxa"/>
            <w:tcBorders>
              <w:top w:val="single" w:sz="4" w:space="0" w:color="000000"/>
              <w:left w:val="single" w:sz="4" w:space="0" w:color="000000"/>
              <w:bottom w:val="single" w:sz="4" w:space="0" w:color="000000"/>
            </w:tcBorders>
            <w:shd w:val="clear" w:color="auto" w:fill="auto"/>
          </w:tcPr>
          <w:p w:rsidR="00A66ED0" w:rsidRPr="00947641" w:rsidRDefault="00A66ED0" w:rsidP="00BC4891">
            <w:pPr>
              <w:pStyle w:val="afff0"/>
              <w:jc w:val="center"/>
              <w:rPr>
                <w:rFonts w:ascii="Times New Roman" w:hAnsi="Times New Roman"/>
                <w:b/>
                <w:iCs/>
                <w:sz w:val="24"/>
                <w:szCs w:val="24"/>
              </w:rPr>
            </w:pPr>
            <w:r w:rsidRPr="00947641">
              <w:rPr>
                <w:rFonts w:ascii="Times New Roman" w:hAnsi="Times New Roman"/>
                <w:b/>
                <w:iCs/>
                <w:sz w:val="24"/>
                <w:szCs w:val="24"/>
              </w:rPr>
              <w:t>38</w:t>
            </w:r>
          </w:p>
        </w:tc>
        <w:tc>
          <w:tcPr>
            <w:tcW w:w="1360" w:type="dxa"/>
            <w:vMerge/>
            <w:tcBorders>
              <w:left w:val="single" w:sz="4" w:space="0" w:color="000000"/>
              <w:bottom w:val="single" w:sz="4" w:space="0" w:color="000000"/>
              <w:right w:val="single" w:sz="4" w:space="0" w:color="000000"/>
            </w:tcBorders>
            <w:shd w:val="clear" w:color="auto" w:fill="D9D9D9"/>
          </w:tcPr>
          <w:p w:rsidR="00A66ED0" w:rsidRPr="00947641" w:rsidRDefault="00A66ED0" w:rsidP="00BC4891">
            <w:pPr>
              <w:pStyle w:val="afff0"/>
              <w:rPr>
                <w:rFonts w:ascii="Times New Roman" w:hAnsi="Times New Roman"/>
                <w:i/>
                <w:iCs/>
                <w:sz w:val="24"/>
                <w:szCs w:val="24"/>
              </w:rPr>
            </w:pPr>
          </w:p>
        </w:tc>
      </w:tr>
    </w:tbl>
    <w:p w:rsidR="0056736A" w:rsidRPr="00947641"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56736A" w:rsidRPr="00947641"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56736A" w:rsidRPr="00947641"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56736A" w:rsidRPr="00947641"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947641">
        <w:t>3 – продуктивный (планирование и самостоятельное выполнение деятельности, решение проблемных задач)</w:t>
      </w:r>
    </w:p>
    <w:p w:rsidR="0056736A" w:rsidRPr="00947641" w:rsidRDefault="0056736A" w:rsidP="0056736A">
      <w:pPr>
        <w:pStyle w:val="33"/>
        <w:spacing w:after="0"/>
        <w:rPr>
          <w:sz w:val="24"/>
          <w:szCs w:val="24"/>
        </w:rPr>
        <w:sectPr w:rsidR="0056736A" w:rsidRPr="00947641" w:rsidSect="00C81A34">
          <w:pgSz w:w="16840" w:h="11907" w:orient="landscape"/>
          <w:pgMar w:top="1134" w:right="851" w:bottom="851" w:left="1701" w:header="709" w:footer="709" w:gutter="0"/>
          <w:cols w:space="720"/>
        </w:sectPr>
      </w:pPr>
    </w:p>
    <w:p w:rsidR="0056736A" w:rsidRPr="00947641" w:rsidRDefault="00E61185" w:rsidP="003537F3">
      <w:pPr>
        <w:ind w:firstLine="0"/>
        <w:rPr>
          <w:b/>
        </w:rPr>
      </w:pPr>
      <w:r w:rsidRPr="00947641">
        <w:rPr>
          <w:b/>
        </w:rPr>
        <w:lastRenderedPageBreak/>
        <w:t>3</w:t>
      </w:r>
      <w:r w:rsidR="0056736A" w:rsidRPr="00947641">
        <w:rPr>
          <w:b/>
        </w:rPr>
        <w:t>. КОНТРОЛЬ И ОЦЕНКА РЕЗУЛЬТАТОВ ОСВОЕНИЯ УЧЕБНОЙ ДИСЦИПЛИНЫ</w:t>
      </w:r>
    </w:p>
    <w:p w:rsidR="0056736A" w:rsidRPr="00947641"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947641">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tbl>
      <w:tblPr>
        <w:tblW w:w="0" w:type="auto"/>
        <w:tblInd w:w="-5" w:type="dxa"/>
        <w:tblLayout w:type="fixed"/>
        <w:tblLook w:val="0000" w:firstRow="0" w:lastRow="0" w:firstColumn="0" w:lastColumn="0" w:noHBand="0" w:noVBand="0"/>
      </w:tblPr>
      <w:tblGrid>
        <w:gridCol w:w="5075"/>
        <w:gridCol w:w="4677"/>
      </w:tblGrid>
      <w:tr w:rsidR="000E4DF3" w:rsidRPr="00947641" w:rsidTr="000E4DF3">
        <w:tc>
          <w:tcPr>
            <w:tcW w:w="5075" w:type="dxa"/>
            <w:tcBorders>
              <w:top w:val="single" w:sz="4" w:space="0" w:color="000000"/>
              <w:left w:val="single" w:sz="4" w:space="0" w:color="000000"/>
              <w:bottom w:val="single" w:sz="4" w:space="0" w:color="000000"/>
            </w:tcBorders>
            <w:shd w:val="clear" w:color="auto" w:fill="auto"/>
            <w:vAlign w:val="center"/>
          </w:tcPr>
          <w:p w:rsidR="000E4DF3" w:rsidRPr="00947641" w:rsidRDefault="000E4DF3" w:rsidP="000E4DF3">
            <w:pPr>
              <w:snapToGrid w:val="0"/>
              <w:jc w:val="center"/>
              <w:rPr>
                <w:b/>
                <w:bCs/>
              </w:rPr>
            </w:pPr>
            <w:r w:rsidRPr="00947641">
              <w:rPr>
                <w:b/>
                <w:bCs/>
              </w:rPr>
              <w:t>Результаты обучения</w:t>
            </w:r>
          </w:p>
          <w:p w:rsidR="000E4DF3" w:rsidRPr="00947641" w:rsidRDefault="000E4DF3" w:rsidP="000E4DF3">
            <w:pPr>
              <w:jc w:val="center"/>
              <w:rPr>
                <w:b/>
                <w:bCs/>
              </w:rPr>
            </w:pPr>
            <w:r w:rsidRPr="00947641">
              <w:rPr>
                <w:b/>
                <w:bCs/>
              </w:rPr>
              <w:t>(освоенные умения, усвоенные знания)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DF3" w:rsidRPr="00947641" w:rsidRDefault="000E4DF3" w:rsidP="000E4DF3">
            <w:pPr>
              <w:snapToGrid w:val="0"/>
              <w:jc w:val="center"/>
              <w:rPr>
                <w:b/>
              </w:rPr>
            </w:pPr>
            <w:r w:rsidRPr="00947641">
              <w:rPr>
                <w:b/>
              </w:rPr>
              <w:t>Формы и методы контроля и оценки результатов обучения</w:t>
            </w:r>
          </w:p>
        </w:tc>
      </w:tr>
      <w:tr w:rsidR="000E4DF3" w:rsidRPr="00947641" w:rsidTr="000E4DF3">
        <w:trPr>
          <w:trHeight w:val="240"/>
        </w:trPr>
        <w:tc>
          <w:tcPr>
            <w:tcW w:w="5075" w:type="dxa"/>
            <w:tcBorders>
              <w:top w:val="single" w:sz="4" w:space="0" w:color="000000"/>
              <w:left w:val="single" w:sz="4" w:space="0" w:color="000000"/>
              <w:bottom w:val="single" w:sz="4" w:space="0" w:color="000000"/>
            </w:tcBorders>
            <w:shd w:val="clear" w:color="auto" w:fill="auto"/>
          </w:tcPr>
          <w:p w:rsidR="000E4DF3" w:rsidRPr="00947641" w:rsidRDefault="000E4DF3" w:rsidP="000E4DF3">
            <w:pPr>
              <w:snapToGrid w:val="0"/>
              <w:ind w:firstLine="5"/>
              <w:rPr>
                <w:b/>
                <w:bCs/>
              </w:rPr>
            </w:pPr>
            <w:r w:rsidRPr="00947641">
              <w:rPr>
                <w:b/>
                <w:bCs/>
              </w:rPr>
              <w:t>Уметь:</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947641" w:rsidRDefault="000E4DF3" w:rsidP="000E4DF3">
            <w:pPr>
              <w:snapToGrid w:val="0"/>
              <w:rPr>
                <w:bCs/>
                <w:i/>
              </w:rPr>
            </w:pPr>
          </w:p>
        </w:tc>
      </w:tr>
      <w:tr w:rsidR="000E4DF3" w:rsidRPr="00947641" w:rsidTr="000E4DF3">
        <w:trPr>
          <w:trHeight w:val="894"/>
        </w:trPr>
        <w:tc>
          <w:tcPr>
            <w:tcW w:w="5075" w:type="dxa"/>
            <w:tcBorders>
              <w:top w:val="single" w:sz="4" w:space="0" w:color="000000"/>
              <w:left w:val="single" w:sz="4" w:space="0" w:color="000000"/>
              <w:bottom w:val="single" w:sz="4" w:space="0" w:color="000000"/>
            </w:tcBorders>
            <w:shd w:val="clear" w:color="auto" w:fill="auto"/>
          </w:tcPr>
          <w:p w:rsidR="000E4DF3" w:rsidRPr="00947641" w:rsidRDefault="000E4DF3" w:rsidP="000E4DF3">
            <w:pPr>
              <w:snapToGrid w:val="0"/>
              <w:ind w:firstLine="5"/>
            </w:pPr>
            <w:r w:rsidRPr="00947641">
              <w:t>применять требования      нормативных документов к основным видам продукции и процессов.</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947641" w:rsidRDefault="000E4DF3" w:rsidP="000E4DF3">
            <w:pPr>
              <w:snapToGrid w:val="0"/>
              <w:ind w:firstLine="0"/>
            </w:pPr>
            <w:r w:rsidRPr="00947641">
              <w:t>экспертная оценка выполнения заданий на практическом занятии,</w:t>
            </w:r>
          </w:p>
          <w:p w:rsidR="000E4DF3" w:rsidRPr="00947641" w:rsidRDefault="000E4DF3" w:rsidP="000E4DF3">
            <w:pPr>
              <w:snapToGrid w:val="0"/>
              <w:ind w:firstLine="0"/>
            </w:pPr>
            <w:r w:rsidRPr="00947641">
              <w:t>зачет</w:t>
            </w:r>
          </w:p>
        </w:tc>
      </w:tr>
      <w:tr w:rsidR="000E4DF3" w:rsidRPr="00947641" w:rsidTr="000E4DF3">
        <w:trPr>
          <w:trHeight w:val="255"/>
        </w:trPr>
        <w:tc>
          <w:tcPr>
            <w:tcW w:w="5075" w:type="dxa"/>
            <w:tcBorders>
              <w:top w:val="single" w:sz="4" w:space="0" w:color="000000"/>
              <w:left w:val="single" w:sz="4" w:space="0" w:color="000000"/>
              <w:bottom w:val="single" w:sz="4" w:space="0" w:color="000000"/>
            </w:tcBorders>
            <w:shd w:val="clear" w:color="auto" w:fill="auto"/>
          </w:tcPr>
          <w:p w:rsidR="000E4DF3" w:rsidRPr="00947641" w:rsidRDefault="000E4DF3" w:rsidP="000E4DF3">
            <w:pPr>
              <w:snapToGrid w:val="0"/>
              <w:ind w:firstLine="5"/>
              <w:rPr>
                <w:b/>
                <w:bCs/>
              </w:rPr>
            </w:pPr>
            <w:r w:rsidRPr="00947641">
              <w:rPr>
                <w:b/>
                <w:bCs/>
              </w:rPr>
              <w:t>Знать:</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947641" w:rsidRDefault="000E4DF3" w:rsidP="000E4DF3">
            <w:pPr>
              <w:snapToGrid w:val="0"/>
              <w:ind w:firstLine="0"/>
              <w:rPr>
                <w:bCs/>
              </w:rPr>
            </w:pPr>
          </w:p>
        </w:tc>
      </w:tr>
      <w:tr w:rsidR="000E4DF3" w:rsidRPr="00947641" w:rsidTr="003537F3">
        <w:trPr>
          <w:trHeight w:val="546"/>
        </w:trPr>
        <w:tc>
          <w:tcPr>
            <w:tcW w:w="5075" w:type="dxa"/>
            <w:tcBorders>
              <w:top w:val="single" w:sz="4" w:space="0" w:color="000000"/>
              <w:left w:val="single" w:sz="4" w:space="0" w:color="000000"/>
              <w:bottom w:val="single" w:sz="4" w:space="0" w:color="000000"/>
            </w:tcBorders>
            <w:shd w:val="clear" w:color="auto" w:fill="auto"/>
          </w:tcPr>
          <w:p w:rsidR="000E4DF3" w:rsidRPr="00947641" w:rsidRDefault="000E4DF3" w:rsidP="000E4DF3">
            <w:pPr>
              <w:snapToGrid w:val="0"/>
              <w:ind w:firstLine="5"/>
            </w:pPr>
            <w:r w:rsidRPr="00947641">
              <w:t>основные понятия и определения метрологии, стандартизации, сертификации;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947641" w:rsidRDefault="000E4DF3" w:rsidP="000E4DF3">
            <w:pPr>
              <w:snapToGrid w:val="0"/>
              <w:ind w:firstLine="0"/>
              <w:rPr>
                <w:bCs/>
              </w:rPr>
            </w:pPr>
            <w:r w:rsidRPr="00947641">
              <w:rPr>
                <w:bCs/>
              </w:rPr>
              <w:t xml:space="preserve">тестирование, </w:t>
            </w:r>
          </w:p>
          <w:p w:rsidR="000E4DF3" w:rsidRPr="00947641" w:rsidRDefault="000E4DF3" w:rsidP="000E4DF3">
            <w:pPr>
              <w:snapToGrid w:val="0"/>
              <w:ind w:firstLine="0"/>
              <w:rPr>
                <w:bCs/>
              </w:rPr>
            </w:pPr>
            <w:r w:rsidRPr="00947641">
              <w:rPr>
                <w:bCs/>
              </w:rPr>
              <w:t>зачет</w:t>
            </w:r>
          </w:p>
        </w:tc>
      </w:tr>
      <w:tr w:rsidR="000E4DF3" w:rsidRPr="00947641" w:rsidTr="003537F3">
        <w:trPr>
          <w:trHeight w:val="570"/>
        </w:trPr>
        <w:tc>
          <w:tcPr>
            <w:tcW w:w="5075" w:type="dxa"/>
            <w:tcBorders>
              <w:top w:val="single" w:sz="4" w:space="0" w:color="000000"/>
              <w:left w:val="single" w:sz="4" w:space="0" w:color="000000"/>
              <w:bottom w:val="single" w:sz="4" w:space="0" w:color="000000"/>
            </w:tcBorders>
            <w:shd w:val="clear" w:color="auto" w:fill="auto"/>
          </w:tcPr>
          <w:p w:rsidR="000E4DF3" w:rsidRPr="00947641" w:rsidRDefault="000E4DF3" w:rsidP="000E4DF3">
            <w:pPr>
              <w:snapToGrid w:val="0"/>
              <w:ind w:firstLine="5"/>
            </w:pPr>
            <w:r w:rsidRPr="00947641">
              <w:t xml:space="preserve">основные положения систем общетехнических стандартов;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947641" w:rsidRDefault="000E4DF3" w:rsidP="000E4DF3">
            <w:pPr>
              <w:snapToGrid w:val="0"/>
              <w:ind w:firstLine="0"/>
              <w:rPr>
                <w:bCs/>
              </w:rPr>
            </w:pPr>
            <w:r w:rsidRPr="00947641">
              <w:rPr>
                <w:bCs/>
              </w:rPr>
              <w:t>тестирование,</w:t>
            </w:r>
          </w:p>
          <w:p w:rsidR="000E4DF3" w:rsidRPr="00947641" w:rsidRDefault="000E4DF3" w:rsidP="000E4DF3">
            <w:pPr>
              <w:snapToGrid w:val="0"/>
              <w:ind w:firstLine="0"/>
              <w:rPr>
                <w:bCs/>
              </w:rPr>
            </w:pPr>
            <w:r w:rsidRPr="00947641">
              <w:rPr>
                <w:bCs/>
              </w:rPr>
              <w:t>зачет</w:t>
            </w:r>
          </w:p>
        </w:tc>
      </w:tr>
      <w:tr w:rsidR="000E4DF3" w:rsidRPr="00947641" w:rsidTr="000E4DF3">
        <w:trPr>
          <w:trHeight w:val="607"/>
        </w:trPr>
        <w:tc>
          <w:tcPr>
            <w:tcW w:w="5075" w:type="dxa"/>
            <w:tcBorders>
              <w:top w:val="single" w:sz="4" w:space="0" w:color="000000"/>
              <w:left w:val="single" w:sz="4" w:space="0" w:color="000000"/>
              <w:bottom w:val="single" w:sz="4" w:space="0" w:color="000000"/>
            </w:tcBorders>
            <w:shd w:val="clear" w:color="auto" w:fill="auto"/>
          </w:tcPr>
          <w:p w:rsidR="000E4DF3" w:rsidRPr="00947641" w:rsidRDefault="000E4DF3" w:rsidP="000E4DF3">
            <w:pPr>
              <w:snapToGrid w:val="0"/>
              <w:ind w:firstLine="5"/>
            </w:pPr>
            <w:r w:rsidRPr="00947641">
              <w:t>методы и средства нормирования точности.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947641" w:rsidRDefault="000E4DF3" w:rsidP="000E4DF3">
            <w:pPr>
              <w:snapToGrid w:val="0"/>
              <w:ind w:firstLine="0"/>
              <w:rPr>
                <w:bCs/>
              </w:rPr>
            </w:pPr>
            <w:r w:rsidRPr="00947641">
              <w:rPr>
                <w:bCs/>
              </w:rPr>
              <w:t>экспертная оценка выполнения заданий на практическом занятии, зачет</w:t>
            </w:r>
          </w:p>
        </w:tc>
      </w:tr>
    </w:tbl>
    <w:p w:rsidR="000E4DF3" w:rsidRPr="00947641" w:rsidRDefault="000E4DF3" w:rsidP="000E4DF3"/>
    <w:p w:rsidR="000E4DF3" w:rsidRPr="00947641" w:rsidRDefault="000E4DF3" w:rsidP="000E4DF3">
      <w:pPr>
        <w:jc w:val="center"/>
        <w:rPr>
          <w:b/>
          <w:sz w:val="28"/>
          <w:szCs w:val="28"/>
        </w:rPr>
      </w:pPr>
      <w:r w:rsidRPr="00947641">
        <w:rPr>
          <w:b/>
          <w:sz w:val="28"/>
          <w:szCs w:val="28"/>
        </w:rPr>
        <w:t>ОП.05 Электротехника и электроника</w:t>
      </w:r>
    </w:p>
    <w:p w:rsidR="000E4DF3" w:rsidRPr="00947641" w:rsidRDefault="000E4DF3" w:rsidP="00E93571">
      <w:pPr>
        <w:widowControl/>
        <w:numPr>
          <w:ilvl w:val="1"/>
          <w:numId w:val="104"/>
        </w:numPr>
        <w:spacing w:after="52" w:line="236" w:lineRule="auto"/>
        <w:ind w:left="567" w:hanging="492"/>
      </w:pPr>
      <w:r w:rsidRPr="00947641">
        <w:rPr>
          <w:b/>
        </w:rPr>
        <w:t xml:space="preserve">Область  применения рабочей программы </w:t>
      </w:r>
    </w:p>
    <w:p w:rsidR="000E4DF3" w:rsidRPr="00947641" w:rsidRDefault="000E4DF3" w:rsidP="000E4DF3">
      <w:pPr>
        <w:ind w:right="116" w:firstLine="708"/>
      </w:pPr>
      <w:r w:rsidRPr="00947641">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xml:space="preserve">, входящей в состав укрупненной группы 35.00.00  Сельское, лесное и рыбное хозяйство. </w:t>
      </w:r>
    </w:p>
    <w:p w:rsidR="000E4DF3" w:rsidRPr="00947641" w:rsidRDefault="000E4DF3" w:rsidP="00E93571">
      <w:pPr>
        <w:widowControl/>
        <w:numPr>
          <w:ilvl w:val="1"/>
          <w:numId w:val="104"/>
        </w:numPr>
        <w:spacing w:after="52" w:line="236" w:lineRule="auto"/>
        <w:ind w:left="426" w:hanging="492"/>
      </w:pPr>
      <w:r w:rsidRPr="00947641">
        <w:rPr>
          <w:b/>
        </w:rPr>
        <w:t xml:space="preserve">Место учебной дисциплины в структуре основной профессиональной образовательной программы: </w:t>
      </w:r>
      <w:r w:rsidRPr="00947641">
        <w:t xml:space="preserve">дисциплина входит в профессиональный цикл. </w:t>
      </w:r>
    </w:p>
    <w:p w:rsidR="000E4DF3" w:rsidRPr="00947641" w:rsidRDefault="000E4DF3" w:rsidP="00E93571">
      <w:pPr>
        <w:widowControl/>
        <w:numPr>
          <w:ilvl w:val="1"/>
          <w:numId w:val="104"/>
        </w:numPr>
        <w:spacing w:after="52" w:line="236" w:lineRule="auto"/>
        <w:ind w:left="426" w:hanging="492"/>
      </w:pPr>
      <w:r w:rsidRPr="00947641">
        <w:rPr>
          <w:b/>
        </w:rPr>
        <w:t>Цели и задачи учебной дисциплины – требования к результатам освоения учебной дисциплины:</w:t>
      </w:r>
    </w:p>
    <w:p w:rsidR="000E4DF3" w:rsidRPr="00947641" w:rsidRDefault="000E4DF3" w:rsidP="000E4DF3">
      <w:pPr>
        <w:pStyle w:val="afff0"/>
        <w:rPr>
          <w:rFonts w:ascii="Times New Roman" w:hAnsi="Times New Roman"/>
          <w:sz w:val="24"/>
          <w:szCs w:val="24"/>
        </w:rPr>
      </w:pPr>
      <w:r w:rsidRPr="00947641">
        <w:rPr>
          <w:rFonts w:ascii="Times New Roman" w:hAnsi="Times New Roman"/>
          <w:sz w:val="24"/>
          <w:szCs w:val="24"/>
        </w:rPr>
        <w:t xml:space="preserve">В результате освоения учебной дисциплины обучающийся должен </w:t>
      </w:r>
      <w:r w:rsidRPr="00947641">
        <w:rPr>
          <w:rFonts w:ascii="Times New Roman" w:hAnsi="Times New Roman"/>
          <w:b/>
          <w:sz w:val="24"/>
          <w:szCs w:val="24"/>
        </w:rPr>
        <w:t>уметь</w:t>
      </w:r>
      <w:r w:rsidRPr="00947641">
        <w:rPr>
          <w:rFonts w:ascii="Times New Roman" w:hAnsi="Times New Roman"/>
          <w:sz w:val="24"/>
          <w:szCs w:val="24"/>
        </w:rPr>
        <w:t xml:space="preserve">: </w:t>
      </w:r>
    </w:p>
    <w:p w:rsidR="000E4DF3" w:rsidRPr="00947641" w:rsidRDefault="000E4DF3" w:rsidP="00E93571">
      <w:pPr>
        <w:pStyle w:val="afff0"/>
        <w:numPr>
          <w:ilvl w:val="0"/>
          <w:numId w:val="105"/>
        </w:numPr>
        <w:jc w:val="both"/>
        <w:rPr>
          <w:rFonts w:ascii="Times New Roman" w:hAnsi="Times New Roman"/>
          <w:sz w:val="24"/>
          <w:szCs w:val="24"/>
        </w:rPr>
      </w:pPr>
      <w:r w:rsidRPr="00947641">
        <w:rPr>
          <w:rFonts w:ascii="Times New Roman" w:hAnsi="Times New Roman"/>
          <w:sz w:val="24"/>
          <w:szCs w:val="24"/>
        </w:rPr>
        <w:t xml:space="preserve">рассчитывать параметры различных электрических цепей. </w:t>
      </w:r>
    </w:p>
    <w:p w:rsidR="000E4DF3" w:rsidRPr="00947641" w:rsidRDefault="000E4DF3" w:rsidP="000E4DF3">
      <w:pPr>
        <w:pStyle w:val="afff0"/>
        <w:rPr>
          <w:rFonts w:ascii="Times New Roman" w:hAnsi="Times New Roman"/>
          <w:sz w:val="24"/>
          <w:szCs w:val="24"/>
        </w:rPr>
      </w:pPr>
      <w:r w:rsidRPr="00947641">
        <w:rPr>
          <w:rFonts w:ascii="Times New Roman" w:hAnsi="Times New Roman"/>
          <w:sz w:val="24"/>
          <w:szCs w:val="24"/>
        </w:rPr>
        <w:t xml:space="preserve">В результате освоения учебной дисциплины обучающийся должен </w:t>
      </w:r>
      <w:r w:rsidRPr="00947641">
        <w:rPr>
          <w:rFonts w:ascii="Times New Roman" w:hAnsi="Times New Roman"/>
          <w:b/>
          <w:sz w:val="24"/>
          <w:szCs w:val="24"/>
        </w:rPr>
        <w:t>знать</w:t>
      </w:r>
      <w:r w:rsidRPr="00947641">
        <w:rPr>
          <w:rFonts w:ascii="Times New Roman" w:hAnsi="Times New Roman"/>
          <w:sz w:val="24"/>
          <w:szCs w:val="24"/>
        </w:rPr>
        <w:t xml:space="preserve">: </w:t>
      </w:r>
    </w:p>
    <w:p w:rsidR="000E4DF3" w:rsidRPr="00947641" w:rsidRDefault="000E4DF3" w:rsidP="00E93571">
      <w:pPr>
        <w:pStyle w:val="afff0"/>
        <w:numPr>
          <w:ilvl w:val="0"/>
          <w:numId w:val="106"/>
        </w:numPr>
        <w:jc w:val="both"/>
        <w:rPr>
          <w:rFonts w:ascii="Times New Roman" w:hAnsi="Times New Roman"/>
          <w:sz w:val="24"/>
          <w:szCs w:val="24"/>
        </w:rPr>
      </w:pPr>
      <w:r w:rsidRPr="00947641">
        <w:rPr>
          <w:rFonts w:ascii="Times New Roman" w:hAnsi="Times New Roman"/>
          <w:sz w:val="24"/>
          <w:szCs w:val="24"/>
        </w:rPr>
        <w:t>основные законы электротехники и электроники;</w:t>
      </w:r>
    </w:p>
    <w:p w:rsidR="000E4DF3" w:rsidRPr="00947641" w:rsidRDefault="000E4DF3" w:rsidP="00E93571">
      <w:pPr>
        <w:pStyle w:val="afff0"/>
        <w:numPr>
          <w:ilvl w:val="0"/>
          <w:numId w:val="106"/>
        </w:numPr>
        <w:jc w:val="both"/>
        <w:rPr>
          <w:rFonts w:ascii="Times New Roman" w:hAnsi="Times New Roman"/>
          <w:sz w:val="24"/>
          <w:szCs w:val="24"/>
        </w:rPr>
      </w:pPr>
      <w:r w:rsidRPr="00947641">
        <w:rPr>
          <w:rFonts w:ascii="Times New Roman" w:hAnsi="Times New Roman"/>
          <w:sz w:val="24"/>
          <w:szCs w:val="24"/>
        </w:rPr>
        <w:t>основные методы измерения электрических дисциплин.</w:t>
      </w:r>
    </w:p>
    <w:p w:rsidR="000E4DF3" w:rsidRPr="00947641" w:rsidRDefault="000E4DF3" w:rsidP="000E4DF3">
      <w:r w:rsidRPr="00947641">
        <w:rPr>
          <w:b/>
        </w:rPr>
        <w:t>1.4.  Количество часов на освоение рабочей программы учебной дисциплины:</w:t>
      </w:r>
    </w:p>
    <w:p w:rsidR="000E4DF3" w:rsidRPr="00947641" w:rsidRDefault="000E4DF3" w:rsidP="000E4DF3">
      <w:pPr>
        <w:spacing w:after="2"/>
        <w:ind w:right="-15" w:firstLine="0"/>
      </w:pPr>
      <w:r w:rsidRPr="00947641">
        <w:t xml:space="preserve">максимальной учебной нагрузки обучающегося 126 часов, в том числе: обязательной аудиторной учебной нагрузки обучающегося  84 часа; самостоятельной работы обучающегося 42 часа. </w:t>
      </w:r>
    </w:p>
    <w:p w:rsidR="000E4DF3" w:rsidRPr="00947641" w:rsidRDefault="000E4DF3" w:rsidP="000E4DF3">
      <w:pPr>
        <w:pStyle w:val="afff0"/>
        <w:ind w:firstLine="431"/>
        <w:jc w:val="both"/>
        <w:rPr>
          <w:rFonts w:ascii="Times New Roman" w:hAnsi="Times New Roman"/>
          <w:sz w:val="24"/>
          <w:szCs w:val="24"/>
        </w:rPr>
      </w:pPr>
      <w:r w:rsidRPr="00947641">
        <w:rPr>
          <w:rFonts w:ascii="Times New Roman" w:hAnsi="Times New Roman"/>
          <w:sz w:val="24"/>
          <w:szCs w:val="24"/>
        </w:rPr>
        <w:t>Обязательная учебная нагрузка дисциплины Электротехника и электроника составлена на 84 часа.</w:t>
      </w:r>
    </w:p>
    <w:p w:rsidR="000E4DF3" w:rsidRPr="00947641" w:rsidRDefault="000E4DF3" w:rsidP="000E4DF3">
      <w:pPr>
        <w:pStyle w:val="afff0"/>
        <w:ind w:firstLine="431"/>
        <w:jc w:val="both"/>
        <w:rPr>
          <w:rFonts w:ascii="Times New Roman" w:hAnsi="Times New Roman"/>
          <w:sz w:val="24"/>
          <w:szCs w:val="24"/>
        </w:rPr>
      </w:pPr>
      <w:r w:rsidRPr="00947641">
        <w:rPr>
          <w:rFonts w:ascii="Times New Roman" w:hAnsi="Times New Roman"/>
          <w:sz w:val="24"/>
          <w:szCs w:val="24"/>
        </w:rPr>
        <w:t>Количество часов из обязательной части - 68 часов из вариативной - 16 часов. Вариативная часть дана на углубленное изучение тем:</w:t>
      </w:r>
    </w:p>
    <w:p w:rsidR="000E4DF3" w:rsidRPr="00947641" w:rsidRDefault="000E4DF3" w:rsidP="000E4DF3">
      <w:pPr>
        <w:pStyle w:val="afff0"/>
        <w:ind w:firstLine="5"/>
        <w:jc w:val="both"/>
        <w:rPr>
          <w:rFonts w:ascii="Times New Roman" w:hAnsi="Times New Roman"/>
          <w:sz w:val="24"/>
          <w:szCs w:val="24"/>
        </w:rPr>
      </w:pPr>
      <w:r w:rsidRPr="00947641">
        <w:rPr>
          <w:rFonts w:ascii="Times New Roman" w:hAnsi="Times New Roman"/>
          <w:sz w:val="24"/>
          <w:szCs w:val="24"/>
        </w:rPr>
        <w:t>«Электрические цепи переменного тока»,</w:t>
      </w:r>
    </w:p>
    <w:p w:rsidR="000E4DF3" w:rsidRPr="00947641" w:rsidRDefault="000E4DF3" w:rsidP="000E4DF3">
      <w:pPr>
        <w:pStyle w:val="afff0"/>
        <w:ind w:firstLine="5"/>
        <w:jc w:val="both"/>
        <w:rPr>
          <w:rFonts w:ascii="Times New Roman" w:hAnsi="Times New Roman"/>
          <w:sz w:val="24"/>
          <w:szCs w:val="24"/>
        </w:rPr>
      </w:pPr>
      <w:r w:rsidRPr="00947641">
        <w:rPr>
          <w:rFonts w:ascii="Times New Roman" w:hAnsi="Times New Roman"/>
          <w:sz w:val="24"/>
          <w:szCs w:val="24"/>
        </w:rPr>
        <w:t>«Электрические измерительные приборы»,</w:t>
      </w:r>
    </w:p>
    <w:p w:rsidR="000E4DF3" w:rsidRPr="00947641" w:rsidRDefault="000E4DF3" w:rsidP="000E4DF3">
      <w:pPr>
        <w:pStyle w:val="afff0"/>
        <w:ind w:firstLine="5"/>
        <w:jc w:val="both"/>
        <w:rPr>
          <w:rFonts w:ascii="Times New Roman" w:hAnsi="Times New Roman"/>
          <w:sz w:val="24"/>
          <w:szCs w:val="24"/>
        </w:rPr>
      </w:pPr>
      <w:r w:rsidRPr="00947641">
        <w:rPr>
          <w:rFonts w:ascii="Times New Roman" w:hAnsi="Times New Roman"/>
          <w:sz w:val="24"/>
          <w:szCs w:val="24"/>
        </w:rPr>
        <w:t>«Основные сведения об электрических машинах, аппаратуре управления и защиты»,</w:t>
      </w:r>
    </w:p>
    <w:p w:rsidR="000E4DF3" w:rsidRPr="00947641" w:rsidRDefault="000E4DF3" w:rsidP="000E4DF3">
      <w:pPr>
        <w:pStyle w:val="afff0"/>
        <w:ind w:firstLine="5"/>
        <w:jc w:val="both"/>
        <w:rPr>
          <w:rFonts w:ascii="Times New Roman" w:hAnsi="Times New Roman"/>
          <w:sz w:val="24"/>
          <w:szCs w:val="24"/>
        </w:rPr>
      </w:pPr>
      <w:r w:rsidRPr="00947641">
        <w:rPr>
          <w:rFonts w:ascii="Times New Roman" w:hAnsi="Times New Roman"/>
          <w:sz w:val="24"/>
          <w:szCs w:val="24"/>
        </w:rPr>
        <w:t>«Производство, распределение и использование электроэнергии».</w:t>
      </w:r>
    </w:p>
    <w:p w:rsidR="00E61185" w:rsidRPr="00947641" w:rsidRDefault="00E61185" w:rsidP="00CD1508">
      <w:pPr>
        <w:jc w:val="center"/>
        <w:rPr>
          <w:b/>
        </w:rPr>
      </w:pPr>
    </w:p>
    <w:p w:rsidR="00E61185" w:rsidRPr="00947641" w:rsidRDefault="00E61185" w:rsidP="00CD1508">
      <w:pPr>
        <w:jc w:val="center"/>
        <w:rPr>
          <w:b/>
        </w:rPr>
      </w:pPr>
    </w:p>
    <w:p w:rsidR="00E61185" w:rsidRPr="00947641" w:rsidRDefault="00E61185" w:rsidP="00CD1508">
      <w:pPr>
        <w:jc w:val="center"/>
        <w:rPr>
          <w:b/>
        </w:rPr>
      </w:pPr>
    </w:p>
    <w:p w:rsidR="00E61185" w:rsidRPr="00947641" w:rsidRDefault="00E61185" w:rsidP="00CD1508">
      <w:pPr>
        <w:jc w:val="center"/>
        <w:rPr>
          <w:b/>
        </w:rPr>
      </w:pPr>
    </w:p>
    <w:p w:rsidR="00E61185" w:rsidRPr="00947641" w:rsidRDefault="00E61185" w:rsidP="00CD1508">
      <w:pPr>
        <w:jc w:val="center"/>
        <w:rPr>
          <w:b/>
        </w:rPr>
      </w:pPr>
    </w:p>
    <w:p w:rsidR="00E61185" w:rsidRPr="00947641" w:rsidRDefault="00E61185" w:rsidP="00CD1508">
      <w:pPr>
        <w:jc w:val="center"/>
        <w:rPr>
          <w:b/>
        </w:rPr>
      </w:pPr>
    </w:p>
    <w:p w:rsidR="00CD1508" w:rsidRPr="00947641" w:rsidRDefault="00CD1508" w:rsidP="00CD1508">
      <w:pPr>
        <w:jc w:val="center"/>
        <w:rPr>
          <w:b/>
        </w:rPr>
      </w:pPr>
      <w:r w:rsidRPr="00947641">
        <w:rPr>
          <w:b/>
        </w:rPr>
        <w:lastRenderedPageBreak/>
        <w:t>2. СТРУКТУРА И СОДЕРЖАНИЕ УЧЕБНОЙ ДИСЦИПЛИНЫ</w:t>
      </w:r>
    </w:p>
    <w:p w:rsidR="00CD1508" w:rsidRPr="00947641" w:rsidRDefault="00CD1508" w:rsidP="00CD1508">
      <w:pPr>
        <w:pStyle w:val="Style2"/>
        <w:widowControl/>
        <w:spacing w:line="240" w:lineRule="auto"/>
        <w:ind w:right="98" w:firstLine="0"/>
        <w:rPr>
          <w:rStyle w:val="FontStyle39"/>
          <w:sz w:val="24"/>
          <w:szCs w:val="24"/>
        </w:rPr>
      </w:pPr>
      <w:r w:rsidRPr="00947641">
        <w:rPr>
          <w:rStyle w:val="FontStyle39"/>
          <w:sz w:val="24"/>
          <w:szCs w:val="24"/>
        </w:rPr>
        <w:t>2.1. Объем учебной дисциплины и виды учебной работы</w:t>
      </w:r>
    </w:p>
    <w:tbl>
      <w:tblPr>
        <w:tblStyle w:val="TableGrid"/>
        <w:tblW w:w="9614" w:type="dxa"/>
        <w:tblInd w:w="0" w:type="dxa"/>
        <w:tblCellMar>
          <w:left w:w="108" w:type="dxa"/>
          <w:right w:w="115" w:type="dxa"/>
        </w:tblCellMar>
        <w:tblLook w:val="04A0" w:firstRow="1" w:lastRow="0" w:firstColumn="1" w:lastColumn="0" w:noHBand="0" w:noVBand="1"/>
      </w:tblPr>
      <w:tblGrid>
        <w:gridCol w:w="7905"/>
        <w:gridCol w:w="1709"/>
      </w:tblGrid>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rPr>
                <w:b/>
              </w:rPr>
              <w:t>Вид учебной работы</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rPr>
                <w:b/>
              </w:rPr>
              <w:t>Объем часов</w:t>
            </w: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left"/>
            </w:pPr>
            <w:r w:rsidRPr="00947641">
              <w:rPr>
                <w:b/>
              </w:rPr>
              <w:t xml:space="preserve">Максимальная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rPr>
                <w:b/>
              </w:rPr>
              <w:t>126</w:t>
            </w: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left"/>
            </w:pPr>
            <w:r w:rsidRPr="00947641">
              <w:rPr>
                <w:b/>
              </w:rPr>
              <w:t xml:space="preserve">Обязательная аудиторная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rPr>
                <w:b/>
              </w:rPr>
              <w:t>84</w:t>
            </w: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left"/>
            </w:pPr>
            <w:r w:rsidRPr="00947641">
              <w:t>в том числе</w:t>
            </w:r>
            <w:r w:rsidR="00D06324" w:rsidRPr="00947641">
              <w:t xml:space="preserve"> практическая подготовка</w:t>
            </w:r>
            <w:r w:rsidRPr="00947641">
              <w:t xml:space="preserve">: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284"/>
              <w:jc w:val="left"/>
            </w:pPr>
            <w:r w:rsidRPr="00947641">
              <w:t xml:space="preserve">практические занятия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t xml:space="preserve">14 </w:t>
            </w: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284"/>
              <w:jc w:val="left"/>
            </w:pPr>
            <w:r w:rsidRPr="00947641">
              <w:t xml:space="preserve">лабораторные работы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t xml:space="preserve">10 </w:t>
            </w: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284"/>
              <w:jc w:val="left"/>
            </w:pPr>
            <w:r w:rsidRPr="00947641">
              <w:t xml:space="preserve">контрольные работы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t xml:space="preserve">6 </w:t>
            </w: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left"/>
            </w:pPr>
            <w:r w:rsidRPr="00947641">
              <w:rPr>
                <w:b/>
              </w:rPr>
              <w:t xml:space="preserve">Самостоятельная работа обучающегося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r w:rsidRPr="00947641">
              <w:rPr>
                <w:b/>
              </w:rPr>
              <w:t>42</w:t>
            </w:r>
          </w:p>
        </w:tc>
      </w:tr>
      <w:tr w:rsidR="00947641" w:rsidRPr="00947641" w:rsidTr="00EC3455">
        <w:trPr>
          <w:trHeight w:val="20"/>
        </w:trPr>
        <w:tc>
          <w:tcPr>
            <w:tcW w:w="7905"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left"/>
            </w:pPr>
            <w:r w:rsidRPr="00947641">
              <w:t xml:space="preserve">в том числе: </w:t>
            </w:r>
          </w:p>
        </w:tc>
        <w:tc>
          <w:tcPr>
            <w:tcW w:w="1709" w:type="dxa"/>
            <w:tcBorders>
              <w:top w:val="single" w:sz="6" w:space="0" w:color="000000"/>
              <w:left w:val="single" w:sz="6" w:space="0" w:color="000000"/>
              <w:bottom w:val="single" w:sz="6" w:space="0" w:color="000000"/>
              <w:right w:val="single" w:sz="6" w:space="0" w:color="000000"/>
            </w:tcBorders>
          </w:tcPr>
          <w:p w:rsidR="003537F3" w:rsidRPr="00947641" w:rsidRDefault="003537F3" w:rsidP="00EC3455">
            <w:pPr>
              <w:ind w:firstLine="0"/>
              <w:jc w:val="center"/>
            </w:pPr>
          </w:p>
        </w:tc>
      </w:tr>
      <w:tr w:rsidR="00947641" w:rsidRPr="00947641" w:rsidTr="00EC3455">
        <w:trPr>
          <w:trHeight w:val="20"/>
        </w:trPr>
        <w:tc>
          <w:tcPr>
            <w:tcW w:w="7905" w:type="dxa"/>
            <w:tcBorders>
              <w:top w:val="single" w:sz="6" w:space="0" w:color="000000"/>
              <w:left w:val="single" w:sz="6" w:space="0" w:color="000000"/>
              <w:right w:val="single" w:sz="6" w:space="0" w:color="000000"/>
            </w:tcBorders>
          </w:tcPr>
          <w:p w:rsidR="003537F3" w:rsidRPr="00947641" w:rsidRDefault="003537F3" w:rsidP="00C17DB3">
            <w:pPr>
              <w:ind w:firstLine="0"/>
              <w:jc w:val="left"/>
            </w:pPr>
            <w:r w:rsidRPr="00947641">
              <w:t xml:space="preserve">выполнение домашних заданий:  </w:t>
            </w:r>
          </w:p>
          <w:p w:rsidR="00EC3455" w:rsidRPr="00947641" w:rsidRDefault="003537F3" w:rsidP="00EC3455">
            <w:pPr>
              <w:ind w:right="785" w:firstLine="284"/>
              <w:jc w:val="left"/>
            </w:pPr>
            <w:r w:rsidRPr="00947641">
              <w:t xml:space="preserve">выполнение расчетно-графических заданий </w:t>
            </w:r>
          </w:p>
          <w:p w:rsidR="00EC3455" w:rsidRPr="00947641" w:rsidRDefault="003537F3" w:rsidP="00EC3455">
            <w:pPr>
              <w:ind w:right="785" w:firstLine="284"/>
              <w:jc w:val="left"/>
            </w:pPr>
            <w:r w:rsidRPr="00947641">
              <w:t xml:space="preserve">подготовка к лабораторным работам и отчетов к ним </w:t>
            </w:r>
          </w:p>
          <w:p w:rsidR="003537F3" w:rsidRPr="00947641" w:rsidRDefault="003537F3" w:rsidP="00EC3455">
            <w:pPr>
              <w:ind w:right="785" w:firstLine="284"/>
              <w:jc w:val="left"/>
            </w:pPr>
            <w:r w:rsidRPr="00947641">
              <w:t xml:space="preserve">подготовка рефератов и сообщений </w:t>
            </w:r>
          </w:p>
        </w:tc>
        <w:tc>
          <w:tcPr>
            <w:tcW w:w="1709" w:type="dxa"/>
            <w:tcBorders>
              <w:top w:val="single" w:sz="6" w:space="0" w:color="000000"/>
              <w:left w:val="single" w:sz="6" w:space="0" w:color="000000"/>
              <w:right w:val="single" w:sz="6" w:space="0" w:color="000000"/>
            </w:tcBorders>
          </w:tcPr>
          <w:p w:rsidR="003537F3" w:rsidRPr="00947641" w:rsidRDefault="003537F3" w:rsidP="00EC3455">
            <w:pPr>
              <w:ind w:firstLine="0"/>
              <w:jc w:val="center"/>
            </w:pPr>
          </w:p>
          <w:p w:rsidR="003537F3" w:rsidRPr="00947641" w:rsidRDefault="003537F3" w:rsidP="00EC3455">
            <w:pPr>
              <w:ind w:firstLine="0"/>
              <w:jc w:val="center"/>
            </w:pPr>
            <w:r w:rsidRPr="00947641">
              <w:t xml:space="preserve">8 </w:t>
            </w:r>
          </w:p>
          <w:p w:rsidR="003537F3" w:rsidRPr="00947641" w:rsidRDefault="003537F3" w:rsidP="00EC3455">
            <w:pPr>
              <w:ind w:firstLine="0"/>
              <w:jc w:val="center"/>
            </w:pPr>
            <w:r w:rsidRPr="00947641">
              <w:t xml:space="preserve">16 </w:t>
            </w:r>
          </w:p>
          <w:p w:rsidR="003537F3" w:rsidRPr="00947641" w:rsidRDefault="003537F3" w:rsidP="00EC3455">
            <w:pPr>
              <w:ind w:firstLine="0"/>
              <w:jc w:val="center"/>
            </w:pPr>
            <w:r w:rsidRPr="00947641">
              <w:t>18</w:t>
            </w:r>
          </w:p>
        </w:tc>
      </w:tr>
      <w:tr w:rsidR="00947641" w:rsidRPr="00947641" w:rsidTr="00705606">
        <w:trPr>
          <w:trHeight w:val="20"/>
        </w:trPr>
        <w:tc>
          <w:tcPr>
            <w:tcW w:w="9614" w:type="dxa"/>
            <w:gridSpan w:val="2"/>
            <w:tcBorders>
              <w:top w:val="single" w:sz="6" w:space="0" w:color="000000"/>
              <w:left w:val="single" w:sz="6" w:space="0" w:color="000000"/>
              <w:bottom w:val="single" w:sz="6" w:space="0" w:color="000000"/>
              <w:right w:val="single" w:sz="6" w:space="0" w:color="000000"/>
            </w:tcBorders>
          </w:tcPr>
          <w:p w:rsidR="00C17DB3" w:rsidRPr="00947641" w:rsidRDefault="00C17DB3" w:rsidP="00EC3455">
            <w:pPr>
              <w:ind w:firstLine="0"/>
              <w:jc w:val="center"/>
              <w:rPr>
                <w:b/>
                <w:i/>
              </w:rPr>
            </w:pPr>
            <w:r w:rsidRPr="00947641">
              <w:rPr>
                <w:b/>
                <w:i/>
              </w:rPr>
              <w:t>Промежуточная аттестация в форме дифференцированного зачета</w:t>
            </w:r>
          </w:p>
        </w:tc>
      </w:tr>
    </w:tbl>
    <w:p w:rsidR="00CD1508" w:rsidRPr="00947641" w:rsidRDefault="00CD1508" w:rsidP="002355EA">
      <w:pPr>
        <w:ind w:firstLine="0"/>
      </w:pPr>
    </w:p>
    <w:p w:rsidR="00CD1508" w:rsidRPr="00947641" w:rsidRDefault="00CD1508" w:rsidP="002355EA">
      <w:pPr>
        <w:ind w:firstLine="0"/>
        <w:sectPr w:rsidR="00CD1508" w:rsidRPr="00947641" w:rsidSect="003B02C4">
          <w:pgSz w:w="11906" w:h="16838"/>
          <w:pgMar w:top="1134" w:right="851" w:bottom="851" w:left="1418" w:header="709" w:footer="709" w:gutter="0"/>
          <w:cols w:space="708"/>
          <w:docGrid w:linePitch="360"/>
        </w:sectPr>
      </w:pPr>
    </w:p>
    <w:p w:rsidR="003537F3" w:rsidRPr="00947641" w:rsidRDefault="00CD1508" w:rsidP="00E93571">
      <w:pPr>
        <w:pStyle w:val="Style3"/>
        <w:widowControl/>
        <w:numPr>
          <w:ilvl w:val="1"/>
          <w:numId w:val="103"/>
        </w:numPr>
        <w:jc w:val="both"/>
        <w:rPr>
          <w:b/>
        </w:rPr>
      </w:pPr>
      <w:r w:rsidRPr="00947641">
        <w:rPr>
          <w:b/>
        </w:rPr>
        <w:lastRenderedPageBreak/>
        <w:t>Тематический план и содержание учебной дисциплины</w:t>
      </w:r>
      <w:r w:rsidRPr="00947641">
        <w:rPr>
          <w:b/>
          <w:caps/>
        </w:rPr>
        <w:t xml:space="preserve"> «</w:t>
      </w:r>
      <w:r w:rsidR="003537F3" w:rsidRPr="00947641">
        <w:rPr>
          <w:b/>
        </w:rPr>
        <w:t>Электротехника и электроника»</w:t>
      </w:r>
    </w:p>
    <w:tbl>
      <w:tblPr>
        <w:tblStyle w:val="TableGrid"/>
        <w:tblW w:w="15168" w:type="dxa"/>
        <w:tblInd w:w="-611" w:type="dxa"/>
        <w:tblLayout w:type="fixed"/>
        <w:tblCellMar>
          <w:left w:w="98" w:type="dxa"/>
          <w:right w:w="51" w:type="dxa"/>
        </w:tblCellMar>
        <w:tblLook w:val="04A0" w:firstRow="1" w:lastRow="0" w:firstColumn="1" w:lastColumn="0" w:noHBand="0" w:noVBand="1"/>
      </w:tblPr>
      <w:tblGrid>
        <w:gridCol w:w="2666"/>
        <w:gridCol w:w="338"/>
        <w:gridCol w:w="24"/>
        <w:gridCol w:w="9731"/>
        <w:gridCol w:w="1134"/>
        <w:gridCol w:w="1275"/>
      </w:tblGrid>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pPr>
            <w:r w:rsidRPr="00947641">
              <w:rPr>
                <w:b/>
              </w:rPr>
              <w:t>Наименование разделов и тем</w:t>
            </w:r>
          </w:p>
        </w:tc>
        <w:tc>
          <w:tcPr>
            <w:tcW w:w="10093" w:type="dxa"/>
            <w:gridSpan w:val="3"/>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rPr>
                <w:b/>
              </w:rPr>
            </w:pPr>
            <w:r w:rsidRPr="00947641">
              <w:rPr>
                <w:b/>
              </w:rPr>
              <w:t>Содержание учебного материала, лабораторные и практические работы,</w:t>
            </w:r>
          </w:p>
          <w:p w:rsidR="003537F3" w:rsidRPr="00947641" w:rsidRDefault="003537F3" w:rsidP="00C17DB3">
            <w:pPr>
              <w:ind w:firstLine="0"/>
              <w:jc w:val="center"/>
            </w:pPr>
            <w:r w:rsidRPr="00947641">
              <w:rPr>
                <w:b/>
              </w:rPr>
              <w:t>самостоятельная работа обучающихся</w:t>
            </w:r>
          </w:p>
        </w:tc>
        <w:tc>
          <w:tcPr>
            <w:tcW w:w="1134" w:type="dxa"/>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pPr>
            <w:r w:rsidRPr="00947641">
              <w:rPr>
                <w:b/>
              </w:rPr>
              <w:t>Объем часов</w:t>
            </w:r>
          </w:p>
        </w:tc>
        <w:tc>
          <w:tcPr>
            <w:tcW w:w="1275" w:type="dxa"/>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pPr>
            <w:r w:rsidRPr="00947641">
              <w:rPr>
                <w:b/>
              </w:rPr>
              <w:t>Уровень освоения</w:t>
            </w:r>
          </w:p>
        </w:tc>
      </w:tr>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pPr>
            <w:r w:rsidRPr="00947641">
              <w:rPr>
                <w:b/>
              </w:rPr>
              <w:t>1</w:t>
            </w:r>
          </w:p>
        </w:tc>
        <w:tc>
          <w:tcPr>
            <w:tcW w:w="10093" w:type="dxa"/>
            <w:gridSpan w:val="3"/>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pPr>
            <w:r w:rsidRPr="00947641">
              <w:rPr>
                <w:b/>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pPr>
            <w:r w:rsidRPr="00947641">
              <w:rPr>
                <w:b/>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3537F3" w:rsidRPr="00947641" w:rsidRDefault="003537F3" w:rsidP="00C17DB3">
            <w:pPr>
              <w:ind w:firstLine="0"/>
              <w:jc w:val="center"/>
            </w:pPr>
            <w:r w:rsidRPr="00947641">
              <w:rPr>
                <w:b/>
              </w:rPr>
              <w:t>4</w:t>
            </w:r>
          </w:p>
        </w:tc>
      </w:tr>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rPr>
                <w:b/>
              </w:rPr>
              <w:t xml:space="preserve">Раздел 1.  </w:t>
            </w:r>
            <w:r w:rsidRPr="00947641">
              <w:t>Электрические цепи</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b/>
              </w:rPr>
              <w:t>62</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947641" w:rsidRDefault="003537F3" w:rsidP="003537F3">
            <w:pPr>
              <w:ind w:firstLine="0"/>
              <w:jc w:val="center"/>
            </w:pPr>
          </w:p>
        </w:tc>
      </w:tr>
      <w:tr w:rsidR="003537F3" w:rsidRPr="00947641" w:rsidTr="00C17DB3">
        <w:trPr>
          <w:trHeight w:val="20"/>
        </w:trPr>
        <w:tc>
          <w:tcPr>
            <w:tcW w:w="2666"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4"/>
              <w:ind w:firstLine="0"/>
              <w:jc w:val="left"/>
            </w:pPr>
            <w:r w:rsidRPr="00947641">
              <w:rPr>
                <w:b/>
              </w:rPr>
              <w:t xml:space="preserve">Тема 1.1.  </w:t>
            </w:r>
          </w:p>
          <w:p w:rsidR="003537F3" w:rsidRPr="00947641" w:rsidRDefault="003537F3" w:rsidP="003537F3">
            <w:pPr>
              <w:ind w:firstLine="0"/>
              <w:jc w:val="left"/>
            </w:pPr>
            <w:r w:rsidRPr="00947641">
              <w:t xml:space="preserve">Электрические цепи постоянного тока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10 </w:t>
            </w:r>
          </w:p>
        </w:tc>
        <w:tc>
          <w:tcPr>
            <w:tcW w:w="1275"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Электрические цепи и ее элементы. Назначение элементов цепи. Классификация электрических цепей и их элементов. Параметры элементов электрической цепи и единицы их измерения.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Классификация электрических токов, электродвижущей силы (Э.Д.С.) и напряжений. Положительные направления токов, Э.Д.С. и напряжений. Установившиеся и переходные процессы.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right="1" w:firstLine="0"/>
            </w:pPr>
            <w:r w:rsidRPr="00947641">
              <w:t xml:space="preserve">Электрическая цепь постоянного тока. Электрическое сопротивление. Закон Ома. Последовательное соединение сопротивлений. Параллельное соединение сопротивлений. Принципы составления простых электрических и электронных цепей.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Задача расчета электрических цепей постоянного тока. Первый закон Кирхгофа. Второй закон Кирхгофа. Метод контурных токов. Работа и мощность электрического тока. Закон Джоуля-Ленца.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5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Методы расчета параметров различных электрических цепей и схем: метод эквивалентного генератора, метод узловых напряжений, метод контурных токов, принцип наложения. </w:t>
            </w:r>
          </w:p>
        </w:tc>
        <w:tc>
          <w:tcPr>
            <w:tcW w:w="1134"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3"/>
              <w:ind w:firstLine="0"/>
              <w:jc w:val="left"/>
            </w:pPr>
            <w:r w:rsidRPr="00947641">
              <w:rPr>
                <w:b/>
              </w:rPr>
              <w:t xml:space="preserve">Практические занятия </w:t>
            </w:r>
          </w:p>
          <w:p w:rsidR="003537F3" w:rsidRPr="00947641" w:rsidRDefault="003537F3" w:rsidP="003537F3">
            <w:pPr>
              <w:spacing w:after="58"/>
              <w:ind w:firstLine="0"/>
              <w:jc w:val="left"/>
            </w:pPr>
            <w:r w:rsidRPr="00947641">
              <w:t xml:space="preserve">Решение задач на нахождение основных параметров электрической цепи. </w:t>
            </w:r>
          </w:p>
          <w:p w:rsidR="003537F3" w:rsidRPr="00947641" w:rsidRDefault="003537F3" w:rsidP="003537F3">
            <w:pPr>
              <w:spacing w:after="61"/>
              <w:ind w:firstLine="0"/>
            </w:pPr>
            <w:r w:rsidRPr="00947641">
              <w:t xml:space="preserve">Решение задач на расчет электрических цепей со смешанным соединением, методом эквивалентных соединений сопротивлений. </w:t>
            </w:r>
          </w:p>
          <w:p w:rsidR="003537F3" w:rsidRPr="00947641" w:rsidRDefault="003537F3" w:rsidP="003537F3">
            <w:pPr>
              <w:ind w:firstLine="0"/>
              <w:jc w:val="left"/>
            </w:pPr>
            <w:r w:rsidRPr="00947641">
              <w:t xml:space="preserve">Решение задач на нахождение работы и мощности электрического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6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947641" w:rsidRDefault="003537F3" w:rsidP="003537F3">
            <w:pPr>
              <w:ind w:firstLine="0"/>
              <w:jc w:val="center"/>
            </w:pP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3"/>
              <w:ind w:firstLine="0"/>
              <w:jc w:val="left"/>
            </w:pPr>
            <w:r w:rsidRPr="00947641">
              <w:rPr>
                <w:b/>
              </w:rPr>
              <w:t xml:space="preserve">Лабораторные работы </w:t>
            </w:r>
          </w:p>
          <w:p w:rsidR="003537F3" w:rsidRPr="00947641" w:rsidRDefault="003537F3" w:rsidP="003537F3">
            <w:pPr>
              <w:spacing w:after="61"/>
              <w:ind w:firstLine="0"/>
            </w:pPr>
            <w:r w:rsidRPr="00947641">
              <w:t xml:space="preserve">Расчет и получение линейной электрической цепи постоянного тока с последовательным/ параллельным соединением потребителей электрической энергии </w:t>
            </w:r>
          </w:p>
          <w:p w:rsidR="003537F3" w:rsidRPr="00947641" w:rsidRDefault="003537F3" w:rsidP="003537F3">
            <w:pPr>
              <w:ind w:firstLine="0"/>
            </w:pPr>
            <w:r w:rsidRPr="00947641">
              <w:t>Расчет и получение линейной электрической цепи постоянного тока со смешанным соединением приемников электрической энергии.</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48" w:firstLine="0"/>
              <w:jc w:val="left"/>
            </w:pPr>
            <w:r w:rsidRPr="00947641">
              <w:rPr>
                <w:b/>
              </w:rPr>
              <w:t xml:space="preserve">Контрольная работа </w:t>
            </w:r>
            <w:r w:rsidRPr="00947641">
              <w:t xml:space="preserve">по теме «Электрические цепи постоянного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4"/>
              <w:ind w:left="48" w:firstLine="0"/>
              <w:jc w:val="left"/>
            </w:pPr>
            <w:r w:rsidRPr="00947641">
              <w:rPr>
                <w:b/>
              </w:rPr>
              <w:t>Самостоятельная работа обучающихся</w:t>
            </w:r>
          </w:p>
          <w:p w:rsidR="003537F3" w:rsidRPr="00947641" w:rsidRDefault="003537F3" w:rsidP="003537F3">
            <w:pPr>
              <w:spacing w:after="61"/>
              <w:ind w:left="48" w:right="3" w:firstLine="0"/>
            </w:pPr>
            <w:r w:rsidRPr="00947641">
              <w:t xml:space="preserve">Выполнение домашних заданий на основе методических рекомендаций преподавателя, проработка конспектов занятий, учебной и специальной технической литературы; Выполнение расчетно-графических заданий. </w:t>
            </w:r>
          </w:p>
          <w:p w:rsidR="003537F3" w:rsidRPr="00947641" w:rsidRDefault="003537F3" w:rsidP="003537F3">
            <w:pPr>
              <w:ind w:firstLine="0"/>
            </w:pPr>
            <w:r w:rsidRPr="00947641">
              <w:t>Подготовка к лабораторным работам в соответствии с методическими рекомендациями преподавателя.</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10</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val="restart"/>
            <w:tcBorders>
              <w:top w:val="single" w:sz="4" w:space="0" w:color="000000"/>
              <w:left w:val="single" w:sz="4" w:space="0" w:color="000000"/>
              <w:right w:val="single" w:sz="4" w:space="0" w:color="000000"/>
            </w:tcBorders>
          </w:tcPr>
          <w:p w:rsidR="003537F3" w:rsidRPr="00947641" w:rsidRDefault="003537F3" w:rsidP="003537F3">
            <w:pPr>
              <w:ind w:firstLine="0"/>
              <w:jc w:val="left"/>
            </w:pPr>
            <w:r w:rsidRPr="00947641">
              <w:rPr>
                <w:b/>
              </w:rPr>
              <w:t xml:space="preserve">Тема 1.2.  </w:t>
            </w:r>
          </w:p>
          <w:p w:rsidR="003537F3" w:rsidRPr="00947641" w:rsidRDefault="003537F3" w:rsidP="003537F3">
            <w:pPr>
              <w:ind w:firstLine="0"/>
              <w:jc w:val="left"/>
            </w:pPr>
            <w:r w:rsidRPr="00947641">
              <w:t xml:space="preserve">Электрические цепи </w:t>
            </w:r>
            <w:r w:rsidRPr="00947641">
              <w:lastRenderedPageBreak/>
              <w:t>переменного тока</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rPr>
                <w:b/>
              </w:rPr>
              <w:lastRenderedPageBreak/>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12</w:t>
            </w:r>
          </w:p>
        </w:tc>
        <w:tc>
          <w:tcPr>
            <w:tcW w:w="1275"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right="1" w:firstLine="0"/>
            </w:pPr>
            <w:r w:rsidRPr="00947641">
              <w:t xml:space="preserve">Основные понятия и характеристика электрических цепей переменного тока. Получение </w:t>
            </w:r>
            <w:r w:rsidRPr="00947641">
              <w:lastRenderedPageBreak/>
              <w:t xml:space="preserve">переменного тока. Метод векторных диаграмм изображения переменного тока. Действующие значения переменного тока и напряжения.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39"/>
              <w:ind w:left="2" w:firstLine="0"/>
            </w:pPr>
            <w:r w:rsidRPr="00947641">
              <w:t xml:space="preserve">Цепь переменного тока с активным сопротивлением. Цепь переменного тока с индуктивностью. Цепь переменного тока с емкостью. Цепь переменного тока с активным сопротивлением и индуктивностью. </w:t>
            </w:r>
          </w:p>
          <w:p w:rsidR="003537F3" w:rsidRPr="00947641" w:rsidRDefault="003537F3" w:rsidP="003537F3">
            <w:pPr>
              <w:ind w:left="2" w:firstLine="0"/>
              <w:jc w:val="left"/>
            </w:pPr>
            <w:r w:rsidRPr="00947641">
              <w:t xml:space="preserve">Цепь переменного тока с активным сопротивлением и емкостью.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right="4" w:firstLine="0"/>
            </w:pPr>
            <w:r w:rsidRPr="00947641">
              <w:t xml:space="preserve">Цепь переменного тока с последовательным соединением активного сопротивления, индуктивности и емкости. Резонанс напряжений. Цепь переменного тока с параллельным соединением активного сопротивления, индуктивности и емкости. Резонанс токов. Мощность переменного тока.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Принцип построения трехфазной системы. Соединения звездой и треугольником. Мощность трехфазной системы и методы измерения. </w:t>
            </w:r>
          </w:p>
        </w:tc>
        <w:tc>
          <w:tcPr>
            <w:tcW w:w="1134"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4"/>
              <w:ind w:firstLine="0"/>
              <w:jc w:val="left"/>
            </w:pPr>
            <w:r w:rsidRPr="00947641">
              <w:rPr>
                <w:b/>
              </w:rPr>
              <w:t xml:space="preserve">Практические занятия </w:t>
            </w:r>
          </w:p>
          <w:p w:rsidR="003537F3" w:rsidRPr="00947641" w:rsidRDefault="003537F3" w:rsidP="003537F3">
            <w:pPr>
              <w:spacing w:after="61"/>
              <w:ind w:firstLine="0"/>
            </w:pPr>
            <w:r w:rsidRPr="00947641">
              <w:t xml:space="preserve">Решение задач по теме «Последовательное соединение активного, индуктивности и емкости в цепи переменного тока». </w:t>
            </w:r>
          </w:p>
          <w:p w:rsidR="003537F3" w:rsidRPr="00947641" w:rsidRDefault="003537F3" w:rsidP="003537F3">
            <w:pPr>
              <w:ind w:firstLine="0"/>
            </w:pPr>
            <w:r w:rsidRPr="00947641">
              <w:t xml:space="preserve">Решение задач по теме «Параллельное соединение активного соединения, индуктивности и емкости в цепях переменного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4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947641" w:rsidRDefault="003537F3" w:rsidP="003537F3">
            <w:pPr>
              <w:ind w:firstLine="0"/>
              <w:jc w:val="center"/>
            </w:pP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3"/>
              <w:ind w:firstLine="0"/>
              <w:jc w:val="left"/>
            </w:pPr>
            <w:r w:rsidRPr="00947641">
              <w:rPr>
                <w:b/>
              </w:rPr>
              <w:t xml:space="preserve">Лабораторные работы </w:t>
            </w:r>
          </w:p>
          <w:p w:rsidR="003537F3" w:rsidRPr="00947641" w:rsidRDefault="003537F3" w:rsidP="003537F3">
            <w:pPr>
              <w:spacing w:after="60"/>
              <w:ind w:firstLine="0"/>
            </w:pPr>
            <w:r w:rsidRPr="00947641">
              <w:t xml:space="preserve">Выполнение электрической цепи переменного тока с последовательным соединением элементов. </w:t>
            </w:r>
          </w:p>
          <w:p w:rsidR="003537F3" w:rsidRPr="00947641" w:rsidRDefault="003537F3" w:rsidP="003537F3">
            <w:pPr>
              <w:ind w:firstLine="0"/>
              <w:jc w:val="left"/>
            </w:pPr>
            <w:r w:rsidRPr="00947641">
              <w:t>Выполнение трехфазной цепи при соединении потребителей по схеме «звезда».</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4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rPr>
                <w:b/>
              </w:rPr>
              <w:t xml:space="preserve">Контрольная работа </w:t>
            </w:r>
            <w:r w:rsidRPr="00947641">
              <w:t>по теме «Электрические цепи переменного тока»</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4"/>
              <w:ind w:firstLine="0"/>
              <w:jc w:val="left"/>
            </w:pPr>
            <w:r w:rsidRPr="00947641">
              <w:rPr>
                <w:b/>
              </w:rPr>
              <w:t xml:space="preserve">Самостоятельная работа обучающихся </w:t>
            </w:r>
          </w:p>
          <w:p w:rsidR="003537F3" w:rsidRPr="00947641" w:rsidRDefault="003537F3" w:rsidP="003537F3">
            <w:pPr>
              <w:spacing w:after="61"/>
              <w:ind w:left="48" w:right="2" w:firstLine="0"/>
            </w:pPr>
            <w:r w:rsidRPr="00947641">
              <w:t xml:space="preserve">Выполнение домашних заданий на основе методических рекомендаций преподавателя, проработка конспектов занятий, учебной и специальной технической литературы. Выполнение расчетно-графических заданий. </w:t>
            </w:r>
          </w:p>
          <w:p w:rsidR="003537F3" w:rsidRPr="00947641" w:rsidRDefault="003537F3" w:rsidP="003537F3">
            <w:pPr>
              <w:ind w:left="48" w:firstLine="0"/>
            </w:pPr>
            <w:r w:rsidRPr="00947641">
              <w:t xml:space="preserve">Подготовка к лабораторным занятиям в соответствии с методическими рекомендациями преподавателя.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10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34"/>
              <w:ind w:firstLine="0"/>
              <w:jc w:val="left"/>
            </w:pPr>
            <w:r w:rsidRPr="00947641">
              <w:rPr>
                <w:b/>
              </w:rPr>
              <w:t xml:space="preserve">Раздел 2. </w:t>
            </w:r>
          </w:p>
          <w:p w:rsidR="003537F3" w:rsidRPr="00947641" w:rsidRDefault="003537F3" w:rsidP="003537F3">
            <w:pPr>
              <w:ind w:firstLine="0"/>
              <w:jc w:val="left"/>
            </w:pPr>
            <w:r w:rsidRPr="00947641">
              <w:t>Электротехнические устройства</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b/>
              </w:rPr>
              <w:t xml:space="preserve">64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val="restart"/>
            <w:tcBorders>
              <w:top w:val="single" w:sz="4" w:space="0" w:color="000000"/>
              <w:left w:val="single" w:sz="4" w:space="0" w:color="000000"/>
              <w:right w:val="single" w:sz="4" w:space="0" w:color="000000"/>
            </w:tcBorders>
          </w:tcPr>
          <w:p w:rsidR="003537F3" w:rsidRPr="00947641" w:rsidRDefault="003537F3" w:rsidP="003537F3">
            <w:pPr>
              <w:ind w:firstLine="0"/>
              <w:jc w:val="left"/>
            </w:pPr>
            <w:r w:rsidRPr="00947641">
              <w:rPr>
                <w:b/>
              </w:rPr>
              <w:t xml:space="preserve">Тема 2.1. </w:t>
            </w:r>
          </w:p>
          <w:p w:rsidR="003537F3" w:rsidRPr="00947641" w:rsidRDefault="003537F3" w:rsidP="003537F3">
            <w:pPr>
              <w:ind w:firstLine="0"/>
              <w:jc w:val="left"/>
            </w:pPr>
            <w:r w:rsidRPr="00947641">
              <w:t>Электрические измерительные приборы</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8</w:t>
            </w:r>
          </w:p>
        </w:tc>
        <w:tc>
          <w:tcPr>
            <w:tcW w:w="1275"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right="3" w:firstLine="0"/>
            </w:pPr>
            <w:r w:rsidRPr="00947641">
              <w:t xml:space="preserve">Общие сведения об электрических устройствах. Виды и методы электрических измерений. Погрешность измерений. Основные характеристики электроизмерительных приборов. Единицы измерения. Основные правила эксплуатации электрооборудования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right="3" w:firstLine="0"/>
            </w:pPr>
            <w:r w:rsidRPr="00947641">
              <w:t xml:space="preserve">Классификация электроизмерительных и электронных приборов. Магнитоэлектрические, электродинамические, ферродинамическая, индукционная, электростатическая система измерительного прибора. Цифровые приборы. Электронные приборы: устройство и область применения. </w:t>
            </w:r>
          </w:p>
        </w:tc>
        <w:tc>
          <w:tcPr>
            <w:tcW w:w="1134"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4"/>
              <w:ind w:left="10" w:firstLine="0"/>
            </w:pPr>
            <w:r w:rsidRPr="00947641">
              <w:rPr>
                <w:b/>
              </w:rPr>
              <w:t xml:space="preserve">Практические занятия </w:t>
            </w:r>
          </w:p>
          <w:p w:rsidR="003537F3" w:rsidRPr="00947641" w:rsidRDefault="003537F3" w:rsidP="003537F3">
            <w:pPr>
              <w:ind w:left="10" w:firstLine="0"/>
            </w:pPr>
            <w:r w:rsidRPr="00947641">
              <w:t xml:space="preserve">Решение задач на расчет погрешностей, определение основных характеристик электроизмерительных приборов.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947641" w:rsidRDefault="003537F3" w:rsidP="003537F3">
            <w:pPr>
              <w:ind w:firstLine="0"/>
              <w:jc w:val="center"/>
            </w:pP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3"/>
              <w:ind w:left="10" w:firstLine="0"/>
            </w:pPr>
            <w:r w:rsidRPr="00947641">
              <w:rPr>
                <w:b/>
              </w:rPr>
              <w:t xml:space="preserve">Лабораторные работы </w:t>
            </w:r>
          </w:p>
          <w:p w:rsidR="003537F3" w:rsidRPr="00947641" w:rsidRDefault="003537F3" w:rsidP="003537F3">
            <w:pPr>
              <w:ind w:left="10" w:firstLine="0"/>
            </w:pPr>
            <w:r w:rsidRPr="00947641">
              <w:t>Проведение измерений с использованием электроизмерительных приборов.</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pPr>
            <w:r w:rsidRPr="00947641">
              <w:rPr>
                <w:b/>
              </w:rPr>
              <w:t xml:space="preserve">Контрольная работа </w:t>
            </w:r>
            <w:r w:rsidRPr="00947641">
              <w:t>по теме «Электрические измерительные приборы»</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E61185">
            <w:pPr>
              <w:ind w:left="10" w:firstLine="0"/>
            </w:pPr>
            <w:r w:rsidRPr="00947641">
              <w:rPr>
                <w:b/>
              </w:rPr>
              <w:t xml:space="preserve">Самостоятельная работа обучающихся </w:t>
            </w:r>
          </w:p>
          <w:p w:rsidR="003537F3" w:rsidRPr="00947641" w:rsidRDefault="003537F3" w:rsidP="00E61185">
            <w:pPr>
              <w:spacing w:after="60"/>
              <w:ind w:left="58" w:firstLine="0"/>
            </w:pPr>
            <w:r w:rsidRPr="00947641">
              <w:t xml:space="preserve">Выполнение расчетно-графических заданий. </w:t>
            </w:r>
          </w:p>
          <w:p w:rsidR="003537F3" w:rsidRPr="00947641" w:rsidRDefault="003537F3" w:rsidP="00E61185">
            <w:pPr>
              <w:spacing w:after="61"/>
              <w:ind w:left="10" w:firstLine="0"/>
            </w:pPr>
            <w:r w:rsidRPr="00947641">
              <w:t>Подготовка сообщений:</w:t>
            </w:r>
          </w:p>
          <w:p w:rsidR="003537F3" w:rsidRPr="00947641" w:rsidRDefault="003537F3" w:rsidP="00E61185">
            <w:pPr>
              <w:spacing w:after="58"/>
              <w:ind w:left="10" w:firstLine="0"/>
            </w:pPr>
            <w:r w:rsidRPr="00947641">
              <w:t xml:space="preserve">Электроизмерительные приборы для измерения тока и напряжения. </w:t>
            </w:r>
          </w:p>
          <w:p w:rsidR="003537F3" w:rsidRPr="00947641" w:rsidRDefault="003537F3" w:rsidP="00E61185">
            <w:pPr>
              <w:spacing w:after="60"/>
              <w:ind w:left="10" w:firstLine="0"/>
            </w:pPr>
            <w:r w:rsidRPr="00947641">
              <w:t xml:space="preserve">Электроизмерительные приборы для измерения мощности и энергии. </w:t>
            </w:r>
          </w:p>
          <w:p w:rsidR="003537F3" w:rsidRPr="00947641" w:rsidRDefault="003537F3" w:rsidP="00E61185">
            <w:pPr>
              <w:spacing w:after="60"/>
              <w:ind w:left="10" w:firstLine="0"/>
            </w:pPr>
            <w:r w:rsidRPr="00947641">
              <w:t xml:space="preserve">Электроизмерительные приборы для измерения сопротивлений, индуктивностей и емкостей. </w:t>
            </w:r>
          </w:p>
          <w:p w:rsidR="003537F3" w:rsidRPr="00947641" w:rsidRDefault="003537F3" w:rsidP="00E61185">
            <w:pPr>
              <w:spacing w:after="60"/>
              <w:ind w:left="10" w:firstLine="0"/>
            </w:pPr>
            <w:r w:rsidRPr="00947641">
              <w:t xml:space="preserve">Термоэлектрические и детекторные приборы. </w:t>
            </w:r>
          </w:p>
          <w:p w:rsidR="003537F3" w:rsidRPr="00947641" w:rsidRDefault="003537F3" w:rsidP="00E61185">
            <w:pPr>
              <w:ind w:left="10" w:firstLine="0"/>
            </w:pPr>
            <w:r w:rsidRPr="00947641">
              <w:t>Измерение неэлектрических величин электрическими методами. Датчики</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8</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6"/>
              <w:ind w:firstLine="0"/>
              <w:jc w:val="left"/>
            </w:pPr>
            <w:r w:rsidRPr="00947641">
              <w:rPr>
                <w:b/>
              </w:rPr>
              <w:t xml:space="preserve">Тема 2.2.  </w:t>
            </w:r>
          </w:p>
          <w:p w:rsidR="003537F3" w:rsidRPr="00947641" w:rsidRDefault="003537F3" w:rsidP="003537F3">
            <w:pPr>
              <w:spacing w:after="40"/>
              <w:ind w:firstLine="0"/>
              <w:jc w:val="left"/>
            </w:pPr>
            <w:r w:rsidRPr="00947641">
              <w:t xml:space="preserve">Основные сведения об электрических машинах, </w:t>
            </w:r>
          </w:p>
          <w:p w:rsidR="003537F3" w:rsidRPr="00947641" w:rsidRDefault="003537F3" w:rsidP="003537F3">
            <w:pPr>
              <w:spacing w:after="22"/>
              <w:ind w:firstLine="0"/>
              <w:jc w:val="left"/>
            </w:pPr>
            <w:r w:rsidRPr="00947641">
              <w:t xml:space="preserve">аппаратуре управления и защиты </w:t>
            </w:r>
          </w:p>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12</w:t>
            </w:r>
          </w:p>
        </w:tc>
        <w:tc>
          <w:tcPr>
            <w:tcW w:w="1275"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pPr>
            <w:r w:rsidRPr="00947641">
              <w:t xml:space="preserve">Трансформатор. Типы, назначение, устройство и принцип действия трансформатора. Режимы работы трансформатора. Трехфазные трансформаторы. Автотрансформаторы. Измерительные трансформаторы.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pPr>
            <w:r w:rsidRPr="00947641">
              <w:t xml:space="preserve">Классификация асинхронных электрических машин переменного тока. Устройство,  принцип работы и основные характеристики электротехнических приборов.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pPr>
            <w:r w:rsidRPr="00947641">
              <w:t xml:space="preserve">Устройство и принцип работы синхронного генератора. Работа синхронной машины в режиме двигателя. Характеристики синхронного двигателя. Реактивные синхронные двигатели.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right="2" w:firstLine="0"/>
            </w:pPr>
            <w:r w:rsidRPr="00947641">
              <w:t xml:space="preserve">Общие сведения об электрических машинах постоянного тока. Устройство и принцип работы генератора постоянного тока. Двигатели постоянного тока. Способы возбуждения двигателей постоянного тока. Способы возбуждения двигателей постоянного тока.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t xml:space="preserve">5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right="1" w:firstLine="0"/>
            </w:pPr>
            <w:r w:rsidRPr="00947641">
              <w:t xml:space="preserve">Полупроводниковые приборы. Сведения о полупроводниках. Контактные явления в полупроводниках. Основы  физических процессов в проводниках, полупроводниках и диэлектриках. Маркировка полупроводниковых приборов. </w:t>
            </w:r>
          </w:p>
        </w:tc>
        <w:tc>
          <w:tcPr>
            <w:tcW w:w="1134"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3"/>
              <w:ind w:left="10" w:firstLine="0"/>
            </w:pPr>
            <w:r w:rsidRPr="00947641">
              <w:rPr>
                <w:b/>
              </w:rPr>
              <w:t xml:space="preserve">Лабораторные работы </w:t>
            </w:r>
          </w:p>
          <w:p w:rsidR="003537F3" w:rsidRPr="00947641" w:rsidRDefault="003537F3" w:rsidP="003537F3">
            <w:pPr>
              <w:ind w:left="10" w:firstLine="0"/>
            </w:pPr>
            <w:r w:rsidRPr="00947641">
              <w:t>Исследование однофазного трансформатора.</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947641" w:rsidRDefault="003537F3" w:rsidP="003537F3">
            <w:pPr>
              <w:ind w:firstLine="0"/>
              <w:jc w:val="center"/>
            </w:pPr>
          </w:p>
        </w:tc>
      </w:tr>
      <w:tr w:rsidR="003537F3" w:rsidRPr="00947641" w:rsidTr="00C17DB3">
        <w:trPr>
          <w:trHeight w:val="20"/>
        </w:trPr>
        <w:tc>
          <w:tcPr>
            <w:tcW w:w="2666"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4"/>
              <w:ind w:left="10" w:firstLine="0"/>
            </w:pPr>
            <w:r w:rsidRPr="00947641">
              <w:rPr>
                <w:b/>
              </w:rPr>
              <w:t xml:space="preserve">Самостоятельная работа обучающихся </w:t>
            </w:r>
          </w:p>
          <w:p w:rsidR="003537F3" w:rsidRPr="00947641" w:rsidRDefault="003537F3" w:rsidP="003537F3">
            <w:pPr>
              <w:ind w:left="10" w:firstLine="0"/>
            </w:pPr>
            <w:r w:rsidRPr="00947641">
              <w:t xml:space="preserve">Проработка конспектов занятий, учебной и специальной технической литературы; подготовка к лабораторным занятиям в соответствии с методическими рекомендациями преподавателя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6 </w:t>
            </w:r>
          </w:p>
        </w:tc>
        <w:tc>
          <w:tcPr>
            <w:tcW w:w="1275"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val="restart"/>
            <w:tcBorders>
              <w:top w:val="single" w:sz="4" w:space="0" w:color="000000"/>
              <w:left w:val="single" w:sz="4" w:space="0" w:color="000000"/>
              <w:right w:val="single" w:sz="4" w:space="0" w:color="000000"/>
            </w:tcBorders>
          </w:tcPr>
          <w:p w:rsidR="003537F3" w:rsidRPr="00947641" w:rsidRDefault="003537F3" w:rsidP="003537F3">
            <w:pPr>
              <w:spacing w:after="54"/>
              <w:ind w:firstLine="0"/>
              <w:jc w:val="left"/>
            </w:pPr>
            <w:r w:rsidRPr="00947641">
              <w:rPr>
                <w:b/>
              </w:rPr>
              <w:t xml:space="preserve">Тема 2.3. </w:t>
            </w:r>
          </w:p>
          <w:p w:rsidR="003537F3" w:rsidRPr="00947641" w:rsidRDefault="003537F3" w:rsidP="003537F3">
            <w:pPr>
              <w:ind w:firstLine="0"/>
              <w:jc w:val="left"/>
            </w:pPr>
            <w:r w:rsidRPr="00947641">
              <w:t xml:space="preserve">Производство, </w:t>
            </w:r>
            <w:r w:rsidRPr="00947641">
              <w:lastRenderedPageBreak/>
              <w:t xml:space="preserve">распределение и использование </w:t>
            </w:r>
          </w:p>
          <w:p w:rsidR="003537F3" w:rsidRPr="00947641" w:rsidRDefault="003537F3" w:rsidP="003537F3">
            <w:pPr>
              <w:ind w:firstLine="0"/>
              <w:jc w:val="left"/>
            </w:pPr>
            <w:r w:rsidRPr="00947641">
              <w:t xml:space="preserve">электроэнергии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rPr>
                <w:b/>
              </w:rPr>
              <w:lastRenderedPageBreak/>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12</w:t>
            </w:r>
          </w:p>
        </w:tc>
        <w:tc>
          <w:tcPr>
            <w:tcW w:w="1275"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10" w:firstLine="0"/>
              <w:jc w:val="left"/>
            </w:pPr>
            <w:r w:rsidRPr="00947641">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4" w:firstLine="0"/>
            </w:pPr>
            <w:r w:rsidRPr="00947641">
              <w:t xml:space="preserve">Производство, распределение и потребление электроэнергии как единый процесс. Виды электростанций. Сравнительные технико-экономические характеристики тепловых, гидравлических </w:t>
            </w:r>
            <w:r w:rsidRPr="00947641">
              <w:lastRenderedPageBreak/>
              <w:t xml:space="preserve">и атомных электростанций; их значение для народного хозяйства. </w:t>
            </w:r>
          </w:p>
        </w:tc>
        <w:tc>
          <w:tcPr>
            <w:tcW w:w="1134"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1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2 </w:t>
            </w:r>
          </w:p>
        </w:tc>
        <w:tc>
          <w:tcPr>
            <w:tcW w:w="9731"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Электрические сети. Кабельные и воздушные линии электропередачи. Подстанции. Способы снижения потерь мощности при передаче электроэнергии.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1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3 </w:t>
            </w:r>
          </w:p>
        </w:tc>
        <w:tc>
          <w:tcPr>
            <w:tcW w:w="9731"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Электрическое освещение. Классификация электроосветительных приборов. Лампы накаливания и люминесцентные лампы; их устройство, принцип действия и схемы включения. </w:t>
            </w:r>
          </w:p>
        </w:tc>
        <w:tc>
          <w:tcPr>
            <w:tcW w:w="1134" w:type="dxa"/>
            <w:vMerge/>
            <w:tcBorders>
              <w:top w:val="nil"/>
              <w:left w:val="single" w:sz="4" w:space="0" w:color="000000"/>
              <w:bottom w:val="nil"/>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1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left"/>
            </w:pPr>
            <w:r w:rsidRPr="00947641">
              <w:t xml:space="preserve">4 </w:t>
            </w:r>
          </w:p>
        </w:tc>
        <w:tc>
          <w:tcPr>
            <w:tcW w:w="9731"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left="2" w:firstLine="0"/>
            </w:pPr>
            <w:r w:rsidRPr="00947641">
              <w:t xml:space="preserve">Действие электрического тока на организм. Основные причины поражения электрическим током. Заземление электроустановок. Техника безопасности при работе с электрическим током. Оказание первой помощи пораженному электрическим током. </w:t>
            </w:r>
          </w:p>
        </w:tc>
        <w:tc>
          <w:tcPr>
            <w:tcW w:w="1134" w:type="dxa"/>
            <w:vMerge/>
            <w:tcBorders>
              <w:top w:val="nil"/>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rPr>
                <w:i/>
              </w:rPr>
              <w:t xml:space="preserve">2 </w:t>
            </w:r>
          </w:p>
        </w:tc>
      </w:tr>
      <w:tr w:rsidR="003537F3" w:rsidRPr="00947641" w:rsidTr="00C17DB3">
        <w:trPr>
          <w:trHeight w:val="20"/>
        </w:trPr>
        <w:tc>
          <w:tcPr>
            <w:tcW w:w="2666" w:type="dxa"/>
            <w:vMerge/>
            <w:tcBorders>
              <w:left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3"/>
              <w:ind w:firstLine="0"/>
            </w:pPr>
            <w:r w:rsidRPr="00947641">
              <w:rPr>
                <w:b/>
              </w:rPr>
              <w:t xml:space="preserve">Практические занятия </w:t>
            </w:r>
          </w:p>
          <w:p w:rsidR="003537F3" w:rsidRPr="00947641" w:rsidRDefault="003537F3" w:rsidP="003537F3">
            <w:pPr>
              <w:ind w:right="91" w:firstLine="0"/>
            </w:pPr>
            <w:r w:rsidRPr="00947641">
              <w:t>Решение задач на нахождение основных характеристик трансформатора</w:t>
            </w:r>
          </w:p>
          <w:p w:rsidR="003537F3" w:rsidRPr="00947641" w:rsidRDefault="003537F3" w:rsidP="003537F3">
            <w:pPr>
              <w:ind w:right="800" w:firstLine="0"/>
            </w:pPr>
            <w:r w:rsidRPr="00947641">
              <w:t xml:space="preserve">Решение задач на расчет основных характеристик электрической цепи. </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 xml:space="preserve">2 </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3537F3" w:rsidRPr="00947641" w:rsidRDefault="003537F3" w:rsidP="003537F3">
            <w:pPr>
              <w:ind w:firstLine="0"/>
              <w:jc w:val="center"/>
            </w:pPr>
          </w:p>
        </w:tc>
      </w:tr>
      <w:tr w:rsidR="003537F3" w:rsidRPr="00947641" w:rsidTr="00C17DB3">
        <w:trPr>
          <w:trHeight w:val="20"/>
        </w:trPr>
        <w:tc>
          <w:tcPr>
            <w:tcW w:w="2666" w:type="dxa"/>
            <w:vMerge/>
            <w:tcBorders>
              <w:left w:val="single" w:sz="4" w:space="0" w:color="000000"/>
              <w:bottom w:val="single" w:sz="4" w:space="0" w:color="000000"/>
              <w:right w:val="single" w:sz="4" w:space="0" w:color="000000"/>
            </w:tcBorders>
          </w:tcPr>
          <w:p w:rsidR="003537F3" w:rsidRPr="00947641"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spacing w:after="53"/>
              <w:ind w:firstLine="0"/>
            </w:pPr>
            <w:r w:rsidRPr="00947641">
              <w:rPr>
                <w:b/>
              </w:rPr>
              <w:t>Самостоятельная работа обучающихся</w:t>
            </w:r>
          </w:p>
          <w:p w:rsidR="003537F3" w:rsidRPr="00947641" w:rsidRDefault="003537F3" w:rsidP="003537F3">
            <w:pPr>
              <w:spacing w:after="60"/>
              <w:ind w:firstLine="0"/>
            </w:pPr>
            <w:r w:rsidRPr="00947641">
              <w:t>Подготовка рефератов:</w:t>
            </w:r>
          </w:p>
          <w:p w:rsidR="003537F3" w:rsidRPr="00947641" w:rsidRDefault="003537F3" w:rsidP="003537F3">
            <w:pPr>
              <w:spacing w:after="58"/>
              <w:ind w:firstLine="0"/>
            </w:pPr>
            <w:r w:rsidRPr="00947641">
              <w:t xml:space="preserve">Подстанции и распределительные устройства. Электропривод. </w:t>
            </w:r>
          </w:p>
          <w:p w:rsidR="003537F3" w:rsidRPr="00947641" w:rsidRDefault="003537F3" w:rsidP="003537F3">
            <w:pPr>
              <w:spacing w:after="60"/>
              <w:ind w:firstLine="0"/>
            </w:pPr>
            <w:r w:rsidRPr="00947641">
              <w:t xml:space="preserve">Основные положения электробезопасности. </w:t>
            </w:r>
          </w:p>
          <w:p w:rsidR="003537F3" w:rsidRPr="00947641" w:rsidRDefault="003537F3" w:rsidP="003537F3">
            <w:pPr>
              <w:spacing w:after="60"/>
              <w:ind w:firstLine="0"/>
            </w:pPr>
            <w:r w:rsidRPr="00947641">
              <w:t xml:space="preserve">Экономия электрической энергии. </w:t>
            </w:r>
          </w:p>
          <w:p w:rsidR="003537F3" w:rsidRPr="00947641" w:rsidRDefault="003537F3" w:rsidP="003537F3">
            <w:pPr>
              <w:ind w:firstLine="0"/>
            </w:pPr>
            <w:r w:rsidRPr="00947641">
              <w:t>Энергетические системы. Распределение электроэнергии между потребителями.</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firstLine="0"/>
              <w:jc w:val="center"/>
            </w:pPr>
            <w:r w:rsidRPr="00947641">
              <w:t>8</w:t>
            </w:r>
          </w:p>
        </w:tc>
        <w:tc>
          <w:tcPr>
            <w:tcW w:w="1275" w:type="dxa"/>
            <w:vMerge w:val="restart"/>
            <w:tcBorders>
              <w:top w:val="single" w:sz="4" w:space="0" w:color="000000"/>
              <w:left w:val="single" w:sz="4" w:space="0" w:color="000000"/>
              <w:right w:val="single" w:sz="4" w:space="0" w:color="000000"/>
            </w:tcBorders>
            <w:shd w:val="clear" w:color="auto" w:fill="C0C0C0"/>
          </w:tcPr>
          <w:p w:rsidR="003537F3" w:rsidRPr="00947641" w:rsidRDefault="003537F3" w:rsidP="003537F3">
            <w:pPr>
              <w:ind w:firstLine="0"/>
              <w:jc w:val="center"/>
            </w:pPr>
          </w:p>
        </w:tc>
      </w:tr>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rPr>
                <w:rFonts w:ascii="Times New Roman" w:hAnsi="Times New Roman"/>
                <w:b/>
                <w:sz w:val="24"/>
                <w:szCs w:val="24"/>
              </w:rPr>
            </w:pPr>
            <w:r w:rsidRPr="00947641">
              <w:rPr>
                <w:rFonts w:ascii="Times New Roman" w:hAnsi="Times New Roman"/>
                <w:b/>
                <w:sz w:val="24"/>
                <w:szCs w:val="24"/>
              </w:rP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rPr>
                <w:rFonts w:ascii="Times New Roman" w:hAnsi="Times New Roman"/>
                <w:sz w:val="24"/>
                <w:szCs w:val="24"/>
              </w:rPr>
            </w:pPr>
          </w:p>
        </w:tc>
        <w:tc>
          <w:tcPr>
            <w:tcW w:w="1275" w:type="dxa"/>
            <w:vMerge/>
            <w:tcBorders>
              <w:left w:val="single" w:sz="4" w:space="0" w:color="000000"/>
              <w:right w:val="single" w:sz="4" w:space="0" w:color="000000"/>
            </w:tcBorders>
          </w:tcPr>
          <w:p w:rsidR="003537F3" w:rsidRPr="00947641" w:rsidRDefault="003537F3" w:rsidP="003537F3">
            <w:pPr>
              <w:pStyle w:val="afff0"/>
              <w:rPr>
                <w:rFonts w:ascii="Times New Roman" w:hAnsi="Times New Roman"/>
                <w:sz w:val="24"/>
                <w:szCs w:val="24"/>
              </w:rPr>
            </w:pPr>
          </w:p>
        </w:tc>
      </w:tr>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ind w:right="156"/>
              <w:jc w:val="right"/>
              <w:rPr>
                <w:rFonts w:ascii="Times New Roman" w:hAnsi="Times New Roman"/>
                <w:b/>
                <w:sz w:val="24"/>
                <w:szCs w:val="24"/>
              </w:rPr>
            </w:pPr>
            <w:r w:rsidRPr="00947641">
              <w:rPr>
                <w:rFonts w:ascii="Times New Roman" w:hAnsi="Times New Roman"/>
                <w:b/>
                <w:sz w:val="24"/>
                <w:szCs w:val="24"/>
              </w:rPr>
              <w:t>Максимальная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jc w:val="center"/>
              <w:rPr>
                <w:rFonts w:ascii="Times New Roman" w:hAnsi="Times New Roman"/>
                <w:b/>
                <w:sz w:val="24"/>
                <w:szCs w:val="24"/>
              </w:rPr>
            </w:pPr>
            <w:r w:rsidRPr="00947641">
              <w:rPr>
                <w:rFonts w:ascii="Times New Roman" w:hAnsi="Times New Roman"/>
                <w:b/>
                <w:sz w:val="24"/>
                <w:szCs w:val="24"/>
              </w:rPr>
              <w:t>126</w:t>
            </w:r>
          </w:p>
        </w:tc>
        <w:tc>
          <w:tcPr>
            <w:tcW w:w="1275" w:type="dxa"/>
            <w:vMerge/>
            <w:tcBorders>
              <w:left w:val="single" w:sz="4" w:space="0" w:color="000000"/>
              <w:right w:val="single" w:sz="4" w:space="0" w:color="000000"/>
            </w:tcBorders>
            <w:shd w:val="clear" w:color="auto" w:fill="BFBFBF" w:themeFill="background1" w:themeFillShade="BF"/>
          </w:tcPr>
          <w:p w:rsidR="003537F3" w:rsidRPr="00947641" w:rsidRDefault="003537F3" w:rsidP="003537F3">
            <w:pPr>
              <w:pStyle w:val="afff0"/>
              <w:rPr>
                <w:rFonts w:ascii="Times New Roman" w:hAnsi="Times New Roman"/>
                <w:sz w:val="24"/>
                <w:szCs w:val="24"/>
              </w:rPr>
            </w:pPr>
          </w:p>
        </w:tc>
      </w:tr>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right="156"/>
              <w:jc w:val="right"/>
              <w:rPr>
                <w:b/>
              </w:rPr>
            </w:pPr>
            <w:r w:rsidRPr="00947641">
              <w:rPr>
                <w:b/>
              </w:rPr>
              <w:t>В том числе: обязательная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jc w:val="center"/>
              <w:rPr>
                <w:rFonts w:ascii="Times New Roman" w:hAnsi="Times New Roman"/>
                <w:b/>
                <w:sz w:val="24"/>
                <w:szCs w:val="24"/>
              </w:rPr>
            </w:pPr>
            <w:r w:rsidRPr="00947641">
              <w:rPr>
                <w:rFonts w:ascii="Times New Roman" w:hAnsi="Times New Roman"/>
                <w:b/>
                <w:sz w:val="24"/>
                <w:szCs w:val="24"/>
              </w:rPr>
              <w:t>84</w:t>
            </w:r>
          </w:p>
        </w:tc>
        <w:tc>
          <w:tcPr>
            <w:tcW w:w="1275" w:type="dxa"/>
            <w:vMerge/>
            <w:tcBorders>
              <w:left w:val="single" w:sz="4" w:space="0" w:color="000000"/>
              <w:right w:val="single" w:sz="4" w:space="0" w:color="000000"/>
            </w:tcBorders>
            <w:shd w:val="clear" w:color="auto" w:fill="BFBFBF" w:themeFill="background1" w:themeFillShade="BF"/>
          </w:tcPr>
          <w:p w:rsidR="003537F3" w:rsidRPr="00947641" w:rsidRDefault="003537F3" w:rsidP="003537F3">
            <w:pPr>
              <w:pStyle w:val="afff0"/>
              <w:rPr>
                <w:rFonts w:ascii="Times New Roman" w:hAnsi="Times New Roman"/>
                <w:sz w:val="24"/>
                <w:szCs w:val="24"/>
              </w:rPr>
            </w:pPr>
          </w:p>
        </w:tc>
      </w:tr>
      <w:tr w:rsidR="003537F3" w:rsidRPr="00947641" w:rsidTr="00C17DB3">
        <w:trPr>
          <w:trHeight w:val="20"/>
        </w:trPr>
        <w:tc>
          <w:tcPr>
            <w:tcW w:w="2666"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ind w:right="156"/>
              <w:jc w:val="right"/>
              <w:rPr>
                <w:b/>
              </w:rPr>
            </w:pPr>
            <w:r w:rsidRPr="00947641">
              <w:rPr>
                <w:b/>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3537F3" w:rsidRPr="00947641" w:rsidRDefault="003537F3" w:rsidP="003537F3">
            <w:pPr>
              <w:pStyle w:val="afff0"/>
              <w:jc w:val="center"/>
              <w:rPr>
                <w:rFonts w:ascii="Times New Roman" w:hAnsi="Times New Roman"/>
                <w:b/>
                <w:sz w:val="24"/>
                <w:szCs w:val="24"/>
              </w:rPr>
            </w:pPr>
            <w:r w:rsidRPr="00947641">
              <w:rPr>
                <w:rFonts w:ascii="Times New Roman" w:hAnsi="Times New Roman"/>
                <w:b/>
                <w:sz w:val="24"/>
                <w:szCs w:val="24"/>
              </w:rPr>
              <w:t>42</w:t>
            </w:r>
          </w:p>
        </w:tc>
        <w:tc>
          <w:tcPr>
            <w:tcW w:w="1275" w:type="dxa"/>
            <w:vMerge/>
            <w:tcBorders>
              <w:left w:val="single" w:sz="4" w:space="0" w:color="000000"/>
              <w:bottom w:val="single" w:sz="4" w:space="0" w:color="000000"/>
              <w:right w:val="single" w:sz="4" w:space="0" w:color="000000"/>
            </w:tcBorders>
            <w:shd w:val="clear" w:color="auto" w:fill="BFBFBF" w:themeFill="background1" w:themeFillShade="BF"/>
          </w:tcPr>
          <w:p w:rsidR="003537F3" w:rsidRPr="00947641" w:rsidRDefault="003537F3" w:rsidP="003537F3">
            <w:pPr>
              <w:pStyle w:val="afff0"/>
              <w:rPr>
                <w:rFonts w:ascii="Times New Roman" w:hAnsi="Times New Roman"/>
                <w:sz w:val="24"/>
                <w:szCs w:val="24"/>
              </w:rPr>
            </w:pPr>
          </w:p>
        </w:tc>
      </w:tr>
    </w:tbl>
    <w:p w:rsidR="003537F3" w:rsidRPr="00947641" w:rsidRDefault="003537F3" w:rsidP="003537F3">
      <w:pPr>
        <w:pStyle w:val="Style3"/>
        <w:widowControl/>
        <w:jc w:val="both"/>
        <w:rPr>
          <w:b/>
        </w:rPr>
      </w:pPr>
    </w:p>
    <w:p w:rsidR="00284345" w:rsidRPr="00947641"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284345" w:rsidRPr="00947641"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284345" w:rsidRPr="00947641"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284345" w:rsidRPr="00947641"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947641">
        <w:t>3 – продуктивный (планирование и самостоятельное выполнение деятельности, решение проблемных задач)</w:t>
      </w:r>
    </w:p>
    <w:p w:rsidR="0066247B" w:rsidRPr="00947641" w:rsidRDefault="0066247B" w:rsidP="00284345">
      <w:pPr>
        <w:ind w:firstLine="0"/>
        <w:jc w:val="left"/>
        <w:rPr>
          <w:b/>
        </w:rPr>
      </w:pPr>
    </w:p>
    <w:p w:rsidR="003537F3" w:rsidRPr="00947641" w:rsidRDefault="003537F3" w:rsidP="003537F3">
      <w:pPr>
        <w:ind w:firstLine="0"/>
        <w:rPr>
          <w:b/>
        </w:rPr>
        <w:sectPr w:rsidR="003537F3" w:rsidRPr="00947641" w:rsidSect="00C81A34">
          <w:pgSz w:w="16838" w:h="11906" w:orient="landscape"/>
          <w:pgMar w:top="1134" w:right="851" w:bottom="851" w:left="1701" w:header="709" w:footer="709" w:gutter="0"/>
          <w:cols w:space="708"/>
          <w:docGrid w:linePitch="360"/>
        </w:sectPr>
      </w:pPr>
    </w:p>
    <w:p w:rsidR="00CD1508" w:rsidRPr="00947641" w:rsidRDefault="00E61185" w:rsidP="00284345">
      <w:pPr>
        <w:ind w:firstLine="0"/>
        <w:jc w:val="center"/>
        <w:rPr>
          <w:b/>
        </w:rPr>
      </w:pPr>
      <w:r w:rsidRPr="00947641">
        <w:rPr>
          <w:b/>
        </w:rPr>
        <w:lastRenderedPageBreak/>
        <w:t>3</w:t>
      </w:r>
      <w:r w:rsidR="00CD1508" w:rsidRPr="00947641">
        <w:rPr>
          <w:b/>
        </w:rPr>
        <w:t>. КОНТРОЛЬ И ОЦЕНКА РЕЗУЛЬТАТОВ ОСВОЕНИЯ УЧЕБНОЙ ДИСЦИПЛИНЫ</w:t>
      </w:r>
    </w:p>
    <w:p w:rsidR="00284345" w:rsidRPr="00947641" w:rsidRDefault="00284345" w:rsidP="00284345">
      <w:pPr>
        <w:ind w:firstLine="567"/>
      </w:pPr>
      <w:r w:rsidRPr="00947641">
        <w:t xml:space="preserve">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w:t>
      </w:r>
    </w:p>
    <w:tbl>
      <w:tblPr>
        <w:tblStyle w:val="TableGrid"/>
        <w:tblW w:w="9747" w:type="dxa"/>
        <w:tblInd w:w="0" w:type="dxa"/>
        <w:tblCellMar>
          <w:left w:w="108" w:type="dxa"/>
          <w:right w:w="48" w:type="dxa"/>
        </w:tblCellMar>
        <w:tblLook w:val="04A0" w:firstRow="1" w:lastRow="0" w:firstColumn="1" w:lastColumn="0" w:noHBand="0" w:noVBand="1"/>
      </w:tblPr>
      <w:tblGrid>
        <w:gridCol w:w="5070"/>
        <w:gridCol w:w="4677"/>
      </w:tblGrid>
      <w:tr w:rsidR="00947641" w:rsidRPr="00947641" w:rsidTr="00284345">
        <w:trPr>
          <w:trHeight w:val="562"/>
        </w:trPr>
        <w:tc>
          <w:tcPr>
            <w:tcW w:w="5070"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after="49"/>
              <w:ind w:firstLine="0"/>
              <w:jc w:val="center"/>
            </w:pPr>
            <w:r w:rsidRPr="00947641">
              <w:rPr>
                <w:b/>
              </w:rPr>
              <w:t xml:space="preserve">Результаты обучения </w:t>
            </w:r>
          </w:p>
          <w:p w:rsidR="00284345" w:rsidRPr="00947641" w:rsidRDefault="00284345" w:rsidP="004771CF">
            <w:pPr>
              <w:spacing w:line="276" w:lineRule="auto"/>
              <w:ind w:left="10" w:firstLine="0"/>
              <w:jc w:val="left"/>
            </w:pPr>
            <w:r w:rsidRPr="00947641">
              <w:rPr>
                <w:b/>
              </w:rPr>
              <w:t xml:space="preserve">(освоенные умения, усвоенные знания) </w:t>
            </w:r>
          </w:p>
        </w:tc>
        <w:tc>
          <w:tcPr>
            <w:tcW w:w="4677"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line="276" w:lineRule="auto"/>
              <w:ind w:firstLine="0"/>
              <w:jc w:val="center"/>
            </w:pPr>
            <w:r w:rsidRPr="00947641">
              <w:rPr>
                <w:b/>
              </w:rPr>
              <w:t xml:space="preserve">Формы и методы контроля и оценки результатов обучения  </w:t>
            </w:r>
          </w:p>
        </w:tc>
      </w:tr>
      <w:tr w:rsidR="00947641" w:rsidRPr="00947641" w:rsidTr="00284345">
        <w:trPr>
          <w:trHeight w:val="286"/>
        </w:trPr>
        <w:tc>
          <w:tcPr>
            <w:tcW w:w="5070"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line="276" w:lineRule="auto"/>
              <w:ind w:firstLine="0"/>
              <w:jc w:val="left"/>
            </w:pPr>
            <w:r w:rsidRPr="00947641">
              <w:rPr>
                <w:b/>
              </w:rPr>
              <w:t>Уметь:</w:t>
            </w:r>
          </w:p>
        </w:tc>
        <w:tc>
          <w:tcPr>
            <w:tcW w:w="4677"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line="276" w:lineRule="auto"/>
              <w:ind w:firstLine="0"/>
              <w:jc w:val="left"/>
            </w:pPr>
          </w:p>
        </w:tc>
      </w:tr>
      <w:tr w:rsidR="00947641" w:rsidRPr="00947641" w:rsidTr="00284345">
        <w:trPr>
          <w:trHeight w:val="640"/>
        </w:trPr>
        <w:tc>
          <w:tcPr>
            <w:tcW w:w="5070"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after="44"/>
              <w:ind w:firstLine="0"/>
            </w:pPr>
            <w:r w:rsidRPr="00947641">
              <w:t xml:space="preserve">Рассчитывать параметры различных электрических цепей; </w:t>
            </w:r>
          </w:p>
        </w:tc>
        <w:tc>
          <w:tcPr>
            <w:tcW w:w="4677"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after="44"/>
              <w:ind w:firstLine="0"/>
            </w:pPr>
            <w:r w:rsidRPr="00947641">
              <w:t xml:space="preserve">оценка выполнения лабораторных и </w:t>
            </w:r>
          </w:p>
          <w:p w:rsidR="00284345" w:rsidRPr="00947641" w:rsidRDefault="00284345" w:rsidP="004771CF">
            <w:pPr>
              <w:spacing w:line="276" w:lineRule="auto"/>
              <w:ind w:firstLine="0"/>
              <w:jc w:val="left"/>
            </w:pPr>
            <w:r w:rsidRPr="00947641">
              <w:t xml:space="preserve">практических работ </w:t>
            </w:r>
          </w:p>
        </w:tc>
      </w:tr>
      <w:tr w:rsidR="00947641" w:rsidRPr="00947641" w:rsidTr="00284345">
        <w:trPr>
          <w:trHeight w:val="288"/>
        </w:trPr>
        <w:tc>
          <w:tcPr>
            <w:tcW w:w="5070"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line="276" w:lineRule="auto"/>
              <w:ind w:firstLine="0"/>
              <w:jc w:val="left"/>
            </w:pPr>
            <w:r w:rsidRPr="00947641">
              <w:rPr>
                <w:b/>
              </w:rPr>
              <w:t>Знать:</w:t>
            </w:r>
          </w:p>
        </w:tc>
        <w:tc>
          <w:tcPr>
            <w:tcW w:w="4677"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line="276" w:lineRule="auto"/>
              <w:ind w:firstLine="0"/>
              <w:jc w:val="left"/>
            </w:pPr>
          </w:p>
        </w:tc>
      </w:tr>
      <w:tr w:rsidR="00947641" w:rsidRPr="00947641" w:rsidTr="00284345">
        <w:trPr>
          <w:trHeight w:val="562"/>
        </w:trPr>
        <w:tc>
          <w:tcPr>
            <w:tcW w:w="5070" w:type="dxa"/>
            <w:tcBorders>
              <w:top w:val="single" w:sz="4" w:space="0" w:color="000000"/>
              <w:left w:val="single" w:sz="4" w:space="0" w:color="000000"/>
              <w:bottom w:val="single" w:sz="4" w:space="0" w:color="000000"/>
              <w:right w:val="single" w:sz="4" w:space="0" w:color="000000"/>
            </w:tcBorders>
          </w:tcPr>
          <w:p w:rsidR="00284345" w:rsidRPr="00947641" w:rsidRDefault="00284345" w:rsidP="00284345">
            <w:pPr>
              <w:spacing w:line="276" w:lineRule="auto"/>
              <w:ind w:firstLine="0"/>
            </w:pPr>
            <w:r w:rsidRPr="00947641">
              <w:t>Основные законы электротехники и электроники;</w:t>
            </w:r>
          </w:p>
        </w:tc>
        <w:tc>
          <w:tcPr>
            <w:tcW w:w="4677"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line="276" w:lineRule="auto"/>
              <w:ind w:firstLine="0"/>
            </w:pPr>
            <w:r w:rsidRPr="00947641">
              <w:t xml:space="preserve">оценка результатов выполнения тестовых заданий, индивидуальных заданий </w:t>
            </w:r>
          </w:p>
        </w:tc>
      </w:tr>
      <w:tr w:rsidR="00947641" w:rsidRPr="00947641" w:rsidTr="00284345">
        <w:trPr>
          <w:trHeight w:val="493"/>
        </w:trPr>
        <w:tc>
          <w:tcPr>
            <w:tcW w:w="5070" w:type="dxa"/>
            <w:tcBorders>
              <w:top w:val="single" w:sz="4" w:space="0" w:color="000000"/>
              <w:left w:val="single" w:sz="4" w:space="0" w:color="000000"/>
              <w:bottom w:val="single" w:sz="4" w:space="0" w:color="000000"/>
              <w:right w:val="single" w:sz="4" w:space="0" w:color="000000"/>
            </w:tcBorders>
          </w:tcPr>
          <w:p w:rsidR="00284345" w:rsidRPr="00947641" w:rsidRDefault="00284345" w:rsidP="00284345">
            <w:pPr>
              <w:spacing w:line="234" w:lineRule="auto"/>
              <w:ind w:firstLine="0"/>
            </w:pPr>
            <w:r w:rsidRPr="00947641">
              <w:t xml:space="preserve">основные методы измерения электрических дисциплин. </w:t>
            </w:r>
          </w:p>
        </w:tc>
        <w:tc>
          <w:tcPr>
            <w:tcW w:w="4677" w:type="dxa"/>
            <w:tcBorders>
              <w:top w:val="single" w:sz="4" w:space="0" w:color="000000"/>
              <w:left w:val="single" w:sz="4" w:space="0" w:color="000000"/>
              <w:bottom w:val="single" w:sz="4" w:space="0" w:color="000000"/>
              <w:right w:val="single" w:sz="4" w:space="0" w:color="000000"/>
            </w:tcBorders>
          </w:tcPr>
          <w:p w:rsidR="00284345" w:rsidRPr="00947641" w:rsidRDefault="00284345" w:rsidP="004771CF">
            <w:pPr>
              <w:spacing w:line="276" w:lineRule="auto"/>
              <w:ind w:firstLine="0"/>
            </w:pPr>
            <w:r w:rsidRPr="00947641">
              <w:t xml:space="preserve">оценка результатов выполнения тестовых заданий, индивидуальных заданий </w:t>
            </w:r>
          </w:p>
        </w:tc>
      </w:tr>
    </w:tbl>
    <w:p w:rsidR="00284345" w:rsidRPr="00947641" w:rsidRDefault="00284345" w:rsidP="00284345">
      <w:pPr>
        <w:ind w:firstLine="567"/>
      </w:pPr>
    </w:p>
    <w:p w:rsidR="00AC7947" w:rsidRPr="00947641" w:rsidRDefault="00AC7947" w:rsidP="00AC7947">
      <w:pPr>
        <w:jc w:val="center"/>
        <w:rPr>
          <w:b/>
          <w:sz w:val="28"/>
          <w:szCs w:val="28"/>
        </w:rPr>
      </w:pPr>
      <w:r w:rsidRPr="00947641">
        <w:rPr>
          <w:b/>
          <w:sz w:val="28"/>
          <w:szCs w:val="28"/>
        </w:rPr>
        <w:t>ОП.06 Гидротермическая обработка и консервирование древесины</w:t>
      </w:r>
    </w:p>
    <w:p w:rsidR="00AC7947" w:rsidRPr="00947641"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947641">
        <w:rPr>
          <w:b/>
          <w:lang w:eastAsia="ar-SA"/>
        </w:rPr>
        <w:t>1.1. Область применения рабочей программы</w:t>
      </w:r>
    </w:p>
    <w:p w:rsidR="00AC7947" w:rsidRPr="00947641"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947641">
        <w:rPr>
          <w:lang w:eastAsia="ar-SA"/>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w:t>
      </w:r>
    </w:p>
    <w:p w:rsidR="00AC7947" w:rsidRPr="00947641" w:rsidRDefault="00AC7947" w:rsidP="00AC7947">
      <w:r w:rsidRPr="00947641">
        <w:rPr>
          <w:b/>
          <w:bCs/>
          <w:lang w:eastAsia="ar-SA"/>
        </w:rPr>
        <w:t xml:space="preserve">1.2. Место дисциплины в структуре основной профессиональной образовательной программы: </w:t>
      </w:r>
      <w:r w:rsidRPr="00947641">
        <w:t xml:space="preserve">дисциплина входит в профессиональный цикл. </w:t>
      </w:r>
    </w:p>
    <w:p w:rsidR="00AC7947" w:rsidRPr="00947641"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947641">
        <w:rPr>
          <w:b/>
          <w:bCs/>
          <w:lang w:eastAsia="ar-SA"/>
        </w:rPr>
        <w:t>1.3. Цели и задачи дисциплины – требования к результатам освоения дисциплины:</w:t>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rPr>
          <w:lang w:eastAsia="ar-SA"/>
        </w:rPr>
      </w:pPr>
      <w:r w:rsidRPr="00947641">
        <w:rPr>
          <w:lang w:eastAsia="ar-SA"/>
        </w:rPr>
        <w:tab/>
        <w:t xml:space="preserve">В результате освоения учебной дисциплины обучающийся должен </w:t>
      </w:r>
      <w:r w:rsidRPr="00947641">
        <w:rPr>
          <w:b/>
          <w:lang w:eastAsia="ar-SA"/>
        </w:rPr>
        <w:t>уметь:</w:t>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947641">
        <w:rPr>
          <w:lang w:eastAsia="ar-SA"/>
        </w:rPr>
        <w:t>- определять параметры сушильного агента аналитическим и графическим путем;</w:t>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947641">
        <w:rPr>
          <w:lang w:eastAsia="ar-SA"/>
        </w:rPr>
        <w:t>- составлять режимы сушки;</w:t>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947641">
        <w:rPr>
          <w:lang w:eastAsia="ar-SA"/>
        </w:rPr>
        <w:t>- осуществлять контроль и регулирование параметров среды;</w:t>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947641">
        <w:rPr>
          <w:lang w:eastAsia="ar-SA"/>
        </w:rPr>
        <w:t>- рассчитывать  продолжительность  сушки  и  производительность;</w:t>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947641">
        <w:rPr>
          <w:lang w:eastAsia="ar-SA"/>
        </w:rPr>
        <w:t>- сушильных устройств;</w:t>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947641">
        <w:rPr>
          <w:lang w:eastAsia="ar-SA"/>
        </w:rPr>
        <w:t xml:space="preserve">- проектировать сушильные цеха;  </w:t>
      </w:r>
      <w:r w:rsidRPr="00947641">
        <w:rPr>
          <w:lang w:eastAsia="ar-SA"/>
        </w:rPr>
        <w:tab/>
      </w:r>
      <w:r w:rsidRPr="00947641">
        <w:rPr>
          <w:lang w:eastAsia="ar-SA"/>
        </w:rPr>
        <w:tab/>
      </w:r>
    </w:p>
    <w:p w:rsidR="00AC7947" w:rsidRPr="00947641"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lang w:eastAsia="ar-SA"/>
        </w:rPr>
      </w:pPr>
      <w:r w:rsidRPr="00947641">
        <w:rPr>
          <w:b/>
          <w:lang w:eastAsia="ar-SA"/>
        </w:rPr>
        <w:t>знать:</w:t>
      </w:r>
    </w:p>
    <w:p w:rsidR="00AC7947" w:rsidRPr="00947641" w:rsidRDefault="00AC7947" w:rsidP="00AC7947">
      <w:pPr>
        <w:tabs>
          <w:tab w:val="left" w:pos="142"/>
          <w:tab w:val="left" w:pos="567"/>
        </w:tabs>
        <w:suppressAutoHyphens/>
        <w:ind w:firstLine="284"/>
        <w:rPr>
          <w:lang w:eastAsia="ar-SA"/>
        </w:rPr>
      </w:pPr>
      <w:r w:rsidRPr="00947641">
        <w:rPr>
          <w:lang w:eastAsia="ar-SA"/>
        </w:rPr>
        <w:t>- влияние пороков древесины на качество сушки;</w:t>
      </w:r>
    </w:p>
    <w:p w:rsidR="00AC7947" w:rsidRPr="00947641" w:rsidRDefault="00AC7947" w:rsidP="00AC7947">
      <w:pPr>
        <w:tabs>
          <w:tab w:val="left" w:pos="142"/>
          <w:tab w:val="left" w:pos="567"/>
        </w:tabs>
        <w:suppressAutoHyphens/>
        <w:ind w:firstLine="284"/>
        <w:rPr>
          <w:lang w:eastAsia="ar-SA"/>
        </w:rPr>
      </w:pPr>
      <w:r w:rsidRPr="00947641">
        <w:rPr>
          <w:lang w:eastAsia="ar-SA"/>
        </w:rPr>
        <w:t>- параметры сушильного агента;</w:t>
      </w:r>
    </w:p>
    <w:p w:rsidR="00AC7947" w:rsidRPr="00947641" w:rsidRDefault="00AC7947" w:rsidP="00AC7947">
      <w:pPr>
        <w:tabs>
          <w:tab w:val="left" w:pos="142"/>
          <w:tab w:val="left" w:pos="567"/>
        </w:tabs>
        <w:suppressAutoHyphens/>
        <w:ind w:firstLine="284"/>
        <w:rPr>
          <w:lang w:eastAsia="ar-SA"/>
        </w:rPr>
      </w:pPr>
      <w:r w:rsidRPr="00947641">
        <w:rPr>
          <w:lang w:eastAsia="ar-SA"/>
        </w:rPr>
        <w:t>- основные способы гидротермической обработки, методы и средства защиты древесины.</w:t>
      </w:r>
    </w:p>
    <w:p w:rsidR="00AC7947" w:rsidRPr="00947641"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947641">
        <w:rPr>
          <w:b/>
          <w:bCs/>
          <w:lang w:eastAsia="ar-SA"/>
        </w:rPr>
        <w:t>1.4. Количество часов на освоение рабочей программы дисциплины:</w:t>
      </w:r>
    </w:p>
    <w:p w:rsidR="00AC7947" w:rsidRPr="00947641"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947641">
        <w:rPr>
          <w:lang w:eastAsia="ar-SA"/>
        </w:rPr>
        <w:t xml:space="preserve">максимальной учебной нагрузки обучающегося  264 часа, в том числе: обязательной аудиторной учебной нагрузки обучающегося 176 часов; самостоятельной работы обучающегося 88 часов. </w:t>
      </w:r>
      <w:r w:rsidRPr="00947641">
        <w:rPr>
          <w:bCs/>
          <w:lang w:eastAsia="ar-SA"/>
        </w:rPr>
        <w:t xml:space="preserve">Вариативная часть в количестве 38 часов распределена на разделы: Гидротермическая обработка, в теме Способы сушки пиломатериалов, шпона, измельченной древесины и </w:t>
      </w:r>
      <w:r w:rsidRPr="00947641">
        <w:rPr>
          <w:lang w:eastAsia="ar-SA"/>
        </w:rPr>
        <w:t xml:space="preserve">Консервирование древесины,  </w:t>
      </w:r>
      <w:r w:rsidRPr="00947641">
        <w:rPr>
          <w:bCs/>
          <w:lang w:eastAsia="ar-SA"/>
        </w:rPr>
        <w:t xml:space="preserve">в теме </w:t>
      </w:r>
      <w:r w:rsidRPr="00947641">
        <w:rPr>
          <w:lang w:eastAsia="ar-SA"/>
        </w:rPr>
        <w:t xml:space="preserve">Технология, качество и методы консервации древесины. </w:t>
      </w:r>
    </w:p>
    <w:p w:rsidR="00E61185" w:rsidRPr="00947641" w:rsidRDefault="00E6118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87115" w:rsidRPr="00947641"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7641">
        <w:rPr>
          <w:b/>
        </w:rPr>
        <w:t>2. СТРУКТУРА И СОДЕРЖАНИЕ УЧЕБНОЙ ДИСЦИПЛИНЫ</w:t>
      </w:r>
    </w:p>
    <w:p w:rsidR="00587115" w:rsidRPr="00947641"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947641">
        <w:rPr>
          <w:b/>
        </w:rPr>
        <w:t>2.1. Объем учебной дисциплины и виды учебной работы</w:t>
      </w:r>
    </w:p>
    <w:tbl>
      <w:tblPr>
        <w:tblW w:w="0" w:type="auto"/>
        <w:tblInd w:w="80" w:type="dxa"/>
        <w:tblLayout w:type="fixed"/>
        <w:tblLook w:val="0000" w:firstRow="0" w:lastRow="0" w:firstColumn="0" w:lastColumn="0" w:noHBand="0" w:noVBand="0"/>
      </w:tblPr>
      <w:tblGrid>
        <w:gridCol w:w="7674"/>
        <w:gridCol w:w="1993"/>
      </w:tblGrid>
      <w:tr w:rsidR="00AC7947" w:rsidRPr="00947641" w:rsidTr="00AC7947">
        <w:trPr>
          <w:trHeight w:val="167"/>
        </w:trPr>
        <w:tc>
          <w:tcPr>
            <w:tcW w:w="7674" w:type="dxa"/>
            <w:tcBorders>
              <w:top w:val="single" w:sz="4" w:space="0" w:color="000000"/>
              <w:left w:val="single" w:sz="4" w:space="0" w:color="000000"/>
              <w:bottom w:val="single" w:sz="4" w:space="0" w:color="000000"/>
            </w:tcBorders>
            <w:shd w:val="clear" w:color="auto" w:fill="auto"/>
          </w:tcPr>
          <w:p w:rsidR="00AC7947" w:rsidRPr="00947641" w:rsidRDefault="00AC7947" w:rsidP="00C17DB3">
            <w:pPr>
              <w:suppressAutoHyphens/>
              <w:snapToGrid w:val="0"/>
              <w:ind w:firstLine="0"/>
              <w:jc w:val="center"/>
              <w:rPr>
                <w:b/>
                <w:bCs/>
                <w:lang w:eastAsia="ar-SA"/>
              </w:rPr>
            </w:pPr>
            <w:r w:rsidRPr="00947641">
              <w:rPr>
                <w:b/>
                <w:bCs/>
                <w:lang w:eastAsia="ar-SA"/>
              </w:rPr>
              <w:t>Вид учебной работы</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AC7947" w:rsidP="00C17DB3">
            <w:pPr>
              <w:suppressAutoHyphens/>
              <w:snapToGrid w:val="0"/>
              <w:ind w:firstLine="0"/>
              <w:jc w:val="center"/>
              <w:rPr>
                <w:b/>
                <w:bCs/>
                <w:iCs/>
                <w:lang w:eastAsia="ar-SA"/>
              </w:rPr>
            </w:pPr>
            <w:r w:rsidRPr="00947641">
              <w:rPr>
                <w:b/>
                <w:bCs/>
                <w:iCs/>
                <w:lang w:eastAsia="ar-SA"/>
              </w:rPr>
              <w:t>Объем часов</w:t>
            </w:r>
          </w:p>
        </w:tc>
      </w:tr>
      <w:tr w:rsidR="00AC7947" w:rsidRPr="00947641" w:rsidTr="00AC7947">
        <w:trPr>
          <w:trHeight w:val="285"/>
        </w:trPr>
        <w:tc>
          <w:tcPr>
            <w:tcW w:w="7674" w:type="dxa"/>
            <w:tcBorders>
              <w:top w:val="single" w:sz="4" w:space="0" w:color="000000"/>
              <w:left w:val="single" w:sz="4" w:space="0" w:color="000000"/>
              <w:bottom w:val="single" w:sz="4" w:space="0" w:color="000000"/>
            </w:tcBorders>
            <w:shd w:val="clear" w:color="auto" w:fill="auto"/>
          </w:tcPr>
          <w:p w:rsidR="00AC7947" w:rsidRPr="00947641" w:rsidRDefault="00AC7947" w:rsidP="00C17DB3">
            <w:pPr>
              <w:suppressAutoHyphens/>
              <w:snapToGrid w:val="0"/>
              <w:ind w:firstLine="0"/>
              <w:rPr>
                <w:b/>
                <w:bCs/>
                <w:lang w:eastAsia="ar-SA"/>
              </w:rPr>
            </w:pPr>
            <w:r w:rsidRPr="00947641">
              <w:rPr>
                <w:b/>
                <w:bCs/>
                <w:lang w:eastAsia="ar-SA"/>
              </w:rPr>
              <w:t>Максимальная учебная нагрузка (всего)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AC7947" w:rsidP="00C17DB3">
            <w:pPr>
              <w:suppressAutoHyphens/>
              <w:snapToGrid w:val="0"/>
              <w:ind w:firstLine="0"/>
              <w:jc w:val="center"/>
              <w:rPr>
                <w:b/>
                <w:iCs/>
                <w:lang w:eastAsia="ar-SA"/>
              </w:rPr>
            </w:pPr>
            <w:r w:rsidRPr="00947641">
              <w:rPr>
                <w:b/>
                <w:iCs/>
                <w:lang w:eastAsia="ar-SA"/>
              </w:rPr>
              <w:t>264</w:t>
            </w:r>
          </w:p>
        </w:tc>
      </w:tr>
      <w:tr w:rsidR="00AC7947" w:rsidRPr="00947641" w:rsidTr="00AC7947">
        <w:tc>
          <w:tcPr>
            <w:tcW w:w="7674" w:type="dxa"/>
            <w:tcBorders>
              <w:top w:val="single" w:sz="4" w:space="0" w:color="000000"/>
              <w:left w:val="single" w:sz="4" w:space="0" w:color="000000"/>
              <w:bottom w:val="single" w:sz="4" w:space="0" w:color="000000"/>
            </w:tcBorders>
            <w:shd w:val="clear" w:color="auto" w:fill="auto"/>
          </w:tcPr>
          <w:p w:rsidR="00AC7947" w:rsidRPr="00947641" w:rsidRDefault="00AC7947" w:rsidP="00C17DB3">
            <w:pPr>
              <w:suppressAutoHyphens/>
              <w:snapToGrid w:val="0"/>
              <w:ind w:firstLine="0"/>
              <w:rPr>
                <w:b/>
                <w:bCs/>
                <w:lang w:eastAsia="ar-SA"/>
              </w:rPr>
            </w:pPr>
            <w:r w:rsidRPr="00947641">
              <w:rPr>
                <w:b/>
                <w:bCs/>
                <w:lang w:eastAsia="ar-SA"/>
              </w:rPr>
              <w:t xml:space="preserve">Обязательная аудиторная учебная нагрузка (всего)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AC7947" w:rsidP="00C17DB3">
            <w:pPr>
              <w:suppressAutoHyphens/>
              <w:snapToGrid w:val="0"/>
              <w:ind w:firstLine="0"/>
              <w:jc w:val="center"/>
              <w:rPr>
                <w:b/>
                <w:iCs/>
                <w:lang w:eastAsia="ar-SA"/>
              </w:rPr>
            </w:pPr>
            <w:r w:rsidRPr="00947641">
              <w:rPr>
                <w:b/>
                <w:iCs/>
                <w:lang w:eastAsia="ar-SA"/>
              </w:rPr>
              <w:t>176</w:t>
            </w:r>
          </w:p>
        </w:tc>
      </w:tr>
      <w:tr w:rsidR="00AC7947" w:rsidRPr="00947641" w:rsidTr="00AC7947">
        <w:tc>
          <w:tcPr>
            <w:tcW w:w="7674" w:type="dxa"/>
            <w:tcBorders>
              <w:top w:val="single" w:sz="4" w:space="0" w:color="000000"/>
              <w:left w:val="single" w:sz="4" w:space="0" w:color="000000"/>
              <w:bottom w:val="single" w:sz="4" w:space="0" w:color="000000"/>
            </w:tcBorders>
            <w:shd w:val="clear" w:color="auto" w:fill="auto"/>
          </w:tcPr>
          <w:p w:rsidR="00AC7947" w:rsidRPr="00947641" w:rsidRDefault="00AC7947" w:rsidP="00C17DB3">
            <w:pPr>
              <w:suppressAutoHyphens/>
              <w:snapToGrid w:val="0"/>
              <w:ind w:firstLine="0"/>
              <w:rPr>
                <w:lang w:eastAsia="ar-SA"/>
              </w:rPr>
            </w:pPr>
            <w:r w:rsidRPr="00947641">
              <w:rPr>
                <w:lang w:eastAsia="ar-SA"/>
              </w:rPr>
              <w:t>в том числе: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AC7947" w:rsidP="00C17DB3">
            <w:pPr>
              <w:suppressAutoHyphens/>
              <w:snapToGrid w:val="0"/>
              <w:ind w:firstLine="0"/>
              <w:jc w:val="center"/>
              <w:rPr>
                <w:iCs/>
                <w:lang w:eastAsia="ar-SA"/>
              </w:rPr>
            </w:pPr>
          </w:p>
        </w:tc>
      </w:tr>
      <w:tr w:rsidR="00AC7947" w:rsidRPr="00947641" w:rsidTr="00AC7947">
        <w:tc>
          <w:tcPr>
            <w:tcW w:w="7674" w:type="dxa"/>
            <w:tcBorders>
              <w:top w:val="single" w:sz="4" w:space="0" w:color="000000"/>
              <w:left w:val="single" w:sz="4" w:space="0" w:color="000000"/>
              <w:bottom w:val="single" w:sz="4" w:space="0" w:color="000000"/>
            </w:tcBorders>
            <w:shd w:val="clear" w:color="auto" w:fill="auto"/>
          </w:tcPr>
          <w:p w:rsidR="00AC7947" w:rsidRPr="00947641" w:rsidRDefault="00D06324" w:rsidP="00FD626A">
            <w:pPr>
              <w:suppressAutoHyphens/>
              <w:snapToGrid w:val="0"/>
              <w:ind w:firstLine="346"/>
              <w:rPr>
                <w:lang w:eastAsia="ar-SA"/>
              </w:rPr>
            </w:pPr>
            <w:r w:rsidRPr="00947641">
              <w:rPr>
                <w:lang w:eastAsia="ar-SA"/>
              </w:rPr>
              <w:t>практическая подготовка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AC7947" w:rsidP="00C17DB3">
            <w:pPr>
              <w:suppressAutoHyphens/>
              <w:snapToGrid w:val="0"/>
              <w:ind w:firstLine="0"/>
              <w:jc w:val="center"/>
              <w:rPr>
                <w:iCs/>
                <w:lang w:eastAsia="ar-SA"/>
              </w:rPr>
            </w:pPr>
            <w:r w:rsidRPr="00947641">
              <w:rPr>
                <w:iCs/>
                <w:lang w:eastAsia="ar-SA"/>
              </w:rPr>
              <w:t>48</w:t>
            </w:r>
          </w:p>
        </w:tc>
      </w:tr>
      <w:tr w:rsidR="00AC7947" w:rsidRPr="00947641" w:rsidTr="00AC7947">
        <w:tc>
          <w:tcPr>
            <w:tcW w:w="7674" w:type="dxa"/>
            <w:tcBorders>
              <w:top w:val="single" w:sz="4" w:space="0" w:color="000000"/>
              <w:left w:val="single" w:sz="4" w:space="0" w:color="000000"/>
              <w:bottom w:val="single" w:sz="4" w:space="0" w:color="000000"/>
            </w:tcBorders>
            <w:shd w:val="clear" w:color="auto" w:fill="auto"/>
          </w:tcPr>
          <w:p w:rsidR="00AC7947" w:rsidRPr="00947641" w:rsidRDefault="00AC7947" w:rsidP="00FD626A">
            <w:pPr>
              <w:suppressAutoHyphens/>
              <w:snapToGrid w:val="0"/>
              <w:ind w:firstLine="346"/>
              <w:rPr>
                <w:lang w:eastAsia="ar-SA"/>
              </w:rPr>
            </w:pPr>
            <w:r w:rsidRPr="00947641">
              <w:rPr>
                <w:lang w:eastAsia="ar-SA"/>
              </w:rPr>
              <w:lastRenderedPageBreak/>
              <w:t xml:space="preserve"> курсовая работа  (проект)</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AC7947" w:rsidP="00C17DB3">
            <w:pPr>
              <w:suppressAutoHyphens/>
              <w:snapToGrid w:val="0"/>
              <w:ind w:firstLine="0"/>
              <w:jc w:val="center"/>
              <w:rPr>
                <w:iCs/>
                <w:lang w:eastAsia="ar-SA"/>
              </w:rPr>
            </w:pPr>
            <w:r w:rsidRPr="00947641">
              <w:rPr>
                <w:iCs/>
                <w:lang w:eastAsia="ar-SA"/>
              </w:rPr>
              <w:t>20</w:t>
            </w:r>
          </w:p>
        </w:tc>
      </w:tr>
      <w:tr w:rsidR="00AC7947" w:rsidRPr="00947641" w:rsidTr="00AC7947">
        <w:tc>
          <w:tcPr>
            <w:tcW w:w="7674" w:type="dxa"/>
            <w:tcBorders>
              <w:top w:val="single" w:sz="4" w:space="0" w:color="000000"/>
              <w:left w:val="single" w:sz="4" w:space="0" w:color="000000"/>
              <w:bottom w:val="single" w:sz="4" w:space="0" w:color="000000"/>
            </w:tcBorders>
            <w:shd w:val="clear" w:color="auto" w:fill="auto"/>
          </w:tcPr>
          <w:p w:rsidR="00AC7947" w:rsidRPr="00947641" w:rsidRDefault="00AC7947" w:rsidP="00C17DB3">
            <w:pPr>
              <w:suppressAutoHyphens/>
              <w:snapToGrid w:val="0"/>
              <w:ind w:firstLine="0"/>
              <w:rPr>
                <w:b/>
                <w:bCs/>
                <w:lang w:eastAsia="ar-SA"/>
              </w:rPr>
            </w:pPr>
            <w:r w:rsidRPr="00947641">
              <w:rPr>
                <w:b/>
                <w:bCs/>
                <w:lang w:eastAsia="ar-SA"/>
              </w:rPr>
              <w:t>Самостоятельная работа обучающегося (всего)</w:t>
            </w:r>
          </w:p>
          <w:p w:rsidR="00AC7947" w:rsidRPr="00947641" w:rsidRDefault="00AC7947" w:rsidP="00C17DB3">
            <w:pPr>
              <w:suppressAutoHyphens/>
              <w:snapToGrid w:val="0"/>
              <w:ind w:firstLine="0"/>
              <w:rPr>
                <w:bCs/>
                <w:lang w:eastAsia="ar-SA"/>
              </w:rPr>
            </w:pPr>
            <w:r w:rsidRPr="00947641">
              <w:rPr>
                <w:bCs/>
                <w:lang w:eastAsia="ar-SA"/>
              </w:rPr>
              <w:t>в том числе:</w:t>
            </w:r>
          </w:p>
          <w:p w:rsidR="00AC7947" w:rsidRPr="00947641" w:rsidRDefault="00AC7947" w:rsidP="00FD626A">
            <w:pPr>
              <w:suppressAutoHyphens/>
              <w:snapToGrid w:val="0"/>
              <w:ind w:firstLine="346"/>
              <w:rPr>
                <w:bCs/>
                <w:lang w:eastAsia="ar-SA"/>
              </w:rPr>
            </w:pPr>
            <w:r w:rsidRPr="00947641">
              <w:rPr>
                <w:bCs/>
                <w:lang w:eastAsia="ar-SA"/>
              </w:rPr>
              <w:t>самостоятельная работа над курсовой работой (проектом)</w:t>
            </w:r>
          </w:p>
          <w:p w:rsidR="00AC7947" w:rsidRPr="00947641" w:rsidRDefault="00AC7947" w:rsidP="00FD626A">
            <w:pPr>
              <w:suppressAutoHyphens/>
              <w:snapToGrid w:val="0"/>
              <w:ind w:firstLine="346"/>
              <w:rPr>
                <w:bCs/>
                <w:lang w:eastAsia="ar-SA"/>
              </w:rPr>
            </w:pPr>
            <w:r w:rsidRPr="00947641">
              <w:rPr>
                <w:bCs/>
                <w:lang w:eastAsia="ar-SA"/>
              </w:rPr>
              <w:t>проработка конспектов занятий, учебной и специальной литературы;</w:t>
            </w:r>
          </w:p>
          <w:p w:rsidR="00AC7947" w:rsidRPr="00947641" w:rsidRDefault="00AC7947" w:rsidP="00FD626A">
            <w:pPr>
              <w:suppressAutoHyphens/>
              <w:snapToGrid w:val="0"/>
              <w:ind w:firstLine="346"/>
              <w:rPr>
                <w:bCs/>
                <w:lang w:eastAsia="ar-SA"/>
              </w:rPr>
            </w:pPr>
            <w:r w:rsidRPr="00947641">
              <w:rPr>
                <w:bCs/>
                <w:lang w:eastAsia="ar-SA"/>
              </w:rPr>
              <w:t>подготовка докладов, рефератов по темам</w:t>
            </w:r>
          </w:p>
          <w:p w:rsidR="00AC7947" w:rsidRPr="00947641" w:rsidRDefault="00AC7947" w:rsidP="00FD626A">
            <w:pPr>
              <w:suppressAutoHyphens/>
              <w:snapToGrid w:val="0"/>
              <w:ind w:firstLine="346"/>
              <w:rPr>
                <w:b/>
                <w:bCs/>
                <w:lang w:eastAsia="ar-SA"/>
              </w:rPr>
            </w:pPr>
            <w:r w:rsidRPr="00947641">
              <w:rPr>
                <w:bCs/>
                <w:lang w:eastAsia="ar-SA"/>
              </w:rPr>
              <w:t>выполнение практических заданий</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AC7947" w:rsidP="00C17DB3">
            <w:pPr>
              <w:suppressAutoHyphens/>
              <w:snapToGrid w:val="0"/>
              <w:ind w:firstLine="0"/>
              <w:jc w:val="center"/>
              <w:rPr>
                <w:b/>
                <w:iCs/>
                <w:lang w:eastAsia="ar-SA"/>
              </w:rPr>
            </w:pPr>
            <w:r w:rsidRPr="00947641">
              <w:rPr>
                <w:b/>
                <w:iCs/>
                <w:lang w:eastAsia="ar-SA"/>
              </w:rPr>
              <w:t>88</w:t>
            </w:r>
          </w:p>
          <w:p w:rsidR="00AC7947" w:rsidRPr="00947641" w:rsidRDefault="00AC7947" w:rsidP="00C17DB3">
            <w:pPr>
              <w:suppressAutoHyphens/>
              <w:snapToGrid w:val="0"/>
              <w:ind w:firstLine="0"/>
              <w:jc w:val="center"/>
              <w:rPr>
                <w:iCs/>
                <w:lang w:eastAsia="ar-SA"/>
              </w:rPr>
            </w:pPr>
          </w:p>
          <w:p w:rsidR="00AC7947" w:rsidRPr="00947641" w:rsidRDefault="00AC7947" w:rsidP="00C17DB3">
            <w:pPr>
              <w:suppressAutoHyphens/>
              <w:snapToGrid w:val="0"/>
              <w:ind w:firstLine="0"/>
              <w:jc w:val="center"/>
              <w:rPr>
                <w:iCs/>
                <w:lang w:eastAsia="ar-SA"/>
              </w:rPr>
            </w:pPr>
            <w:r w:rsidRPr="00947641">
              <w:rPr>
                <w:iCs/>
                <w:lang w:eastAsia="ar-SA"/>
              </w:rPr>
              <w:t>28</w:t>
            </w:r>
          </w:p>
          <w:p w:rsidR="00AC7947" w:rsidRPr="00947641" w:rsidRDefault="00AC7947" w:rsidP="00C17DB3">
            <w:pPr>
              <w:suppressAutoHyphens/>
              <w:snapToGrid w:val="0"/>
              <w:ind w:firstLine="0"/>
              <w:jc w:val="center"/>
              <w:rPr>
                <w:iCs/>
                <w:lang w:eastAsia="ar-SA"/>
              </w:rPr>
            </w:pPr>
            <w:r w:rsidRPr="00947641">
              <w:rPr>
                <w:iCs/>
                <w:lang w:eastAsia="ar-SA"/>
              </w:rPr>
              <w:t>20</w:t>
            </w:r>
          </w:p>
          <w:p w:rsidR="00AC7947" w:rsidRPr="00947641" w:rsidRDefault="00AC7947" w:rsidP="00C17DB3">
            <w:pPr>
              <w:suppressAutoHyphens/>
              <w:snapToGrid w:val="0"/>
              <w:ind w:firstLine="0"/>
              <w:jc w:val="center"/>
              <w:rPr>
                <w:iCs/>
                <w:lang w:eastAsia="ar-SA"/>
              </w:rPr>
            </w:pPr>
            <w:r w:rsidRPr="00947641">
              <w:rPr>
                <w:iCs/>
                <w:lang w:eastAsia="ar-SA"/>
              </w:rPr>
              <w:t>20</w:t>
            </w:r>
          </w:p>
          <w:p w:rsidR="00AC7947" w:rsidRPr="00947641" w:rsidRDefault="00AC7947" w:rsidP="00C17DB3">
            <w:pPr>
              <w:suppressAutoHyphens/>
              <w:snapToGrid w:val="0"/>
              <w:ind w:firstLine="0"/>
              <w:jc w:val="center"/>
              <w:rPr>
                <w:iCs/>
                <w:lang w:eastAsia="ar-SA"/>
              </w:rPr>
            </w:pPr>
            <w:r w:rsidRPr="00947641">
              <w:rPr>
                <w:iCs/>
                <w:lang w:eastAsia="ar-SA"/>
              </w:rPr>
              <w:t>20</w:t>
            </w:r>
          </w:p>
        </w:tc>
      </w:tr>
      <w:tr w:rsidR="00AC7947" w:rsidRPr="00947641" w:rsidTr="00AC7947">
        <w:tc>
          <w:tcPr>
            <w:tcW w:w="9667" w:type="dxa"/>
            <w:gridSpan w:val="2"/>
            <w:tcBorders>
              <w:top w:val="single" w:sz="4" w:space="0" w:color="000000"/>
              <w:left w:val="single" w:sz="4" w:space="0" w:color="000000"/>
              <w:bottom w:val="single" w:sz="4" w:space="0" w:color="000000"/>
              <w:right w:val="single" w:sz="4" w:space="0" w:color="000000"/>
            </w:tcBorders>
            <w:shd w:val="clear" w:color="auto" w:fill="auto"/>
          </w:tcPr>
          <w:p w:rsidR="00AC7947" w:rsidRPr="00947641" w:rsidRDefault="00CB1052" w:rsidP="00C17DB3">
            <w:pPr>
              <w:suppressAutoHyphens/>
              <w:snapToGrid w:val="0"/>
              <w:ind w:firstLine="0"/>
              <w:jc w:val="center"/>
              <w:rPr>
                <w:b/>
                <w:i/>
                <w:iCs/>
                <w:lang w:eastAsia="ar-SA"/>
              </w:rPr>
            </w:pPr>
            <w:r w:rsidRPr="00947641">
              <w:rPr>
                <w:b/>
                <w:i/>
                <w:iCs/>
                <w:lang w:eastAsia="ar-SA"/>
              </w:rPr>
              <w:t>Промежуточная аттестация в форме дифференцированного зачета, экзамена</w:t>
            </w:r>
          </w:p>
        </w:tc>
      </w:tr>
    </w:tbl>
    <w:p w:rsidR="00AC7947" w:rsidRPr="00947641"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u w:val="single"/>
        </w:rPr>
      </w:pPr>
    </w:p>
    <w:p w:rsidR="00C027C6" w:rsidRPr="00947641"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947641" w:rsidSect="003B02C4">
          <w:footerReference w:type="even" r:id="rId45"/>
          <w:footerReference w:type="default" r:id="rId46"/>
          <w:pgSz w:w="11906" w:h="16838"/>
          <w:pgMar w:top="1134" w:right="851" w:bottom="851" w:left="1418" w:header="709" w:footer="709" w:gutter="0"/>
          <w:cols w:space="720"/>
          <w:titlePg/>
        </w:sectPr>
      </w:pPr>
    </w:p>
    <w:p w:rsidR="00587115" w:rsidRPr="00947641" w:rsidRDefault="00705606" w:rsidP="00705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rPr>
      </w:pPr>
      <w:r w:rsidRPr="00947641">
        <w:rPr>
          <w:b/>
          <w:caps/>
        </w:rPr>
        <w:lastRenderedPageBreak/>
        <w:t xml:space="preserve">2.2. </w:t>
      </w:r>
      <w:r w:rsidR="00587115" w:rsidRPr="00947641">
        <w:rPr>
          <w:b/>
          <w:caps/>
        </w:rPr>
        <w:t>Т</w:t>
      </w:r>
      <w:r w:rsidR="00587115" w:rsidRPr="00947641">
        <w:rPr>
          <w:b/>
        </w:rPr>
        <w:t>ематический план и содержание учебной дисциплины  «</w:t>
      </w:r>
      <w:r w:rsidR="00AC7947" w:rsidRPr="00947641">
        <w:rPr>
          <w:b/>
          <w:bCs/>
        </w:rPr>
        <w:t>Гидротермическая обработка и консервирование древесины</w:t>
      </w:r>
      <w:r w:rsidR="00587115" w:rsidRPr="00947641">
        <w:rPr>
          <w:b/>
        </w:rPr>
        <w:t>»</w:t>
      </w:r>
    </w:p>
    <w:tbl>
      <w:tblPr>
        <w:tblStyle w:val="TableGrid"/>
        <w:tblW w:w="15322" w:type="dxa"/>
        <w:tblInd w:w="-753" w:type="dxa"/>
        <w:tblLayout w:type="fixed"/>
        <w:tblCellMar>
          <w:left w:w="98" w:type="dxa"/>
          <w:right w:w="51" w:type="dxa"/>
        </w:tblCellMar>
        <w:tblLook w:val="04A0" w:firstRow="1" w:lastRow="0" w:firstColumn="1" w:lastColumn="0" w:noHBand="0" w:noVBand="1"/>
      </w:tblPr>
      <w:tblGrid>
        <w:gridCol w:w="2666"/>
        <w:gridCol w:w="492"/>
        <w:gridCol w:w="9755"/>
        <w:gridCol w:w="1134"/>
        <w:gridCol w:w="1275"/>
      </w:tblGrid>
      <w:tr w:rsidR="00705606" w:rsidRPr="00947641" w:rsidTr="00705606">
        <w:trPr>
          <w:trHeight w:val="20"/>
        </w:trPr>
        <w:tc>
          <w:tcPr>
            <w:tcW w:w="2666" w:type="dxa"/>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sz w:val="24"/>
                <w:szCs w:val="24"/>
              </w:rPr>
            </w:pPr>
            <w:r w:rsidRPr="00947641">
              <w:rPr>
                <w:b/>
                <w:sz w:val="24"/>
                <w:szCs w:val="24"/>
              </w:rPr>
              <w:t>Наименование разделов и тем</w:t>
            </w:r>
          </w:p>
        </w:tc>
        <w:tc>
          <w:tcPr>
            <w:tcW w:w="10247" w:type="dxa"/>
            <w:gridSpan w:val="2"/>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b/>
                <w:sz w:val="24"/>
                <w:szCs w:val="24"/>
              </w:rPr>
            </w:pPr>
            <w:r w:rsidRPr="00947641">
              <w:rPr>
                <w:b/>
                <w:sz w:val="24"/>
                <w:szCs w:val="24"/>
              </w:rPr>
              <w:t>Содержание учебного материала, лабораторные и практические работы,</w:t>
            </w:r>
          </w:p>
          <w:p w:rsidR="00705606" w:rsidRPr="00947641" w:rsidRDefault="00705606" w:rsidP="00705606">
            <w:pPr>
              <w:ind w:firstLine="0"/>
              <w:contextualSpacing/>
              <w:jc w:val="center"/>
              <w:rPr>
                <w:sz w:val="24"/>
                <w:szCs w:val="24"/>
              </w:rPr>
            </w:pPr>
            <w:r w:rsidRPr="00947641">
              <w:rPr>
                <w:b/>
                <w:sz w:val="24"/>
                <w:szCs w:val="24"/>
              </w:rPr>
              <w:t>самостоятельная работа обучающихся</w:t>
            </w:r>
          </w:p>
        </w:tc>
        <w:tc>
          <w:tcPr>
            <w:tcW w:w="1134" w:type="dxa"/>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sz w:val="24"/>
                <w:szCs w:val="24"/>
              </w:rPr>
            </w:pPr>
            <w:r w:rsidRPr="00947641">
              <w:rPr>
                <w:b/>
                <w:sz w:val="24"/>
                <w:szCs w:val="24"/>
              </w:rPr>
              <w:t>Объем часов</w:t>
            </w:r>
          </w:p>
        </w:tc>
        <w:tc>
          <w:tcPr>
            <w:tcW w:w="1275" w:type="dxa"/>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sz w:val="24"/>
                <w:szCs w:val="24"/>
              </w:rPr>
            </w:pPr>
            <w:r w:rsidRPr="00947641">
              <w:rPr>
                <w:b/>
                <w:sz w:val="24"/>
                <w:szCs w:val="24"/>
              </w:rPr>
              <w:t>Уровень освоения</w:t>
            </w:r>
          </w:p>
        </w:tc>
      </w:tr>
      <w:tr w:rsidR="00705606" w:rsidRPr="00947641" w:rsidTr="00705606">
        <w:trPr>
          <w:trHeight w:val="20"/>
        </w:trPr>
        <w:tc>
          <w:tcPr>
            <w:tcW w:w="2666" w:type="dxa"/>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sz w:val="24"/>
                <w:szCs w:val="24"/>
              </w:rPr>
            </w:pPr>
            <w:r w:rsidRPr="00947641">
              <w:rPr>
                <w:b/>
                <w:sz w:val="24"/>
                <w:szCs w:val="24"/>
              </w:rPr>
              <w:t>1</w:t>
            </w:r>
          </w:p>
        </w:tc>
        <w:tc>
          <w:tcPr>
            <w:tcW w:w="10247" w:type="dxa"/>
            <w:gridSpan w:val="2"/>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sz w:val="24"/>
                <w:szCs w:val="24"/>
              </w:rPr>
            </w:pPr>
            <w:r w:rsidRPr="00947641">
              <w:rPr>
                <w:b/>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sz w:val="24"/>
                <w:szCs w:val="24"/>
              </w:rPr>
            </w:pPr>
            <w:r w:rsidRPr="00947641">
              <w:rPr>
                <w:b/>
                <w:sz w:val="24"/>
                <w:szCs w:val="24"/>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705606" w:rsidRPr="00947641" w:rsidRDefault="00705606" w:rsidP="00705606">
            <w:pPr>
              <w:ind w:firstLine="0"/>
              <w:contextualSpacing/>
              <w:jc w:val="center"/>
              <w:rPr>
                <w:sz w:val="24"/>
                <w:szCs w:val="24"/>
              </w:rPr>
            </w:pPr>
            <w:r w:rsidRPr="00947641">
              <w:rPr>
                <w:b/>
                <w:sz w:val="24"/>
                <w:szCs w:val="24"/>
              </w:rPr>
              <w:t>4</w:t>
            </w:r>
          </w:p>
        </w:tc>
      </w:tr>
      <w:tr w:rsidR="00705606" w:rsidRPr="00947641" w:rsidTr="00705606">
        <w:trPr>
          <w:trHeight w:val="20"/>
        </w:trPr>
        <w:tc>
          <w:tcPr>
            <w:tcW w:w="2666"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Раздел 1.</w:t>
            </w:r>
          </w:p>
          <w:p w:rsidR="00705606" w:rsidRPr="00947641" w:rsidRDefault="00705606" w:rsidP="00705606">
            <w:pPr>
              <w:ind w:firstLine="0"/>
              <w:contextualSpacing/>
              <w:jc w:val="left"/>
              <w:rPr>
                <w:sz w:val="24"/>
                <w:szCs w:val="24"/>
              </w:rPr>
            </w:pPr>
            <w:r w:rsidRPr="00947641">
              <w:rPr>
                <w:b/>
                <w:bCs/>
                <w:sz w:val="24"/>
                <w:szCs w:val="24"/>
              </w:rPr>
              <w:t>Гидротермическая обработка</w:t>
            </w: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b/>
                <w:sz w:val="24"/>
                <w:szCs w:val="24"/>
              </w:rPr>
            </w:pPr>
            <w:r w:rsidRPr="00947641">
              <w:rPr>
                <w:b/>
                <w:sz w:val="24"/>
                <w:szCs w:val="24"/>
              </w:rPr>
              <w:t>164</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05606" w:rsidRPr="00947641" w:rsidRDefault="00705606" w:rsidP="00705606">
            <w:pPr>
              <w:ind w:firstLine="0"/>
              <w:contextualSpacing/>
              <w:jc w:val="center"/>
              <w:rPr>
                <w:sz w:val="24"/>
                <w:szCs w:val="24"/>
              </w:rPr>
            </w:pPr>
          </w:p>
        </w:tc>
      </w:tr>
      <w:tr w:rsidR="00705606" w:rsidRPr="00947641" w:rsidTr="00705606">
        <w:trPr>
          <w:trHeight w:val="20"/>
        </w:trPr>
        <w:tc>
          <w:tcPr>
            <w:tcW w:w="2666" w:type="dxa"/>
            <w:vMerge w:val="restart"/>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Тема 1.1.</w:t>
            </w:r>
          </w:p>
          <w:p w:rsidR="00705606" w:rsidRPr="00947641" w:rsidRDefault="00705606" w:rsidP="00705606">
            <w:pPr>
              <w:autoSpaceDE w:val="0"/>
              <w:autoSpaceDN w:val="0"/>
              <w:adjustRightInd w:val="0"/>
              <w:ind w:firstLine="0"/>
              <w:contextualSpacing/>
              <w:rPr>
                <w:sz w:val="24"/>
                <w:szCs w:val="24"/>
              </w:rPr>
            </w:pPr>
            <w:r w:rsidRPr="00947641">
              <w:rPr>
                <w:sz w:val="24"/>
                <w:szCs w:val="24"/>
              </w:rPr>
              <w:t>Параметры водяного пара и свойства древесины,</w:t>
            </w:r>
          </w:p>
          <w:p w:rsidR="00705606" w:rsidRPr="00947641" w:rsidRDefault="00705606" w:rsidP="00705606">
            <w:pPr>
              <w:autoSpaceDE w:val="0"/>
              <w:autoSpaceDN w:val="0"/>
              <w:adjustRightInd w:val="0"/>
              <w:ind w:firstLine="0"/>
              <w:contextualSpacing/>
              <w:rPr>
                <w:sz w:val="24"/>
                <w:szCs w:val="24"/>
              </w:rPr>
            </w:pPr>
            <w:r w:rsidRPr="00947641">
              <w:rPr>
                <w:sz w:val="24"/>
                <w:szCs w:val="24"/>
              </w:rPr>
              <w:t>расчеты процессов</w:t>
            </w:r>
          </w:p>
          <w:p w:rsidR="00705606" w:rsidRPr="00947641" w:rsidRDefault="00705606" w:rsidP="00705606">
            <w:pPr>
              <w:ind w:firstLine="0"/>
              <w:contextualSpacing/>
              <w:jc w:val="left"/>
              <w:rPr>
                <w:sz w:val="24"/>
                <w:szCs w:val="24"/>
              </w:rPr>
            </w:pPr>
            <w:r w:rsidRPr="00947641">
              <w:rPr>
                <w:sz w:val="24"/>
                <w:szCs w:val="24"/>
              </w:rPr>
              <w:t>древесины</w:t>
            </w: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r w:rsidRPr="00947641">
              <w:rPr>
                <w:b/>
                <w:bCs/>
                <w:sz w:val="24"/>
                <w:szCs w:val="24"/>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16</w:t>
            </w:r>
          </w:p>
        </w:tc>
        <w:tc>
          <w:tcPr>
            <w:tcW w:w="1275" w:type="dxa"/>
            <w:vMerge/>
            <w:tcBorders>
              <w:top w:val="nil"/>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Роль, задачи и требования по дисциплине. Общие сведения о способах обезвоживания и защитной обработки древесины.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2.</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Параметры и свойства водяного пара, воздуха и топочных газов.</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3.</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Основные сведения об агентах обработки. Водяной пар</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4.</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Атмосферный воздух и его параметры. Диаграмма состояния воздуха. Процессы изменения состояния воздуха</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5.</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Параметры топочных газов. Ida- диаграмма</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6.</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Свойства древесины, имеющие значение при гидротермической обработке.</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7.</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Классификация влажных тел. Состояние воды в древесине. Гигроскопичность и равновесная влажность древесины.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8.</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Усушка и разбухание древесины. Плотность древесины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9.</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Тепловые и электрические свойства древесины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10.</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Влияние гидротермической обработки древесины на ее прочность и деформативность</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11.</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Физические закономерности и расчет процессов нагревания и оттаивания древесины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12.</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Виды теплообмена и способы нагревания. Конвективное нагревание древесины без изменения агрегатного состояния воды. Конвективное нагревание древесины с одновременным влагообменом. Оттаивание древесины. Закономерности кондуктивного, радиационного и диэлектрического  нагревания</w:t>
            </w:r>
          </w:p>
        </w:tc>
        <w:tc>
          <w:tcPr>
            <w:tcW w:w="1134" w:type="dxa"/>
            <w:vMerge/>
            <w:tcBorders>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Практические занятия</w:t>
            </w:r>
          </w:p>
          <w:p w:rsidR="00705606" w:rsidRPr="00947641" w:rsidRDefault="00705606" w:rsidP="00705606">
            <w:pPr>
              <w:autoSpaceDE w:val="0"/>
              <w:autoSpaceDN w:val="0"/>
              <w:adjustRightInd w:val="0"/>
              <w:ind w:firstLine="0"/>
              <w:contextualSpacing/>
              <w:rPr>
                <w:sz w:val="24"/>
                <w:szCs w:val="24"/>
              </w:rPr>
            </w:pPr>
            <w:r w:rsidRPr="00947641">
              <w:rPr>
                <w:sz w:val="24"/>
                <w:szCs w:val="24"/>
              </w:rPr>
              <w:t>Аналитическое и графическое определение параметров воздуха (на Id и Idβ-диаграммах).</w:t>
            </w:r>
          </w:p>
          <w:p w:rsidR="00705606" w:rsidRPr="00947641" w:rsidRDefault="00705606" w:rsidP="00705606">
            <w:pPr>
              <w:autoSpaceDE w:val="0"/>
              <w:autoSpaceDN w:val="0"/>
              <w:adjustRightInd w:val="0"/>
              <w:ind w:firstLine="0"/>
              <w:contextualSpacing/>
              <w:rPr>
                <w:sz w:val="24"/>
                <w:szCs w:val="24"/>
              </w:rPr>
            </w:pPr>
            <w:r w:rsidRPr="00947641">
              <w:rPr>
                <w:sz w:val="24"/>
                <w:szCs w:val="24"/>
              </w:rPr>
              <w:t>Изображение процессов смешения воздуха различных состояний. Работа с Idβ-диаграммами</w:t>
            </w:r>
          </w:p>
          <w:p w:rsidR="00705606" w:rsidRPr="00947641" w:rsidRDefault="00705606" w:rsidP="00705606">
            <w:pPr>
              <w:ind w:firstLine="0"/>
              <w:contextualSpacing/>
              <w:jc w:val="left"/>
              <w:rPr>
                <w:sz w:val="24"/>
                <w:szCs w:val="24"/>
              </w:rPr>
            </w:pPr>
            <w:r w:rsidRPr="00947641">
              <w:rPr>
                <w:sz w:val="24"/>
                <w:szCs w:val="24"/>
              </w:rPr>
              <w:t>Изображение процессов нагревания, охлаждения и испарения влаги воздуха на Id и tp-диаграммах.</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12</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05606" w:rsidRPr="00947641" w:rsidRDefault="00705606" w:rsidP="00705606">
            <w:pPr>
              <w:ind w:firstLine="0"/>
              <w:contextualSpacing/>
              <w:jc w:val="center"/>
              <w:rPr>
                <w:sz w:val="24"/>
                <w:szCs w:val="24"/>
              </w:rPr>
            </w:pPr>
          </w:p>
        </w:tc>
      </w:tr>
      <w:tr w:rsidR="00705606" w:rsidRPr="00947641" w:rsidTr="00705606">
        <w:trPr>
          <w:trHeight w:val="20"/>
        </w:trPr>
        <w:tc>
          <w:tcPr>
            <w:tcW w:w="2666"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Самостоятельная работа обучающихся:</w:t>
            </w:r>
          </w:p>
          <w:p w:rsidR="00705606" w:rsidRPr="00947641" w:rsidRDefault="00705606" w:rsidP="00705606">
            <w:pPr>
              <w:autoSpaceDE w:val="0"/>
              <w:autoSpaceDN w:val="0"/>
              <w:adjustRightInd w:val="0"/>
              <w:ind w:firstLine="0"/>
              <w:contextualSpacing/>
              <w:rPr>
                <w:sz w:val="24"/>
                <w:szCs w:val="24"/>
              </w:rPr>
            </w:pPr>
            <w:r w:rsidRPr="00947641">
              <w:rPr>
                <w:sz w:val="24"/>
                <w:szCs w:val="24"/>
              </w:rPr>
              <w:t>Проработка конспектов занятий, учебной и специальной литературы; выполнение домашних заданий;</w:t>
            </w:r>
          </w:p>
          <w:p w:rsidR="00705606" w:rsidRPr="00947641" w:rsidRDefault="00705606" w:rsidP="00705606">
            <w:pPr>
              <w:autoSpaceDE w:val="0"/>
              <w:autoSpaceDN w:val="0"/>
              <w:adjustRightInd w:val="0"/>
              <w:ind w:firstLine="0"/>
              <w:contextualSpacing/>
              <w:rPr>
                <w:sz w:val="24"/>
                <w:szCs w:val="24"/>
              </w:rPr>
            </w:pPr>
            <w:r w:rsidRPr="00947641">
              <w:rPr>
                <w:sz w:val="24"/>
                <w:szCs w:val="24"/>
              </w:rPr>
              <w:lastRenderedPageBreak/>
              <w:t>подбор дополнительных материалов к занятиям; подготовка к практическим занятиям, подготовка и оформление отчетов по практическим работам.</w:t>
            </w:r>
          </w:p>
          <w:p w:rsidR="00705606" w:rsidRPr="00947641" w:rsidRDefault="00705606" w:rsidP="00705606">
            <w:pPr>
              <w:autoSpaceDE w:val="0"/>
              <w:autoSpaceDN w:val="0"/>
              <w:adjustRightInd w:val="0"/>
              <w:ind w:firstLine="0"/>
              <w:contextualSpacing/>
              <w:rPr>
                <w:sz w:val="24"/>
                <w:szCs w:val="24"/>
              </w:rPr>
            </w:pPr>
            <w:r w:rsidRPr="00947641">
              <w:rPr>
                <w:sz w:val="24"/>
                <w:szCs w:val="24"/>
              </w:rPr>
              <w:t>Подготовка докладов. Тематика докладов: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 Общие сведения о способах обезвоживания и защитной обработки древесины.</w:t>
            </w:r>
          </w:p>
          <w:p w:rsidR="00705606" w:rsidRPr="00947641" w:rsidRDefault="00705606" w:rsidP="00705606">
            <w:pPr>
              <w:autoSpaceDE w:val="0"/>
              <w:autoSpaceDN w:val="0"/>
              <w:adjustRightInd w:val="0"/>
              <w:ind w:firstLine="0"/>
              <w:contextualSpacing/>
              <w:rPr>
                <w:sz w:val="24"/>
                <w:szCs w:val="24"/>
              </w:rPr>
            </w:pPr>
            <w:r w:rsidRPr="00947641">
              <w:rPr>
                <w:sz w:val="24"/>
                <w:szCs w:val="24"/>
              </w:rPr>
              <w:t>- Состояние и перспективы развития гидротермической обработки и консервирования древесины в России и за рубежом.</w:t>
            </w:r>
          </w:p>
          <w:p w:rsidR="00705606" w:rsidRPr="00947641" w:rsidRDefault="00705606" w:rsidP="00705606">
            <w:pPr>
              <w:autoSpaceDE w:val="0"/>
              <w:autoSpaceDN w:val="0"/>
              <w:adjustRightInd w:val="0"/>
              <w:ind w:firstLine="0"/>
              <w:contextualSpacing/>
              <w:rPr>
                <w:sz w:val="24"/>
                <w:szCs w:val="24"/>
              </w:rPr>
            </w:pPr>
            <w:r w:rsidRPr="00947641">
              <w:rPr>
                <w:sz w:val="24"/>
                <w:szCs w:val="24"/>
              </w:rPr>
              <w:t>- Содержание стандарта в области гидротермической обработки древесины.</w:t>
            </w:r>
          </w:p>
          <w:p w:rsidR="00705606" w:rsidRPr="00947641" w:rsidRDefault="00705606" w:rsidP="00705606">
            <w:pPr>
              <w:ind w:firstLine="0"/>
              <w:contextualSpacing/>
              <w:rPr>
                <w:sz w:val="24"/>
                <w:szCs w:val="24"/>
              </w:rPr>
            </w:pPr>
            <w:r w:rsidRPr="00947641">
              <w:rPr>
                <w:sz w:val="24"/>
                <w:szCs w:val="24"/>
              </w:rPr>
              <w:t>- Параметры и свойства водяного пара.</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lastRenderedPageBreak/>
              <w:t>14</w:t>
            </w:r>
          </w:p>
        </w:tc>
        <w:tc>
          <w:tcPr>
            <w:tcW w:w="1275"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2666" w:type="dxa"/>
            <w:vMerge w:val="restart"/>
            <w:tcBorders>
              <w:top w:val="single" w:sz="4" w:space="0" w:color="000000"/>
              <w:left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lastRenderedPageBreak/>
              <w:t>Тема 1.2.</w:t>
            </w:r>
          </w:p>
          <w:p w:rsidR="00705606" w:rsidRPr="00947641" w:rsidRDefault="00705606" w:rsidP="00705606">
            <w:pPr>
              <w:autoSpaceDE w:val="0"/>
              <w:autoSpaceDN w:val="0"/>
              <w:adjustRightInd w:val="0"/>
              <w:ind w:firstLine="0"/>
              <w:contextualSpacing/>
              <w:rPr>
                <w:sz w:val="24"/>
                <w:szCs w:val="24"/>
              </w:rPr>
            </w:pPr>
            <w:r w:rsidRPr="00947641">
              <w:rPr>
                <w:sz w:val="24"/>
                <w:szCs w:val="24"/>
              </w:rPr>
              <w:t>Лесосушильные камеры.</w:t>
            </w:r>
          </w:p>
          <w:p w:rsidR="00705606" w:rsidRPr="00947641" w:rsidRDefault="00705606" w:rsidP="00705606">
            <w:pPr>
              <w:autoSpaceDE w:val="0"/>
              <w:autoSpaceDN w:val="0"/>
              <w:adjustRightInd w:val="0"/>
              <w:ind w:firstLine="0"/>
              <w:contextualSpacing/>
              <w:rPr>
                <w:sz w:val="24"/>
                <w:szCs w:val="24"/>
              </w:rPr>
            </w:pPr>
            <w:r w:rsidRPr="00947641">
              <w:rPr>
                <w:sz w:val="24"/>
                <w:szCs w:val="24"/>
              </w:rPr>
              <w:t>Технология сушки</w:t>
            </w:r>
          </w:p>
          <w:p w:rsidR="00705606" w:rsidRPr="00947641" w:rsidRDefault="00705606" w:rsidP="00705606">
            <w:pPr>
              <w:ind w:firstLine="0"/>
              <w:contextualSpacing/>
              <w:jc w:val="left"/>
              <w:rPr>
                <w:sz w:val="24"/>
                <w:szCs w:val="24"/>
              </w:rPr>
            </w:pPr>
            <w:r w:rsidRPr="00947641">
              <w:rPr>
                <w:sz w:val="24"/>
                <w:szCs w:val="24"/>
              </w:rPr>
              <w:t>пиломатериалов</w:t>
            </w: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r w:rsidRPr="00947641">
              <w:rPr>
                <w:b/>
                <w:bCs/>
                <w:sz w:val="24"/>
                <w:szCs w:val="24"/>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22</w:t>
            </w:r>
          </w:p>
        </w:tc>
        <w:tc>
          <w:tcPr>
            <w:tcW w:w="1275" w:type="dxa"/>
            <w:vMerge/>
            <w:tcBorders>
              <w:top w:val="nil"/>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Оборудование сушильных устройств. Классификация оборудования. Характеристика основных типов калориферов, определение тепловой мощности.</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2.</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rStyle w:val="afff1"/>
                <w:rFonts w:ascii="Times New Roman" w:hAnsi="Times New Roman"/>
                <w:sz w:val="24"/>
                <w:szCs w:val="24"/>
              </w:rPr>
              <w:t>Конденсатоотводчики, увлажнительные трубы, паропроводы, топки для получения топочных газов.</w:t>
            </w:r>
            <w:r w:rsidRPr="00947641">
              <w:rPr>
                <w:w w:val="99"/>
                <w:sz w:val="24"/>
                <w:szCs w:val="24"/>
              </w:rPr>
              <w:t xml:space="preserve"> </w:t>
            </w:r>
            <w:r w:rsidRPr="00947641">
              <w:rPr>
                <w:sz w:val="24"/>
                <w:szCs w:val="24"/>
              </w:rPr>
              <w:t>Характеристика центробежных и осевых вентиляторов. Вентиляторы и эжекторные установки. Приточно-вытяжные каналы. Защита оборудования от коррозии.</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3.</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Лесосушильные камеры. Классификация сушильных камер. Ограждения пиломатериалов.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Воздушные и паровоздушные камеры периодического действия. Газовые камеры.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4.</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Сравнение и области применения сушильных камер. Формирование и транспортировка штабелей. Планировка сушильного цеха</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5.</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Технология камерной сушки пиломатериала. Принципы проведения и режимы камерной сушки.</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6.</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w w:val="99"/>
                <w:sz w:val="24"/>
                <w:szCs w:val="24"/>
              </w:rPr>
            </w:pPr>
            <w:r w:rsidRPr="00947641">
              <w:rPr>
                <w:rStyle w:val="afff1"/>
                <w:rFonts w:ascii="Times New Roman" w:hAnsi="Times New Roman"/>
                <w:sz w:val="24"/>
                <w:szCs w:val="24"/>
              </w:rPr>
              <w:t>Начальный прогрев и влаготеплообработка древесины. Контроль влажности. Контроль внутренних</w:t>
            </w:r>
            <w:r w:rsidRPr="00947641">
              <w:rPr>
                <w:w w:val="99"/>
                <w:sz w:val="24"/>
                <w:szCs w:val="24"/>
              </w:rPr>
              <w:t xml:space="preserve"> </w:t>
            </w:r>
            <w:r w:rsidRPr="00947641">
              <w:rPr>
                <w:sz w:val="24"/>
                <w:szCs w:val="24"/>
              </w:rPr>
              <w:t>напряжений. Дефекты и качество сушки. Окончание процесса.</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7.</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Контроль и регулирование процесса сушки пиломатериалов. Контроль качества сушки.</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8.</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Контроль параметров сушильного агента. Определение влажности древесины.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9.</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Продолжительность сушки пиломатериалов и производительность сушильных камер. Особенности производственных расчетов продолжительности сушки. Продолжительность низкотемпературного процесса сушки в камерах периодического действия.</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10.</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Продолжительность высокотемпературного процесса сушки в камерах периодического действия. Продолжительность сушки в противоточных камерах непрерывного действия.</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11.</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Производительность и учет работы сушильных камер. Календарное планирование. Техника</w:t>
            </w:r>
          </w:p>
          <w:p w:rsidR="00705606" w:rsidRPr="00947641" w:rsidRDefault="00705606" w:rsidP="00705606">
            <w:pPr>
              <w:autoSpaceDE w:val="0"/>
              <w:autoSpaceDN w:val="0"/>
              <w:adjustRightInd w:val="0"/>
              <w:ind w:firstLine="0"/>
              <w:contextualSpacing/>
              <w:rPr>
                <w:sz w:val="24"/>
                <w:szCs w:val="24"/>
              </w:rPr>
            </w:pPr>
            <w:r w:rsidRPr="00947641">
              <w:rPr>
                <w:sz w:val="24"/>
                <w:szCs w:val="24"/>
              </w:rPr>
              <w:t>безопасности.</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12.</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Проектирование сушильного цеха.</w:t>
            </w:r>
          </w:p>
        </w:tc>
        <w:tc>
          <w:tcPr>
            <w:tcW w:w="1134" w:type="dxa"/>
            <w:vMerge/>
            <w:tcBorders>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Практические занятия</w:t>
            </w:r>
          </w:p>
          <w:p w:rsidR="00705606" w:rsidRPr="00947641" w:rsidRDefault="00705606" w:rsidP="00705606">
            <w:pPr>
              <w:autoSpaceDE w:val="0"/>
              <w:autoSpaceDN w:val="0"/>
              <w:adjustRightInd w:val="0"/>
              <w:ind w:firstLine="0"/>
              <w:contextualSpacing/>
              <w:rPr>
                <w:sz w:val="24"/>
                <w:szCs w:val="24"/>
              </w:rPr>
            </w:pPr>
            <w:r w:rsidRPr="00947641">
              <w:rPr>
                <w:sz w:val="24"/>
                <w:szCs w:val="24"/>
              </w:rPr>
              <w:t>Ознакомление с оборудованием и конструкцией сушильных устройств на производстве.</w:t>
            </w:r>
          </w:p>
          <w:p w:rsidR="00705606" w:rsidRPr="00947641" w:rsidRDefault="00705606" w:rsidP="00705606">
            <w:pPr>
              <w:autoSpaceDE w:val="0"/>
              <w:autoSpaceDN w:val="0"/>
              <w:adjustRightInd w:val="0"/>
              <w:ind w:firstLine="0"/>
              <w:contextualSpacing/>
              <w:rPr>
                <w:sz w:val="24"/>
                <w:szCs w:val="24"/>
              </w:rPr>
            </w:pPr>
            <w:r w:rsidRPr="00947641">
              <w:rPr>
                <w:sz w:val="24"/>
                <w:szCs w:val="24"/>
              </w:rPr>
              <w:t>Составление краткой характеристики сушильной камеры.</w:t>
            </w:r>
          </w:p>
          <w:p w:rsidR="00705606" w:rsidRPr="00947641" w:rsidRDefault="00705606" w:rsidP="00705606">
            <w:pPr>
              <w:autoSpaceDE w:val="0"/>
              <w:autoSpaceDN w:val="0"/>
              <w:adjustRightInd w:val="0"/>
              <w:ind w:firstLine="0"/>
              <w:contextualSpacing/>
              <w:rPr>
                <w:sz w:val="24"/>
                <w:szCs w:val="24"/>
              </w:rPr>
            </w:pPr>
            <w:r w:rsidRPr="00947641">
              <w:rPr>
                <w:sz w:val="24"/>
                <w:szCs w:val="24"/>
              </w:rPr>
              <w:lastRenderedPageBreak/>
              <w:t>Подбор и определение тепловой мощности калориферов и необходимого их количества для установки в сушильной камере.</w:t>
            </w:r>
          </w:p>
          <w:p w:rsidR="00705606" w:rsidRPr="00947641" w:rsidRDefault="00705606" w:rsidP="00705606">
            <w:pPr>
              <w:autoSpaceDE w:val="0"/>
              <w:autoSpaceDN w:val="0"/>
              <w:adjustRightInd w:val="0"/>
              <w:ind w:firstLine="0"/>
              <w:contextualSpacing/>
              <w:rPr>
                <w:sz w:val="24"/>
                <w:szCs w:val="24"/>
              </w:rPr>
            </w:pPr>
            <w:r w:rsidRPr="00947641">
              <w:rPr>
                <w:sz w:val="24"/>
                <w:szCs w:val="24"/>
              </w:rPr>
              <w:t>Выбор вентиляторов, определение их мощности для установки в сушильной камере.</w:t>
            </w:r>
          </w:p>
          <w:p w:rsidR="00705606" w:rsidRPr="00947641" w:rsidRDefault="00705606" w:rsidP="00705606">
            <w:pPr>
              <w:autoSpaceDE w:val="0"/>
              <w:autoSpaceDN w:val="0"/>
              <w:adjustRightInd w:val="0"/>
              <w:ind w:firstLine="0"/>
              <w:contextualSpacing/>
              <w:rPr>
                <w:sz w:val="24"/>
                <w:szCs w:val="24"/>
              </w:rPr>
            </w:pPr>
            <w:r w:rsidRPr="00947641">
              <w:rPr>
                <w:sz w:val="24"/>
                <w:szCs w:val="24"/>
              </w:rPr>
              <w:t>Разработка схемы формирования штабелей пиломатериалов для укладки в сушильной камере.</w:t>
            </w:r>
          </w:p>
          <w:p w:rsidR="00705606" w:rsidRPr="00947641" w:rsidRDefault="00705606" w:rsidP="00705606">
            <w:pPr>
              <w:autoSpaceDE w:val="0"/>
              <w:autoSpaceDN w:val="0"/>
              <w:adjustRightInd w:val="0"/>
              <w:ind w:firstLine="0"/>
              <w:contextualSpacing/>
              <w:rPr>
                <w:sz w:val="24"/>
                <w:szCs w:val="24"/>
              </w:rPr>
            </w:pPr>
            <w:r w:rsidRPr="00947641">
              <w:rPr>
                <w:sz w:val="24"/>
                <w:szCs w:val="24"/>
              </w:rPr>
              <w:t>Определение начальной и текущей влажности древесины. Контроль и регулирование параметров сушильного агента.</w:t>
            </w:r>
          </w:p>
          <w:p w:rsidR="00705606" w:rsidRPr="00947641" w:rsidRDefault="00705606" w:rsidP="00705606">
            <w:pPr>
              <w:autoSpaceDE w:val="0"/>
              <w:autoSpaceDN w:val="0"/>
              <w:adjustRightInd w:val="0"/>
              <w:ind w:firstLine="0"/>
              <w:contextualSpacing/>
              <w:rPr>
                <w:sz w:val="24"/>
                <w:szCs w:val="24"/>
              </w:rPr>
            </w:pPr>
            <w:r w:rsidRPr="00947641">
              <w:rPr>
                <w:sz w:val="24"/>
                <w:szCs w:val="24"/>
              </w:rPr>
              <w:t>Организация контроля сушильного агента.</w:t>
            </w:r>
          </w:p>
          <w:p w:rsidR="00705606" w:rsidRPr="00947641" w:rsidRDefault="00705606" w:rsidP="00705606">
            <w:pPr>
              <w:autoSpaceDE w:val="0"/>
              <w:autoSpaceDN w:val="0"/>
              <w:adjustRightInd w:val="0"/>
              <w:ind w:firstLine="0"/>
              <w:contextualSpacing/>
              <w:rPr>
                <w:sz w:val="24"/>
                <w:szCs w:val="24"/>
              </w:rPr>
            </w:pPr>
            <w:r w:rsidRPr="00947641">
              <w:rPr>
                <w:sz w:val="24"/>
                <w:szCs w:val="24"/>
              </w:rPr>
              <w:t>Расчет порядка транспортировки пиломатериалов на предприятиях. Механизация работ.</w:t>
            </w:r>
          </w:p>
          <w:p w:rsidR="00705606" w:rsidRPr="00947641" w:rsidRDefault="00705606" w:rsidP="00705606">
            <w:pPr>
              <w:autoSpaceDE w:val="0"/>
              <w:autoSpaceDN w:val="0"/>
              <w:adjustRightInd w:val="0"/>
              <w:ind w:firstLine="0"/>
              <w:contextualSpacing/>
              <w:rPr>
                <w:sz w:val="24"/>
                <w:szCs w:val="24"/>
              </w:rPr>
            </w:pPr>
            <w:r w:rsidRPr="00947641">
              <w:rPr>
                <w:sz w:val="24"/>
                <w:szCs w:val="24"/>
              </w:rPr>
              <w:t>Расчет фактического материала в условный. Определение необходимого количества камер на годовой объем сушки.</w:t>
            </w:r>
          </w:p>
          <w:p w:rsidR="00705606" w:rsidRPr="00947641" w:rsidRDefault="00705606" w:rsidP="00705606">
            <w:pPr>
              <w:autoSpaceDE w:val="0"/>
              <w:autoSpaceDN w:val="0"/>
              <w:adjustRightInd w:val="0"/>
              <w:ind w:firstLine="0"/>
              <w:contextualSpacing/>
              <w:rPr>
                <w:sz w:val="24"/>
                <w:szCs w:val="24"/>
              </w:rPr>
            </w:pPr>
            <w:r w:rsidRPr="00947641">
              <w:rPr>
                <w:sz w:val="24"/>
                <w:szCs w:val="24"/>
              </w:rPr>
              <w:t>Проектирование сушильного цеха: Выбор способа сушки и типа лесосушильной камеры.</w:t>
            </w:r>
          </w:p>
          <w:p w:rsidR="00705606" w:rsidRPr="00947641" w:rsidRDefault="00705606" w:rsidP="00705606">
            <w:pPr>
              <w:autoSpaceDE w:val="0"/>
              <w:autoSpaceDN w:val="0"/>
              <w:adjustRightInd w:val="0"/>
              <w:ind w:firstLine="0"/>
              <w:contextualSpacing/>
              <w:rPr>
                <w:sz w:val="24"/>
                <w:szCs w:val="24"/>
              </w:rPr>
            </w:pPr>
            <w:r w:rsidRPr="00947641">
              <w:rPr>
                <w:sz w:val="24"/>
                <w:szCs w:val="24"/>
              </w:rPr>
              <w:t>Проектирование сушильного цеха: Выбор расчетного материала.</w:t>
            </w:r>
          </w:p>
          <w:p w:rsidR="00705606" w:rsidRPr="00947641" w:rsidRDefault="00705606" w:rsidP="00705606">
            <w:pPr>
              <w:autoSpaceDE w:val="0"/>
              <w:autoSpaceDN w:val="0"/>
              <w:adjustRightInd w:val="0"/>
              <w:ind w:firstLine="0"/>
              <w:contextualSpacing/>
              <w:rPr>
                <w:sz w:val="24"/>
                <w:szCs w:val="24"/>
              </w:rPr>
            </w:pPr>
            <w:r w:rsidRPr="00947641">
              <w:rPr>
                <w:sz w:val="24"/>
                <w:szCs w:val="24"/>
              </w:rPr>
              <w:t>Проектирование сушильного цеха: Подсчет количества испаряемой влаги.</w:t>
            </w:r>
          </w:p>
          <w:p w:rsidR="00705606" w:rsidRPr="00947641" w:rsidRDefault="00705606" w:rsidP="00705606">
            <w:pPr>
              <w:autoSpaceDE w:val="0"/>
              <w:autoSpaceDN w:val="0"/>
              <w:adjustRightInd w:val="0"/>
              <w:ind w:firstLine="0"/>
              <w:contextualSpacing/>
              <w:rPr>
                <w:sz w:val="24"/>
                <w:szCs w:val="24"/>
              </w:rPr>
            </w:pPr>
            <w:r w:rsidRPr="00947641">
              <w:rPr>
                <w:sz w:val="24"/>
                <w:szCs w:val="24"/>
              </w:rPr>
              <w:t>Проектирование сушильного цеха: Определение расхода тепла на сушку.</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center"/>
              <w:rPr>
                <w:sz w:val="24"/>
                <w:szCs w:val="24"/>
              </w:rPr>
            </w:pPr>
            <w:r w:rsidRPr="00947641">
              <w:rPr>
                <w:sz w:val="24"/>
                <w:szCs w:val="24"/>
              </w:rPr>
              <w:lastRenderedPageBreak/>
              <w:t>32</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05606" w:rsidRPr="00947641" w:rsidRDefault="00705606" w:rsidP="00705606">
            <w:pPr>
              <w:ind w:firstLine="0"/>
              <w:contextualSpacing/>
              <w:jc w:val="center"/>
              <w:rPr>
                <w:sz w:val="24"/>
                <w:szCs w:val="24"/>
              </w:rPr>
            </w:pP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Самостоятельная работа обучающихся:</w:t>
            </w:r>
          </w:p>
          <w:p w:rsidR="00705606" w:rsidRPr="00947641" w:rsidRDefault="00705606" w:rsidP="00705606">
            <w:pPr>
              <w:autoSpaceDE w:val="0"/>
              <w:autoSpaceDN w:val="0"/>
              <w:adjustRightInd w:val="0"/>
              <w:ind w:firstLine="0"/>
              <w:contextualSpacing/>
              <w:rPr>
                <w:sz w:val="24"/>
                <w:szCs w:val="24"/>
              </w:rPr>
            </w:pPr>
            <w:r w:rsidRPr="00947641">
              <w:rPr>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p w:rsidR="00705606" w:rsidRPr="00947641" w:rsidRDefault="00705606" w:rsidP="00705606">
            <w:pPr>
              <w:autoSpaceDE w:val="0"/>
              <w:autoSpaceDN w:val="0"/>
              <w:adjustRightInd w:val="0"/>
              <w:ind w:firstLine="0"/>
              <w:contextualSpacing/>
              <w:rPr>
                <w:sz w:val="24"/>
                <w:szCs w:val="24"/>
              </w:rPr>
            </w:pPr>
            <w:r w:rsidRPr="00947641">
              <w:rPr>
                <w:sz w:val="24"/>
                <w:szCs w:val="24"/>
              </w:rPr>
              <w:t>Подготовка докладов. Тематика докладов: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 Топки для получения топочных газов.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 Вентиляторные и эжекторные установки.</w:t>
            </w:r>
          </w:p>
          <w:p w:rsidR="00705606" w:rsidRPr="00947641" w:rsidRDefault="00705606" w:rsidP="00705606">
            <w:pPr>
              <w:autoSpaceDE w:val="0"/>
              <w:autoSpaceDN w:val="0"/>
              <w:adjustRightInd w:val="0"/>
              <w:ind w:firstLine="0"/>
              <w:contextualSpacing/>
              <w:rPr>
                <w:sz w:val="24"/>
                <w:szCs w:val="24"/>
              </w:rPr>
            </w:pPr>
            <w:r w:rsidRPr="00947641">
              <w:rPr>
                <w:sz w:val="24"/>
                <w:szCs w:val="24"/>
              </w:rPr>
              <w:t>- Воздухонаправляющие экраны.</w:t>
            </w:r>
          </w:p>
          <w:p w:rsidR="00705606" w:rsidRPr="00947641" w:rsidRDefault="00705606" w:rsidP="00705606">
            <w:pPr>
              <w:autoSpaceDE w:val="0"/>
              <w:autoSpaceDN w:val="0"/>
              <w:adjustRightInd w:val="0"/>
              <w:ind w:firstLine="0"/>
              <w:contextualSpacing/>
              <w:rPr>
                <w:sz w:val="24"/>
                <w:szCs w:val="24"/>
              </w:rPr>
            </w:pPr>
            <w:r w:rsidRPr="00947641">
              <w:rPr>
                <w:sz w:val="24"/>
                <w:szCs w:val="24"/>
              </w:rPr>
              <w:t>- Приточно-вытяжные каналы.</w:t>
            </w:r>
          </w:p>
          <w:p w:rsidR="00705606" w:rsidRPr="00947641" w:rsidRDefault="00705606" w:rsidP="00705606">
            <w:pPr>
              <w:autoSpaceDE w:val="0"/>
              <w:autoSpaceDN w:val="0"/>
              <w:adjustRightInd w:val="0"/>
              <w:ind w:firstLine="0"/>
              <w:contextualSpacing/>
              <w:rPr>
                <w:sz w:val="24"/>
                <w:szCs w:val="24"/>
              </w:rPr>
            </w:pPr>
            <w:r w:rsidRPr="00947641">
              <w:rPr>
                <w:sz w:val="24"/>
                <w:szCs w:val="24"/>
              </w:rPr>
              <w:t>- Защита оборудования от коррозии.</w:t>
            </w:r>
          </w:p>
          <w:p w:rsidR="00705606" w:rsidRPr="00947641" w:rsidRDefault="00705606" w:rsidP="00705606">
            <w:pPr>
              <w:autoSpaceDE w:val="0"/>
              <w:autoSpaceDN w:val="0"/>
              <w:adjustRightInd w:val="0"/>
              <w:ind w:firstLine="0"/>
              <w:contextualSpacing/>
              <w:rPr>
                <w:sz w:val="24"/>
                <w:szCs w:val="24"/>
              </w:rPr>
            </w:pPr>
            <w:r w:rsidRPr="00947641">
              <w:rPr>
                <w:sz w:val="24"/>
                <w:szCs w:val="24"/>
              </w:rPr>
              <w:t>- Модернизация сушильных камер устаревших конструкций.</w:t>
            </w:r>
          </w:p>
          <w:p w:rsidR="00705606" w:rsidRPr="00947641" w:rsidRDefault="00705606" w:rsidP="00705606">
            <w:pPr>
              <w:autoSpaceDE w:val="0"/>
              <w:autoSpaceDN w:val="0"/>
              <w:adjustRightInd w:val="0"/>
              <w:ind w:firstLine="0"/>
              <w:contextualSpacing/>
              <w:rPr>
                <w:sz w:val="24"/>
                <w:szCs w:val="24"/>
              </w:rPr>
            </w:pPr>
            <w:r w:rsidRPr="00947641">
              <w:rPr>
                <w:sz w:val="24"/>
                <w:szCs w:val="24"/>
              </w:rPr>
              <w:t>- Классификация сушильных камер шпона, измельченной древесины.</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center"/>
              <w:rPr>
                <w:sz w:val="24"/>
                <w:szCs w:val="24"/>
              </w:rPr>
            </w:pPr>
            <w:r w:rsidRPr="00947641">
              <w:rPr>
                <w:sz w:val="24"/>
                <w:szCs w:val="24"/>
              </w:rPr>
              <w:t>16</w:t>
            </w:r>
          </w:p>
        </w:tc>
        <w:tc>
          <w:tcPr>
            <w:tcW w:w="1275"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2666" w:type="dxa"/>
            <w:vMerge w:val="restart"/>
            <w:tcBorders>
              <w:top w:val="single" w:sz="4" w:space="0" w:color="000000"/>
              <w:left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Тема 1.3.</w:t>
            </w:r>
          </w:p>
          <w:p w:rsidR="00705606" w:rsidRPr="00947641" w:rsidRDefault="00705606" w:rsidP="00705606">
            <w:pPr>
              <w:autoSpaceDE w:val="0"/>
              <w:autoSpaceDN w:val="0"/>
              <w:adjustRightInd w:val="0"/>
              <w:ind w:firstLine="0"/>
              <w:contextualSpacing/>
              <w:rPr>
                <w:sz w:val="24"/>
                <w:szCs w:val="24"/>
              </w:rPr>
            </w:pPr>
            <w:r w:rsidRPr="00947641">
              <w:rPr>
                <w:sz w:val="24"/>
                <w:szCs w:val="24"/>
              </w:rPr>
              <w:t>Способы сушки</w:t>
            </w:r>
          </w:p>
          <w:p w:rsidR="00705606" w:rsidRPr="00947641" w:rsidRDefault="00705606" w:rsidP="00705606">
            <w:pPr>
              <w:autoSpaceDE w:val="0"/>
              <w:autoSpaceDN w:val="0"/>
              <w:adjustRightInd w:val="0"/>
              <w:ind w:firstLine="0"/>
              <w:contextualSpacing/>
              <w:rPr>
                <w:sz w:val="24"/>
                <w:szCs w:val="24"/>
              </w:rPr>
            </w:pPr>
            <w:r w:rsidRPr="00947641">
              <w:rPr>
                <w:sz w:val="24"/>
                <w:szCs w:val="24"/>
              </w:rPr>
              <w:t>пиломатериалов,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шпона,</w:t>
            </w:r>
          </w:p>
          <w:p w:rsidR="00705606" w:rsidRPr="00947641" w:rsidRDefault="00705606" w:rsidP="00705606">
            <w:pPr>
              <w:ind w:firstLine="0"/>
              <w:contextualSpacing/>
              <w:jc w:val="left"/>
              <w:rPr>
                <w:sz w:val="24"/>
                <w:szCs w:val="24"/>
              </w:rPr>
            </w:pPr>
            <w:r w:rsidRPr="00947641">
              <w:rPr>
                <w:sz w:val="24"/>
                <w:szCs w:val="24"/>
              </w:rPr>
              <w:t>измельченной древесины</w:t>
            </w: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r w:rsidRPr="00947641">
              <w:rPr>
                <w:b/>
                <w:bCs/>
                <w:sz w:val="24"/>
                <w:szCs w:val="24"/>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36</w:t>
            </w:r>
          </w:p>
        </w:tc>
        <w:tc>
          <w:tcPr>
            <w:tcW w:w="1275" w:type="dxa"/>
            <w:vMerge/>
            <w:tcBorders>
              <w:top w:val="nil"/>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1.</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Организация работы и охрана труда при камерной сушке пиломатериалов.</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2.</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w w:val="99"/>
                <w:sz w:val="24"/>
                <w:szCs w:val="24"/>
              </w:rPr>
              <w:t xml:space="preserve">Атмосферная сушка пиломатериалов. Особенности атмосферной сушки. Проведение и организация </w:t>
            </w:r>
            <w:r w:rsidRPr="00947641">
              <w:rPr>
                <w:sz w:val="24"/>
                <w:szCs w:val="24"/>
              </w:rPr>
              <w:t>атмосферной сушки. Антисептирование пиломатериалов. Комбинирование и интенсификация атмосферной сушки.</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3.</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Транспорт, планировка складов и формирование штабелей.</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4.</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Специальные способы сушки пиломатериалов. Диэлектрическая сушка. Сушка в жидкостях. Индукционная сушка. Вакуумная сушка. Ротационное обезвоживание древесины</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5.</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Сушка шпона. Особенности сушки шпона и кратная классификация сушилок. Типы роликовых сушилок.</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6.</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Воздушные роликовые сушилки. Газовые роликовые сушилки. Режимы и продолжительность сушки в роликовых сушилках. Сушка шпона непрерывной лентой.</w:t>
            </w:r>
          </w:p>
        </w:tc>
        <w:tc>
          <w:tcPr>
            <w:tcW w:w="1134"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7.</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Сушка измельченной древесины. Особенности сушки измельченной древесины. Классификация сушилок. Барабанные сушилки. Пневматические и комбинированные  сушилки.</w:t>
            </w:r>
          </w:p>
        </w:tc>
        <w:tc>
          <w:tcPr>
            <w:tcW w:w="1134" w:type="dxa"/>
            <w:vMerge/>
            <w:tcBorders>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bottom w:val="single" w:sz="4" w:space="0" w:color="auto"/>
              <w:right w:val="single" w:sz="4" w:space="0" w:color="000000"/>
            </w:tcBorders>
          </w:tcPr>
          <w:p w:rsidR="00705606" w:rsidRPr="00947641" w:rsidRDefault="00705606" w:rsidP="00705606">
            <w:pPr>
              <w:ind w:firstLine="0"/>
              <w:contextualSpacing/>
              <w:jc w:val="left"/>
              <w:rPr>
                <w:sz w:val="24"/>
                <w:szCs w:val="24"/>
              </w:rPr>
            </w:pPr>
          </w:p>
        </w:tc>
        <w:tc>
          <w:tcPr>
            <w:tcW w:w="10247" w:type="dxa"/>
            <w:gridSpan w:val="2"/>
            <w:tcBorders>
              <w:top w:val="single" w:sz="4" w:space="0" w:color="000000"/>
              <w:left w:val="single" w:sz="4" w:space="0" w:color="000000"/>
              <w:bottom w:val="single" w:sz="4" w:space="0" w:color="auto"/>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Самостоятельная работа обучающихся:</w:t>
            </w:r>
          </w:p>
          <w:p w:rsidR="00705606" w:rsidRPr="00947641" w:rsidRDefault="00705606" w:rsidP="00705606">
            <w:pPr>
              <w:autoSpaceDE w:val="0"/>
              <w:autoSpaceDN w:val="0"/>
              <w:adjustRightInd w:val="0"/>
              <w:ind w:firstLine="0"/>
              <w:contextualSpacing/>
              <w:rPr>
                <w:sz w:val="24"/>
                <w:szCs w:val="24"/>
              </w:rPr>
            </w:pPr>
            <w:r w:rsidRPr="00947641">
              <w:rPr>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p w:rsidR="00705606" w:rsidRPr="00947641" w:rsidRDefault="00705606" w:rsidP="00705606">
            <w:pPr>
              <w:autoSpaceDE w:val="0"/>
              <w:autoSpaceDN w:val="0"/>
              <w:adjustRightInd w:val="0"/>
              <w:ind w:firstLine="0"/>
              <w:contextualSpacing/>
              <w:rPr>
                <w:sz w:val="24"/>
                <w:szCs w:val="24"/>
              </w:rPr>
            </w:pPr>
            <w:r w:rsidRPr="00947641">
              <w:rPr>
                <w:sz w:val="24"/>
                <w:szCs w:val="24"/>
              </w:rPr>
              <w:t>Тематика докладов: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Особенности атмосферной сушки</w:t>
            </w:r>
          </w:p>
          <w:p w:rsidR="00705606" w:rsidRPr="00947641" w:rsidRDefault="00705606" w:rsidP="00705606">
            <w:pPr>
              <w:autoSpaceDE w:val="0"/>
              <w:autoSpaceDN w:val="0"/>
              <w:adjustRightInd w:val="0"/>
              <w:ind w:firstLine="0"/>
              <w:contextualSpacing/>
              <w:rPr>
                <w:sz w:val="24"/>
                <w:szCs w:val="24"/>
              </w:rPr>
            </w:pPr>
            <w:r w:rsidRPr="00947641">
              <w:rPr>
                <w:sz w:val="24"/>
                <w:szCs w:val="24"/>
              </w:rPr>
              <w:t>Антисептирование пиломатериалов.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Диэлектрическая сушка.</w:t>
            </w:r>
          </w:p>
          <w:p w:rsidR="00705606" w:rsidRPr="00947641" w:rsidRDefault="00705606" w:rsidP="00705606">
            <w:pPr>
              <w:autoSpaceDE w:val="0"/>
              <w:autoSpaceDN w:val="0"/>
              <w:adjustRightInd w:val="0"/>
              <w:ind w:firstLine="0"/>
              <w:contextualSpacing/>
              <w:rPr>
                <w:sz w:val="24"/>
                <w:szCs w:val="24"/>
              </w:rPr>
            </w:pPr>
            <w:r w:rsidRPr="00947641">
              <w:rPr>
                <w:sz w:val="24"/>
                <w:szCs w:val="24"/>
              </w:rPr>
              <w:t>Сушка в жидкостях.</w:t>
            </w:r>
          </w:p>
          <w:p w:rsidR="00705606" w:rsidRPr="00947641" w:rsidRDefault="00705606" w:rsidP="00705606">
            <w:pPr>
              <w:autoSpaceDE w:val="0"/>
              <w:autoSpaceDN w:val="0"/>
              <w:adjustRightInd w:val="0"/>
              <w:ind w:firstLine="0"/>
              <w:contextualSpacing/>
              <w:rPr>
                <w:sz w:val="24"/>
                <w:szCs w:val="24"/>
              </w:rPr>
            </w:pPr>
            <w:r w:rsidRPr="00947641">
              <w:rPr>
                <w:sz w:val="24"/>
                <w:szCs w:val="24"/>
              </w:rPr>
              <w:t>Индукционная сушка.</w:t>
            </w:r>
          </w:p>
          <w:p w:rsidR="00705606" w:rsidRPr="00947641" w:rsidRDefault="00705606" w:rsidP="00705606">
            <w:pPr>
              <w:autoSpaceDE w:val="0"/>
              <w:autoSpaceDN w:val="0"/>
              <w:adjustRightInd w:val="0"/>
              <w:ind w:firstLine="0"/>
              <w:contextualSpacing/>
              <w:rPr>
                <w:sz w:val="24"/>
                <w:szCs w:val="24"/>
              </w:rPr>
            </w:pPr>
            <w:r w:rsidRPr="00947641">
              <w:rPr>
                <w:sz w:val="24"/>
                <w:szCs w:val="24"/>
              </w:rPr>
              <w:t>Вакуумная сушка.</w:t>
            </w:r>
          </w:p>
          <w:p w:rsidR="00705606" w:rsidRPr="00947641" w:rsidRDefault="00705606" w:rsidP="00705606">
            <w:pPr>
              <w:autoSpaceDE w:val="0"/>
              <w:autoSpaceDN w:val="0"/>
              <w:adjustRightInd w:val="0"/>
              <w:ind w:firstLine="0"/>
              <w:contextualSpacing/>
              <w:rPr>
                <w:sz w:val="24"/>
                <w:szCs w:val="24"/>
              </w:rPr>
            </w:pPr>
            <w:r w:rsidRPr="00947641">
              <w:rPr>
                <w:sz w:val="24"/>
                <w:szCs w:val="24"/>
              </w:rPr>
              <w:t>Ротационное обезвоживание древесины.</w:t>
            </w:r>
          </w:p>
          <w:p w:rsidR="00705606" w:rsidRPr="00947641" w:rsidRDefault="00705606" w:rsidP="00705606">
            <w:pPr>
              <w:autoSpaceDE w:val="0"/>
              <w:autoSpaceDN w:val="0"/>
              <w:adjustRightInd w:val="0"/>
              <w:ind w:firstLine="0"/>
              <w:contextualSpacing/>
              <w:rPr>
                <w:sz w:val="24"/>
                <w:szCs w:val="24"/>
              </w:rPr>
            </w:pPr>
            <w:r w:rsidRPr="00947641">
              <w:rPr>
                <w:sz w:val="24"/>
                <w:szCs w:val="24"/>
              </w:rPr>
              <w:t>Особенности сушки шпона и кратная классификация сушилок.</w:t>
            </w:r>
          </w:p>
          <w:p w:rsidR="00705606" w:rsidRPr="00947641" w:rsidRDefault="00705606" w:rsidP="00705606">
            <w:pPr>
              <w:autoSpaceDE w:val="0"/>
              <w:autoSpaceDN w:val="0"/>
              <w:adjustRightInd w:val="0"/>
              <w:ind w:firstLine="0"/>
              <w:contextualSpacing/>
              <w:rPr>
                <w:sz w:val="24"/>
                <w:szCs w:val="24"/>
              </w:rPr>
            </w:pPr>
            <w:r w:rsidRPr="00947641">
              <w:rPr>
                <w:sz w:val="24"/>
                <w:szCs w:val="24"/>
              </w:rPr>
              <w:t>Особенности сушки измельченной древесины.</w:t>
            </w:r>
          </w:p>
        </w:tc>
        <w:tc>
          <w:tcPr>
            <w:tcW w:w="1134" w:type="dxa"/>
            <w:tcBorders>
              <w:top w:val="single" w:sz="4" w:space="0" w:color="000000"/>
              <w:left w:val="single" w:sz="4" w:space="0" w:color="000000"/>
              <w:bottom w:val="single" w:sz="4" w:space="0" w:color="auto"/>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16</w:t>
            </w:r>
          </w:p>
        </w:tc>
        <w:tc>
          <w:tcPr>
            <w:tcW w:w="1275" w:type="dxa"/>
            <w:vMerge w:val="restart"/>
            <w:tcBorders>
              <w:top w:val="single" w:sz="4" w:space="0" w:color="000000"/>
              <w:left w:val="single" w:sz="4" w:space="0" w:color="000000"/>
              <w:bottom w:val="single" w:sz="4" w:space="0" w:color="auto"/>
              <w:right w:val="single" w:sz="4" w:space="0" w:color="000000"/>
            </w:tcBorders>
            <w:shd w:val="clear" w:color="auto" w:fill="C0C0C0"/>
          </w:tcPr>
          <w:p w:rsidR="00705606" w:rsidRPr="00947641" w:rsidRDefault="00705606" w:rsidP="00705606">
            <w:pPr>
              <w:ind w:firstLine="0"/>
              <w:contextualSpacing/>
              <w:jc w:val="center"/>
              <w:rPr>
                <w:sz w:val="24"/>
                <w:szCs w:val="24"/>
              </w:rPr>
            </w:pPr>
          </w:p>
        </w:tc>
      </w:tr>
      <w:tr w:rsidR="00705606" w:rsidRPr="00947641" w:rsidTr="00705606">
        <w:trPr>
          <w:trHeight w:val="20"/>
        </w:trPr>
        <w:tc>
          <w:tcPr>
            <w:tcW w:w="2666" w:type="dxa"/>
            <w:tcBorders>
              <w:left w:val="single" w:sz="4" w:space="0" w:color="000000"/>
              <w:bottom w:val="single" w:sz="4" w:space="0" w:color="auto"/>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Раздел 2.</w:t>
            </w:r>
          </w:p>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Консервирование</w:t>
            </w:r>
          </w:p>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древесины</w:t>
            </w:r>
          </w:p>
        </w:tc>
        <w:tc>
          <w:tcPr>
            <w:tcW w:w="10247" w:type="dxa"/>
            <w:gridSpan w:val="2"/>
            <w:tcBorders>
              <w:top w:val="single" w:sz="4" w:space="0" w:color="000000"/>
              <w:left w:val="single" w:sz="4" w:space="0" w:color="000000"/>
              <w:bottom w:val="single" w:sz="4" w:space="0" w:color="auto"/>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705606" w:rsidRPr="00947641" w:rsidRDefault="00705606" w:rsidP="00705606">
            <w:pPr>
              <w:ind w:firstLine="0"/>
              <w:contextualSpacing/>
              <w:jc w:val="center"/>
              <w:rPr>
                <w:b/>
                <w:sz w:val="24"/>
                <w:szCs w:val="24"/>
              </w:rPr>
            </w:pPr>
            <w:r w:rsidRPr="00947641">
              <w:rPr>
                <w:b/>
                <w:sz w:val="24"/>
                <w:szCs w:val="24"/>
              </w:rPr>
              <w:t>100</w:t>
            </w:r>
          </w:p>
        </w:tc>
        <w:tc>
          <w:tcPr>
            <w:tcW w:w="1275" w:type="dxa"/>
            <w:vMerge/>
            <w:tcBorders>
              <w:top w:val="single" w:sz="4" w:space="0" w:color="000000"/>
              <w:left w:val="single" w:sz="4" w:space="0" w:color="000000"/>
              <w:bottom w:val="single" w:sz="4" w:space="0" w:color="auto"/>
              <w:right w:val="single" w:sz="4" w:space="0" w:color="000000"/>
            </w:tcBorders>
            <w:shd w:val="clear" w:color="auto" w:fill="C0C0C0"/>
          </w:tcPr>
          <w:p w:rsidR="00705606" w:rsidRPr="00947641" w:rsidRDefault="00705606" w:rsidP="00705606">
            <w:pPr>
              <w:ind w:firstLine="0"/>
              <w:contextualSpacing/>
              <w:jc w:val="center"/>
              <w:rPr>
                <w:sz w:val="24"/>
                <w:szCs w:val="24"/>
              </w:rPr>
            </w:pPr>
          </w:p>
        </w:tc>
      </w:tr>
      <w:tr w:rsidR="00705606" w:rsidRPr="00947641" w:rsidTr="00705606">
        <w:trPr>
          <w:trHeight w:val="20"/>
        </w:trPr>
        <w:tc>
          <w:tcPr>
            <w:tcW w:w="2666" w:type="dxa"/>
            <w:vMerge w:val="restart"/>
            <w:tcBorders>
              <w:left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Тема 2.1.</w:t>
            </w:r>
          </w:p>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Технология, качество и</w:t>
            </w:r>
          </w:p>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методы консервации</w:t>
            </w:r>
          </w:p>
          <w:p w:rsidR="00705606" w:rsidRPr="00947641" w:rsidRDefault="00705606" w:rsidP="00705606">
            <w:pPr>
              <w:autoSpaceDE w:val="0"/>
              <w:autoSpaceDN w:val="0"/>
              <w:adjustRightInd w:val="0"/>
              <w:ind w:firstLine="0"/>
              <w:contextualSpacing/>
              <w:jc w:val="left"/>
              <w:rPr>
                <w:b/>
                <w:bCs/>
                <w:sz w:val="24"/>
                <w:szCs w:val="24"/>
              </w:rPr>
            </w:pPr>
            <w:r w:rsidRPr="00947641">
              <w:rPr>
                <w:sz w:val="24"/>
                <w:szCs w:val="24"/>
              </w:rPr>
              <w:t>древесины</w:t>
            </w:r>
          </w:p>
        </w:tc>
        <w:tc>
          <w:tcPr>
            <w:tcW w:w="10247" w:type="dxa"/>
            <w:gridSpan w:val="2"/>
            <w:tcBorders>
              <w:top w:val="single" w:sz="4" w:space="0" w:color="000000"/>
              <w:left w:val="single" w:sz="4" w:space="0" w:color="000000"/>
              <w:bottom w:val="single" w:sz="4" w:space="0" w:color="auto"/>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Содержание учебного материала</w:t>
            </w:r>
          </w:p>
        </w:tc>
        <w:tc>
          <w:tcPr>
            <w:tcW w:w="1134" w:type="dxa"/>
            <w:tcBorders>
              <w:top w:val="single" w:sz="4" w:space="0" w:color="000000"/>
              <w:left w:val="single" w:sz="4" w:space="0" w:color="000000"/>
              <w:bottom w:val="single" w:sz="4" w:space="0" w:color="auto"/>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34</w:t>
            </w:r>
          </w:p>
        </w:tc>
        <w:tc>
          <w:tcPr>
            <w:tcW w:w="1275" w:type="dxa"/>
            <w:vMerge/>
            <w:tcBorders>
              <w:top w:val="single" w:sz="4" w:space="0" w:color="000000"/>
              <w:left w:val="single" w:sz="4" w:space="0" w:color="000000"/>
              <w:bottom w:val="single" w:sz="4" w:space="0" w:color="auto"/>
              <w:right w:val="single" w:sz="4" w:space="0" w:color="000000"/>
            </w:tcBorders>
            <w:shd w:val="clear" w:color="auto" w:fill="C0C0C0"/>
          </w:tcPr>
          <w:p w:rsidR="00705606" w:rsidRPr="00947641" w:rsidRDefault="00705606" w:rsidP="00705606">
            <w:pPr>
              <w:ind w:firstLine="0"/>
              <w:contextualSpacing/>
              <w:jc w:val="center"/>
              <w:rPr>
                <w:sz w:val="24"/>
                <w:szCs w:val="24"/>
              </w:rPr>
            </w:pP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1.</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Области применения консервирования и огнезащиты древесины средства химической защиты древесины от биоразрушений и возгорания.</w:t>
            </w:r>
          </w:p>
        </w:tc>
        <w:tc>
          <w:tcPr>
            <w:tcW w:w="1134" w:type="dxa"/>
            <w:vMerge w:val="restart"/>
            <w:tcBorders>
              <w:top w:val="nil"/>
              <w:left w:val="single" w:sz="4" w:space="0" w:color="000000"/>
              <w:bottom w:val="nil"/>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16</w:t>
            </w: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i/>
                <w:sz w:val="24"/>
                <w:szCs w:val="24"/>
              </w:rPr>
              <w:t xml:space="preserve">2 </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2.</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Методы и средства защиты древесины. Характеристика методов защиты древесины.</w:t>
            </w:r>
          </w:p>
        </w:tc>
        <w:tc>
          <w:tcPr>
            <w:tcW w:w="1134"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3.</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Технология и оборудование защитной обработки древесины. Классификация способов пропитки. Подготовка древесины к пропитке.</w:t>
            </w:r>
          </w:p>
        </w:tc>
        <w:tc>
          <w:tcPr>
            <w:tcW w:w="1134"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4.</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Характеристика способов пропитки. Технологические схемы автоклавной пропитки.</w:t>
            </w:r>
          </w:p>
          <w:p w:rsidR="00705606" w:rsidRPr="00947641" w:rsidRDefault="00705606" w:rsidP="00705606">
            <w:pPr>
              <w:autoSpaceDE w:val="0"/>
              <w:autoSpaceDN w:val="0"/>
              <w:adjustRightInd w:val="0"/>
              <w:ind w:firstLine="0"/>
              <w:contextualSpacing/>
              <w:rPr>
                <w:sz w:val="24"/>
                <w:szCs w:val="24"/>
              </w:rPr>
            </w:pPr>
            <w:r w:rsidRPr="00947641">
              <w:rPr>
                <w:sz w:val="24"/>
                <w:szCs w:val="24"/>
              </w:rPr>
              <w:t>Оборудование автоклавных пропиточных установок</w:t>
            </w:r>
          </w:p>
        </w:tc>
        <w:tc>
          <w:tcPr>
            <w:tcW w:w="1134"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5.</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Качество защитной обработки древесины.</w:t>
            </w:r>
          </w:p>
        </w:tc>
        <w:tc>
          <w:tcPr>
            <w:tcW w:w="1134"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jc w:val="left"/>
              <w:rPr>
                <w:sz w:val="24"/>
                <w:szCs w:val="24"/>
              </w:rPr>
            </w:pPr>
            <w:r w:rsidRPr="00947641">
              <w:rPr>
                <w:sz w:val="24"/>
                <w:szCs w:val="24"/>
              </w:rPr>
              <w:t>6.</w:t>
            </w:r>
          </w:p>
        </w:tc>
        <w:tc>
          <w:tcPr>
            <w:tcW w:w="975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sz w:val="24"/>
                <w:szCs w:val="24"/>
              </w:rPr>
            </w:pPr>
            <w:r w:rsidRPr="00947641">
              <w:rPr>
                <w:sz w:val="24"/>
                <w:szCs w:val="24"/>
              </w:rPr>
              <w:t xml:space="preserve">Охрана труда и окружающей среды. Вредное воздействие защитных средств на организм человека. Санитарно-бытовое обслуживание. </w:t>
            </w:r>
          </w:p>
        </w:tc>
        <w:tc>
          <w:tcPr>
            <w:tcW w:w="1134"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i/>
                <w:sz w:val="24"/>
                <w:szCs w:val="24"/>
              </w:rPr>
            </w:pPr>
            <w:r w:rsidRPr="00947641">
              <w:rPr>
                <w:i/>
                <w:sz w:val="24"/>
                <w:szCs w:val="24"/>
              </w:rPr>
              <w:t>2</w:t>
            </w:r>
          </w:p>
        </w:tc>
      </w:tr>
      <w:tr w:rsidR="00705606" w:rsidRPr="00947641" w:rsidTr="00705606">
        <w:trPr>
          <w:trHeight w:val="20"/>
        </w:trPr>
        <w:tc>
          <w:tcPr>
            <w:tcW w:w="2666" w:type="dxa"/>
            <w:vMerge/>
            <w:tcBorders>
              <w:left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Практические занятия</w:t>
            </w:r>
          </w:p>
          <w:p w:rsidR="00705606" w:rsidRPr="00947641" w:rsidRDefault="00705606" w:rsidP="00705606">
            <w:pPr>
              <w:autoSpaceDE w:val="0"/>
              <w:autoSpaceDN w:val="0"/>
              <w:adjustRightInd w:val="0"/>
              <w:ind w:firstLine="0"/>
              <w:contextualSpacing/>
              <w:rPr>
                <w:b/>
                <w:bCs/>
                <w:sz w:val="24"/>
                <w:szCs w:val="24"/>
              </w:rPr>
            </w:pPr>
            <w:r w:rsidRPr="00947641">
              <w:rPr>
                <w:sz w:val="24"/>
                <w:szCs w:val="24"/>
              </w:rPr>
              <w:t>Пропитка древесины способом прогрев-холодная ванна, определение глубины пропитки.</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4</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05606" w:rsidRPr="00947641" w:rsidRDefault="00705606" w:rsidP="00705606">
            <w:pPr>
              <w:ind w:firstLine="0"/>
              <w:contextualSpacing/>
              <w:jc w:val="center"/>
              <w:rPr>
                <w:sz w:val="24"/>
                <w:szCs w:val="24"/>
              </w:rPr>
            </w:pPr>
          </w:p>
        </w:tc>
      </w:tr>
      <w:tr w:rsidR="00705606" w:rsidRPr="00947641" w:rsidTr="00705606">
        <w:trPr>
          <w:trHeight w:val="20"/>
        </w:trPr>
        <w:tc>
          <w:tcPr>
            <w:tcW w:w="2666" w:type="dxa"/>
            <w:vMerge/>
            <w:tcBorders>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t>Самостоятельная работа обучающихся:</w:t>
            </w:r>
          </w:p>
          <w:p w:rsidR="00705606" w:rsidRPr="00947641" w:rsidRDefault="00705606" w:rsidP="00705606">
            <w:pPr>
              <w:autoSpaceDE w:val="0"/>
              <w:autoSpaceDN w:val="0"/>
              <w:adjustRightInd w:val="0"/>
              <w:ind w:firstLine="0"/>
              <w:contextualSpacing/>
              <w:rPr>
                <w:sz w:val="24"/>
                <w:szCs w:val="24"/>
              </w:rPr>
            </w:pPr>
            <w:r w:rsidRPr="00947641">
              <w:rPr>
                <w:sz w:val="24"/>
                <w:szCs w:val="24"/>
              </w:rPr>
              <w:lastRenderedPageBreak/>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p w:rsidR="00705606" w:rsidRPr="00947641" w:rsidRDefault="00705606" w:rsidP="00705606">
            <w:pPr>
              <w:autoSpaceDE w:val="0"/>
              <w:autoSpaceDN w:val="0"/>
              <w:adjustRightInd w:val="0"/>
              <w:ind w:firstLine="0"/>
              <w:contextualSpacing/>
              <w:rPr>
                <w:sz w:val="24"/>
                <w:szCs w:val="24"/>
              </w:rPr>
            </w:pPr>
            <w:r w:rsidRPr="00947641">
              <w:rPr>
                <w:sz w:val="24"/>
                <w:szCs w:val="24"/>
              </w:rPr>
              <w:t>Тематика докладов:</w:t>
            </w:r>
          </w:p>
          <w:p w:rsidR="00705606" w:rsidRPr="00947641" w:rsidRDefault="00705606" w:rsidP="00705606">
            <w:pPr>
              <w:autoSpaceDE w:val="0"/>
              <w:autoSpaceDN w:val="0"/>
              <w:adjustRightInd w:val="0"/>
              <w:ind w:firstLine="0"/>
              <w:contextualSpacing/>
              <w:rPr>
                <w:sz w:val="24"/>
                <w:szCs w:val="24"/>
              </w:rPr>
            </w:pPr>
            <w:r w:rsidRPr="00947641">
              <w:rPr>
                <w:sz w:val="24"/>
                <w:szCs w:val="24"/>
              </w:rPr>
              <w:t>Условия разрушения древесины грибками и насекомыми.</w:t>
            </w:r>
          </w:p>
          <w:p w:rsidR="00705606" w:rsidRPr="00947641" w:rsidRDefault="00705606" w:rsidP="00705606">
            <w:pPr>
              <w:autoSpaceDE w:val="0"/>
              <w:autoSpaceDN w:val="0"/>
              <w:adjustRightInd w:val="0"/>
              <w:ind w:firstLine="0"/>
              <w:contextualSpacing/>
              <w:rPr>
                <w:sz w:val="24"/>
                <w:szCs w:val="24"/>
              </w:rPr>
            </w:pPr>
            <w:r w:rsidRPr="00947641">
              <w:rPr>
                <w:sz w:val="24"/>
                <w:szCs w:val="24"/>
              </w:rPr>
              <w:t>Методы физической и химической защиты от биологического разрушения.</w:t>
            </w:r>
          </w:p>
          <w:p w:rsidR="00705606" w:rsidRPr="00947641" w:rsidRDefault="00705606" w:rsidP="00705606">
            <w:pPr>
              <w:autoSpaceDE w:val="0"/>
              <w:autoSpaceDN w:val="0"/>
              <w:adjustRightInd w:val="0"/>
              <w:ind w:firstLine="0"/>
              <w:contextualSpacing/>
              <w:rPr>
                <w:sz w:val="24"/>
                <w:szCs w:val="24"/>
              </w:rPr>
            </w:pPr>
            <w:r w:rsidRPr="00947641">
              <w:rPr>
                <w:sz w:val="24"/>
                <w:szCs w:val="24"/>
              </w:rPr>
              <w:t>Условия возникновения горения древесины.</w:t>
            </w:r>
          </w:p>
          <w:p w:rsidR="00705606" w:rsidRPr="00947641" w:rsidRDefault="00705606" w:rsidP="00705606">
            <w:pPr>
              <w:autoSpaceDE w:val="0"/>
              <w:autoSpaceDN w:val="0"/>
              <w:adjustRightInd w:val="0"/>
              <w:ind w:firstLine="0"/>
              <w:contextualSpacing/>
              <w:rPr>
                <w:sz w:val="24"/>
                <w:szCs w:val="24"/>
              </w:rPr>
            </w:pPr>
            <w:r w:rsidRPr="00947641">
              <w:rPr>
                <w:sz w:val="24"/>
                <w:szCs w:val="24"/>
              </w:rPr>
              <w:t>Методы введения в древесину пропитывающих веществ.</w:t>
            </w:r>
          </w:p>
          <w:p w:rsidR="00705606" w:rsidRPr="00947641" w:rsidRDefault="00705606" w:rsidP="00705606">
            <w:pPr>
              <w:autoSpaceDE w:val="0"/>
              <w:autoSpaceDN w:val="0"/>
              <w:adjustRightInd w:val="0"/>
              <w:ind w:firstLine="0"/>
              <w:contextualSpacing/>
              <w:rPr>
                <w:sz w:val="24"/>
                <w:szCs w:val="24"/>
              </w:rPr>
            </w:pPr>
            <w:r w:rsidRPr="00947641">
              <w:rPr>
                <w:sz w:val="24"/>
                <w:szCs w:val="24"/>
              </w:rPr>
              <w:t>Автоклавная пропитка древесины различными способами.</w:t>
            </w:r>
          </w:p>
          <w:p w:rsidR="00705606" w:rsidRPr="00947641" w:rsidRDefault="00705606" w:rsidP="00705606">
            <w:pPr>
              <w:autoSpaceDE w:val="0"/>
              <w:autoSpaceDN w:val="0"/>
              <w:adjustRightInd w:val="0"/>
              <w:ind w:firstLine="0"/>
              <w:contextualSpacing/>
              <w:rPr>
                <w:sz w:val="24"/>
                <w:szCs w:val="24"/>
              </w:rPr>
            </w:pPr>
            <w:r w:rsidRPr="00947641">
              <w:rPr>
                <w:sz w:val="24"/>
                <w:szCs w:val="24"/>
              </w:rPr>
              <w:t>Автоматизация процесса пропитки.</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lastRenderedPageBreak/>
              <w:t>14</w:t>
            </w:r>
          </w:p>
        </w:tc>
        <w:tc>
          <w:tcPr>
            <w:tcW w:w="1275" w:type="dxa"/>
            <w:vMerge/>
            <w:tcBorders>
              <w:top w:val="nil"/>
              <w:left w:val="single" w:sz="4" w:space="0" w:color="000000"/>
              <w:bottom w:val="nil"/>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12913" w:type="dxa"/>
            <w:gridSpan w:val="3"/>
            <w:tcBorders>
              <w:top w:val="single" w:sz="4" w:space="0" w:color="000000"/>
              <w:left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bCs/>
                <w:sz w:val="24"/>
                <w:szCs w:val="24"/>
              </w:rPr>
            </w:pPr>
            <w:r w:rsidRPr="00947641">
              <w:rPr>
                <w:b/>
                <w:bCs/>
                <w:sz w:val="24"/>
                <w:szCs w:val="24"/>
              </w:rPr>
              <w:lastRenderedPageBreak/>
              <w:t>Курсовое проектирование</w:t>
            </w:r>
          </w:p>
          <w:p w:rsidR="00705606" w:rsidRPr="00947641" w:rsidRDefault="00705606" w:rsidP="00705606">
            <w:pPr>
              <w:autoSpaceDE w:val="0"/>
              <w:autoSpaceDN w:val="0"/>
              <w:adjustRightInd w:val="0"/>
              <w:ind w:firstLine="0"/>
              <w:contextualSpacing/>
              <w:rPr>
                <w:sz w:val="24"/>
                <w:szCs w:val="24"/>
              </w:rPr>
            </w:pPr>
            <w:r w:rsidRPr="00947641">
              <w:rPr>
                <w:sz w:val="24"/>
                <w:szCs w:val="24"/>
              </w:rPr>
              <w:t>Тематика курсовой работы (проекта):</w:t>
            </w:r>
          </w:p>
          <w:p w:rsidR="00705606" w:rsidRPr="00947641" w:rsidRDefault="00705606" w:rsidP="00705606">
            <w:pPr>
              <w:autoSpaceDE w:val="0"/>
              <w:autoSpaceDN w:val="0"/>
              <w:adjustRightInd w:val="0"/>
              <w:ind w:firstLine="0"/>
              <w:contextualSpacing/>
              <w:rPr>
                <w:sz w:val="24"/>
                <w:szCs w:val="24"/>
              </w:rPr>
            </w:pPr>
            <w:r w:rsidRPr="00947641">
              <w:rPr>
                <w:sz w:val="24"/>
                <w:szCs w:val="24"/>
              </w:rPr>
              <w:t>1. Проект сушильного цеха для камер периодического действия. УЛ-1.</w:t>
            </w:r>
          </w:p>
          <w:p w:rsidR="00705606" w:rsidRPr="00947641" w:rsidRDefault="00705606" w:rsidP="00705606">
            <w:pPr>
              <w:autoSpaceDE w:val="0"/>
              <w:autoSpaceDN w:val="0"/>
              <w:adjustRightInd w:val="0"/>
              <w:ind w:firstLine="0"/>
              <w:contextualSpacing/>
              <w:rPr>
                <w:sz w:val="24"/>
                <w:szCs w:val="24"/>
              </w:rPr>
            </w:pPr>
            <w:r w:rsidRPr="00947641">
              <w:rPr>
                <w:sz w:val="24"/>
                <w:szCs w:val="24"/>
              </w:rPr>
              <w:t>2. Проект сушильного цеха для камер периодического действия эжекционных: ЦНИИМОД-30. (п\м сосна)</w:t>
            </w:r>
          </w:p>
          <w:p w:rsidR="00705606" w:rsidRPr="00947641" w:rsidRDefault="00705606" w:rsidP="00705606">
            <w:pPr>
              <w:autoSpaceDE w:val="0"/>
              <w:autoSpaceDN w:val="0"/>
              <w:adjustRightInd w:val="0"/>
              <w:ind w:firstLine="0"/>
              <w:contextualSpacing/>
              <w:rPr>
                <w:sz w:val="24"/>
                <w:szCs w:val="24"/>
              </w:rPr>
            </w:pPr>
            <w:r w:rsidRPr="00947641">
              <w:rPr>
                <w:sz w:val="24"/>
                <w:szCs w:val="24"/>
              </w:rPr>
              <w:t>3. Проект сушильного цеха камер непрерывного действия: ЦНИИМОД-32.(п\м сосна)</w:t>
            </w:r>
          </w:p>
          <w:p w:rsidR="00705606" w:rsidRPr="00947641" w:rsidRDefault="00705606" w:rsidP="00705606">
            <w:pPr>
              <w:autoSpaceDE w:val="0"/>
              <w:autoSpaceDN w:val="0"/>
              <w:adjustRightInd w:val="0"/>
              <w:ind w:firstLine="0"/>
              <w:contextualSpacing/>
              <w:rPr>
                <w:sz w:val="24"/>
                <w:szCs w:val="24"/>
              </w:rPr>
            </w:pPr>
            <w:r w:rsidRPr="00947641">
              <w:rPr>
                <w:sz w:val="24"/>
                <w:szCs w:val="24"/>
              </w:rPr>
              <w:t>4. Проект сушильного цеха для камер периодического действия. УЛ-2.</w:t>
            </w:r>
          </w:p>
          <w:p w:rsidR="00705606" w:rsidRPr="00947641" w:rsidRDefault="00705606" w:rsidP="00705606">
            <w:pPr>
              <w:autoSpaceDE w:val="0"/>
              <w:autoSpaceDN w:val="0"/>
              <w:adjustRightInd w:val="0"/>
              <w:ind w:firstLine="0"/>
              <w:contextualSpacing/>
              <w:rPr>
                <w:sz w:val="24"/>
                <w:szCs w:val="24"/>
              </w:rPr>
            </w:pPr>
            <w:r w:rsidRPr="00947641">
              <w:rPr>
                <w:sz w:val="24"/>
                <w:szCs w:val="24"/>
              </w:rPr>
              <w:t>5. Проект сушильного цеха для камер периодического действия эжекционных: ЦНИИМОД-39. (п\м лиственница)</w:t>
            </w:r>
          </w:p>
          <w:p w:rsidR="00705606" w:rsidRPr="00947641" w:rsidRDefault="00705606" w:rsidP="00705606">
            <w:pPr>
              <w:autoSpaceDE w:val="0"/>
              <w:autoSpaceDN w:val="0"/>
              <w:adjustRightInd w:val="0"/>
              <w:ind w:firstLine="0"/>
              <w:contextualSpacing/>
              <w:rPr>
                <w:sz w:val="24"/>
                <w:szCs w:val="24"/>
              </w:rPr>
            </w:pPr>
            <w:r w:rsidRPr="00947641">
              <w:rPr>
                <w:sz w:val="24"/>
                <w:szCs w:val="24"/>
              </w:rPr>
              <w:t>6. Проект сушильного цеха камер непрерывного действия: ЦНИИМОД-49.</w:t>
            </w:r>
          </w:p>
          <w:p w:rsidR="00705606" w:rsidRPr="00947641" w:rsidRDefault="00705606" w:rsidP="00705606">
            <w:pPr>
              <w:autoSpaceDE w:val="0"/>
              <w:autoSpaceDN w:val="0"/>
              <w:adjustRightInd w:val="0"/>
              <w:ind w:firstLine="0"/>
              <w:contextualSpacing/>
              <w:rPr>
                <w:sz w:val="24"/>
                <w:szCs w:val="24"/>
              </w:rPr>
            </w:pPr>
            <w:r w:rsidRPr="00947641">
              <w:rPr>
                <w:sz w:val="24"/>
                <w:szCs w:val="24"/>
              </w:rPr>
              <w:t>7. Проект сушильного цеха для камер периодического действия. СПЛК-1.</w:t>
            </w:r>
          </w:p>
          <w:p w:rsidR="00705606" w:rsidRPr="00947641" w:rsidRDefault="00705606" w:rsidP="00705606">
            <w:pPr>
              <w:autoSpaceDE w:val="0"/>
              <w:autoSpaceDN w:val="0"/>
              <w:adjustRightInd w:val="0"/>
              <w:ind w:firstLine="0"/>
              <w:contextualSpacing/>
              <w:rPr>
                <w:sz w:val="24"/>
                <w:szCs w:val="24"/>
              </w:rPr>
            </w:pPr>
            <w:r w:rsidRPr="00947641">
              <w:rPr>
                <w:sz w:val="24"/>
                <w:szCs w:val="24"/>
              </w:rPr>
              <w:t>8. Проект сушильного цеха для камер периодического действия эжекционных: ЦНИИМОД-30.(п\м кедр)</w:t>
            </w:r>
          </w:p>
          <w:p w:rsidR="00705606" w:rsidRPr="00947641" w:rsidRDefault="00705606" w:rsidP="00705606">
            <w:pPr>
              <w:autoSpaceDE w:val="0"/>
              <w:autoSpaceDN w:val="0"/>
              <w:adjustRightInd w:val="0"/>
              <w:ind w:firstLine="0"/>
              <w:contextualSpacing/>
              <w:rPr>
                <w:sz w:val="24"/>
                <w:szCs w:val="24"/>
              </w:rPr>
            </w:pPr>
            <w:r w:rsidRPr="00947641">
              <w:rPr>
                <w:sz w:val="24"/>
                <w:szCs w:val="24"/>
              </w:rPr>
              <w:t>9. Проект сушильного цеха камер непрерывного действия: ЦНИИМОД-56.</w:t>
            </w:r>
          </w:p>
          <w:p w:rsidR="00705606" w:rsidRPr="00947641" w:rsidRDefault="00705606" w:rsidP="00705606">
            <w:pPr>
              <w:autoSpaceDE w:val="0"/>
              <w:autoSpaceDN w:val="0"/>
              <w:adjustRightInd w:val="0"/>
              <w:ind w:firstLine="0"/>
              <w:contextualSpacing/>
              <w:rPr>
                <w:sz w:val="24"/>
                <w:szCs w:val="24"/>
              </w:rPr>
            </w:pPr>
            <w:r w:rsidRPr="00947641">
              <w:rPr>
                <w:sz w:val="24"/>
                <w:szCs w:val="24"/>
              </w:rPr>
              <w:t>10. Проект сушильного цеха для камер периодического действия.СПЛК-2.</w:t>
            </w:r>
          </w:p>
          <w:p w:rsidR="00705606" w:rsidRPr="00947641" w:rsidRDefault="00705606" w:rsidP="00705606">
            <w:pPr>
              <w:autoSpaceDE w:val="0"/>
              <w:autoSpaceDN w:val="0"/>
              <w:adjustRightInd w:val="0"/>
              <w:ind w:firstLine="0"/>
              <w:contextualSpacing/>
              <w:rPr>
                <w:sz w:val="24"/>
                <w:szCs w:val="24"/>
              </w:rPr>
            </w:pPr>
            <w:r w:rsidRPr="00947641">
              <w:rPr>
                <w:sz w:val="24"/>
                <w:szCs w:val="24"/>
              </w:rPr>
              <w:t>11. Проект сушильного цеха для камер периодического действия эжекционных: ЦНИИМОД-30.(п\м осина)</w:t>
            </w:r>
          </w:p>
          <w:p w:rsidR="00705606" w:rsidRPr="00947641" w:rsidRDefault="00705606" w:rsidP="00705606">
            <w:pPr>
              <w:autoSpaceDE w:val="0"/>
              <w:autoSpaceDN w:val="0"/>
              <w:adjustRightInd w:val="0"/>
              <w:ind w:firstLine="0"/>
              <w:contextualSpacing/>
              <w:rPr>
                <w:sz w:val="24"/>
                <w:szCs w:val="24"/>
              </w:rPr>
            </w:pPr>
            <w:r w:rsidRPr="00947641">
              <w:rPr>
                <w:sz w:val="24"/>
                <w:szCs w:val="24"/>
              </w:rPr>
              <w:t>12. Проект сушильного цеха камер непрерывного действия: Валмет-2.</w:t>
            </w:r>
          </w:p>
          <w:p w:rsidR="00705606" w:rsidRPr="00947641" w:rsidRDefault="00705606" w:rsidP="00705606">
            <w:pPr>
              <w:autoSpaceDE w:val="0"/>
              <w:autoSpaceDN w:val="0"/>
              <w:adjustRightInd w:val="0"/>
              <w:ind w:firstLine="0"/>
              <w:contextualSpacing/>
              <w:rPr>
                <w:sz w:val="24"/>
                <w:szCs w:val="24"/>
              </w:rPr>
            </w:pPr>
            <w:r w:rsidRPr="00947641">
              <w:rPr>
                <w:sz w:val="24"/>
                <w:szCs w:val="24"/>
              </w:rPr>
              <w:t>13. Проект сушильного цеха для камер периодического действия. СПМ-1К.</w:t>
            </w:r>
          </w:p>
          <w:p w:rsidR="00705606" w:rsidRPr="00947641" w:rsidRDefault="00705606" w:rsidP="00705606">
            <w:pPr>
              <w:autoSpaceDE w:val="0"/>
              <w:autoSpaceDN w:val="0"/>
              <w:adjustRightInd w:val="0"/>
              <w:ind w:firstLine="0"/>
              <w:contextualSpacing/>
              <w:rPr>
                <w:sz w:val="24"/>
                <w:szCs w:val="24"/>
              </w:rPr>
            </w:pPr>
            <w:r w:rsidRPr="00947641">
              <w:rPr>
                <w:sz w:val="24"/>
                <w:szCs w:val="24"/>
              </w:rPr>
              <w:t>14. Проект сушильного цеха для камер периодического действия эжекционных: ЦНИИМОД-39.(п\м лиственница)</w:t>
            </w:r>
          </w:p>
          <w:p w:rsidR="00705606" w:rsidRPr="00947641" w:rsidRDefault="00705606" w:rsidP="00705606">
            <w:pPr>
              <w:autoSpaceDE w:val="0"/>
              <w:autoSpaceDN w:val="0"/>
              <w:adjustRightInd w:val="0"/>
              <w:ind w:firstLine="0"/>
              <w:contextualSpacing/>
              <w:rPr>
                <w:sz w:val="24"/>
                <w:szCs w:val="24"/>
              </w:rPr>
            </w:pPr>
            <w:r w:rsidRPr="00947641">
              <w:rPr>
                <w:sz w:val="24"/>
                <w:szCs w:val="24"/>
              </w:rPr>
              <w:t>15. Проект сушильного цеха камер непрерывного действия: Валмет-3.</w:t>
            </w:r>
          </w:p>
          <w:p w:rsidR="00705606" w:rsidRPr="00947641" w:rsidRDefault="00705606" w:rsidP="00705606">
            <w:pPr>
              <w:autoSpaceDE w:val="0"/>
              <w:autoSpaceDN w:val="0"/>
              <w:adjustRightInd w:val="0"/>
              <w:ind w:firstLine="0"/>
              <w:contextualSpacing/>
              <w:rPr>
                <w:sz w:val="24"/>
                <w:szCs w:val="24"/>
              </w:rPr>
            </w:pPr>
            <w:r w:rsidRPr="00947641">
              <w:rPr>
                <w:sz w:val="24"/>
                <w:szCs w:val="24"/>
              </w:rPr>
              <w:t>16. Проект сушильного цеха для камер периодического действия. СПМ-2К.</w:t>
            </w:r>
          </w:p>
          <w:p w:rsidR="00705606" w:rsidRPr="00947641" w:rsidRDefault="00705606" w:rsidP="00705606">
            <w:pPr>
              <w:autoSpaceDE w:val="0"/>
              <w:autoSpaceDN w:val="0"/>
              <w:adjustRightInd w:val="0"/>
              <w:ind w:firstLine="0"/>
              <w:contextualSpacing/>
              <w:rPr>
                <w:sz w:val="24"/>
                <w:szCs w:val="24"/>
              </w:rPr>
            </w:pPr>
            <w:r w:rsidRPr="00947641">
              <w:rPr>
                <w:sz w:val="24"/>
                <w:szCs w:val="24"/>
              </w:rPr>
              <w:t>17. Проект сушильного цеха для камер периодического действия эжекционных: ЦНИИМОД-30.(п\м бук)</w:t>
            </w:r>
          </w:p>
          <w:p w:rsidR="00705606" w:rsidRPr="00947641" w:rsidRDefault="00705606" w:rsidP="00705606">
            <w:pPr>
              <w:autoSpaceDE w:val="0"/>
              <w:autoSpaceDN w:val="0"/>
              <w:adjustRightInd w:val="0"/>
              <w:ind w:firstLine="0"/>
              <w:contextualSpacing/>
              <w:rPr>
                <w:sz w:val="24"/>
                <w:szCs w:val="24"/>
              </w:rPr>
            </w:pPr>
            <w:r w:rsidRPr="00947641">
              <w:rPr>
                <w:sz w:val="24"/>
                <w:szCs w:val="24"/>
              </w:rPr>
              <w:t>18. Проект сушильного цеха камер непрерывного действия: ЦНИИМОД-32.(п\м лиственница)</w:t>
            </w:r>
          </w:p>
          <w:p w:rsidR="00705606" w:rsidRPr="00947641" w:rsidRDefault="00705606" w:rsidP="00705606">
            <w:pPr>
              <w:autoSpaceDE w:val="0"/>
              <w:autoSpaceDN w:val="0"/>
              <w:adjustRightInd w:val="0"/>
              <w:ind w:firstLine="0"/>
              <w:contextualSpacing/>
              <w:rPr>
                <w:sz w:val="24"/>
                <w:szCs w:val="24"/>
              </w:rPr>
            </w:pPr>
            <w:r w:rsidRPr="00947641">
              <w:rPr>
                <w:sz w:val="24"/>
                <w:szCs w:val="24"/>
              </w:rPr>
              <w:t>19. Проект сушильного цеха для камер периодического действия. Хильдебрант.</w:t>
            </w:r>
          </w:p>
          <w:p w:rsidR="00705606" w:rsidRPr="00947641" w:rsidRDefault="00705606" w:rsidP="00705606">
            <w:pPr>
              <w:autoSpaceDE w:val="0"/>
              <w:autoSpaceDN w:val="0"/>
              <w:adjustRightInd w:val="0"/>
              <w:ind w:firstLine="0"/>
              <w:contextualSpacing/>
              <w:rPr>
                <w:sz w:val="24"/>
                <w:szCs w:val="24"/>
              </w:rPr>
            </w:pPr>
            <w:r w:rsidRPr="00947641">
              <w:rPr>
                <w:sz w:val="24"/>
                <w:szCs w:val="24"/>
              </w:rPr>
              <w:t>20. Проект сушильного цеха для камер периодического действия эжекционных: ЦНИИМОД-39 (п\м осина).</w:t>
            </w:r>
          </w:p>
          <w:p w:rsidR="00705606" w:rsidRPr="00947641" w:rsidRDefault="00705606" w:rsidP="00705606">
            <w:pPr>
              <w:autoSpaceDE w:val="0"/>
              <w:autoSpaceDN w:val="0"/>
              <w:adjustRightInd w:val="0"/>
              <w:ind w:firstLine="0"/>
              <w:contextualSpacing/>
              <w:rPr>
                <w:sz w:val="24"/>
                <w:szCs w:val="24"/>
              </w:rPr>
            </w:pPr>
            <w:r w:rsidRPr="00947641">
              <w:rPr>
                <w:sz w:val="24"/>
                <w:szCs w:val="24"/>
              </w:rPr>
              <w:t>21. Проект сушильного цеха камер непрерывного действия: СП-5КМ.</w:t>
            </w:r>
          </w:p>
          <w:p w:rsidR="00705606" w:rsidRPr="00947641" w:rsidRDefault="00705606" w:rsidP="00705606">
            <w:pPr>
              <w:autoSpaceDE w:val="0"/>
              <w:autoSpaceDN w:val="0"/>
              <w:adjustRightInd w:val="0"/>
              <w:ind w:firstLine="0"/>
              <w:contextualSpacing/>
              <w:rPr>
                <w:sz w:val="24"/>
                <w:szCs w:val="24"/>
              </w:rPr>
            </w:pPr>
            <w:r w:rsidRPr="00947641">
              <w:rPr>
                <w:sz w:val="24"/>
                <w:szCs w:val="24"/>
              </w:rPr>
              <w:t>22. Проект сушильного цеха для камер периодического действия. Флект.</w:t>
            </w:r>
          </w:p>
          <w:p w:rsidR="00705606" w:rsidRPr="00947641" w:rsidRDefault="00705606" w:rsidP="00705606">
            <w:pPr>
              <w:autoSpaceDE w:val="0"/>
              <w:autoSpaceDN w:val="0"/>
              <w:adjustRightInd w:val="0"/>
              <w:ind w:firstLine="0"/>
              <w:contextualSpacing/>
              <w:rPr>
                <w:sz w:val="24"/>
                <w:szCs w:val="24"/>
              </w:rPr>
            </w:pPr>
            <w:r w:rsidRPr="00947641">
              <w:rPr>
                <w:sz w:val="24"/>
                <w:szCs w:val="24"/>
              </w:rPr>
              <w:t>23. Проект сушильного цеха для камер периодического действия эжекционных: ЦНИИМОД-39.(п\м п\м кедр)</w:t>
            </w:r>
          </w:p>
          <w:p w:rsidR="00705606" w:rsidRPr="00947641" w:rsidRDefault="00705606" w:rsidP="00705606">
            <w:pPr>
              <w:autoSpaceDE w:val="0"/>
              <w:autoSpaceDN w:val="0"/>
              <w:adjustRightInd w:val="0"/>
              <w:ind w:firstLine="0"/>
              <w:contextualSpacing/>
              <w:rPr>
                <w:sz w:val="24"/>
                <w:szCs w:val="24"/>
              </w:rPr>
            </w:pPr>
            <w:r w:rsidRPr="00947641">
              <w:rPr>
                <w:sz w:val="24"/>
                <w:szCs w:val="24"/>
              </w:rPr>
              <w:t>24. Проект сушильного цеха камер непрерывного действия: Валмет-2.</w:t>
            </w:r>
          </w:p>
          <w:p w:rsidR="00705606" w:rsidRPr="00947641" w:rsidRDefault="00705606" w:rsidP="00705606">
            <w:pPr>
              <w:autoSpaceDE w:val="0"/>
              <w:autoSpaceDN w:val="0"/>
              <w:adjustRightInd w:val="0"/>
              <w:ind w:firstLine="0"/>
              <w:contextualSpacing/>
              <w:rPr>
                <w:sz w:val="24"/>
                <w:szCs w:val="24"/>
              </w:rPr>
            </w:pPr>
            <w:r w:rsidRPr="00947641">
              <w:rPr>
                <w:sz w:val="24"/>
                <w:szCs w:val="24"/>
              </w:rPr>
              <w:lastRenderedPageBreak/>
              <w:t>25. Проект сушильного цеха для камер периодического действия. Вк-4.</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lastRenderedPageBreak/>
              <w:t>20</w:t>
            </w:r>
          </w:p>
        </w:tc>
        <w:tc>
          <w:tcPr>
            <w:tcW w:w="1275" w:type="dxa"/>
            <w:vMerge/>
            <w:tcBorders>
              <w:top w:val="nil"/>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12913" w:type="dxa"/>
            <w:gridSpan w:val="3"/>
            <w:tcBorders>
              <w:top w:val="single" w:sz="4" w:space="0" w:color="000000"/>
              <w:left w:val="single" w:sz="4" w:space="0" w:color="000000"/>
              <w:right w:val="single" w:sz="4" w:space="0" w:color="000000"/>
            </w:tcBorders>
          </w:tcPr>
          <w:p w:rsidR="00705606" w:rsidRPr="00947641" w:rsidRDefault="00705606" w:rsidP="00705606">
            <w:pPr>
              <w:autoSpaceDE w:val="0"/>
              <w:autoSpaceDN w:val="0"/>
              <w:adjustRightInd w:val="0"/>
              <w:ind w:firstLine="0"/>
              <w:contextualSpacing/>
              <w:rPr>
                <w:b/>
                <w:sz w:val="24"/>
                <w:szCs w:val="24"/>
              </w:rPr>
            </w:pPr>
            <w:r w:rsidRPr="00947641">
              <w:rPr>
                <w:b/>
                <w:sz w:val="24"/>
                <w:szCs w:val="24"/>
              </w:rPr>
              <w:lastRenderedPageBreak/>
              <w:t>Самостоятельная работа обучающихся над курсовой работой (проектом)</w:t>
            </w:r>
          </w:p>
          <w:p w:rsidR="00705606" w:rsidRPr="00947641" w:rsidRDefault="00705606" w:rsidP="00705606">
            <w:pPr>
              <w:autoSpaceDE w:val="0"/>
              <w:autoSpaceDN w:val="0"/>
              <w:adjustRightInd w:val="0"/>
              <w:ind w:firstLine="0"/>
              <w:contextualSpacing/>
              <w:rPr>
                <w:sz w:val="24"/>
                <w:szCs w:val="24"/>
              </w:rPr>
            </w:pPr>
            <w:r w:rsidRPr="00947641">
              <w:rPr>
                <w:sz w:val="24"/>
                <w:szCs w:val="24"/>
              </w:rPr>
              <w:t>Выполнение курсовой работы (проекта) по разделам: введение, основная часть, заключение на писчей бумаге формата А4 и графической части, выполняемой в карандаше на листе формата А1.</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center"/>
              <w:rPr>
                <w:sz w:val="24"/>
                <w:szCs w:val="24"/>
              </w:rPr>
            </w:pPr>
            <w:r w:rsidRPr="00947641">
              <w:rPr>
                <w:sz w:val="24"/>
                <w:szCs w:val="24"/>
              </w:rPr>
              <w:t>28</w:t>
            </w:r>
          </w:p>
        </w:tc>
        <w:tc>
          <w:tcPr>
            <w:tcW w:w="1275" w:type="dxa"/>
            <w:tcBorders>
              <w:top w:val="nil"/>
              <w:left w:val="single" w:sz="4" w:space="0" w:color="000000"/>
              <w:bottom w:val="single" w:sz="4" w:space="0" w:color="000000"/>
              <w:right w:val="single" w:sz="4" w:space="0" w:color="000000"/>
            </w:tcBorders>
          </w:tcPr>
          <w:p w:rsidR="00705606" w:rsidRPr="00947641" w:rsidRDefault="00705606" w:rsidP="00705606">
            <w:pPr>
              <w:ind w:firstLine="0"/>
              <w:contextualSpacing/>
              <w:jc w:val="left"/>
              <w:rPr>
                <w:sz w:val="24"/>
                <w:szCs w:val="24"/>
              </w:rPr>
            </w:pPr>
          </w:p>
        </w:tc>
      </w:tr>
      <w:tr w:rsidR="00705606" w:rsidRPr="00947641" w:rsidTr="00705606">
        <w:trPr>
          <w:trHeight w:val="20"/>
        </w:trPr>
        <w:tc>
          <w:tcPr>
            <w:tcW w:w="2666"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rPr>
                <w:rFonts w:ascii="Times New Roman" w:hAnsi="Times New Roman"/>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jc w:val="right"/>
              <w:rPr>
                <w:rFonts w:ascii="Times New Roman" w:hAnsi="Times New Roman"/>
                <w:b/>
                <w:sz w:val="24"/>
                <w:szCs w:val="24"/>
              </w:rPr>
            </w:pPr>
            <w:r w:rsidRPr="00947641">
              <w:rPr>
                <w:rFonts w:ascii="Times New Roman" w:hAnsi="Times New Roman"/>
                <w:b/>
                <w:sz w:val="24"/>
                <w:szCs w:val="24"/>
              </w:rPr>
              <w:t>Дифференцированный зачет; Экзамен</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rPr>
                <w:rFonts w:ascii="Times New Roman" w:hAnsi="Times New Roman"/>
                <w:sz w:val="24"/>
                <w:szCs w:val="24"/>
              </w:rPr>
            </w:pPr>
          </w:p>
        </w:tc>
        <w:tc>
          <w:tcPr>
            <w:tcW w:w="1275" w:type="dxa"/>
            <w:vMerge w:val="restart"/>
            <w:tcBorders>
              <w:left w:val="single" w:sz="4" w:space="0" w:color="000000"/>
              <w:right w:val="single" w:sz="4" w:space="0" w:color="000000"/>
            </w:tcBorders>
          </w:tcPr>
          <w:p w:rsidR="00705606" w:rsidRPr="00947641" w:rsidRDefault="00705606" w:rsidP="00705606">
            <w:pPr>
              <w:pStyle w:val="afff0"/>
              <w:contextualSpacing/>
              <w:rPr>
                <w:rFonts w:ascii="Times New Roman" w:hAnsi="Times New Roman"/>
                <w:sz w:val="24"/>
                <w:szCs w:val="24"/>
              </w:rPr>
            </w:pPr>
          </w:p>
        </w:tc>
      </w:tr>
      <w:tr w:rsidR="00705606" w:rsidRPr="00947641" w:rsidTr="00705606">
        <w:trPr>
          <w:trHeight w:val="20"/>
        </w:trPr>
        <w:tc>
          <w:tcPr>
            <w:tcW w:w="2666"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rPr>
                <w:rFonts w:ascii="Times New Roman" w:hAnsi="Times New Roman"/>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jc w:val="right"/>
              <w:rPr>
                <w:rFonts w:ascii="Times New Roman" w:hAnsi="Times New Roman"/>
                <w:b/>
                <w:sz w:val="24"/>
                <w:szCs w:val="24"/>
              </w:rPr>
            </w:pPr>
            <w:r w:rsidRPr="00947641">
              <w:rPr>
                <w:rFonts w:ascii="Times New Roman" w:hAnsi="Times New Roman"/>
                <w:b/>
                <w:sz w:val="24"/>
                <w:szCs w:val="24"/>
              </w:rPr>
              <w:t>Максимальная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jc w:val="center"/>
              <w:rPr>
                <w:rFonts w:ascii="Times New Roman" w:hAnsi="Times New Roman"/>
                <w:b/>
                <w:sz w:val="24"/>
                <w:szCs w:val="24"/>
              </w:rPr>
            </w:pPr>
            <w:r w:rsidRPr="00947641">
              <w:rPr>
                <w:rFonts w:ascii="Times New Roman" w:hAnsi="Times New Roman"/>
                <w:b/>
                <w:sz w:val="24"/>
                <w:szCs w:val="24"/>
              </w:rPr>
              <w:t>264</w:t>
            </w:r>
          </w:p>
        </w:tc>
        <w:tc>
          <w:tcPr>
            <w:tcW w:w="1275" w:type="dxa"/>
            <w:vMerge/>
            <w:tcBorders>
              <w:left w:val="single" w:sz="4" w:space="0" w:color="000000"/>
              <w:right w:val="single" w:sz="4" w:space="0" w:color="000000"/>
            </w:tcBorders>
            <w:shd w:val="clear" w:color="auto" w:fill="BFBFBF" w:themeFill="background1" w:themeFillShade="BF"/>
          </w:tcPr>
          <w:p w:rsidR="00705606" w:rsidRPr="00947641" w:rsidRDefault="00705606" w:rsidP="00705606">
            <w:pPr>
              <w:pStyle w:val="afff0"/>
              <w:contextualSpacing/>
              <w:rPr>
                <w:rFonts w:ascii="Times New Roman" w:hAnsi="Times New Roman"/>
                <w:sz w:val="24"/>
                <w:szCs w:val="24"/>
              </w:rPr>
            </w:pPr>
          </w:p>
        </w:tc>
      </w:tr>
      <w:tr w:rsidR="00705606" w:rsidRPr="00947641" w:rsidTr="00705606">
        <w:trPr>
          <w:trHeight w:val="20"/>
        </w:trPr>
        <w:tc>
          <w:tcPr>
            <w:tcW w:w="2666"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rPr>
                <w:rFonts w:ascii="Times New Roman" w:hAnsi="Times New Roman"/>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right"/>
              <w:rPr>
                <w:b/>
                <w:sz w:val="24"/>
                <w:szCs w:val="24"/>
              </w:rPr>
            </w:pPr>
            <w:r w:rsidRPr="00947641">
              <w:rPr>
                <w:b/>
                <w:sz w:val="24"/>
                <w:szCs w:val="24"/>
              </w:rPr>
              <w:t>В том числе: обязательная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jc w:val="center"/>
              <w:rPr>
                <w:rFonts w:ascii="Times New Roman" w:hAnsi="Times New Roman"/>
                <w:b/>
                <w:sz w:val="24"/>
                <w:szCs w:val="24"/>
              </w:rPr>
            </w:pPr>
            <w:r w:rsidRPr="00947641">
              <w:rPr>
                <w:rFonts w:ascii="Times New Roman" w:hAnsi="Times New Roman"/>
                <w:b/>
                <w:sz w:val="24"/>
                <w:szCs w:val="24"/>
              </w:rPr>
              <w:t>176</w:t>
            </w:r>
          </w:p>
        </w:tc>
        <w:tc>
          <w:tcPr>
            <w:tcW w:w="1275" w:type="dxa"/>
            <w:vMerge/>
            <w:tcBorders>
              <w:left w:val="single" w:sz="4" w:space="0" w:color="000000"/>
              <w:right w:val="single" w:sz="4" w:space="0" w:color="000000"/>
            </w:tcBorders>
            <w:shd w:val="clear" w:color="auto" w:fill="BFBFBF" w:themeFill="background1" w:themeFillShade="BF"/>
          </w:tcPr>
          <w:p w:rsidR="00705606" w:rsidRPr="00947641" w:rsidRDefault="00705606" w:rsidP="00705606">
            <w:pPr>
              <w:pStyle w:val="afff0"/>
              <w:contextualSpacing/>
              <w:rPr>
                <w:rFonts w:ascii="Times New Roman" w:hAnsi="Times New Roman"/>
                <w:sz w:val="24"/>
                <w:szCs w:val="24"/>
              </w:rPr>
            </w:pPr>
          </w:p>
        </w:tc>
      </w:tr>
      <w:tr w:rsidR="00705606" w:rsidRPr="00947641" w:rsidTr="00705606">
        <w:trPr>
          <w:trHeight w:val="20"/>
        </w:trPr>
        <w:tc>
          <w:tcPr>
            <w:tcW w:w="2666"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rPr>
                <w:rFonts w:ascii="Times New Roman" w:hAnsi="Times New Roman"/>
                <w:sz w:val="24"/>
                <w:szCs w:val="24"/>
              </w:rPr>
            </w:pPr>
          </w:p>
        </w:tc>
        <w:tc>
          <w:tcPr>
            <w:tcW w:w="10247" w:type="dxa"/>
            <w:gridSpan w:val="2"/>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ind w:firstLine="0"/>
              <w:contextualSpacing/>
              <w:jc w:val="right"/>
              <w:rPr>
                <w:b/>
                <w:sz w:val="24"/>
                <w:szCs w:val="24"/>
              </w:rPr>
            </w:pPr>
            <w:r w:rsidRPr="00947641">
              <w:rPr>
                <w:b/>
                <w:sz w:val="24"/>
                <w:szCs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705606" w:rsidRPr="00947641" w:rsidRDefault="00705606" w:rsidP="00705606">
            <w:pPr>
              <w:pStyle w:val="afff0"/>
              <w:contextualSpacing/>
              <w:jc w:val="center"/>
              <w:rPr>
                <w:rFonts w:ascii="Times New Roman" w:hAnsi="Times New Roman"/>
                <w:b/>
                <w:sz w:val="24"/>
                <w:szCs w:val="24"/>
              </w:rPr>
            </w:pPr>
            <w:r w:rsidRPr="00947641">
              <w:rPr>
                <w:rFonts w:ascii="Times New Roman" w:hAnsi="Times New Roman"/>
                <w:b/>
                <w:sz w:val="24"/>
                <w:szCs w:val="24"/>
              </w:rPr>
              <w:t>88</w:t>
            </w:r>
          </w:p>
        </w:tc>
        <w:tc>
          <w:tcPr>
            <w:tcW w:w="1275" w:type="dxa"/>
            <w:vMerge/>
            <w:tcBorders>
              <w:left w:val="single" w:sz="4" w:space="0" w:color="000000"/>
              <w:bottom w:val="single" w:sz="4" w:space="0" w:color="000000"/>
              <w:right w:val="single" w:sz="4" w:space="0" w:color="000000"/>
            </w:tcBorders>
            <w:shd w:val="clear" w:color="auto" w:fill="BFBFBF" w:themeFill="background1" w:themeFillShade="BF"/>
          </w:tcPr>
          <w:p w:rsidR="00705606" w:rsidRPr="00947641" w:rsidRDefault="00705606" w:rsidP="00705606">
            <w:pPr>
              <w:pStyle w:val="afff0"/>
              <w:contextualSpacing/>
              <w:rPr>
                <w:rFonts w:ascii="Times New Roman" w:hAnsi="Times New Roman"/>
                <w:sz w:val="24"/>
                <w:szCs w:val="24"/>
              </w:rPr>
            </w:pPr>
          </w:p>
        </w:tc>
      </w:tr>
    </w:tbl>
    <w:p w:rsidR="00705606" w:rsidRPr="00947641" w:rsidRDefault="00705606" w:rsidP="00705606"/>
    <w:p w:rsidR="000F4A86" w:rsidRPr="00947641"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sectPr w:rsidR="000F4A86" w:rsidRPr="00947641" w:rsidSect="00C81A34">
          <w:pgSz w:w="16840" w:h="11907" w:orient="landscape"/>
          <w:pgMar w:top="1134" w:right="851" w:bottom="851" w:left="1701" w:header="709" w:footer="709" w:gutter="0"/>
          <w:cols w:space="720"/>
        </w:sectPr>
      </w:pPr>
    </w:p>
    <w:p w:rsidR="00587115" w:rsidRPr="00947641" w:rsidRDefault="00E61185" w:rsidP="0070560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sidRPr="00947641">
        <w:rPr>
          <w:b/>
          <w:caps/>
        </w:rPr>
        <w:lastRenderedPageBreak/>
        <w:t>3</w:t>
      </w:r>
      <w:r w:rsidR="00587115" w:rsidRPr="00947641">
        <w:rPr>
          <w:b/>
          <w:caps/>
        </w:rPr>
        <w:t>. Контроль и оценка результатов освоения Учебной Дисциплины</w:t>
      </w:r>
    </w:p>
    <w:p w:rsidR="00587115" w:rsidRPr="00947641" w:rsidRDefault="00587115" w:rsidP="00F6067D">
      <w:pPr>
        <w:pStyle w:val="24"/>
        <w:spacing w:after="0" w:line="240" w:lineRule="auto"/>
        <w:ind w:firstLine="567"/>
        <w:jc w:val="both"/>
        <w:rPr>
          <w:sz w:val="24"/>
          <w:szCs w:val="24"/>
          <w:lang w:val="ru-RU"/>
        </w:rPr>
      </w:pPr>
      <w:r w:rsidRPr="00947641">
        <w:rPr>
          <w:sz w:val="24"/>
          <w:szCs w:val="24"/>
          <w:lang w:val="ru-RU"/>
        </w:rPr>
        <w:t>Контроль</w:t>
      </w:r>
      <w:r w:rsidR="00DA0000" w:rsidRPr="00947641">
        <w:rPr>
          <w:sz w:val="24"/>
          <w:szCs w:val="24"/>
          <w:lang w:val="ru-RU"/>
        </w:rPr>
        <w:t xml:space="preserve"> </w:t>
      </w:r>
      <w:r w:rsidRPr="00947641">
        <w:rPr>
          <w:sz w:val="24"/>
          <w:szCs w:val="24"/>
          <w:lang w:val="ru-RU"/>
        </w:rPr>
        <w:t xml:space="preserve">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Итоговый контроль оценки уровня освоения дисциплины   обучающихся  проводится на экзамене.  </w:t>
      </w:r>
    </w:p>
    <w:tbl>
      <w:tblPr>
        <w:tblpPr w:leftFromText="180" w:rightFromText="180" w:vertAnchor="text" w:horzAnchor="margin" w:tblpY="410"/>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4825"/>
      </w:tblGrid>
      <w:tr w:rsidR="00F6067D" w:rsidRPr="00947641" w:rsidTr="00F6067D">
        <w:trPr>
          <w:trHeight w:hRule="exact" w:val="717"/>
        </w:trPr>
        <w:tc>
          <w:tcPr>
            <w:tcW w:w="4678" w:type="dxa"/>
            <w:shd w:val="clear" w:color="auto" w:fill="FFFFFF"/>
          </w:tcPr>
          <w:p w:rsidR="00F6067D" w:rsidRPr="00947641" w:rsidRDefault="00F6067D" w:rsidP="00F6067D">
            <w:pPr>
              <w:pStyle w:val="afff0"/>
              <w:ind w:left="147" w:right="142"/>
              <w:jc w:val="center"/>
              <w:rPr>
                <w:rFonts w:ascii="Times New Roman" w:hAnsi="Times New Roman"/>
                <w:b/>
                <w:sz w:val="24"/>
                <w:szCs w:val="24"/>
              </w:rPr>
            </w:pPr>
            <w:r w:rsidRPr="00947641">
              <w:rPr>
                <w:rFonts w:ascii="Times New Roman" w:hAnsi="Times New Roman"/>
                <w:b/>
                <w:sz w:val="24"/>
                <w:szCs w:val="24"/>
              </w:rPr>
              <w:t>Результаты обучения</w:t>
            </w:r>
          </w:p>
          <w:p w:rsidR="00F6067D" w:rsidRPr="00947641" w:rsidRDefault="00F6067D" w:rsidP="00F6067D">
            <w:pPr>
              <w:pStyle w:val="afff0"/>
              <w:ind w:left="147" w:right="142"/>
              <w:jc w:val="center"/>
              <w:rPr>
                <w:rFonts w:ascii="Times New Roman" w:hAnsi="Times New Roman"/>
                <w:b/>
                <w:i/>
                <w:sz w:val="24"/>
                <w:szCs w:val="24"/>
              </w:rPr>
            </w:pPr>
            <w:r w:rsidRPr="00947641">
              <w:rPr>
                <w:rFonts w:ascii="Times New Roman" w:hAnsi="Times New Roman"/>
                <w:b/>
                <w:i/>
                <w:sz w:val="24"/>
                <w:szCs w:val="24"/>
              </w:rPr>
              <w:t>(освоенные умения, усвоенные знания)</w:t>
            </w:r>
          </w:p>
          <w:p w:rsidR="00F6067D" w:rsidRPr="00947641" w:rsidRDefault="00F6067D" w:rsidP="00F6067D">
            <w:pPr>
              <w:pStyle w:val="afff0"/>
              <w:ind w:left="147" w:right="142"/>
              <w:jc w:val="center"/>
              <w:rPr>
                <w:rFonts w:ascii="Times New Roman" w:hAnsi="Times New Roman"/>
                <w:b/>
                <w:sz w:val="24"/>
                <w:szCs w:val="24"/>
              </w:rPr>
            </w:pPr>
          </w:p>
          <w:p w:rsidR="00F6067D" w:rsidRPr="00947641" w:rsidRDefault="00F6067D" w:rsidP="00F6067D">
            <w:pPr>
              <w:pStyle w:val="afff0"/>
              <w:ind w:left="147" w:right="142"/>
              <w:jc w:val="center"/>
              <w:rPr>
                <w:rFonts w:ascii="Times New Roman" w:hAnsi="Times New Roman"/>
                <w:b/>
                <w:sz w:val="24"/>
                <w:szCs w:val="24"/>
              </w:rPr>
            </w:pPr>
            <w:r w:rsidRPr="00947641">
              <w:rPr>
                <w:rFonts w:ascii="Times New Roman" w:hAnsi="Times New Roman"/>
                <w:b/>
                <w:sz w:val="24"/>
                <w:szCs w:val="24"/>
              </w:rPr>
              <w:t>(освоенные умения, усвоенные знания</w:t>
            </w:r>
          </w:p>
          <w:p w:rsidR="00F6067D" w:rsidRPr="00947641" w:rsidRDefault="00F6067D" w:rsidP="00F6067D">
            <w:pPr>
              <w:pStyle w:val="afff0"/>
              <w:ind w:left="147" w:right="142"/>
              <w:jc w:val="center"/>
              <w:rPr>
                <w:rFonts w:ascii="Times New Roman" w:hAnsi="Times New Roman"/>
                <w:b/>
                <w:sz w:val="24"/>
                <w:szCs w:val="24"/>
              </w:rPr>
            </w:pPr>
            <w:r w:rsidRPr="00947641">
              <w:rPr>
                <w:rFonts w:ascii="Times New Roman" w:hAnsi="Times New Roman"/>
                <w:b/>
                <w:sz w:val="24"/>
                <w:szCs w:val="24"/>
              </w:rPr>
              <w:t>(освоенные умения, усвоенные знания)</w:t>
            </w:r>
          </w:p>
        </w:tc>
        <w:tc>
          <w:tcPr>
            <w:tcW w:w="4825" w:type="dxa"/>
            <w:shd w:val="clear" w:color="auto" w:fill="FFFFFF"/>
          </w:tcPr>
          <w:p w:rsidR="00F6067D" w:rsidRPr="00947641" w:rsidRDefault="00F6067D" w:rsidP="00F6067D">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w:t>
            </w:r>
          </w:p>
          <w:p w:rsidR="00F6067D" w:rsidRPr="00947641" w:rsidRDefault="00F6067D" w:rsidP="00F6067D">
            <w:pPr>
              <w:pStyle w:val="afff0"/>
              <w:jc w:val="center"/>
              <w:rPr>
                <w:rFonts w:ascii="Times New Roman" w:hAnsi="Times New Roman"/>
                <w:b/>
                <w:sz w:val="24"/>
                <w:szCs w:val="24"/>
              </w:rPr>
            </w:pPr>
            <w:r w:rsidRPr="00947641">
              <w:rPr>
                <w:rFonts w:ascii="Times New Roman" w:hAnsi="Times New Roman"/>
                <w:b/>
                <w:sz w:val="24"/>
                <w:szCs w:val="24"/>
              </w:rPr>
              <w:t>результатов обучения</w:t>
            </w:r>
          </w:p>
        </w:tc>
      </w:tr>
      <w:tr w:rsidR="00F6067D" w:rsidRPr="00947641" w:rsidTr="00F6067D">
        <w:trPr>
          <w:trHeight w:hRule="exact" w:val="286"/>
        </w:trPr>
        <w:tc>
          <w:tcPr>
            <w:tcW w:w="4678" w:type="dxa"/>
            <w:shd w:val="clear" w:color="auto" w:fill="FFFFFF"/>
          </w:tcPr>
          <w:p w:rsidR="00F6067D" w:rsidRPr="00947641" w:rsidRDefault="00F6067D" w:rsidP="00F6067D">
            <w:pPr>
              <w:autoSpaceDE w:val="0"/>
              <w:autoSpaceDN w:val="0"/>
              <w:adjustRightInd w:val="0"/>
              <w:spacing w:line="277" w:lineRule="exact"/>
              <w:ind w:left="147" w:right="142" w:firstLine="0"/>
              <w:rPr>
                <w:b/>
                <w:bCs/>
              </w:rPr>
            </w:pPr>
            <w:r w:rsidRPr="00947641">
              <w:rPr>
                <w:b/>
                <w:bCs/>
              </w:rPr>
              <w:t>Уметь:</w:t>
            </w:r>
          </w:p>
        </w:tc>
        <w:tc>
          <w:tcPr>
            <w:tcW w:w="4825" w:type="dxa"/>
            <w:shd w:val="clear" w:color="auto" w:fill="FFFFFF"/>
          </w:tcPr>
          <w:p w:rsidR="00F6067D" w:rsidRPr="00947641" w:rsidRDefault="00F6067D" w:rsidP="00F6067D">
            <w:pPr>
              <w:autoSpaceDE w:val="0"/>
              <w:autoSpaceDN w:val="0"/>
              <w:adjustRightInd w:val="0"/>
              <w:spacing w:line="277" w:lineRule="exact"/>
              <w:ind w:left="107"/>
              <w:rPr>
                <w:b/>
                <w:bCs/>
              </w:rPr>
            </w:pPr>
          </w:p>
        </w:tc>
      </w:tr>
      <w:tr w:rsidR="00F6067D" w:rsidRPr="00947641" w:rsidTr="00F6067D">
        <w:trPr>
          <w:trHeight w:hRule="exact" w:val="843"/>
        </w:trPr>
        <w:tc>
          <w:tcPr>
            <w:tcW w:w="4678" w:type="dxa"/>
            <w:shd w:val="clear" w:color="auto" w:fill="FFFFFF"/>
          </w:tcPr>
          <w:p w:rsidR="00F6067D" w:rsidRPr="00947641" w:rsidRDefault="00F6067D" w:rsidP="00F6067D">
            <w:pPr>
              <w:pStyle w:val="afff0"/>
              <w:ind w:left="147" w:right="142"/>
              <w:jc w:val="both"/>
              <w:rPr>
                <w:rFonts w:ascii="Times New Roman" w:hAnsi="Times New Roman"/>
                <w:sz w:val="24"/>
                <w:szCs w:val="24"/>
              </w:rPr>
            </w:pPr>
            <w:r w:rsidRPr="00947641">
              <w:rPr>
                <w:rFonts w:ascii="Times New Roman" w:hAnsi="Times New Roman"/>
                <w:sz w:val="24"/>
                <w:szCs w:val="24"/>
              </w:rPr>
              <w:t xml:space="preserve"> определять   параметры  сушильного     агента аналитическим и графическим путем;</w:t>
            </w:r>
          </w:p>
        </w:tc>
        <w:tc>
          <w:tcPr>
            <w:tcW w:w="4825" w:type="dxa"/>
            <w:shd w:val="clear" w:color="auto" w:fill="FFFFFF"/>
          </w:tcPr>
          <w:p w:rsidR="00F6067D" w:rsidRPr="00947641" w:rsidRDefault="00F6067D" w:rsidP="00F6067D">
            <w:pPr>
              <w:autoSpaceDE w:val="0"/>
              <w:autoSpaceDN w:val="0"/>
              <w:adjustRightInd w:val="0"/>
              <w:spacing w:line="272" w:lineRule="exact"/>
              <w:ind w:left="107" w:right="279" w:firstLine="35"/>
            </w:pPr>
            <w:r w:rsidRPr="00947641">
              <w:t>оценка выполнения практической работы</w:t>
            </w:r>
          </w:p>
        </w:tc>
      </w:tr>
      <w:tr w:rsidR="00F6067D" w:rsidRPr="00947641" w:rsidTr="00F6067D">
        <w:trPr>
          <w:trHeight w:hRule="exact" w:val="289"/>
        </w:trPr>
        <w:tc>
          <w:tcPr>
            <w:tcW w:w="4678" w:type="dxa"/>
            <w:shd w:val="clear" w:color="auto" w:fill="FFFFFF"/>
          </w:tcPr>
          <w:p w:rsidR="00F6067D" w:rsidRPr="00947641" w:rsidRDefault="00F6067D" w:rsidP="00F6067D">
            <w:pPr>
              <w:autoSpaceDE w:val="0"/>
              <w:autoSpaceDN w:val="0"/>
              <w:adjustRightInd w:val="0"/>
              <w:spacing w:line="272" w:lineRule="exact"/>
              <w:ind w:left="147" w:right="142" w:firstLine="0"/>
            </w:pPr>
            <w:r w:rsidRPr="00947641">
              <w:t>составлять режимы сушки;</w:t>
            </w:r>
          </w:p>
        </w:tc>
        <w:tc>
          <w:tcPr>
            <w:tcW w:w="4825" w:type="dxa"/>
            <w:shd w:val="clear" w:color="auto" w:fill="FFFFFF"/>
          </w:tcPr>
          <w:p w:rsidR="00F6067D" w:rsidRPr="00947641" w:rsidRDefault="00F6067D" w:rsidP="00F6067D">
            <w:pPr>
              <w:autoSpaceDE w:val="0"/>
              <w:autoSpaceDN w:val="0"/>
              <w:adjustRightInd w:val="0"/>
              <w:spacing w:line="272" w:lineRule="exact"/>
              <w:ind w:left="107" w:right="279" w:firstLine="35"/>
            </w:pPr>
            <w:r w:rsidRPr="00947641">
              <w:t>оценка выполнения практической работы</w:t>
            </w:r>
          </w:p>
        </w:tc>
      </w:tr>
      <w:tr w:rsidR="00F6067D" w:rsidRPr="00947641" w:rsidTr="00F6067D">
        <w:trPr>
          <w:trHeight w:hRule="exact" w:val="576"/>
        </w:trPr>
        <w:tc>
          <w:tcPr>
            <w:tcW w:w="4678" w:type="dxa"/>
            <w:shd w:val="clear" w:color="auto" w:fill="FFFFFF"/>
          </w:tcPr>
          <w:p w:rsidR="00F6067D" w:rsidRPr="00947641" w:rsidRDefault="00F6067D" w:rsidP="00F6067D">
            <w:pPr>
              <w:pStyle w:val="afff0"/>
              <w:ind w:left="147" w:right="142"/>
              <w:jc w:val="both"/>
              <w:rPr>
                <w:rFonts w:ascii="Times New Roman" w:hAnsi="Times New Roman"/>
                <w:sz w:val="24"/>
                <w:szCs w:val="24"/>
              </w:rPr>
            </w:pPr>
            <w:r w:rsidRPr="00947641">
              <w:rPr>
                <w:rFonts w:ascii="Times New Roman" w:hAnsi="Times New Roman"/>
                <w:sz w:val="24"/>
                <w:szCs w:val="24"/>
              </w:rPr>
              <w:t xml:space="preserve"> осуществлять контроль и   регулирование параметров среды;</w:t>
            </w:r>
          </w:p>
        </w:tc>
        <w:tc>
          <w:tcPr>
            <w:tcW w:w="4825" w:type="dxa"/>
            <w:shd w:val="clear" w:color="auto" w:fill="FFFFFF"/>
          </w:tcPr>
          <w:p w:rsidR="00F6067D" w:rsidRPr="00947641" w:rsidRDefault="00F6067D" w:rsidP="00F6067D">
            <w:pPr>
              <w:autoSpaceDE w:val="0"/>
              <w:autoSpaceDN w:val="0"/>
              <w:adjustRightInd w:val="0"/>
              <w:spacing w:line="275" w:lineRule="exact"/>
              <w:ind w:left="107" w:right="279" w:firstLine="35"/>
            </w:pPr>
            <w:r w:rsidRPr="00947641">
              <w:t>оценка выполнения практической работы</w:t>
            </w:r>
          </w:p>
        </w:tc>
      </w:tr>
      <w:tr w:rsidR="00F6067D" w:rsidRPr="00947641" w:rsidTr="00F6067D">
        <w:trPr>
          <w:trHeight w:hRule="exact" w:val="847"/>
        </w:trPr>
        <w:tc>
          <w:tcPr>
            <w:tcW w:w="4678" w:type="dxa"/>
            <w:shd w:val="clear" w:color="auto" w:fill="FFFFFF"/>
          </w:tcPr>
          <w:p w:rsidR="00F6067D" w:rsidRPr="00947641" w:rsidRDefault="00F6067D" w:rsidP="00F6067D">
            <w:pPr>
              <w:pStyle w:val="afff0"/>
              <w:ind w:left="147" w:right="142"/>
              <w:jc w:val="both"/>
              <w:rPr>
                <w:rFonts w:ascii="Times New Roman" w:hAnsi="Times New Roman"/>
                <w:sz w:val="24"/>
                <w:szCs w:val="24"/>
              </w:rPr>
            </w:pPr>
            <w:r w:rsidRPr="00947641">
              <w:rPr>
                <w:rFonts w:ascii="Times New Roman" w:hAnsi="Times New Roman"/>
                <w:sz w:val="24"/>
                <w:szCs w:val="24"/>
              </w:rPr>
              <w:t xml:space="preserve"> рассчитывать продолжительность  сушки и   производительность    сушильных устройств;</w:t>
            </w:r>
          </w:p>
        </w:tc>
        <w:tc>
          <w:tcPr>
            <w:tcW w:w="4825" w:type="dxa"/>
            <w:shd w:val="clear" w:color="auto" w:fill="FFFFFF"/>
          </w:tcPr>
          <w:p w:rsidR="00F6067D" w:rsidRPr="00947641" w:rsidRDefault="00F6067D" w:rsidP="00F6067D">
            <w:pPr>
              <w:pStyle w:val="afff0"/>
              <w:ind w:left="107" w:right="279" w:firstLine="35"/>
              <w:jc w:val="both"/>
              <w:rPr>
                <w:rFonts w:ascii="Times New Roman" w:hAnsi="Times New Roman"/>
                <w:sz w:val="24"/>
                <w:szCs w:val="24"/>
              </w:rPr>
            </w:pPr>
            <w:r w:rsidRPr="00947641">
              <w:rPr>
                <w:rFonts w:ascii="Times New Roman" w:hAnsi="Times New Roman"/>
                <w:sz w:val="24"/>
                <w:szCs w:val="24"/>
              </w:rPr>
              <w:t>оценка выполнения практической работы</w:t>
            </w:r>
          </w:p>
          <w:p w:rsidR="00F6067D" w:rsidRPr="00947641" w:rsidRDefault="00F6067D" w:rsidP="00F6067D">
            <w:pPr>
              <w:pStyle w:val="afff0"/>
              <w:ind w:left="107" w:right="279" w:firstLine="35"/>
              <w:jc w:val="both"/>
              <w:rPr>
                <w:rFonts w:ascii="Times New Roman" w:hAnsi="Times New Roman"/>
                <w:sz w:val="24"/>
                <w:szCs w:val="24"/>
              </w:rPr>
            </w:pPr>
            <w:r w:rsidRPr="00947641">
              <w:rPr>
                <w:rFonts w:ascii="Times New Roman" w:hAnsi="Times New Roman"/>
                <w:sz w:val="24"/>
                <w:szCs w:val="24"/>
              </w:rPr>
              <w:t>оценка выполнения курсового проекта</w:t>
            </w:r>
          </w:p>
        </w:tc>
      </w:tr>
      <w:tr w:rsidR="00F6067D" w:rsidRPr="00947641" w:rsidTr="00F6067D">
        <w:trPr>
          <w:trHeight w:hRule="exact" w:val="567"/>
        </w:trPr>
        <w:tc>
          <w:tcPr>
            <w:tcW w:w="4678" w:type="dxa"/>
            <w:shd w:val="clear" w:color="auto" w:fill="FFFFFF"/>
          </w:tcPr>
          <w:p w:rsidR="00F6067D" w:rsidRPr="00947641" w:rsidRDefault="00F6067D" w:rsidP="00F6067D">
            <w:pPr>
              <w:autoSpaceDE w:val="0"/>
              <w:autoSpaceDN w:val="0"/>
              <w:adjustRightInd w:val="0"/>
              <w:spacing w:line="272" w:lineRule="exact"/>
              <w:ind w:left="147" w:right="142" w:firstLine="0"/>
            </w:pPr>
            <w:r w:rsidRPr="00947641">
              <w:t>проектировать сушильные цеха;</w:t>
            </w:r>
          </w:p>
        </w:tc>
        <w:tc>
          <w:tcPr>
            <w:tcW w:w="4825" w:type="dxa"/>
            <w:shd w:val="clear" w:color="auto" w:fill="FFFFFF"/>
          </w:tcPr>
          <w:p w:rsidR="00F6067D" w:rsidRPr="00947641" w:rsidRDefault="00F6067D" w:rsidP="00F6067D">
            <w:pPr>
              <w:pStyle w:val="afff0"/>
              <w:ind w:left="107" w:right="279" w:firstLine="35"/>
              <w:jc w:val="both"/>
              <w:rPr>
                <w:rFonts w:ascii="Times New Roman" w:hAnsi="Times New Roman"/>
                <w:sz w:val="24"/>
                <w:szCs w:val="24"/>
              </w:rPr>
            </w:pPr>
            <w:r w:rsidRPr="00947641">
              <w:rPr>
                <w:rFonts w:ascii="Times New Roman" w:hAnsi="Times New Roman"/>
                <w:sz w:val="24"/>
                <w:szCs w:val="24"/>
              </w:rPr>
              <w:t>оценка выполнения практической работы</w:t>
            </w:r>
          </w:p>
          <w:p w:rsidR="00F6067D" w:rsidRPr="00947641" w:rsidRDefault="00F6067D" w:rsidP="00F6067D">
            <w:pPr>
              <w:pStyle w:val="afff0"/>
              <w:ind w:left="107" w:right="279" w:firstLine="35"/>
              <w:jc w:val="both"/>
              <w:rPr>
                <w:rFonts w:ascii="Times New Roman" w:hAnsi="Times New Roman"/>
                <w:sz w:val="24"/>
                <w:szCs w:val="24"/>
              </w:rPr>
            </w:pPr>
            <w:r w:rsidRPr="00947641">
              <w:rPr>
                <w:rFonts w:ascii="Times New Roman" w:hAnsi="Times New Roman"/>
                <w:sz w:val="24"/>
                <w:szCs w:val="24"/>
              </w:rPr>
              <w:t>оценка выполнения курсового проекта</w:t>
            </w:r>
          </w:p>
          <w:p w:rsidR="00F6067D" w:rsidRPr="00947641" w:rsidRDefault="00F6067D" w:rsidP="00F6067D">
            <w:pPr>
              <w:pStyle w:val="afff0"/>
              <w:ind w:left="107" w:right="279" w:firstLine="35"/>
              <w:rPr>
                <w:sz w:val="24"/>
                <w:szCs w:val="24"/>
              </w:rPr>
            </w:pPr>
          </w:p>
        </w:tc>
      </w:tr>
      <w:tr w:rsidR="00F6067D" w:rsidRPr="00947641" w:rsidTr="00F6067D">
        <w:trPr>
          <w:trHeight w:hRule="exact" w:val="286"/>
        </w:trPr>
        <w:tc>
          <w:tcPr>
            <w:tcW w:w="4678" w:type="dxa"/>
            <w:shd w:val="clear" w:color="auto" w:fill="FFFFFF"/>
          </w:tcPr>
          <w:p w:rsidR="00F6067D" w:rsidRPr="00947641" w:rsidRDefault="00F6067D" w:rsidP="00F6067D">
            <w:pPr>
              <w:autoSpaceDE w:val="0"/>
              <w:autoSpaceDN w:val="0"/>
              <w:adjustRightInd w:val="0"/>
              <w:spacing w:line="277" w:lineRule="exact"/>
              <w:ind w:left="147" w:right="142" w:firstLine="0"/>
              <w:rPr>
                <w:b/>
                <w:bCs/>
              </w:rPr>
            </w:pPr>
            <w:r w:rsidRPr="00947641">
              <w:rPr>
                <w:b/>
                <w:bCs/>
              </w:rPr>
              <w:t>Знать:</w:t>
            </w:r>
          </w:p>
        </w:tc>
        <w:tc>
          <w:tcPr>
            <w:tcW w:w="4825" w:type="dxa"/>
            <w:shd w:val="clear" w:color="auto" w:fill="FFFFFF"/>
          </w:tcPr>
          <w:p w:rsidR="00F6067D" w:rsidRPr="00947641" w:rsidRDefault="00F6067D" w:rsidP="00F6067D">
            <w:pPr>
              <w:autoSpaceDE w:val="0"/>
              <w:autoSpaceDN w:val="0"/>
              <w:adjustRightInd w:val="0"/>
              <w:spacing w:line="277" w:lineRule="exact"/>
              <w:ind w:left="107" w:right="279" w:firstLine="35"/>
              <w:rPr>
                <w:b/>
                <w:bCs/>
              </w:rPr>
            </w:pPr>
          </w:p>
        </w:tc>
      </w:tr>
      <w:tr w:rsidR="00F6067D" w:rsidRPr="00947641" w:rsidTr="00F6067D">
        <w:trPr>
          <w:trHeight w:hRule="exact" w:val="836"/>
        </w:trPr>
        <w:tc>
          <w:tcPr>
            <w:tcW w:w="4678" w:type="dxa"/>
            <w:shd w:val="clear" w:color="auto" w:fill="FFFFFF"/>
          </w:tcPr>
          <w:p w:rsidR="00F6067D" w:rsidRPr="00947641" w:rsidRDefault="00F6067D" w:rsidP="00F6067D">
            <w:pPr>
              <w:pStyle w:val="afff0"/>
              <w:ind w:left="147" w:right="142"/>
              <w:jc w:val="both"/>
              <w:rPr>
                <w:rFonts w:ascii="Times New Roman" w:hAnsi="Times New Roman"/>
                <w:sz w:val="24"/>
                <w:szCs w:val="24"/>
              </w:rPr>
            </w:pPr>
            <w:r w:rsidRPr="00947641">
              <w:rPr>
                <w:rFonts w:ascii="Times New Roman" w:hAnsi="Times New Roman"/>
                <w:sz w:val="24"/>
                <w:szCs w:val="24"/>
              </w:rPr>
              <w:t xml:space="preserve"> влияние пороков древесины на качество сушки;</w:t>
            </w:r>
          </w:p>
        </w:tc>
        <w:tc>
          <w:tcPr>
            <w:tcW w:w="4825" w:type="dxa"/>
            <w:shd w:val="clear" w:color="auto" w:fill="FFFFFF"/>
          </w:tcPr>
          <w:p w:rsidR="00F6067D" w:rsidRPr="00947641" w:rsidRDefault="00F6067D" w:rsidP="00F6067D">
            <w:pPr>
              <w:ind w:left="142" w:right="279" w:firstLine="35"/>
            </w:pPr>
            <w:r w:rsidRPr="00947641">
              <w:t>Оценка выполнения курсового проекта; оценка результатов выполнения тестовых заданий, индивидуальных заданий</w:t>
            </w:r>
          </w:p>
        </w:tc>
      </w:tr>
      <w:tr w:rsidR="00F6067D" w:rsidRPr="00947641" w:rsidTr="00F6067D">
        <w:trPr>
          <w:trHeight w:hRule="exact" w:val="866"/>
        </w:trPr>
        <w:tc>
          <w:tcPr>
            <w:tcW w:w="4678" w:type="dxa"/>
            <w:tcBorders>
              <w:bottom w:val="single" w:sz="4" w:space="0" w:color="auto"/>
            </w:tcBorders>
            <w:shd w:val="clear" w:color="auto" w:fill="FFFFFF"/>
          </w:tcPr>
          <w:p w:rsidR="00F6067D" w:rsidRPr="00947641" w:rsidRDefault="00F6067D" w:rsidP="00F6067D">
            <w:pPr>
              <w:pStyle w:val="afff0"/>
              <w:ind w:left="147" w:right="142"/>
              <w:rPr>
                <w:rFonts w:ascii="Times New Roman" w:hAnsi="Times New Roman"/>
                <w:sz w:val="24"/>
                <w:szCs w:val="24"/>
              </w:rPr>
            </w:pPr>
            <w:r w:rsidRPr="00947641">
              <w:rPr>
                <w:rFonts w:ascii="Times New Roman" w:hAnsi="Times New Roman"/>
                <w:sz w:val="24"/>
                <w:szCs w:val="24"/>
              </w:rPr>
              <w:t xml:space="preserve"> параметры сушильного агента;</w:t>
            </w:r>
          </w:p>
        </w:tc>
        <w:tc>
          <w:tcPr>
            <w:tcW w:w="4825" w:type="dxa"/>
            <w:tcBorders>
              <w:bottom w:val="single" w:sz="4" w:space="0" w:color="auto"/>
            </w:tcBorders>
            <w:shd w:val="clear" w:color="auto" w:fill="FFFFFF"/>
          </w:tcPr>
          <w:p w:rsidR="00F6067D" w:rsidRPr="00947641" w:rsidRDefault="00F6067D" w:rsidP="00F6067D">
            <w:pPr>
              <w:pStyle w:val="afff0"/>
              <w:ind w:left="142" w:right="279" w:firstLine="35"/>
              <w:jc w:val="both"/>
              <w:rPr>
                <w:rFonts w:ascii="Times New Roman" w:hAnsi="Times New Roman"/>
                <w:sz w:val="24"/>
                <w:szCs w:val="24"/>
              </w:rPr>
            </w:pPr>
            <w:r w:rsidRPr="00947641">
              <w:rPr>
                <w:rFonts w:ascii="Times New Roman" w:hAnsi="Times New Roman"/>
                <w:sz w:val="24"/>
                <w:szCs w:val="24"/>
              </w:rPr>
              <w:t xml:space="preserve">Оценка выполнения курсового проекта; оценка результатов выполнения тестовых заданий, индивидуальных заданий </w:t>
            </w:r>
          </w:p>
        </w:tc>
      </w:tr>
      <w:tr w:rsidR="00F6067D" w:rsidRPr="00947641" w:rsidTr="00F6067D">
        <w:trPr>
          <w:trHeight w:hRule="exact" w:val="830"/>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F6067D" w:rsidRPr="00947641" w:rsidRDefault="00F6067D" w:rsidP="00F6067D">
            <w:pPr>
              <w:pStyle w:val="afff0"/>
              <w:ind w:left="147" w:right="97"/>
              <w:jc w:val="both"/>
              <w:rPr>
                <w:rFonts w:ascii="Times New Roman" w:hAnsi="Times New Roman"/>
                <w:sz w:val="24"/>
                <w:szCs w:val="24"/>
              </w:rPr>
            </w:pPr>
            <w:r w:rsidRPr="00947641">
              <w:rPr>
                <w:rFonts w:ascii="Times New Roman" w:hAnsi="Times New Roman"/>
                <w:sz w:val="24"/>
                <w:szCs w:val="24"/>
              </w:rPr>
              <w:t>основные способы гидротермической</w:t>
            </w:r>
          </w:p>
          <w:p w:rsidR="00F6067D" w:rsidRPr="00947641" w:rsidRDefault="00F6067D" w:rsidP="00F6067D">
            <w:pPr>
              <w:pStyle w:val="afff0"/>
              <w:ind w:left="147" w:right="97"/>
              <w:jc w:val="both"/>
              <w:rPr>
                <w:rFonts w:ascii="Times New Roman" w:hAnsi="Times New Roman"/>
                <w:sz w:val="24"/>
                <w:szCs w:val="24"/>
              </w:rPr>
            </w:pPr>
            <w:r w:rsidRPr="00947641">
              <w:rPr>
                <w:rFonts w:ascii="Times New Roman" w:hAnsi="Times New Roman"/>
                <w:sz w:val="24"/>
                <w:szCs w:val="24"/>
              </w:rPr>
              <w:t>обработки, методы и средства защиты.</w:t>
            </w:r>
          </w:p>
          <w:p w:rsidR="00F6067D" w:rsidRPr="00947641" w:rsidRDefault="00F6067D" w:rsidP="00F6067D">
            <w:pPr>
              <w:pStyle w:val="afff0"/>
              <w:rPr>
                <w:rFonts w:ascii="Times New Roman" w:hAnsi="Times New Roman"/>
                <w:sz w:val="24"/>
                <w:szCs w:val="24"/>
              </w:rPr>
            </w:pPr>
          </w:p>
        </w:tc>
        <w:tc>
          <w:tcPr>
            <w:tcW w:w="4825" w:type="dxa"/>
            <w:tcBorders>
              <w:top w:val="single" w:sz="4" w:space="0" w:color="auto"/>
              <w:left w:val="single" w:sz="4" w:space="0" w:color="auto"/>
              <w:bottom w:val="single" w:sz="4" w:space="0" w:color="auto"/>
              <w:right w:val="single" w:sz="4" w:space="0" w:color="auto"/>
            </w:tcBorders>
            <w:shd w:val="clear" w:color="auto" w:fill="FFFFFF"/>
          </w:tcPr>
          <w:p w:rsidR="00F6067D" w:rsidRPr="00947641" w:rsidRDefault="00F6067D" w:rsidP="00F6067D">
            <w:pPr>
              <w:pStyle w:val="afff0"/>
              <w:ind w:left="142" w:right="137"/>
              <w:jc w:val="both"/>
              <w:rPr>
                <w:rFonts w:ascii="Times New Roman" w:hAnsi="Times New Roman"/>
                <w:sz w:val="24"/>
                <w:szCs w:val="24"/>
              </w:rPr>
            </w:pPr>
            <w:r w:rsidRPr="00947641">
              <w:rPr>
                <w:rFonts w:ascii="Times New Roman" w:hAnsi="Times New Roman"/>
                <w:sz w:val="24"/>
                <w:szCs w:val="24"/>
              </w:rPr>
              <w:t>Оценка выполнения курсового проекта; оценка результатов выполнения тестовых заданий, индивидуальных заданий</w:t>
            </w:r>
          </w:p>
        </w:tc>
      </w:tr>
    </w:tbl>
    <w:p w:rsidR="008A615F" w:rsidRPr="00947641" w:rsidRDefault="008A615F" w:rsidP="002355EA">
      <w:pPr>
        <w:ind w:firstLine="0"/>
        <w:rPr>
          <w:b/>
          <w:sz w:val="28"/>
          <w:szCs w:val="28"/>
        </w:rPr>
      </w:pPr>
    </w:p>
    <w:p w:rsidR="00F6067D" w:rsidRPr="00947641" w:rsidRDefault="00F6067D" w:rsidP="002355EA">
      <w:pPr>
        <w:ind w:firstLine="0"/>
        <w:rPr>
          <w:b/>
          <w:sz w:val="28"/>
          <w:szCs w:val="28"/>
        </w:rPr>
      </w:pPr>
    </w:p>
    <w:p w:rsidR="00593631" w:rsidRPr="00947641" w:rsidRDefault="00593631" w:rsidP="00593631">
      <w:pPr>
        <w:ind w:firstLine="0"/>
        <w:jc w:val="center"/>
        <w:rPr>
          <w:b/>
          <w:sz w:val="28"/>
          <w:szCs w:val="28"/>
        </w:rPr>
      </w:pPr>
      <w:r w:rsidRPr="00947641">
        <w:rPr>
          <w:b/>
          <w:sz w:val="28"/>
          <w:szCs w:val="28"/>
        </w:rPr>
        <w:t>ОП.07 Правовое обеспечение профессиональной деятельности</w:t>
      </w:r>
    </w:p>
    <w:p w:rsidR="00593631" w:rsidRPr="00947641" w:rsidRDefault="00593631" w:rsidP="00593631">
      <w:pPr>
        <w:rPr>
          <w:b/>
        </w:rPr>
      </w:pPr>
      <w:r w:rsidRPr="00947641">
        <w:rPr>
          <w:b/>
        </w:rPr>
        <w:t>1.1. Область применения рабочей программы</w:t>
      </w:r>
    </w:p>
    <w:p w:rsidR="00593631" w:rsidRPr="00947641" w:rsidRDefault="00593631" w:rsidP="00593631">
      <w:pPr>
        <w:autoSpaceDE w:val="0"/>
        <w:autoSpaceDN w:val="0"/>
        <w:adjustRightInd w:val="0"/>
        <w:ind w:firstLine="539"/>
      </w:pPr>
      <w:r w:rsidRPr="009476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bCs/>
        </w:rPr>
        <w:t>35.02.03 Технология деревообработки (базовой подготовки)</w:t>
      </w:r>
      <w:r w:rsidRPr="00947641">
        <w:t>, входящей в состав укрупненной группы 35.00.00 Сельское, лесное и рыбное хозяйство.</w:t>
      </w:r>
    </w:p>
    <w:p w:rsidR="00593631" w:rsidRPr="00947641" w:rsidRDefault="00593631" w:rsidP="00593631">
      <w:pPr>
        <w:autoSpaceDE w:val="0"/>
        <w:autoSpaceDN w:val="0"/>
        <w:adjustRightInd w:val="0"/>
        <w:ind w:firstLine="539"/>
      </w:pPr>
      <w:r w:rsidRPr="00947641">
        <w:rPr>
          <w:b/>
          <w:bCs/>
        </w:rPr>
        <w:t xml:space="preserve">1.2. Место дисциплины в структуре основной профессиональной образовательной программы: </w:t>
      </w:r>
      <w:r w:rsidRPr="00947641">
        <w:t>дисциплина «Правовое обеспечение профессиональной деятельности»  входит в профессиональный цикл.</w:t>
      </w:r>
    </w:p>
    <w:p w:rsidR="00593631" w:rsidRPr="00947641" w:rsidRDefault="00593631" w:rsidP="00593631">
      <w:pPr>
        <w:autoSpaceDE w:val="0"/>
        <w:autoSpaceDN w:val="0"/>
        <w:adjustRightInd w:val="0"/>
        <w:ind w:firstLine="539"/>
        <w:rPr>
          <w:b/>
          <w:bCs/>
        </w:rPr>
      </w:pPr>
      <w:r w:rsidRPr="00947641">
        <w:rPr>
          <w:b/>
          <w:bCs/>
        </w:rPr>
        <w:t>1.3. Цели и задачи учебной дисциплины – требования к результатам освоения дисциплины:</w:t>
      </w:r>
    </w:p>
    <w:p w:rsidR="00593631" w:rsidRPr="00947641" w:rsidRDefault="00593631" w:rsidP="00593631">
      <w:r w:rsidRPr="00947641">
        <w:t xml:space="preserve">В результате освоения учебной дисциплины обучающийся должен </w:t>
      </w:r>
      <w:r w:rsidRPr="00947641">
        <w:rPr>
          <w:b/>
          <w:bCs/>
        </w:rPr>
        <w:t>уметь</w:t>
      </w:r>
      <w:r w:rsidRPr="00947641">
        <w:t xml:space="preserve">:  </w:t>
      </w:r>
    </w:p>
    <w:p w:rsidR="00593631" w:rsidRPr="00947641" w:rsidRDefault="00593631" w:rsidP="00E93571">
      <w:pPr>
        <w:widowControl/>
        <w:numPr>
          <w:ilvl w:val="0"/>
          <w:numId w:val="108"/>
        </w:numPr>
        <w:ind w:left="426"/>
      </w:pPr>
      <w:r w:rsidRPr="00947641">
        <w:t>защищать свои права в соответствии с трудовым законодательством.</w:t>
      </w:r>
    </w:p>
    <w:p w:rsidR="00593631" w:rsidRPr="00947641" w:rsidRDefault="00593631" w:rsidP="00593631">
      <w:r w:rsidRPr="00947641">
        <w:t xml:space="preserve">В результате освоения учебной дисциплины обучающийся должен </w:t>
      </w:r>
      <w:r w:rsidRPr="00947641">
        <w:rPr>
          <w:b/>
          <w:bCs/>
        </w:rPr>
        <w:t>знать</w:t>
      </w:r>
      <w:r w:rsidRPr="00947641">
        <w:t>:</w:t>
      </w:r>
    </w:p>
    <w:p w:rsidR="00593631" w:rsidRPr="00947641" w:rsidRDefault="00593631" w:rsidP="00E93571">
      <w:pPr>
        <w:widowControl/>
        <w:numPr>
          <w:ilvl w:val="0"/>
          <w:numId w:val="107"/>
        </w:numPr>
        <w:ind w:left="284"/>
      </w:pPr>
      <w:r w:rsidRPr="00947641">
        <w:t>права и обязанности работника в сфере профессиональной деятельности;</w:t>
      </w:r>
    </w:p>
    <w:p w:rsidR="00593631" w:rsidRPr="00947641" w:rsidRDefault="00593631" w:rsidP="00E93571">
      <w:pPr>
        <w:widowControl/>
        <w:numPr>
          <w:ilvl w:val="0"/>
          <w:numId w:val="107"/>
        </w:numPr>
        <w:ind w:left="284"/>
      </w:pPr>
      <w:r w:rsidRPr="00947641">
        <w:t>законодательные акты и другие нормативные документы, регулирующие правоотношения в процессе профессиональной деятельности.</w:t>
      </w:r>
    </w:p>
    <w:p w:rsidR="00593631" w:rsidRPr="00947641" w:rsidRDefault="00593631" w:rsidP="00593631">
      <w:pPr>
        <w:widowControl/>
        <w:ind w:left="284" w:firstLine="0"/>
      </w:pPr>
    </w:p>
    <w:p w:rsidR="00593631" w:rsidRPr="00947641" w:rsidRDefault="00593631" w:rsidP="00593631">
      <w:pPr>
        <w:autoSpaceDE w:val="0"/>
        <w:autoSpaceDN w:val="0"/>
        <w:adjustRightInd w:val="0"/>
        <w:ind w:firstLine="539"/>
        <w:rPr>
          <w:b/>
          <w:bCs/>
        </w:rPr>
      </w:pPr>
      <w:r w:rsidRPr="00947641">
        <w:rPr>
          <w:b/>
          <w:bCs/>
        </w:rPr>
        <w:lastRenderedPageBreak/>
        <w:t>1.4. Количество часов на освоение рабочей программы учебной дисциплины:</w:t>
      </w:r>
    </w:p>
    <w:p w:rsidR="00593631" w:rsidRPr="00947641" w:rsidRDefault="00593631" w:rsidP="00593631">
      <w:pPr>
        <w:autoSpaceDE w:val="0"/>
        <w:autoSpaceDN w:val="0"/>
        <w:adjustRightInd w:val="0"/>
      </w:pPr>
      <w:r w:rsidRPr="00947641">
        <w:t>максимальной учебной нагрузки обучающегося 78 часов, в том числе:</w:t>
      </w:r>
    </w:p>
    <w:p w:rsidR="00593631" w:rsidRPr="00947641" w:rsidRDefault="00593631" w:rsidP="00593631">
      <w:pPr>
        <w:autoSpaceDE w:val="0"/>
        <w:autoSpaceDN w:val="0"/>
        <w:adjustRightInd w:val="0"/>
      </w:pPr>
      <w:r w:rsidRPr="00947641">
        <w:t>обязательной аудиторной учебной нагрузки обучающегося 52 часа;</w:t>
      </w:r>
    </w:p>
    <w:p w:rsidR="00593631" w:rsidRPr="00947641" w:rsidRDefault="00593631" w:rsidP="00593631">
      <w:r w:rsidRPr="00947641">
        <w:t>самостоятельной работы обучающегося 26 часов.</w:t>
      </w:r>
    </w:p>
    <w:p w:rsidR="00593631" w:rsidRPr="00947641" w:rsidRDefault="00593631" w:rsidP="00593631">
      <w:pPr>
        <w:ind w:firstLine="539"/>
      </w:pPr>
    </w:p>
    <w:p w:rsidR="004F05F6" w:rsidRPr="00947641" w:rsidRDefault="005356BE" w:rsidP="008A615F">
      <w:pPr>
        <w:pStyle w:val="Style9"/>
        <w:widowControl/>
        <w:tabs>
          <w:tab w:val="left" w:leader="underscore" w:pos="6218"/>
        </w:tabs>
        <w:jc w:val="center"/>
        <w:rPr>
          <w:rStyle w:val="FontStyle39"/>
          <w:sz w:val="24"/>
          <w:szCs w:val="24"/>
        </w:rPr>
      </w:pPr>
      <w:r w:rsidRPr="00947641">
        <w:rPr>
          <w:b/>
        </w:rPr>
        <w:t xml:space="preserve">2. </w:t>
      </w:r>
      <w:r w:rsidR="004F05F6" w:rsidRPr="00947641">
        <w:rPr>
          <w:b/>
        </w:rPr>
        <w:t>СТРУКТУРА И  СОДЕРЖАНИЕ</w:t>
      </w:r>
      <w:r w:rsidR="004F05F6" w:rsidRPr="00947641">
        <w:rPr>
          <w:rStyle w:val="FontStyle39"/>
          <w:sz w:val="24"/>
          <w:szCs w:val="24"/>
        </w:rPr>
        <w:t>УЧЕБНОЙ ДИСЦИПЛИНЫ</w:t>
      </w:r>
    </w:p>
    <w:p w:rsidR="004F05F6" w:rsidRPr="00947641" w:rsidRDefault="004F05F6" w:rsidP="00593631">
      <w:pPr>
        <w:ind w:firstLine="0"/>
        <w:jc w:val="left"/>
        <w:rPr>
          <w:rStyle w:val="FontStyle39"/>
          <w:sz w:val="24"/>
          <w:szCs w:val="24"/>
        </w:rPr>
      </w:pPr>
      <w:r w:rsidRPr="00947641">
        <w:rPr>
          <w:rStyle w:val="FontStyle39"/>
          <w:sz w:val="24"/>
          <w:szCs w:val="24"/>
        </w:rPr>
        <w:t>2.1. Объем учебной дисциплины и виды учебной работы</w:t>
      </w:r>
    </w:p>
    <w:tbl>
      <w:tblPr>
        <w:tblW w:w="0" w:type="auto"/>
        <w:tblInd w:w="182" w:type="dxa"/>
        <w:tblLayout w:type="fixed"/>
        <w:tblCellMar>
          <w:left w:w="40" w:type="dxa"/>
          <w:right w:w="40" w:type="dxa"/>
        </w:tblCellMar>
        <w:tblLook w:val="0000" w:firstRow="0" w:lastRow="0" w:firstColumn="0" w:lastColumn="0" w:noHBand="0" w:noVBand="0"/>
      </w:tblPr>
      <w:tblGrid>
        <w:gridCol w:w="7020"/>
        <w:gridCol w:w="1869"/>
      </w:tblGrid>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61185">
            <w:pPr>
              <w:pStyle w:val="Style18"/>
              <w:widowControl/>
              <w:spacing w:line="240" w:lineRule="auto"/>
              <w:ind w:right="215"/>
              <w:jc w:val="center"/>
              <w:rPr>
                <w:rStyle w:val="FontStyle26"/>
                <w:sz w:val="24"/>
                <w:szCs w:val="24"/>
              </w:rPr>
            </w:pPr>
            <w:r w:rsidRPr="00947641">
              <w:rPr>
                <w:rStyle w:val="FontStyle26"/>
                <w:sz w:val="24"/>
                <w:szCs w:val="24"/>
              </w:rPr>
              <w:t>Вид учебной работы</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tabs>
                <w:tab w:val="left" w:pos="1789"/>
              </w:tabs>
              <w:spacing w:line="240" w:lineRule="auto"/>
              <w:ind w:right="31"/>
              <w:jc w:val="center"/>
              <w:rPr>
                <w:rStyle w:val="FontStyle26"/>
                <w:sz w:val="24"/>
                <w:szCs w:val="24"/>
              </w:rPr>
            </w:pPr>
            <w:r w:rsidRPr="00947641">
              <w:rPr>
                <w:rStyle w:val="FontStyle26"/>
                <w:sz w:val="24"/>
                <w:szCs w:val="24"/>
              </w:rPr>
              <w:t>Количество часов</w:t>
            </w: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spacing w:line="240" w:lineRule="auto"/>
              <w:ind w:right="215"/>
              <w:rPr>
                <w:rStyle w:val="FontStyle26"/>
                <w:sz w:val="24"/>
                <w:szCs w:val="24"/>
              </w:rPr>
            </w:pPr>
            <w:r w:rsidRPr="00947641">
              <w:rPr>
                <w:rStyle w:val="FontStyle26"/>
                <w:sz w:val="24"/>
                <w:szCs w:val="24"/>
              </w:rPr>
              <w:t>Максимальная учебная нагрузка (всего)</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tabs>
                <w:tab w:val="left" w:pos="1789"/>
              </w:tabs>
              <w:spacing w:line="240" w:lineRule="auto"/>
              <w:ind w:right="31"/>
              <w:jc w:val="center"/>
              <w:rPr>
                <w:rStyle w:val="FontStyle26"/>
                <w:sz w:val="24"/>
                <w:szCs w:val="24"/>
              </w:rPr>
            </w:pPr>
            <w:r w:rsidRPr="00947641">
              <w:rPr>
                <w:rStyle w:val="FontStyle26"/>
                <w:sz w:val="24"/>
                <w:szCs w:val="24"/>
              </w:rPr>
              <w:t>78</w:t>
            </w: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spacing w:line="240" w:lineRule="auto"/>
              <w:ind w:right="215"/>
              <w:rPr>
                <w:rStyle w:val="FontStyle26"/>
                <w:sz w:val="24"/>
                <w:szCs w:val="24"/>
              </w:rPr>
            </w:pPr>
            <w:r w:rsidRPr="00947641">
              <w:rPr>
                <w:rStyle w:val="FontStyle26"/>
                <w:sz w:val="24"/>
                <w:szCs w:val="24"/>
              </w:rPr>
              <w:t>Обязательная, аудиторная учебная нагрузка (всего)</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tabs>
                <w:tab w:val="left" w:pos="1789"/>
              </w:tabs>
              <w:spacing w:line="240" w:lineRule="auto"/>
              <w:ind w:right="31"/>
              <w:jc w:val="center"/>
              <w:rPr>
                <w:rStyle w:val="FontStyle26"/>
                <w:sz w:val="24"/>
                <w:szCs w:val="24"/>
              </w:rPr>
            </w:pPr>
            <w:r w:rsidRPr="00947641">
              <w:rPr>
                <w:rStyle w:val="FontStyle26"/>
                <w:sz w:val="24"/>
                <w:szCs w:val="24"/>
              </w:rPr>
              <w:t>52</w:t>
            </w: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9"/>
              <w:widowControl/>
              <w:spacing w:line="240" w:lineRule="auto"/>
              <w:ind w:right="215"/>
              <w:rPr>
                <w:rStyle w:val="FontStyle27"/>
                <w:sz w:val="24"/>
                <w:szCs w:val="24"/>
              </w:rPr>
            </w:pPr>
            <w:r w:rsidRPr="00947641">
              <w:rPr>
                <w:rStyle w:val="FontStyle27"/>
                <w:sz w:val="24"/>
                <w:szCs w:val="24"/>
              </w:rPr>
              <w:t>в том числе:</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7"/>
              <w:widowControl/>
              <w:tabs>
                <w:tab w:val="left" w:pos="1789"/>
              </w:tabs>
              <w:spacing w:line="240" w:lineRule="auto"/>
              <w:ind w:right="31"/>
              <w:jc w:val="center"/>
            </w:pP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D06324" w:rsidP="00EF784D">
            <w:pPr>
              <w:pStyle w:val="Style19"/>
              <w:widowControl/>
              <w:spacing w:line="240" w:lineRule="auto"/>
              <w:ind w:right="215"/>
              <w:rPr>
                <w:rStyle w:val="FontStyle27"/>
                <w:sz w:val="24"/>
                <w:szCs w:val="24"/>
              </w:rPr>
            </w:pPr>
            <w:r w:rsidRPr="00947641">
              <w:rPr>
                <w:rStyle w:val="FontStyle27"/>
                <w:sz w:val="24"/>
                <w:szCs w:val="24"/>
              </w:rPr>
              <w:t>практическая подготовка</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tabs>
                <w:tab w:val="left" w:pos="1789"/>
              </w:tabs>
              <w:spacing w:line="240" w:lineRule="auto"/>
              <w:ind w:right="31"/>
              <w:jc w:val="center"/>
              <w:rPr>
                <w:rStyle w:val="FontStyle26"/>
                <w:b w:val="0"/>
                <w:sz w:val="24"/>
                <w:szCs w:val="24"/>
              </w:rPr>
            </w:pPr>
            <w:r w:rsidRPr="00947641">
              <w:rPr>
                <w:rStyle w:val="FontStyle26"/>
                <w:b w:val="0"/>
                <w:sz w:val="24"/>
                <w:szCs w:val="24"/>
              </w:rPr>
              <w:t>10</w:t>
            </w: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9"/>
              <w:widowControl/>
              <w:spacing w:line="240" w:lineRule="auto"/>
              <w:ind w:right="215"/>
              <w:rPr>
                <w:rStyle w:val="FontStyle27"/>
                <w:sz w:val="24"/>
                <w:szCs w:val="24"/>
              </w:rPr>
            </w:pPr>
            <w:r w:rsidRPr="00947641">
              <w:rPr>
                <w:rStyle w:val="FontStyle27"/>
                <w:sz w:val="24"/>
                <w:szCs w:val="24"/>
              </w:rPr>
              <w:t>контрольные работы</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tabs>
                <w:tab w:val="left" w:pos="1789"/>
              </w:tabs>
              <w:spacing w:line="240" w:lineRule="auto"/>
              <w:ind w:right="31"/>
              <w:jc w:val="center"/>
              <w:rPr>
                <w:rStyle w:val="FontStyle26"/>
                <w:b w:val="0"/>
                <w:sz w:val="24"/>
                <w:szCs w:val="24"/>
              </w:rPr>
            </w:pPr>
            <w:r w:rsidRPr="00947641">
              <w:rPr>
                <w:rStyle w:val="FontStyle26"/>
                <w:b w:val="0"/>
                <w:sz w:val="24"/>
                <w:szCs w:val="24"/>
              </w:rPr>
              <w:t>4</w:t>
            </w: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spacing w:line="240" w:lineRule="auto"/>
              <w:ind w:right="215"/>
              <w:rPr>
                <w:rStyle w:val="FontStyle26"/>
                <w:sz w:val="24"/>
                <w:szCs w:val="24"/>
              </w:rPr>
            </w:pPr>
            <w:r w:rsidRPr="00947641">
              <w:rPr>
                <w:rStyle w:val="FontStyle26"/>
                <w:sz w:val="24"/>
                <w:szCs w:val="24"/>
              </w:rPr>
              <w:t>Самостоятельная работа обучающегося (всего)</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8"/>
              <w:widowControl/>
              <w:tabs>
                <w:tab w:val="left" w:pos="1789"/>
              </w:tabs>
              <w:spacing w:line="240" w:lineRule="auto"/>
              <w:ind w:right="31"/>
              <w:jc w:val="center"/>
              <w:rPr>
                <w:rStyle w:val="FontStyle26"/>
                <w:sz w:val="24"/>
                <w:szCs w:val="24"/>
              </w:rPr>
            </w:pPr>
            <w:r w:rsidRPr="00947641">
              <w:rPr>
                <w:rStyle w:val="FontStyle26"/>
                <w:sz w:val="24"/>
                <w:szCs w:val="24"/>
              </w:rPr>
              <w:t>26</w:t>
            </w: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9"/>
              <w:widowControl/>
              <w:spacing w:line="240" w:lineRule="auto"/>
              <w:ind w:right="215"/>
              <w:rPr>
                <w:rStyle w:val="FontStyle27"/>
                <w:sz w:val="24"/>
                <w:szCs w:val="24"/>
              </w:rPr>
            </w:pPr>
            <w:r w:rsidRPr="00947641">
              <w:rPr>
                <w:rStyle w:val="FontStyle27"/>
                <w:sz w:val="24"/>
                <w:szCs w:val="24"/>
              </w:rPr>
              <w:t>в том числе:</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pStyle w:val="Style17"/>
              <w:widowControl/>
              <w:tabs>
                <w:tab w:val="left" w:pos="1789"/>
              </w:tabs>
              <w:spacing w:line="240" w:lineRule="auto"/>
              <w:ind w:right="31"/>
              <w:jc w:val="center"/>
            </w:pPr>
          </w:p>
        </w:tc>
      </w:tr>
      <w:tr w:rsidR="00593631" w:rsidRPr="00947641" w:rsidTr="00EF784D">
        <w:tc>
          <w:tcPr>
            <w:tcW w:w="7020"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autoSpaceDE w:val="0"/>
              <w:autoSpaceDN w:val="0"/>
              <w:adjustRightInd w:val="0"/>
              <w:ind w:firstLine="0"/>
            </w:pPr>
            <w:r w:rsidRPr="00947641">
              <w:t>Выполнение домашних заданий</w:t>
            </w:r>
          </w:p>
        </w:tc>
        <w:tc>
          <w:tcPr>
            <w:tcW w:w="1869" w:type="dxa"/>
            <w:tcBorders>
              <w:top w:val="single" w:sz="6" w:space="0" w:color="auto"/>
              <w:left w:val="single" w:sz="6" w:space="0" w:color="auto"/>
              <w:bottom w:val="single" w:sz="6" w:space="0" w:color="auto"/>
              <w:right w:val="single" w:sz="6" w:space="0" w:color="auto"/>
            </w:tcBorders>
          </w:tcPr>
          <w:p w:rsidR="00593631" w:rsidRPr="00947641" w:rsidRDefault="00593631" w:rsidP="00EF784D">
            <w:pPr>
              <w:tabs>
                <w:tab w:val="left" w:pos="1789"/>
              </w:tabs>
              <w:autoSpaceDE w:val="0"/>
              <w:autoSpaceDN w:val="0"/>
              <w:adjustRightInd w:val="0"/>
              <w:ind w:right="31" w:firstLine="736"/>
            </w:pPr>
            <w:r w:rsidRPr="00947641">
              <w:rPr>
                <w:iCs/>
              </w:rPr>
              <w:t>12</w:t>
            </w:r>
          </w:p>
        </w:tc>
      </w:tr>
      <w:tr w:rsidR="00593631" w:rsidRPr="00947641" w:rsidTr="00EF784D">
        <w:tc>
          <w:tcPr>
            <w:tcW w:w="8889" w:type="dxa"/>
            <w:gridSpan w:val="2"/>
            <w:tcBorders>
              <w:top w:val="single" w:sz="6" w:space="0" w:color="auto"/>
              <w:left w:val="single" w:sz="6" w:space="0" w:color="auto"/>
              <w:bottom w:val="single" w:sz="6" w:space="0" w:color="auto"/>
              <w:right w:val="single" w:sz="6" w:space="0" w:color="auto"/>
            </w:tcBorders>
          </w:tcPr>
          <w:p w:rsidR="00593631" w:rsidRPr="00947641" w:rsidRDefault="00593631" w:rsidP="00593631">
            <w:pPr>
              <w:pStyle w:val="Style19"/>
              <w:widowControl/>
              <w:spacing w:line="240" w:lineRule="auto"/>
              <w:ind w:right="215"/>
              <w:jc w:val="center"/>
              <w:rPr>
                <w:rStyle w:val="FontStyle27"/>
                <w:b/>
                <w:i/>
                <w:sz w:val="24"/>
                <w:szCs w:val="24"/>
              </w:rPr>
            </w:pPr>
            <w:r w:rsidRPr="00947641">
              <w:rPr>
                <w:rStyle w:val="FontStyle26"/>
                <w:i/>
                <w:sz w:val="24"/>
                <w:szCs w:val="24"/>
              </w:rPr>
              <w:t xml:space="preserve">Промежуточная аттестация </w:t>
            </w:r>
            <w:r w:rsidRPr="00947641">
              <w:rPr>
                <w:rStyle w:val="FontStyle27"/>
                <w:b/>
                <w:i/>
                <w:sz w:val="24"/>
                <w:szCs w:val="24"/>
              </w:rPr>
              <w:t>в форме дифференцированного зачета</w:t>
            </w:r>
          </w:p>
        </w:tc>
      </w:tr>
    </w:tbl>
    <w:p w:rsidR="00593631" w:rsidRPr="00947641" w:rsidRDefault="00593631" w:rsidP="00593631">
      <w:pPr>
        <w:ind w:firstLine="0"/>
      </w:pPr>
      <w:r w:rsidRPr="00947641">
        <w:tab/>
      </w:r>
    </w:p>
    <w:p w:rsidR="00593631" w:rsidRPr="00947641" w:rsidRDefault="00593631" w:rsidP="00593631">
      <w:pPr>
        <w:ind w:firstLine="0"/>
      </w:pPr>
      <w:r w:rsidRPr="00947641">
        <w:t>Из вариативной части на дисциплину включено дополнительно 4 часа и распределено:</w:t>
      </w:r>
    </w:p>
    <w:p w:rsidR="00593631" w:rsidRPr="00947641" w:rsidRDefault="00593631" w:rsidP="00593631">
      <w:pPr>
        <w:ind w:firstLine="0"/>
      </w:pPr>
      <w:r w:rsidRPr="00947641">
        <w:t xml:space="preserve">2 час теории в раздел 1. Тема 1.1 </w:t>
      </w:r>
      <w:r w:rsidRPr="00947641">
        <w:rPr>
          <w:rStyle w:val="FontStyle27"/>
          <w:sz w:val="24"/>
          <w:szCs w:val="24"/>
        </w:rPr>
        <w:t>Основы гражданского права</w:t>
      </w:r>
    </w:p>
    <w:p w:rsidR="00593631" w:rsidRPr="00947641" w:rsidRDefault="00593631" w:rsidP="00593631">
      <w:pPr>
        <w:ind w:firstLine="0"/>
      </w:pPr>
      <w:r w:rsidRPr="00947641">
        <w:t xml:space="preserve">2 час теории в раздел 1. Тема 1.2 </w:t>
      </w:r>
      <w:r w:rsidRPr="00947641">
        <w:rPr>
          <w:rStyle w:val="FontStyle27"/>
          <w:sz w:val="24"/>
          <w:szCs w:val="24"/>
        </w:rPr>
        <w:t>Основы трудового права</w:t>
      </w:r>
    </w:p>
    <w:p w:rsidR="00593631" w:rsidRPr="00947641" w:rsidRDefault="00593631" w:rsidP="00593631">
      <w:pPr>
        <w:tabs>
          <w:tab w:val="left" w:pos="1740"/>
        </w:tabs>
      </w:pPr>
    </w:p>
    <w:p w:rsidR="00593631" w:rsidRPr="00947641" w:rsidRDefault="00593631" w:rsidP="00593631"/>
    <w:p w:rsidR="008A615F" w:rsidRPr="00947641" w:rsidRDefault="008A615F" w:rsidP="00593631">
      <w:pPr>
        <w:sectPr w:rsidR="008A615F" w:rsidRPr="00947641" w:rsidSect="003B02C4">
          <w:footerReference w:type="even" r:id="rId47"/>
          <w:footerReference w:type="default" r:id="rId48"/>
          <w:pgSz w:w="11906" w:h="16838"/>
          <w:pgMar w:top="1134" w:right="851" w:bottom="851" w:left="1418" w:header="709" w:footer="709" w:gutter="0"/>
          <w:cols w:space="720"/>
          <w:titlePg/>
        </w:sectPr>
      </w:pPr>
    </w:p>
    <w:tbl>
      <w:tblPr>
        <w:tblW w:w="14941"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19"/>
        <w:gridCol w:w="283"/>
        <w:gridCol w:w="142"/>
        <w:gridCol w:w="8647"/>
        <w:gridCol w:w="1344"/>
        <w:gridCol w:w="1406"/>
      </w:tblGrid>
      <w:tr w:rsidR="00593631" w:rsidRPr="00947641" w:rsidTr="002E522C">
        <w:trPr>
          <w:trHeight w:val="20"/>
        </w:trPr>
        <w:tc>
          <w:tcPr>
            <w:tcW w:w="14941" w:type="dxa"/>
            <w:gridSpan w:val="6"/>
            <w:tcBorders>
              <w:top w:val="nil"/>
              <w:left w:val="nil"/>
              <w:bottom w:val="single" w:sz="4" w:space="0" w:color="auto"/>
              <w:right w:val="nil"/>
            </w:tcBorders>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lastRenderedPageBreak/>
              <w:t>2.2. Тематический план и содержание учебной дисциплины «Правовое обеспечение профессиональной деятельности»</w:t>
            </w:r>
          </w:p>
          <w:p w:rsidR="00593631" w:rsidRPr="00947641" w:rsidRDefault="00593631" w:rsidP="002E522C">
            <w:pPr>
              <w:pStyle w:val="Style18"/>
              <w:widowControl/>
              <w:spacing w:line="240" w:lineRule="auto"/>
              <w:rPr>
                <w:rStyle w:val="FontStyle26"/>
                <w:sz w:val="24"/>
                <w:szCs w:val="24"/>
              </w:rPr>
            </w:pPr>
          </w:p>
        </w:tc>
      </w:tr>
      <w:tr w:rsidR="00593631" w:rsidRPr="00947641" w:rsidTr="002E522C">
        <w:trPr>
          <w:trHeight w:val="20"/>
        </w:trPr>
        <w:tc>
          <w:tcPr>
            <w:tcW w:w="3119" w:type="dxa"/>
            <w:tcBorders>
              <w:top w:val="single" w:sz="4" w:space="0" w:color="auto"/>
              <w:left w:val="single" w:sz="4" w:space="0" w:color="auto"/>
              <w:bottom w:val="single" w:sz="4" w:space="0" w:color="auto"/>
              <w:right w:val="single" w:sz="4" w:space="0" w:color="auto"/>
            </w:tcBorders>
            <w:vAlign w:val="center"/>
          </w:tcPr>
          <w:p w:rsidR="00593631" w:rsidRPr="00947641" w:rsidRDefault="00593631" w:rsidP="002E522C">
            <w:pPr>
              <w:pStyle w:val="Style18"/>
              <w:widowControl/>
              <w:spacing w:line="240" w:lineRule="auto"/>
              <w:jc w:val="center"/>
              <w:rPr>
                <w:rStyle w:val="FontStyle26"/>
                <w:sz w:val="24"/>
                <w:szCs w:val="24"/>
              </w:rPr>
            </w:pPr>
            <w:r w:rsidRPr="00947641">
              <w:rPr>
                <w:rStyle w:val="FontStyle26"/>
                <w:sz w:val="24"/>
                <w:szCs w:val="24"/>
              </w:rPr>
              <w:t>Наименование разделов и тем</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593631" w:rsidRPr="00947641" w:rsidRDefault="00593631" w:rsidP="002E522C">
            <w:pPr>
              <w:pStyle w:val="Style18"/>
              <w:spacing w:line="240" w:lineRule="auto"/>
              <w:jc w:val="center"/>
              <w:rPr>
                <w:rStyle w:val="FontStyle26"/>
                <w:sz w:val="24"/>
                <w:szCs w:val="24"/>
              </w:rPr>
            </w:pPr>
            <w:r w:rsidRPr="00947641">
              <w:rPr>
                <w:rStyle w:val="FontStyle26"/>
                <w:sz w:val="24"/>
                <w:szCs w:val="24"/>
              </w:rPr>
              <w:t>Содержание учебного материала, практические работы, самостоятельная работа обучающихся</w:t>
            </w:r>
          </w:p>
        </w:tc>
        <w:tc>
          <w:tcPr>
            <w:tcW w:w="1344" w:type="dxa"/>
            <w:tcBorders>
              <w:top w:val="single" w:sz="4" w:space="0" w:color="auto"/>
              <w:left w:val="single" w:sz="4" w:space="0" w:color="auto"/>
              <w:bottom w:val="single" w:sz="4" w:space="0" w:color="auto"/>
              <w:right w:val="single" w:sz="4" w:space="0" w:color="auto"/>
            </w:tcBorders>
            <w:vAlign w:val="center"/>
          </w:tcPr>
          <w:p w:rsidR="00593631" w:rsidRPr="00947641" w:rsidRDefault="00593631" w:rsidP="002E522C">
            <w:pPr>
              <w:pStyle w:val="Style18"/>
              <w:widowControl/>
              <w:spacing w:line="240" w:lineRule="auto"/>
              <w:jc w:val="center"/>
              <w:rPr>
                <w:rStyle w:val="FontStyle26"/>
                <w:sz w:val="24"/>
                <w:szCs w:val="24"/>
              </w:rPr>
            </w:pPr>
            <w:r w:rsidRPr="00947641">
              <w:rPr>
                <w:rStyle w:val="FontStyle26"/>
                <w:sz w:val="24"/>
                <w:szCs w:val="24"/>
              </w:rPr>
              <w:t>Объем часов</w:t>
            </w:r>
          </w:p>
        </w:tc>
        <w:tc>
          <w:tcPr>
            <w:tcW w:w="1406" w:type="dxa"/>
            <w:tcBorders>
              <w:top w:val="single" w:sz="4" w:space="0" w:color="auto"/>
              <w:left w:val="single" w:sz="4" w:space="0" w:color="auto"/>
              <w:bottom w:val="single" w:sz="4" w:space="0" w:color="auto"/>
              <w:right w:val="single" w:sz="4" w:space="0" w:color="auto"/>
            </w:tcBorders>
            <w:vAlign w:val="center"/>
          </w:tcPr>
          <w:p w:rsidR="00593631" w:rsidRPr="00947641" w:rsidRDefault="00593631" w:rsidP="002E522C">
            <w:pPr>
              <w:pStyle w:val="Style18"/>
              <w:widowControl/>
              <w:spacing w:line="240" w:lineRule="auto"/>
              <w:jc w:val="center"/>
              <w:rPr>
                <w:rStyle w:val="FontStyle26"/>
                <w:sz w:val="24"/>
                <w:szCs w:val="24"/>
              </w:rPr>
            </w:pPr>
            <w:r w:rsidRPr="00947641">
              <w:rPr>
                <w:rStyle w:val="FontStyle26"/>
                <w:sz w:val="24"/>
                <w:szCs w:val="24"/>
              </w:rPr>
              <w:t>Уровень освоения</w:t>
            </w:r>
          </w:p>
        </w:tc>
      </w:tr>
      <w:tr w:rsidR="00593631" w:rsidRPr="00947641" w:rsidTr="002E522C">
        <w:trPr>
          <w:trHeight w:val="20"/>
        </w:trPr>
        <w:tc>
          <w:tcPr>
            <w:tcW w:w="3119" w:type="dxa"/>
            <w:tcBorders>
              <w:top w:val="single" w:sz="4" w:space="0" w:color="auto"/>
            </w:tcBorders>
            <w:vAlign w:val="center"/>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1</w:t>
            </w:r>
          </w:p>
        </w:tc>
        <w:tc>
          <w:tcPr>
            <w:tcW w:w="9072" w:type="dxa"/>
            <w:gridSpan w:val="3"/>
            <w:tcBorders>
              <w:top w:val="single" w:sz="4" w:space="0" w:color="auto"/>
            </w:tcBorders>
            <w:vAlign w:val="center"/>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344" w:type="dxa"/>
            <w:tcBorders>
              <w:top w:val="single" w:sz="4" w:space="0" w:color="auto"/>
            </w:tcBorders>
            <w:vAlign w:val="center"/>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3</w:t>
            </w:r>
          </w:p>
        </w:tc>
        <w:tc>
          <w:tcPr>
            <w:tcW w:w="1406" w:type="dxa"/>
            <w:tcBorders>
              <w:top w:val="single" w:sz="4" w:space="0" w:color="auto"/>
            </w:tcBorders>
            <w:vAlign w:val="center"/>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4</w:t>
            </w:r>
          </w:p>
        </w:tc>
      </w:tr>
      <w:tr w:rsidR="00593631" w:rsidRPr="00947641" w:rsidTr="002E522C">
        <w:trPr>
          <w:trHeight w:val="20"/>
        </w:trPr>
        <w:tc>
          <w:tcPr>
            <w:tcW w:w="3119" w:type="dxa"/>
          </w:tcPr>
          <w:p w:rsidR="00593631" w:rsidRPr="00947641" w:rsidRDefault="00593631" w:rsidP="002E522C">
            <w:pPr>
              <w:pStyle w:val="Style19"/>
              <w:tabs>
                <w:tab w:val="left" w:pos="0"/>
                <w:tab w:val="left" w:pos="1280"/>
              </w:tabs>
              <w:spacing w:line="240" w:lineRule="auto"/>
              <w:rPr>
                <w:rStyle w:val="FontStyle27"/>
                <w:b/>
                <w:sz w:val="24"/>
                <w:szCs w:val="24"/>
              </w:rPr>
            </w:pPr>
            <w:r w:rsidRPr="00947641">
              <w:rPr>
                <w:rStyle w:val="FontStyle27"/>
                <w:b/>
                <w:sz w:val="24"/>
                <w:szCs w:val="24"/>
              </w:rPr>
              <w:t>Раздел 1. Основы гражданского, трудового и экологического права</w:t>
            </w:r>
          </w:p>
        </w:tc>
        <w:tc>
          <w:tcPr>
            <w:tcW w:w="9072" w:type="dxa"/>
            <w:gridSpan w:val="3"/>
          </w:tcPr>
          <w:p w:rsidR="00593631" w:rsidRPr="00947641" w:rsidRDefault="00593631" w:rsidP="002E522C">
            <w:pPr>
              <w:pStyle w:val="Style19"/>
              <w:widowControl/>
              <w:spacing w:line="240" w:lineRule="auto"/>
              <w:rPr>
                <w:rStyle w:val="FontStyle27"/>
                <w:sz w:val="24"/>
                <w:szCs w:val="24"/>
              </w:rPr>
            </w:pPr>
          </w:p>
        </w:tc>
        <w:tc>
          <w:tcPr>
            <w:tcW w:w="1344" w:type="dxa"/>
          </w:tcPr>
          <w:p w:rsidR="00593631" w:rsidRPr="00947641" w:rsidRDefault="00593631" w:rsidP="002E522C">
            <w:pPr>
              <w:pStyle w:val="Style19"/>
              <w:widowControl/>
              <w:spacing w:line="240" w:lineRule="auto"/>
              <w:jc w:val="center"/>
              <w:rPr>
                <w:rStyle w:val="FontStyle27"/>
                <w:b/>
                <w:sz w:val="24"/>
                <w:szCs w:val="24"/>
              </w:rPr>
            </w:pPr>
            <w:r w:rsidRPr="00947641">
              <w:rPr>
                <w:rStyle w:val="FontStyle27"/>
                <w:b/>
                <w:sz w:val="24"/>
                <w:szCs w:val="24"/>
              </w:rPr>
              <w:t>56</w:t>
            </w:r>
          </w:p>
          <w:p w:rsidR="00593631" w:rsidRPr="00947641" w:rsidRDefault="00593631" w:rsidP="002E522C">
            <w:pPr>
              <w:pStyle w:val="Style19"/>
              <w:widowControl/>
              <w:spacing w:line="240" w:lineRule="auto"/>
              <w:jc w:val="center"/>
              <w:rPr>
                <w:rStyle w:val="FontStyle27"/>
                <w:b/>
                <w:sz w:val="24"/>
                <w:szCs w:val="24"/>
              </w:rPr>
            </w:pP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val="restart"/>
          </w:tcPr>
          <w:p w:rsidR="00593631" w:rsidRPr="00947641" w:rsidRDefault="00593631" w:rsidP="002E522C">
            <w:pPr>
              <w:pStyle w:val="Style19"/>
              <w:tabs>
                <w:tab w:val="left" w:pos="0"/>
                <w:tab w:val="left" w:pos="1280"/>
              </w:tabs>
              <w:spacing w:line="240" w:lineRule="auto"/>
              <w:rPr>
                <w:rStyle w:val="FontStyle27"/>
                <w:b/>
                <w:sz w:val="24"/>
                <w:szCs w:val="24"/>
              </w:rPr>
            </w:pPr>
            <w:r w:rsidRPr="00947641">
              <w:rPr>
                <w:rStyle w:val="FontStyle27"/>
                <w:sz w:val="24"/>
                <w:szCs w:val="24"/>
              </w:rPr>
              <w:t>Тема 1.1. Основы гражданского права</w:t>
            </w:r>
          </w:p>
        </w:tc>
        <w:tc>
          <w:tcPr>
            <w:tcW w:w="9072" w:type="dxa"/>
            <w:gridSpan w:val="3"/>
          </w:tcPr>
          <w:p w:rsidR="00593631" w:rsidRPr="00947641" w:rsidRDefault="00593631" w:rsidP="002E522C">
            <w:pPr>
              <w:pStyle w:val="Style19"/>
              <w:widowControl/>
              <w:spacing w:line="240" w:lineRule="auto"/>
              <w:rPr>
                <w:rStyle w:val="FontStyle27"/>
                <w:b/>
                <w:sz w:val="24"/>
                <w:szCs w:val="24"/>
              </w:rPr>
            </w:pPr>
            <w:r w:rsidRPr="00947641">
              <w:rPr>
                <w:rStyle w:val="FontStyle27"/>
                <w:b/>
                <w:sz w:val="24"/>
                <w:szCs w:val="24"/>
              </w:rPr>
              <w:t>Содержание учебного материала</w:t>
            </w:r>
          </w:p>
        </w:tc>
        <w:tc>
          <w:tcPr>
            <w:tcW w:w="1344" w:type="dxa"/>
          </w:tcPr>
          <w:p w:rsidR="00593631" w:rsidRPr="00947641" w:rsidRDefault="00593631" w:rsidP="002E522C">
            <w:pPr>
              <w:pStyle w:val="Style19"/>
              <w:widowControl/>
              <w:spacing w:line="240" w:lineRule="auto"/>
              <w:jc w:val="center"/>
              <w:rPr>
                <w:rStyle w:val="FontStyle27"/>
                <w:b/>
                <w:sz w:val="24"/>
                <w:szCs w:val="24"/>
              </w:rPr>
            </w:pPr>
            <w:r w:rsidRPr="00947641">
              <w:rPr>
                <w:rStyle w:val="FontStyle27"/>
                <w:b/>
                <w:sz w:val="24"/>
                <w:szCs w:val="24"/>
              </w:rPr>
              <w:t>14</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1</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Общие положения гражданского права. Понятия и основные принципы гражданского права. Граждане как субъекты  гражданского права. Юридические лица. Виды юридических лиц. Осуществление гражданских прав.</w:t>
            </w:r>
          </w:p>
        </w:tc>
        <w:tc>
          <w:tcPr>
            <w:tcW w:w="1344"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4</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1</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1</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1</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2</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Профессиональная деятельность. Предпринимательство. Принципы предпринимательства. Конституционные гарантии предпринимательства.</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3</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Право собственности и его защита. Понятие и содержание права собственности. Субъекты права собственности и формы собственности. Понятие и виды общей собственности. Защита права собственности.</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4</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Гражданско-правовые договоры. Понятие и содержание договора. Способы обеспечения договорных обязательств. Понятие и виды гражданско-правовой ответственности.</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5</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Обязательства, возникающие вследствие причинения вреда. Понятия и основания ответственности за причинение вреда. Особенности имущественной ответственности за причинение увечья и смерти. Возмещение морального вреда.</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Практические занятия</w:t>
            </w:r>
          </w:p>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1. Разработка гражданско-правовых договоров в соответствии с трудовым законодательством.</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Самостоятельная работа обучающихся</w:t>
            </w:r>
          </w:p>
          <w:p w:rsidR="00593631" w:rsidRPr="00947641" w:rsidRDefault="00593631" w:rsidP="002E522C">
            <w:pPr>
              <w:pStyle w:val="Style18"/>
              <w:spacing w:line="240" w:lineRule="auto"/>
              <w:jc w:val="both"/>
              <w:rPr>
                <w:rStyle w:val="FontStyle26"/>
                <w:b w:val="0"/>
                <w:sz w:val="24"/>
                <w:szCs w:val="24"/>
              </w:rPr>
            </w:pPr>
            <w:r w:rsidRPr="009476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6</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val="restart"/>
          </w:tcPr>
          <w:p w:rsidR="00593631" w:rsidRPr="00947641" w:rsidRDefault="00593631" w:rsidP="002E522C">
            <w:pPr>
              <w:pStyle w:val="Style19"/>
              <w:tabs>
                <w:tab w:val="left" w:pos="0"/>
                <w:tab w:val="left" w:pos="1280"/>
              </w:tabs>
              <w:spacing w:line="240" w:lineRule="auto"/>
              <w:rPr>
                <w:rStyle w:val="FontStyle27"/>
                <w:sz w:val="24"/>
                <w:szCs w:val="24"/>
              </w:rPr>
            </w:pPr>
            <w:r w:rsidRPr="00947641">
              <w:rPr>
                <w:rStyle w:val="FontStyle27"/>
                <w:sz w:val="24"/>
                <w:szCs w:val="24"/>
              </w:rPr>
              <w:t>Тема 1.2. Основы трудового права</w:t>
            </w: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7"/>
                <w:b/>
                <w:sz w:val="24"/>
                <w:szCs w:val="24"/>
              </w:rPr>
              <w:t>Содержание учебного материала</w:t>
            </w:r>
          </w:p>
        </w:tc>
        <w:tc>
          <w:tcPr>
            <w:tcW w:w="1344" w:type="dxa"/>
          </w:tcPr>
          <w:p w:rsidR="00593631" w:rsidRPr="00947641" w:rsidRDefault="00593631" w:rsidP="002E522C">
            <w:pPr>
              <w:pStyle w:val="Style19"/>
              <w:widowControl/>
              <w:spacing w:line="240" w:lineRule="auto"/>
              <w:jc w:val="center"/>
              <w:rPr>
                <w:rStyle w:val="FontStyle27"/>
                <w:b/>
                <w:sz w:val="24"/>
                <w:szCs w:val="24"/>
              </w:rPr>
            </w:pPr>
            <w:r w:rsidRPr="00947641">
              <w:rPr>
                <w:rStyle w:val="FontStyle27"/>
                <w:b/>
                <w:sz w:val="24"/>
                <w:szCs w:val="24"/>
              </w:rPr>
              <w:t>18</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1</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Общие положения трудового права. Источники трудового права. Действие трудового кодекса РФ по кругу лиц, во времени и в пространстве. Соотношение норм международного права и российской правовой системы.</w:t>
            </w:r>
          </w:p>
        </w:tc>
        <w:tc>
          <w:tcPr>
            <w:tcW w:w="1344"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4</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rPr>
                <w:rStyle w:val="FontStyle27"/>
                <w:sz w:val="24"/>
                <w:szCs w:val="24"/>
              </w:rPr>
            </w:pPr>
          </w:p>
          <w:p w:rsidR="002E522C" w:rsidRPr="00947641" w:rsidRDefault="002E522C" w:rsidP="002E522C">
            <w:pPr>
              <w:pStyle w:val="Style19"/>
              <w:widowControl/>
              <w:spacing w:line="240" w:lineRule="auto"/>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rPr>
                <w:rStyle w:val="FontStyle27"/>
                <w:sz w:val="24"/>
                <w:szCs w:val="24"/>
              </w:rPr>
            </w:pPr>
          </w:p>
        </w:tc>
        <w:tc>
          <w:tcPr>
            <w:tcW w:w="1406"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lastRenderedPageBreak/>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2E522C"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2E522C" w:rsidRPr="00947641" w:rsidRDefault="002E522C"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2</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 xml:space="preserve">Социальное партнерство в сфере труда. Понятия, сущность и система социального </w:t>
            </w:r>
            <w:r w:rsidRPr="00947641">
              <w:rPr>
                <w:rStyle w:val="FontStyle27"/>
                <w:sz w:val="24"/>
                <w:szCs w:val="24"/>
              </w:rPr>
              <w:lastRenderedPageBreak/>
              <w:t>партнерства. Коллективный договор. Иные формы социального партнерства. Ответственность сторон социального партнерства.</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3</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Трудовой договор. Понятие трудового договора. Отличие трудового договора от гражданско-правовых договоров. Содержание трудового договора. Виды трудовых договоров. Гарантии гражданам при реализации конституционного права на труд. Порядок заключения и формы трудового договора. Испытательный срок. Изменение трудового договора. Общие основания прекращения трудового договора. Юридические процедуры, социальные и материальные гарантии, предоставляемые работникам при расторжении трудового договора. Оформление прекращения трудового договора.</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4</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Рабочее время и время отдыха. Правовое регулирование рабочего времени. Режим и учет рабочего времени. Правовое регулирование времени отдыха.</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5</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Правовое регулирование заработной платы. Понятие и общая характеристика заработной платы. Методы правового регулирования заработной платы. Тарифная форма оплаты труда. Системы и формы заработной платы. Гарантийные и компенсационные выплаты. Оплата при отклонении от нормальных условий труда. Правовая охрана заработной платы.</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6</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Правовое регулирование дисциплины труда. Понятие и правовые основы дисциплины труда. Поощрения за успехи в труде, как средство обеспечения трудовой дисциплины. Понятие и основание дисциплинарной ответственности. Порядок применения и обжалования дисциплинарных взысканий.</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7</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Материальная ответственность работника и работодателя. Понятие и основные условия материальной ответственности. Виды материальной ответственности. Порядок взыскания причиненного ущерба. Регрессный иск. Материальная ответственность работодателя.</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8</w:t>
            </w:r>
          </w:p>
        </w:tc>
        <w:tc>
          <w:tcPr>
            <w:tcW w:w="8647" w:type="dxa"/>
          </w:tcPr>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Защита трудовых прав работников. Государственный надзор и контроль за соблюдением трудового законодательства. Защита трудовых прав работников профсоюзами. Самозащита работниками трудовых прав. Порядок разрешения индивидуальных и коллективных трудовых споров.</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Практические занятия</w:t>
            </w:r>
          </w:p>
          <w:p w:rsidR="00593631" w:rsidRPr="00947641" w:rsidRDefault="00593631" w:rsidP="002E522C">
            <w:pPr>
              <w:pStyle w:val="Style19"/>
              <w:spacing w:line="240" w:lineRule="auto"/>
              <w:rPr>
                <w:rStyle w:val="FontStyle27"/>
                <w:sz w:val="24"/>
                <w:szCs w:val="24"/>
              </w:rPr>
            </w:pPr>
            <w:r w:rsidRPr="00947641">
              <w:rPr>
                <w:rStyle w:val="FontStyle27"/>
                <w:sz w:val="24"/>
                <w:szCs w:val="24"/>
              </w:rPr>
              <w:t>2. Составление трудового договора.</w:t>
            </w:r>
          </w:p>
          <w:p w:rsidR="00593631" w:rsidRPr="00947641" w:rsidRDefault="00593631" w:rsidP="002E522C">
            <w:pPr>
              <w:pStyle w:val="Style19"/>
              <w:spacing w:line="240" w:lineRule="auto"/>
              <w:rPr>
                <w:rStyle w:val="FontStyle27"/>
                <w:sz w:val="24"/>
                <w:szCs w:val="24"/>
              </w:rPr>
            </w:pPr>
            <w:r w:rsidRPr="00947641">
              <w:rPr>
                <w:rStyle w:val="FontStyle27"/>
                <w:sz w:val="24"/>
                <w:szCs w:val="24"/>
              </w:rPr>
              <w:t>Расчет заработной платы рабочих и специалистов.</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Самостоятельная работа обучающихся</w:t>
            </w:r>
          </w:p>
          <w:p w:rsidR="00593631" w:rsidRPr="00947641" w:rsidRDefault="00593631" w:rsidP="002E522C">
            <w:pPr>
              <w:pStyle w:val="Style18"/>
              <w:spacing w:line="240" w:lineRule="auto"/>
              <w:jc w:val="both"/>
              <w:rPr>
                <w:rStyle w:val="FontStyle26"/>
                <w:b w:val="0"/>
                <w:sz w:val="24"/>
                <w:szCs w:val="24"/>
              </w:rPr>
            </w:pPr>
            <w:r w:rsidRPr="00947641">
              <w:rPr>
                <w:rStyle w:val="FontStyle26"/>
                <w:b w:val="0"/>
                <w:sz w:val="24"/>
                <w:szCs w:val="24"/>
              </w:rPr>
              <w:t xml:space="preserve">Выполнение домашних заданий по методическим рекомендациям преподавателя: проработка конспектов лекций, подбор дополнительного материала к занятиям, </w:t>
            </w:r>
            <w:r w:rsidRPr="00947641">
              <w:rPr>
                <w:rStyle w:val="FontStyle26"/>
                <w:b w:val="0"/>
                <w:sz w:val="24"/>
                <w:szCs w:val="24"/>
              </w:rPr>
              <w:lastRenderedPageBreak/>
              <w:t>оформление практической работы.</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lastRenderedPageBreak/>
              <w:t>6</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val="restart"/>
          </w:tcPr>
          <w:p w:rsidR="00593631" w:rsidRPr="00947641" w:rsidRDefault="00593631" w:rsidP="002E522C">
            <w:pPr>
              <w:pStyle w:val="Style19"/>
              <w:tabs>
                <w:tab w:val="left" w:pos="0"/>
                <w:tab w:val="left" w:pos="1280"/>
              </w:tabs>
              <w:spacing w:line="240" w:lineRule="auto"/>
              <w:rPr>
                <w:rStyle w:val="FontStyle27"/>
                <w:sz w:val="24"/>
                <w:szCs w:val="24"/>
              </w:rPr>
            </w:pPr>
            <w:r w:rsidRPr="00947641">
              <w:rPr>
                <w:rStyle w:val="FontStyle27"/>
                <w:sz w:val="24"/>
                <w:szCs w:val="24"/>
              </w:rPr>
              <w:lastRenderedPageBreak/>
              <w:t>Тема 1.3. Экологическое право</w:t>
            </w: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Содержание учебного материала</w:t>
            </w:r>
          </w:p>
        </w:tc>
        <w:tc>
          <w:tcPr>
            <w:tcW w:w="1344" w:type="dxa"/>
          </w:tcPr>
          <w:p w:rsidR="00593631" w:rsidRPr="00947641" w:rsidRDefault="00593631" w:rsidP="002E522C">
            <w:pPr>
              <w:pStyle w:val="Style19"/>
              <w:widowControl/>
              <w:spacing w:line="240" w:lineRule="auto"/>
              <w:jc w:val="center"/>
              <w:rPr>
                <w:rStyle w:val="FontStyle27"/>
                <w:b/>
                <w:sz w:val="24"/>
                <w:szCs w:val="24"/>
              </w:rPr>
            </w:pPr>
            <w:r w:rsidRPr="00947641">
              <w:rPr>
                <w:rStyle w:val="FontStyle27"/>
                <w:b/>
                <w:sz w:val="24"/>
                <w:szCs w:val="24"/>
              </w:rPr>
              <w:t>8</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283" w:type="dxa"/>
          </w:tcPr>
          <w:p w:rsidR="00593631" w:rsidRPr="00947641" w:rsidRDefault="00593631" w:rsidP="002E522C">
            <w:pPr>
              <w:pStyle w:val="Style18"/>
              <w:spacing w:line="240" w:lineRule="auto"/>
              <w:rPr>
                <w:rStyle w:val="FontStyle26"/>
                <w:b w:val="0"/>
                <w:sz w:val="24"/>
                <w:szCs w:val="24"/>
              </w:rPr>
            </w:pPr>
            <w:r w:rsidRPr="00947641">
              <w:rPr>
                <w:rStyle w:val="FontStyle26"/>
                <w:b w:val="0"/>
                <w:sz w:val="24"/>
                <w:szCs w:val="24"/>
              </w:rPr>
              <w:t>1</w:t>
            </w:r>
          </w:p>
        </w:tc>
        <w:tc>
          <w:tcPr>
            <w:tcW w:w="8789" w:type="dxa"/>
            <w:gridSpan w:val="2"/>
          </w:tcPr>
          <w:p w:rsidR="00593631" w:rsidRPr="00947641" w:rsidRDefault="00593631" w:rsidP="002E522C">
            <w:pPr>
              <w:pStyle w:val="Style18"/>
              <w:spacing w:line="240" w:lineRule="auto"/>
              <w:jc w:val="both"/>
              <w:rPr>
                <w:rStyle w:val="FontStyle26"/>
                <w:b w:val="0"/>
                <w:sz w:val="24"/>
                <w:szCs w:val="24"/>
              </w:rPr>
            </w:pPr>
            <w:r w:rsidRPr="00947641">
              <w:rPr>
                <w:rStyle w:val="FontStyle26"/>
                <w:b w:val="0"/>
                <w:sz w:val="24"/>
                <w:szCs w:val="24"/>
              </w:rPr>
              <w:t>Основные положения экологического права. Эколого-правовой режим лесопользования.</w:t>
            </w:r>
          </w:p>
        </w:tc>
        <w:tc>
          <w:tcPr>
            <w:tcW w:w="1344"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tc>
        <w:tc>
          <w:tcPr>
            <w:tcW w:w="1406"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283" w:type="dxa"/>
          </w:tcPr>
          <w:p w:rsidR="00593631" w:rsidRPr="00947641" w:rsidRDefault="00593631" w:rsidP="002E522C">
            <w:pPr>
              <w:pStyle w:val="Style18"/>
              <w:spacing w:line="240" w:lineRule="auto"/>
              <w:rPr>
                <w:rStyle w:val="FontStyle26"/>
                <w:b w:val="0"/>
                <w:sz w:val="24"/>
                <w:szCs w:val="24"/>
              </w:rPr>
            </w:pPr>
            <w:r w:rsidRPr="00947641">
              <w:rPr>
                <w:rStyle w:val="FontStyle26"/>
                <w:b w:val="0"/>
                <w:sz w:val="24"/>
                <w:szCs w:val="24"/>
              </w:rPr>
              <w:t>2</w:t>
            </w:r>
          </w:p>
        </w:tc>
        <w:tc>
          <w:tcPr>
            <w:tcW w:w="8789" w:type="dxa"/>
            <w:gridSpan w:val="2"/>
          </w:tcPr>
          <w:p w:rsidR="00593631" w:rsidRPr="00947641" w:rsidRDefault="00593631" w:rsidP="002E522C">
            <w:pPr>
              <w:pStyle w:val="Style18"/>
              <w:spacing w:line="240" w:lineRule="auto"/>
              <w:jc w:val="both"/>
              <w:rPr>
                <w:rStyle w:val="FontStyle26"/>
                <w:b w:val="0"/>
                <w:sz w:val="24"/>
                <w:szCs w:val="24"/>
              </w:rPr>
            </w:pPr>
            <w:r w:rsidRPr="00947641">
              <w:rPr>
                <w:rStyle w:val="FontStyle26"/>
                <w:b w:val="0"/>
                <w:sz w:val="24"/>
                <w:szCs w:val="24"/>
              </w:rPr>
              <w:t>Ресурсосбережение как фактор обеспечения устойчивого развития. Превентивные меры по охране окружающей среды.</w:t>
            </w:r>
          </w:p>
        </w:tc>
        <w:tc>
          <w:tcPr>
            <w:tcW w:w="1344" w:type="dxa"/>
            <w:vMerge/>
          </w:tcPr>
          <w:p w:rsidR="00593631" w:rsidRPr="00947641" w:rsidRDefault="00593631" w:rsidP="002E522C">
            <w:pPr>
              <w:pStyle w:val="Style18"/>
              <w:spacing w:line="240" w:lineRule="auto"/>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Практические занятия</w:t>
            </w:r>
          </w:p>
          <w:p w:rsidR="00593631" w:rsidRPr="00947641" w:rsidRDefault="00593631" w:rsidP="002E522C">
            <w:pPr>
              <w:pStyle w:val="Style18"/>
              <w:spacing w:line="240" w:lineRule="auto"/>
              <w:jc w:val="both"/>
              <w:rPr>
                <w:rStyle w:val="FontStyle26"/>
                <w:b w:val="0"/>
                <w:sz w:val="24"/>
                <w:szCs w:val="24"/>
              </w:rPr>
            </w:pPr>
            <w:r w:rsidRPr="00947641">
              <w:rPr>
                <w:rStyle w:val="FontStyle26"/>
                <w:b w:val="0"/>
                <w:sz w:val="24"/>
                <w:szCs w:val="24"/>
              </w:rPr>
              <w:t>3. Решение ситуационных задач на толкование и применение норм экологического права в профессиональной деятельности.</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jc w:val="both"/>
              <w:rPr>
                <w:rStyle w:val="FontStyle26"/>
                <w:sz w:val="24"/>
                <w:szCs w:val="24"/>
              </w:rPr>
            </w:pPr>
            <w:r w:rsidRPr="00947641">
              <w:rPr>
                <w:rStyle w:val="FontStyle26"/>
                <w:sz w:val="24"/>
                <w:szCs w:val="24"/>
              </w:rPr>
              <w:t xml:space="preserve">Контрольная работа </w:t>
            </w:r>
            <w:r w:rsidRPr="00947641">
              <w:rPr>
                <w:rStyle w:val="FontStyle26"/>
                <w:b w:val="0"/>
                <w:sz w:val="24"/>
                <w:szCs w:val="24"/>
              </w:rPr>
              <w:t>по разделу «Основы гражданского, трудового и экологического права»</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spacing w:line="240" w:lineRule="auto"/>
              <w:jc w:val="both"/>
              <w:rPr>
                <w:rStyle w:val="FontStyle26"/>
                <w:sz w:val="24"/>
                <w:szCs w:val="24"/>
              </w:rPr>
            </w:pPr>
            <w:r w:rsidRPr="00947641">
              <w:rPr>
                <w:rStyle w:val="FontStyle26"/>
                <w:sz w:val="24"/>
                <w:szCs w:val="24"/>
              </w:rPr>
              <w:t>Самостоятельная работа обучающихся.</w:t>
            </w:r>
          </w:p>
          <w:p w:rsidR="00593631" w:rsidRPr="00947641" w:rsidRDefault="00593631" w:rsidP="002E522C">
            <w:pPr>
              <w:pStyle w:val="Style18"/>
              <w:spacing w:line="240" w:lineRule="auto"/>
              <w:jc w:val="both"/>
              <w:rPr>
                <w:rStyle w:val="FontStyle26"/>
                <w:sz w:val="24"/>
                <w:szCs w:val="24"/>
              </w:rPr>
            </w:pPr>
            <w:r w:rsidRPr="009476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4</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tcPr>
          <w:p w:rsidR="00593631" w:rsidRPr="00947641" w:rsidRDefault="00593631" w:rsidP="002E522C">
            <w:pPr>
              <w:pStyle w:val="Style19"/>
              <w:tabs>
                <w:tab w:val="left" w:pos="0"/>
                <w:tab w:val="left" w:pos="1280"/>
              </w:tabs>
              <w:spacing w:line="240" w:lineRule="auto"/>
              <w:rPr>
                <w:rStyle w:val="FontStyle27"/>
                <w:b/>
                <w:sz w:val="24"/>
                <w:szCs w:val="24"/>
              </w:rPr>
            </w:pPr>
            <w:r w:rsidRPr="00947641">
              <w:rPr>
                <w:rStyle w:val="FontStyle27"/>
                <w:b/>
                <w:sz w:val="24"/>
                <w:szCs w:val="24"/>
              </w:rPr>
              <w:t>Раздел 2. Правовые основы</w:t>
            </w:r>
          </w:p>
          <w:p w:rsidR="00593631" w:rsidRPr="00947641" w:rsidRDefault="00593631" w:rsidP="002E522C">
            <w:pPr>
              <w:pStyle w:val="Style19"/>
              <w:tabs>
                <w:tab w:val="left" w:pos="0"/>
                <w:tab w:val="left" w:pos="1280"/>
              </w:tabs>
              <w:spacing w:line="240" w:lineRule="auto"/>
              <w:rPr>
                <w:rStyle w:val="FontStyle27"/>
                <w:b/>
                <w:sz w:val="24"/>
                <w:szCs w:val="24"/>
              </w:rPr>
            </w:pPr>
            <w:r w:rsidRPr="00947641">
              <w:rPr>
                <w:rStyle w:val="FontStyle27"/>
                <w:b/>
                <w:sz w:val="24"/>
                <w:szCs w:val="24"/>
              </w:rPr>
              <w:t>предпринимательской</w:t>
            </w:r>
          </w:p>
          <w:p w:rsidR="00593631" w:rsidRPr="00947641" w:rsidRDefault="00593631" w:rsidP="002E522C">
            <w:pPr>
              <w:pStyle w:val="Style19"/>
              <w:tabs>
                <w:tab w:val="left" w:pos="0"/>
                <w:tab w:val="left" w:pos="1280"/>
              </w:tabs>
              <w:spacing w:line="240" w:lineRule="auto"/>
              <w:rPr>
                <w:rStyle w:val="FontStyle27"/>
                <w:b/>
                <w:sz w:val="24"/>
                <w:szCs w:val="24"/>
              </w:rPr>
            </w:pPr>
            <w:r w:rsidRPr="00947641">
              <w:rPr>
                <w:rStyle w:val="FontStyle27"/>
                <w:b/>
                <w:sz w:val="24"/>
                <w:szCs w:val="24"/>
              </w:rPr>
              <w:t>деятельности</w:t>
            </w:r>
          </w:p>
        </w:tc>
        <w:tc>
          <w:tcPr>
            <w:tcW w:w="9072" w:type="dxa"/>
            <w:gridSpan w:val="3"/>
          </w:tcPr>
          <w:p w:rsidR="00593631" w:rsidRPr="00947641" w:rsidRDefault="00593631" w:rsidP="002E522C">
            <w:pPr>
              <w:pStyle w:val="Style18"/>
              <w:widowControl/>
              <w:spacing w:line="240" w:lineRule="auto"/>
              <w:rPr>
                <w:rStyle w:val="FontStyle26"/>
                <w:sz w:val="24"/>
                <w:szCs w:val="24"/>
              </w:rPr>
            </w:pPr>
          </w:p>
        </w:tc>
        <w:tc>
          <w:tcPr>
            <w:tcW w:w="1344" w:type="dxa"/>
          </w:tcPr>
          <w:p w:rsidR="00593631" w:rsidRPr="00947641" w:rsidRDefault="00593631" w:rsidP="002E522C">
            <w:pPr>
              <w:pStyle w:val="Style19"/>
              <w:widowControl/>
              <w:spacing w:line="240" w:lineRule="auto"/>
              <w:jc w:val="center"/>
              <w:rPr>
                <w:rStyle w:val="FontStyle27"/>
                <w:b/>
                <w:sz w:val="24"/>
                <w:szCs w:val="24"/>
              </w:rPr>
            </w:pPr>
            <w:r w:rsidRPr="00947641">
              <w:rPr>
                <w:rStyle w:val="FontStyle27"/>
                <w:b/>
                <w:sz w:val="24"/>
                <w:szCs w:val="24"/>
              </w:rPr>
              <w:t>22</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val="restart"/>
          </w:tcPr>
          <w:p w:rsidR="00593631" w:rsidRPr="00947641" w:rsidRDefault="00593631" w:rsidP="002E522C">
            <w:pPr>
              <w:pStyle w:val="Style19"/>
              <w:tabs>
                <w:tab w:val="left" w:pos="0"/>
                <w:tab w:val="left" w:pos="1280"/>
              </w:tabs>
              <w:spacing w:line="240" w:lineRule="auto"/>
              <w:rPr>
                <w:rStyle w:val="FontStyle27"/>
                <w:sz w:val="24"/>
                <w:szCs w:val="24"/>
              </w:rPr>
            </w:pPr>
            <w:r w:rsidRPr="00947641">
              <w:rPr>
                <w:rStyle w:val="FontStyle27"/>
                <w:sz w:val="24"/>
                <w:szCs w:val="24"/>
              </w:rPr>
              <w:t>Тема 2.1. Правовое обеспечение</w:t>
            </w:r>
          </w:p>
          <w:p w:rsidR="00593631" w:rsidRPr="00947641" w:rsidRDefault="00593631" w:rsidP="002E522C">
            <w:pPr>
              <w:pStyle w:val="Style19"/>
              <w:tabs>
                <w:tab w:val="left" w:pos="0"/>
                <w:tab w:val="left" w:pos="1280"/>
              </w:tabs>
              <w:spacing w:line="240" w:lineRule="auto"/>
              <w:rPr>
                <w:rStyle w:val="FontStyle27"/>
                <w:sz w:val="24"/>
                <w:szCs w:val="24"/>
              </w:rPr>
            </w:pPr>
            <w:r w:rsidRPr="00947641">
              <w:rPr>
                <w:rStyle w:val="FontStyle27"/>
                <w:sz w:val="24"/>
                <w:szCs w:val="24"/>
              </w:rPr>
              <w:t>предпринимательской</w:t>
            </w:r>
          </w:p>
          <w:p w:rsidR="00593631" w:rsidRPr="00947641" w:rsidRDefault="00593631" w:rsidP="002E522C">
            <w:pPr>
              <w:pStyle w:val="Style19"/>
              <w:tabs>
                <w:tab w:val="left" w:pos="0"/>
                <w:tab w:val="left" w:pos="1280"/>
              </w:tabs>
              <w:spacing w:line="240" w:lineRule="auto"/>
              <w:rPr>
                <w:rStyle w:val="FontStyle27"/>
                <w:b/>
                <w:sz w:val="24"/>
                <w:szCs w:val="24"/>
              </w:rPr>
            </w:pPr>
            <w:r w:rsidRPr="00947641">
              <w:rPr>
                <w:rStyle w:val="FontStyle27"/>
                <w:sz w:val="24"/>
                <w:szCs w:val="24"/>
              </w:rPr>
              <w:t>деятельности</w:t>
            </w: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Содержание учебного материала</w:t>
            </w:r>
          </w:p>
        </w:tc>
        <w:tc>
          <w:tcPr>
            <w:tcW w:w="1344" w:type="dxa"/>
          </w:tcPr>
          <w:p w:rsidR="00593631" w:rsidRPr="00947641" w:rsidRDefault="00593631" w:rsidP="002E522C">
            <w:pPr>
              <w:pStyle w:val="Style19"/>
              <w:widowControl/>
              <w:spacing w:line="240" w:lineRule="auto"/>
              <w:jc w:val="center"/>
              <w:rPr>
                <w:rStyle w:val="FontStyle27"/>
                <w:b/>
                <w:sz w:val="24"/>
                <w:szCs w:val="24"/>
              </w:rPr>
            </w:pPr>
            <w:r w:rsidRPr="00947641">
              <w:rPr>
                <w:rStyle w:val="FontStyle27"/>
                <w:b/>
                <w:sz w:val="24"/>
                <w:szCs w:val="24"/>
              </w:rPr>
              <w:t>6</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1</w:t>
            </w:r>
          </w:p>
        </w:tc>
        <w:tc>
          <w:tcPr>
            <w:tcW w:w="8647" w:type="dxa"/>
          </w:tcPr>
          <w:p w:rsidR="00593631" w:rsidRPr="00947641" w:rsidRDefault="00593631" w:rsidP="002E522C">
            <w:pPr>
              <w:pStyle w:val="Style19"/>
              <w:spacing w:line="240" w:lineRule="auto"/>
              <w:rPr>
                <w:rStyle w:val="FontStyle27"/>
                <w:sz w:val="24"/>
                <w:szCs w:val="24"/>
              </w:rPr>
            </w:pPr>
            <w:r w:rsidRPr="00947641">
              <w:rPr>
                <w:rStyle w:val="FontStyle27"/>
                <w:sz w:val="24"/>
                <w:szCs w:val="24"/>
              </w:rPr>
              <w:t>Административные методы управления в области природопользования и охраны окружающей среды.</w:t>
            </w:r>
          </w:p>
        </w:tc>
        <w:tc>
          <w:tcPr>
            <w:tcW w:w="1344"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2</w:t>
            </w:r>
          </w:p>
        </w:tc>
        <w:tc>
          <w:tcPr>
            <w:tcW w:w="8647" w:type="dxa"/>
          </w:tcPr>
          <w:p w:rsidR="00593631" w:rsidRPr="00947641" w:rsidRDefault="00593631" w:rsidP="002E522C">
            <w:pPr>
              <w:pStyle w:val="Style19"/>
              <w:spacing w:line="240" w:lineRule="auto"/>
              <w:rPr>
                <w:rStyle w:val="FontStyle27"/>
                <w:sz w:val="24"/>
                <w:szCs w:val="24"/>
              </w:rPr>
            </w:pPr>
            <w:r w:rsidRPr="00947641">
              <w:rPr>
                <w:rStyle w:val="FontStyle27"/>
                <w:sz w:val="24"/>
                <w:szCs w:val="24"/>
              </w:rPr>
              <w:t>Лицензирование видов деятельности и сертификация.</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jc w:val="center"/>
              <w:rPr>
                <w:rStyle w:val="FontStyle27"/>
                <w:sz w:val="24"/>
                <w:szCs w:val="24"/>
              </w:rPr>
            </w:pPr>
            <w:r w:rsidRPr="00947641">
              <w:rPr>
                <w:rStyle w:val="FontStyle27"/>
                <w:sz w:val="24"/>
                <w:szCs w:val="24"/>
              </w:rPr>
              <w:t>3</w:t>
            </w:r>
          </w:p>
        </w:tc>
        <w:tc>
          <w:tcPr>
            <w:tcW w:w="8647" w:type="dxa"/>
          </w:tcPr>
          <w:p w:rsidR="00593631" w:rsidRPr="00947641" w:rsidRDefault="00593631" w:rsidP="002E522C">
            <w:pPr>
              <w:pStyle w:val="Style19"/>
              <w:spacing w:line="240" w:lineRule="auto"/>
              <w:rPr>
                <w:rStyle w:val="FontStyle27"/>
                <w:sz w:val="24"/>
                <w:szCs w:val="24"/>
              </w:rPr>
            </w:pPr>
            <w:r w:rsidRPr="00947641">
              <w:rPr>
                <w:rStyle w:val="FontStyle27"/>
                <w:sz w:val="24"/>
                <w:szCs w:val="24"/>
              </w:rPr>
              <w:t>Экономические споры и их разрешение.</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9"/>
              <w:spacing w:line="240" w:lineRule="auto"/>
              <w:rPr>
                <w:rStyle w:val="FontStyle27"/>
                <w:b/>
                <w:sz w:val="24"/>
                <w:szCs w:val="24"/>
              </w:rPr>
            </w:pPr>
            <w:r w:rsidRPr="00947641">
              <w:rPr>
                <w:rStyle w:val="FontStyle27"/>
                <w:b/>
                <w:sz w:val="24"/>
                <w:szCs w:val="24"/>
              </w:rPr>
              <w:t>Практические занятия</w:t>
            </w:r>
          </w:p>
          <w:p w:rsidR="00593631" w:rsidRPr="00947641" w:rsidRDefault="00593631" w:rsidP="002E522C">
            <w:pPr>
              <w:pStyle w:val="Style19"/>
              <w:spacing w:line="240" w:lineRule="auto"/>
              <w:rPr>
                <w:rStyle w:val="FontStyle27"/>
                <w:sz w:val="24"/>
                <w:szCs w:val="24"/>
              </w:rPr>
            </w:pPr>
            <w:r w:rsidRPr="00947641">
              <w:rPr>
                <w:rStyle w:val="FontStyle27"/>
                <w:sz w:val="24"/>
                <w:szCs w:val="24"/>
              </w:rPr>
              <w:t>4. Решение ситуационных задач по разрешению экономических споров в законодательном порядке.</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Самостоятельная работа обучающихся</w:t>
            </w:r>
          </w:p>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4</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val="restart"/>
          </w:tcPr>
          <w:p w:rsidR="00593631" w:rsidRPr="00947641" w:rsidRDefault="00593631" w:rsidP="002E522C">
            <w:pPr>
              <w:pStyle w:val="Style19"/>
              <w:tabs>
                <w:tab w:val="left" w:pos="0"/>
                <w:tab w:val="left" w:pos="1280"/>
              </w:tabs>
              <w:spacing w:line="240" w:lineRule="auto"/>
              <w:rPr>
                <w:rStyle w:val="FontStyle27"/>
                <w:sz w:val="24"/>
                <w:szCs w:val="24"/>
              </w:rPr>
            </w:pPr>
            <w:r w:rsidRPr="00947641">
              <w:rPr>
                <w:rStyle w:val="FontStyle27"/>
                <w:sz w:val="24"/>
                <w:szCs w:val="24"/>
              </w:rPr>
              <w:t>Тема 2.2. Коммерческое (торговое) право</w:t>
            </w: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Содержание учебного материала</w:t>
            </w:r>
          </w:p>
        </w:tc>
        <w:tc>
          <w:tcPr>
            <w:tcW w:w="1344" w:type="dxa"/>
          </w:tcPr>
          <w:p w:rsidR="00593631" w:rsidRPr="00947641" w:rsidRDefault="00593631" w:rsidP="002E522C">
            <w:pPr>
              <w:pStyle w:val="Style19"/>
              <w:widowControl/>
              <w:spacing w:line="240" w:lineRule="auto"/>
              <w:jc w:val="center"/>
              <w:rPr>
                <w:rStyle w:val="FontStyle27"/>
                <w:b/>
                <w:sz w:val="24"/>
                <w:szCs w:val="24"/>
              </w:rPr>
            </w:pPr>
            <w:r w:rsidRPr="00947641">
              <w:rPr>
                <w:rStyle w:val="FontStyle27"/>
                <w:b/>
                <w:sz w:val="24"/>
                <w:szCs w:val="24"/>
              </w:rPr>
              <w:t>6</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rPr>
                <w:rStyle w:val="FontStyle27"/>
                <w:sz w:val="24"/>
                <w:szCs w:val="24"/>
              </w:rPr>
            </w:pPr>
            <w:r w:rsidRPr="00947641">
              <w:rPr>
                <w:rStyle w:val="FontStyle27"/>
                <w:sz w:val="24"/>
                <w:szCs w:val="24"/>
              </w:rPr>
              <w:t>1</w:t>
            </w:r>
          </w:p>
        </w:tc>
        <w:tc>
          <w:tcPr>
            <w:tcW w:w="8647" w:type="dxa"/>
          </w:tcPr>
          <w:p w:rsidR="00593631" w:rsidRPr="00947641" w:rsidRDefault="00593631" w:rsidP="002E522C">
            <w:pPr>
              <w:pStyle w:val="Style19"/>
              <w:spacing w:line="240" w:lineRule="auto"/>
              <w:rPr>
                <w:rStyle w:val="FontStyle27"/>
                <w:sz w:val="24"/>
                <w:szCs w:val="24"/>
              </w:rPr>
            </w:pPr>
            <w:r w:rsidRPr="00947641">
              <w:rPr>
                <w:rStyle w:val="FontStyle27"/>
                <w:sz w:val="24"/>
                <w:szCs w:val="24"/>
              </w:rPr>
              <w:t>Понятие коммерческого (торгового) права. Предмет торгового права. Метод торгового права. Принципы торгового права.</w:t>
            </w:r>
          </w:p>
        </w:tc>
        <w:tc>
          <w:tcPr>
            <w:tcW w:w="1344"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vMerge w:val="restart"/>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rPr>
                <w:rStyle w:val="FontStyle27"/>
                <w:sz w:val="24"/>
                <w:szCs w:val="24"/>
              </w:rPr>
            </w:pPr>
            <w:r w:rsidRPr="00947641">
              <w:rPr>
                <w:rStyle w:val="FontStyle27"/>
                <w:sz w:val="24"/>
                <w:szCs w:val="24"/>
              </w:rPr>
              <w:t>2</w:t>
            </w:r>
          </w:p>
        </w:tc>
        <w:tc>
          <w:tcPr>
            <w:tcW w:w="8647" w:type="dxa"/>
          </w:tcPr>
          <w:p w:rsidR="00593631" w:rsidRPr="00947641" w:rsidRDefault="00593631" w:rsidP="002E522C">
            <w:pPr>
              <w:pStyle w:val="Style19"/>
              <w:spacing w:line="240" w:lineRule="auto"/>
              <w:rPr>
                <w:rStyle w:val="FontStyle27"/>
                <w:sz w:val="24"/>
                <w:szCs w:val="24"/>
              </w:rPr>
            </w:pPr>
            <w:r w:rsidRPr="00947641">
              <w:rPr>
                <w:rStyle w:val="FontStyle27"/>
                <w:sz w:val="24"/>
                <w:szCs w:val="24"/>
              </w:rPr>
              <w:t>Торговое законодательство.</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tabs>
                <w:tab w:val="left" w:pos="0"/>
                <w:tab w:val="left" w:pos="1280"/>
              </w:tabs>
              <w:spacing w:line="240" w:lineRule="auto"/>
              <w:rPr>
                <w:rStyle w:val="FontStyle27"/>
                <w:sz w:val="24"/>
                <w:szCs w:val="24"/>
              </w:rPr>
            </w:pPr>
          </w:p>
        </w:tc>
        <w:tc>
          <w:tcPr>
            <w:tcW w:w="425" w:type="dxa"/>
            <w:gridSpan w:val="2"/>
          </w:tcPr>
          <w:p w:rsidR="00593631" w:rsidRPr="00947641" w:rsidRDefault="00593631" w:rsidP="002E522C">
            <w:pPr>
              <w:pStyle w:val="Style19"/>
              <w:spacing w:line="240" w:lineRule="auto"/>
              <w:rPr>
                <w:rStyle w:val="FontStyle27"/>
                <w:sz w:val="24"/>
                <w:szCs w:val="24"/>
              </w:rPr>
            </w:pPr>
            <w:r w:rsidRPr="00947641">
              <w:rPr>
                <w:rStyle w:val="FontStyle27"/>
                <w:sz w:val="24"/>
                <w:szCs w:val="24"/>
              </w:rPr>
              <w:t>3</w:t>
            </w:r>
          </w:p>
        </w:tc>
        <w:tc>
          <w:tcPr>
            <w:tcW w:w="8647" w:type="dxa"/>
          </w:tcPr>
          <w:p w:rsidR="00593631" w:rsidRPr="00947641" w:rsidRDefault="00593631" w:rsidP="002E522C">
            <w:pPr>
              <w:pStyle w:val="Style19"/>
              <w:spacing w:line="240" w:lineRule="auto"/>
              <w:rPr>
                <w:rStyle w:val="FontStyle27"/>
                <w:sz w:val="24"/>
                <w:szCs w:val="24"/>
              </w:rPr>
            </w:pPr>
            <w:r w:rsidRPr="00947641">
              <w:rPr>
                <w:rStyle w:val="FontStyle27"/>
                <w:sz w:val="24"/>
                <w:szCs w:val="24"/>
              </w:rPr>
              <w:t>Субъекты и объекты торгового права</w:t>
            </w:r>
          </w:p>
        </w:tc>
        <w:tc>
          <w:tcPr>
            <w:tcW w:w="1344" w:type="dxa"/>
            <w:vMerge/>
          </w:tcPr>
          <w:p w:rsidR="00593631" w:rsidRPr="00947641" w:rsidRDefault="00593631" w:rsidP="002E522C">
            <w:pPr>
              <w:pStyle w:val="Style19"/>
              <w:widowControl/>
              <w:spacing w:line="240" w:lineRule="auto"/>
              <w:jc w:val="center"/>
              <w:rPr>
                <w:rStyle w:val="FontStyle27"/>
                <w:sz w:val="24"/>
                <w:szCs w:val="24"/>
              </w:rPr>
            </w:pPr>
          </w:p>
        </w:tc>
        <w:tc>
          <w:tcPr>
            <w:tcW w:w="1406" w:type="dxa"/>
            <w:vMerge/>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9"/>
              <w:spacing w:line="240" w:lineRule="auto"/>
              <w:rPr>
                <w:rStyle w:val="FontStyle27"/>
                <w:b/>
                <w:sz w:val="24"/>
                <w:szCs w:val="24"/>
              </w:rPr>
            </w:pPr>
            <w:r w:rsidRPr="00947641">
              <w:rPr>
                <w:rStyle w:val="FontStyle27"/>
                <w:b/>
                <w:sz w:val="24"/>
                <w:szCs w:val="24"/>
              </w:rPr>
              <w:t>Практические занятия</w:t>
            </w:r>
          </w:p>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5. Решение ситуационных задач по реализации коммерческого права с использованием нормативных документов.</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jc w:val="both"/>
              <w:rPr>
                <w:rStyle w:val="FontStyle26"/>
                <w:sz w:val="24"/>
                <w:szCs w:val="24"/>
              </w:rPr>
            </w:pPr>
            <w:r w:rsidRPr="00947641">
              <w:rPr>
                <w:rStyle w:val="FontStyle26"/>
                <w:sz w:val="24"/>
                <w:szCs w:val="24"/>
              </w:rPr>
              <w:t xml:space="preserve">Контрольная работа </w:t>
            </w:r>
            <w:r w:rsidRPr="00947641">
              <w:rPr>
                <w:rStyle w:val="FontStyle26"/>
                <w:b w:val="0"/>
                <w:sz w:val="24"/>
                <w:szCs w:val="24"/>
              </w:rPr>
              <w:t>по теме «Правовые основы предпринимательской деятельности»</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2</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vMerge/>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b w:val="0"/>
                <w:sz w:val="24"/>
                <w:szCs w:val="24"/>
              </w:rPr>
            </w:pPr>
            <w:r w:rsidRPr="00947641">
              <w:rPr>
                <w:rStyle w:val="FontStyle26"/>
                <w:sz w:val="24"/>
                <w:szCs w:val="24"/>
              </w:rPr>
              <w:t>Самостоятельная работа обучающихся</w:t>
            </w:r>
          </w:p>
          <w:p w:rsidR="00593631" w:rsidRPr="00947641" w:rsidRDefault="00593631" w:rsidP="002E522C">
            <w:pPr>
              <w:pStyle w:val="Style19"/>
              <w:spacing w:line="240" w:lineRule="auto"/>
              <w:jc w:val="both"/>
              <w:rPr>
                <w:rStyle w:val="FontStyle27"/>
                <w:sz w:val="24"/>
                <w:szCs w:val="24"/>
              </w:rPr>
            </w:pPr>
            <w:r w:rsidRPr="00947641">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Pr>
          <w:p w:rsidR="00593631" w:rsidRPr="00947641" w:rsidRDefault="00593631" w:rsidP="002E522C">
            <w:pPr>
              <w:pStyle w:val="Style19"/>
              <w:widowControl/>
              <w:spacing w:line="240" w:lineRule="auto"/>
              <w:jc w:val="center"/>
              <w:rPr>
                <w:rStyle w:val="FontStyle27"/>
                <w:sz w:val="24"/>
                <w:szCs w:val="24"/>
              </w:rPr>
            </w:pPr>
            <w:r w:rsidRPr="00947641">
              <w:rPr>
                <w:rStyle w:val="FontStyle27"/>
                <w:sz w:val="24"/>
                <w:szCs w:val="24"/>
              </w:rPr>
              <w:t>6</w:t>
            </w: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3119" w:type="dxa"/>
          </w:tcPr>
          <w:p w:rsidR="00593631" w:rsidRPr="00947641" w:rsidRDefault="00593631" w:rsidP="002E522C">
            <w:pPr>
              <w:pStyle w:val="Style19"/>
              <w:widowControl/>
              <w:tabs>
                <w:tab w:val="left" w:pos="0"/>
                <w:tab w:val="left" w:pos="1280"/>
              </w:tabs>
              <w:spacing w:line="240" w:lineRule="auto"/>
              <w:rPr>
                <w:rStyle w:val="FontStyle27"/>
                <w:sz w:val="24"/>
                <w:szCs w:val="24"/>
              </w:rPr>
            </w:pPr>
          </w:p>
        </w:tc>
        <w:tc>
          <w:tcPr>
            <w:tcW w:w="9072" w:type="dxa"/>
            <w:gridSpan w:val="3"/>
          </w:tcPr>
          <w:p w:rsidR="00593631" w:rsidRPr="00947641" w:rsidRDefault="00593631" w:rsidP="002E522C">
            <w:pPr>
              <w:pStyle w:val="Style18"/>
              <w:widowControl/>
              <w:spacing w:line="240" w:lineRule="auto"/>
              <w:rPr>
                <w:rStyle w:val="FontStyle26"/>
                <w:sz w:val="24"/>
                <w:szCs w:val="24"/>
              </w:rPr>
            </w:pPr>
            <w:r w:rsidRPr="00947641">
              <w:rPr>
                <w:rStyle w:val="FontStyle26"/>
                <w:sz w:val="24"/>
                <w:szCs w:val="24"/>
              </w:rPr>
              <w:t>Дифференцированный зачет</w:t>
            </w:r>
          </w:p>
        </w:tc>
        <w:tc>
          <w:tcPr>
            <w:tcW w:w="1344" w:type="dxa"/>
          </w:tcPr>
          <w:p w:rsidR="00593631" w:rsidRPr="00947641" w:rsidRDefault="00593631" w:rsidP="002E522C">
            <w:pPr>
              <w:pStyle w:val="Style19"/>
              <w:widowControl/>
              <w:spacing w:line="240" w:lineRule="auto"/>
              <w:jc w:val="center"/>
              <w:rPr>
                <w:rStyle w:val="FontStyle27"/>
                <w:sz w:val="24"/>
                <w:szCs w:val="24"/>
              </w:rPr>
            </w:pPr>
          </w:p>
        </w:tc>
        <w:tc>
          <w:tcPr>
            <w:tcW w:w="1406" w:type="dxa"/>
            <w:shd w:val="clear" w:color="auto" w:fill="BFBFBF"/>
          </w:tcPr>
          <w:p w:rsidR="00593631" w:rsidRPr="00947641" w:rsidRDefault="00593631" w:rsidP="002E522C">
            <w:pPr>
              <w:pStyle w:val="Style19"/>
              <w:widowControl/>
              <w:spacing w:line="240" w:lineRule="auto"/>
              <w:jc w:val="center"/>
              <w:rPr>
                <w:rStyle w:val="FontStyle27"/>
                <w:sz w:val="24"/>
                <w:szCs w:val="24"/>
              </w:rPr>
            </w:pPr>
          </w:p>
        </w:tc>
      </w:tr>
      <w:tr w:rsidR="00593631" w:rsidRPr="00947641" w:rsidTr="002E522C">
        <w:trPr>
          <w:trHeight w:val="20"/>
        </w:trPr>
        <w:tc>
          <w:tcPr>
            <w:tcW w:w="12191" w:type="dxa"/>
            <w:gridSpan w:val="4"/>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Максимальная нагрузка</w:t>
            </w:r>
          </w:p>
        </w:tc>
        <w:tc>
          <w:tcPr>
            <w:tcW w:w="1344" w:type="dxa"/>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78</w:t>
            </w:r>
          </w:p>
        </w:tc>
        <w:tc>
          <w:tcPr>
            <w:tcW w:w="1406" w:type="dxa"/>
            <w:shd w:val="clear" w:color="auto" w:fill="BFBFBF"/>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93631" w:rsidRPr="00947641" w:rsidTr="002E522C">
        <w:trPr>
          <w:trHeight w:val="20"/>
        </w:trPr>
        <w:tc>
          <w:tcPr>
            <w:tcW w:w="12191" w:type="dxa"/>
            <w:gridSpan w:val="4"/>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Cs/>
              </w:rPr>
            </w:pPr>
            <w:r w:rsidRPr="00947641">
              <w:rPr>
                <w:bCs/>
              </w:rPr>
              <w:t>В том числе:</w:t>
            </w:r>
          </w:p>
        </w:tc>
        <w:tc>
          <w:tcPr>
            <w:tcW w:w="1344" w:type="dxa"/>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06" w:type="dxa"/>
            <w:shd w:val="clear" w:color="auto" w:fill="BFBFBF"/>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93631" w:rsidRPr="00947641" w:rsidTr="002E522C">
        <w:trPr>
          <w:trHeight w:val="20"/>
        </w:trPr>
        <w:tc>
          <w:tcPr>
            <w:tcW w:w="12191" w:type="dxa"/>
            <w:gridSpan w:val="4"/>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обязательная нагрузка</w:t>
            </w:r>
          </w:p>
        </w:tc>
        <w:tc>
          <w:tcPr>
            <w:tcW w:w="1344" w:type="dxa"/>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52</w:t>
            </w:r>
          </w:p>
        </w:tc>
        <w:tc>
          <w:tcPr>
            <w:tcW w:w="1406" w:type="dxa"/>
            <w:shd w:val="clear" w:color="auto" w:fill="BFBFBF"/>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93631" w:rsidRPr="00947641" w:rsidTr="002E522C">
        <w:trPr>
          <w:trHeight w:val="20"/>
        </w:trPr>
        <w:tc>
          <w:tcPr>
            <w:tcW w:w="12191" w:type="dxa"/>
            <w:gridSpan w:val="4"/>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947641">
              <w:rPr>
                <w:b/>
                <w:bCs/>
              </w:rPr>
              <w:t>самостоятельная работа</w:t>
            </w:r>
          </w:p>
        </w:tc>
        <w:tc>
          <w:tcPr>
            <w:tcW w:w="1344" w:type="dxa"/>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26</w:t>
            </w:r>
          </w:p>
        </w:tc>
        <w:tc>
          <w:tcPr>
            <w:tcW w:w="1406" w:type="dxa"/>
            <w:shd w:val="clear" w:color="auto" w:fill="BFBFBF"/>
          </w:tcPr>
          <w:p w:rsidR="00593631" w:rsidRPr="00947641" w:rsidRDefault="00593631"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4F05F6" w:rsidRPr="00947641"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947641">
        <w:t xml:space="preserve">Для характеристики уровня освоения учебного материала используются следующие обозначения: </w:t>
      </w:r>
    </w:p>
    <w:p w:rsidR="004F05F6" w:rsidRPr="00947641"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947641">
        <w:t xml:space="preserve">1 - ознакомительный (узнавание ранее изученных объектов, свойств); </w:t>
      </w:r>
    </w:p>
    <w:p w:rsidR="004F05F6" w:rsidRPr="00947641"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947641">
        <w:t xml:space="preserve">2 - репродуктивный (выполнение деятельности по образцу, инструкции или под руководством); </w:t>
      </w:r>
    </w:p>
    <w:p w:rsidR="004F05F6" w:rsidRPr="00947641"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947641">
        <w:t>3 – продуктивный (планирование и самостоятельное выполнение деятельности, решение проблемных задач)</w:t>
      </w:r>
    </w:p>
    <w:p w:rsidR="002E522C" w:rsidRPr="00947641" w:rsidRDefault="002E522C"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i/>
        </w:rPr>
        <w:sectPr w:rsidR="002E522C" w:rsidRPr="00947641" w:rsidSect="00C81A34">
          <w:pgSz w:w="16840" w:h="11907" w:orient="landscape"/>
          <w:pgMar w:top="1134" w:right="851" w:bottom="851" w:left="1701" w:header="709" w:footer="709" w:gutter="0"/>
          <w:cols w:space="720"/>
        </w:sectPr>
      </w:pPr>
    </w:p>
    <w:p w:rsidR="004F05F6" w:rsidRPr="00947641" w:rsidRDefault="00E61185" w:rsidP="00D228F3">
      <w:pPr>
        <w:pStyle w:val="a5"/>
        <w:spacing w:after="0"/>
        <w:jc w:val="center"/>
        <w:rPr>
          <w:rFonts w:ascii="Times New Roman" w:hAnsi="Times New Roman" w:cs="Times New Roman"/>
          <w:b/>
        </w:rPr>
      </w:pPr>
      <w:r w:rsidRPr="00947641">
        <w:rPr>
          <w:rFonts w:ascii="Times New Roman" w:hAnsi="Times New Roman" w:cs="Times New Roman"/>
          <w:b/>
        </w:rPr>
        <w:lastRenderedPageBreak/>
        <w:t>3</w:t>
      </w:r>
      <w:r w:rsidR="004F05F6" w:rsidRPr="00947641">
        <w:rPr>
          <w:rFonts w:ascii="Times New Roman" w:hAnsi="Times New Roman" w:cs="Times New Roman"/>
          <w:b/>
        </w:rPr>
        <w:t>. КОНТРОЛЬ И ОЦЕНКА РЕЗУЛЬТАТОВ ОСВОЕНИЯ  УЧЕБНОЙ ДИСЦИПЛИНЫ</w:t>
      </w:r>
    </w:p>
    <w:p w:rsidR="004F05F6" w:rsidRPr="00947641" w:rsidRDefault="004F05F6" w:rsidP="00A31F8D">
      <w:r w:rsidRPr="00947641">
        <w:t>Контроль и оценка</w:t>
      </w:r>
      <w:r w:rsidRPr="00947641">
        <w:rPr>
          <w:b/>
        </w:rPr>
        <w:t xml:space="preserve"> </w:t>
      </w:r>
      <w:r w:rsidRPr="00947641">
        <w:t>результатов освоения дисциплины осуществляется преподавателем в процессе п</w:t>
      </w:r>
      <w:r w:rsidR="00593631" w:rsidRPr="00947641">
        <w:t>роведения практических занятий</w:t>
      </w:r>
      <w:r w:rsidRPr="00947641">
        <w:t>, тестирования, а также выполнения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20"/>
        <w:gridCol w:w="4719"/>
      </w:tblGrid>
      <w:tr w:rsidR="00EF784D" w:rsidRPr="00947641" w:rsidTr="00EF784D">
        <w:tc>
          <w:tcPr>
            <w:tcW w:w="4920" w:type="dxa"/>
            <w:vAlign w:val="center"/>
          </w:tcPr>
          <w:p w:rsidR="00EF784D" w:rsidRPr="00947641" w:rsidRDefault="00EF784D" w:rsidP="00EF784D">
            <w:pPr>
              <w:pStyle w:val="Style14"/>
              <w:widowControl/>
              <w:jc w:val="center"/>
              <w:rPr>
                <w:rStyle w:val="FontStyle26"/>
                <w:sz w:val="24"/>
                <w:szCs w:val="24"/>
              </w:rPr>
            </w:pPr>
            <w:r w:rsidRPr="00947641">
              <w:rPr>
                <w:rStyle w:val="FontStyle26"/>
                <w:sz w:val="24"/>
                <w:szCs w:val="24"/>
              </w:rPr>
              <w:t>Результаты обучения</w:t>
            </w:r>
          </w:p>
          <w:p w:rsidR="00EF784D" w:rsidRPr="00947641" w:rsidRDefault="00EF784D" w:rsidP="00EF784D">
            <w:pPr>
              <w:pStyle w:val="Style14"/>
              <w:widowControl/>
              <w:jc w:val="center"/>
              <w:rPr>
                <w:rStyle w:val="FontStyle26"/>
                <w:sz w:val="24"/>
                <w:szCs w:val="24"/>
              </w:rPr>
            </w:pPr>
            <w:r w:rsidRPr="00947641">
              <w:rPr>
                <w:rStyle w:val="FontStyle26"/>
                <w:sz w:val="24"/>
                <w:szCs w:val="24"/>
              </w:rPr>
              <w:t>(освоенные умения, усвоенные знания)</w:t>
            </w:r>
          </w:p>
        </w:tc>
        <w:tc>
          <w:tcPr>
            <w:tcW w:w="4719" w:type="dxa"/>
          </w:tcPr>
          <w:p w:rsidR="00EF784D" w:rsidRPr="00947641" w:rsidRDefault="00EF784D" w:rsidP="00EF784D">
            <w:pPr>
              <w:pStyle w:val="Style18"/>
              <w:widowControl/>
              <w:spacing w:line="240" w:lineRule="auto"/>
              <w:ind w:left="446"/>
              <w:rPr>
                <w:rStyle w:val="FontStyle26"/>
                <w:sz w:val="24"/>
                <w:szCs w:val="24"/>
              </w:rPr>
            </w:pPr>
            <w:r w:rsidRPr="00947641">
              <w:rPr>
                <w:rStyle w:val="FontStyle26"/>
                <w:sz w:val="24"/>
                <w:szCs w:val="24"/>
              </w:rPr>
              <w:t>Формы и методы контроля и оценки результатов обучения</w:t>
            </w:r>
          </w:p>
        </w:tc>
      </w:tr>
      <w:tr w:rsidR="00EF784D" w:rsidRPr="00947641" w:rsidTr="00EF784D">
        <w:tc>
          <w:tcPr>
            <w:tcW w:w="4920" w:type="dxa"/>
            <w:vAlign w:val="center"/>
          </w:tcPr>
          <w:p w:rsidR="00EF784D" w:rsidRPr="00947641" w:rsidRDefault="00EF784D" w:rsidP="00EF784D">
            <w:pPr>
              <w:pStyle w:val="Style14"/>
              <w:rPr>
                <w:rStyle w:val="FontStyle26"/>
                <w:sz w:val="24"/>
                <w:szCs w:val="24"/>
              </w:rPr>
            </w:pPr>
            <w:r w:rsidRPr="00947641">
              <w:rPr>
                <w:rStyle w:val="FontStyle26"/>
                <w:sz w:val="24"/>
                <w:szCs w:val="24"/>
              </w:rPr>
              <w:t>уметь:</w:t>
            </w:r>
          </w:p>
          <w:p w:rsidR="00EF784D" w:rsidRPr="00947641" w:rsidRDefault="00EF784D" w:rsidP="00EF784D">
            <w:pPr>
              <w:pStyle w:val="Style14"/>
              <w:rPr>
                <w:rStyle w:val="FontStyle26"/>
                <w:b w:val="0"/>
                <w:sz w:val="24"/>
                <w:szCs w:val="24"/>
              </w:rPr>
            </w:pPr>
            <w:r w:rsidRPr="00947641">
              <w:rPr>
                <w:rStyle w:val="FontStyle26"/>
                <w:b w:val="0"/>
                <w:sz w:val="24"/>
                <w:szCs w:val="24"/>
              </w:rPr>
              <w:t>- защищать свои права в соответствии с трудовым законодательством;</w:t>
            </w:r>
          </w:p>
        </w:tc>
        <w:tc>
          <w:tcPr>
            <w:tcW w:w="4719" w:type="dxa"/>
          </w:tcPr>
          <w:p w:rsidR="00EF784D" w:rsidRPr="00947641" w:rsidRDefault="00EF784D" w:rsidP="00EF784D">
            <w:pPr>
              <w:pStyle w:val="Style17"/>
              <w:spacing w:line="240" w:lineRule="auto"/>
              <w:jc w:val="both"/>
            </w:pPr>
          </w:p>
          <w:p w:rsidR="00EF784D" w:rsidRPr="00947641" w:rsidRDefault="00EF784D" w:rsidP="00EF784D">
            <w:pPr>
              <w:pStyle w:val="Style17"/>
              <w:spacing w:line="240" w:lineRule="auto"/>
              <w:jc w:val="both"/>
              <w:rPr>
                <w:rStyle w:val="FontStyle26"/>
                <w:b w:val="0"/>
                <w:bCs w:val="0"/>
                <w:sz w:val="24"/>
                <w:szCs w:val="24"/>
              </w:rPr>
            </w:pPr>
            <w:r w:rsidRPr="00947641">
              <w:t>– оценка результатов выполнения практических работ</w:t>
            </w:r>
          </w:p>
        </w:tc>
      </w:tr>
      <w:tr w:rsidR="00EF784D" w:rsidRPr="00947641" w:rsidTr="00EF784D">
        <w:tc>
          <w:tcPr>
            <w:tcW w:w="4920" w:type="dxa"/>
            <w:vAlign w:val="center"/>
          </w:tcPr>
          <w:p w:rsidR="00EF784D" w:rsidRPr="00947641" w:rsidRDefault="00EF784D" w:rsidP="00EF784D">
            <w:pPr>
              <w:pStyle w:val="Style14"/>
              <w:rPr>
                <w:rStyle w:val="FontStyle26"/>
                <w:sz w:val="24"/>
                <w:szCs w:val="24"/>
              </w:rPr>
            </w:pPr>
            <w:r w:rsidRPr="00947641">
              <w:rPr>
                <w:rStyle w:val="FontStyle26"/>
                <w:sz w:val="24"/>
                <w:szCs w:val="24"/>
              </w:rPr>
              <w:t>знать:</w:t>
            </w:r>
          </w:p>
          <w:p w:rsidR="00EF784D" w:rsidRPr="00947641" w:rsidRDefault="00EF784D" w:rsidP="00EF784D">
            <w:pPr>
              <w:pStyle w:val="Style14"/>
              <w:rPr>
                <w:rStyle w:val="FontStyle26"/>
                <w:b w:val="0"/>
                <w:sz w:val="24"/>
                <w:szCs w:val="24"/>
              </w:rPr>
            </w:pPr>
            <w:r w:rsidRPr="00947641">
              <w:rPr>
                <w:rStyle w:val="FontStyle26"/>
                <w:b w:val="0"/>
                <w:sz w:val="24"/>
                <w:szCs w:val="24"/>
              </w:rPr>
              <w:t>- права и обязанности работников в сфере профессиональной деятельности;</w:t>
            </w:r>
          </w:p>
        </w:tc>
        <w:tc>
          <w:tcPr>
            <w:tcW w:w="4719" w:type="dxa"/>
          </w:tcPr>
          <w:p w:rsidR="00EF784D" w:rsidRPr="00947641" w:rsidRDefault="00EF784D" w:rsidP="00EF784D">
            <w:pPr>
              <w:pStyle w:val="Style17"/>
              <w:spacing w:line="240" w:lineRule="auto"/>
              <w:jc w:val="both"/>
            </w:pPr>
            <w:r w:rsidRPr="00947641">
              <w:t>- оценка результатов выполнения тестовых заданий, индивидуальных заданий;</w:t>
            </w:r>
          </w:p>
          <w:p w:rsidR="00EF784D" w:rsidRPr="00947641" w:rsidRDefault="00EF784D" w:rsidP="00EF784D">
            <w:pPr>
              <w:pStyle w:val="Style17"/>
              <w:spacing w:line="240" w:lineRule="auto"/>
              <w:jc w:val="both"/>
            </w:pPr>
            <w:r w:rsidRPr="00947641">
              <w:t>- оценка результатов выполнения контрольных работ</w:t>
            </w:r>
          </w:p>
        </w:tc>
      </w:tr>
      <w:tr w:rsidR="00EF784D" w:rsidRPr="00947641" w:rsidTr="00EF784D">
        <w:tc>
          <w:tcPr>
            <w:tcW w:w="4920" w:type="dxa"/>
            <w:vAlign w:val="center"/>
          </w:tcPr>
          <w:p w:rsidR="00EF784D" w:rsidRPr="00947641" w:rsidRDefault="00EF784D" w:rsidP="00EF784D">
            <w:pPr>
              <w:pStyle w:val="Style14"/>
              <w:rPr>
                <w:rStyle w:val="FontStyle26"/>
                <w:b w:val="0"/>
                <w:sz w:val="24"/>
                <w:szCs w:val="24"/>
              </w:rPr>
            </w:pPr>
            <w:r w:rsidRPr="00947641">
              <w:rPr>
                <w:rStyle w:val="FontStyle26"/>
                <w:b w:val="0"/>
                <w:sz w:val="24"/>
                <w:szCs w:val="24"/>
              </w:rPr>
              <w:t>- законодательные акты и другие</w:t>
            </w:r>
          </w:p>
          <w:p w:rsidR="00EF784D" w:rsidRPr="00947641" w:rsidRDefault="00EF784D" w:rsidP="00EF784D">
            <w:pPr>
              <w:pStyle w:val="Style14"/>
              <w:rPr>
                <w:rStyle w:val="FontStyle26"/>
                <w:b w:val="0"/>
                <w:sz w:val="24"/>
                <w:szCs w:val="24"/>
              </w:rPr>
            </w:pPr>
            <w:r w:rsidRPr="00947641">
              <w:rPr>
                <w:rStyle w:val="FontStyle26"/>
                <w:b w:val="0"/>
                <w:sz w:val="24"/>
                <w:szCs w:val="24"/>
              </w:rPr>
              <w:t>нормативные документы, регулирующие правоотношения в процессе профессиональной деятельности.</w:t>
            </w:r>
          </w:p>
        </w:tc>
        <w:tc>
          <w:tcPr>
            <w:tcW w:w="4719" w:type="dxa"/>
          </w:tcPr>
          <w:p w:rsidR="00EF784D" w:rsidRPr="00947641" w:rsidRDefault="00EF784D" w:rsidP="00EF784D">
            <w:pPr>
              <w:pStyle w:val="Style14"/>
              <w:rPr>
                <w:rStyle w:val="FontStyle26"/>
                <w:b w:val="0"/>
                <w:sz w:val="24"/>
                <w:szCs w:val="24"/>
              </w:rPr>
            </w:pPr>
            <w:r w:rsidRPr="00947641">
              <w:t xml:space="preserve">– </w:t>
            </w:r>
            <w:r w:rsidRPr="00947641">
              <w:rPr>
                <w:rStyle w:val="FontStyle26"/>
                <w:b w:val="0"/>
                <w:sz w:val="24"/>
                <w:szCs w:val="24"/>
              </w:rPr>
              <w:t>оценка результатов выполнения тестовых заданий, индивидуальных заданий;</w:t>
            </w:r>
          </w:p>
          <w:p w:rsidR="00EF784D" w:rsidRPr="00947641" w:rsidRDefault="00EF784D" w:rsidP="00EF784D">
            <w:pPr>
              <w:pStyle w:val="Style14"/>
              <w:rPr>
                <w:rStyle w:val="FontStyle26"/>
                <w:b w:val="0"/>
                <w:sz w:val="24"/>
                <w:szCs w:val="24"/>
              </w:rPr>
            </w:pPr>
            <w:r w:rsidRPr="00947641">
              <w:rPr>
                <w:rStyle w:val="FontStyle26"/>
                <w:b w:val="0"/>
                <w:sz w:val="24"/>
                <w:szCs w:val="24"/>
              </w:rPr>
              <w:t>- оценка результатов выполнения</w:t>
            </w:r>
          </w:p>
          <w:p w:rsidR="00EF784D" w:rsidRPr="00947641" w:rsidRDefault="00EF784D" w:rsidP="00EF784D">
            <w:pPr>
              <w:pStyle w:val="Style14"/>
              <w:rPr>
                <w:bCs/>
              </w:rPr>
            </w:pPr>
            <w:r w:rsidRPr="00947641">
              <w:rPr>
                <w:rStyle w:val="FontStyle26"/>
                <w:b w:val="0"/>
                <w:sz w:val="24"/>
                <w:szCs w:val="24"/>
              </w:rPr>
              <w:t>контрольных работ.</w:t>
            </w:r>
          </w:p>
        </w:tc>
      </w:tr>
    </w:tbl>
    <w:p w:rsidR="004F05F6" w:rsidRPr="00947641" w:rsidRDefault="004F05F6" w:rsidP="004F05F6">
      <w:pPr>
        <w:rPr>
          <w:sz w:val="28"/>
          <w:szCs w:val="28"/>
        </w:rPr>
      </w:pPr>
    </w:p>
    <w:p w:rsidR="00EF784D" w:rsidRPr="00947641" w:rsidRDefault="00EF784D" w:rsidP="00EF784D">
      <w:pPr>
        <w:ind w:firstLine="0"/>
        <w:jc w:val="center"/>
        <w:rPr>
          <w:b/>
          <w:sz w:val="28"/>
          <w:szCs w:val="28"/>
        </w:rPr>
      </w:pPr>
      <w:r w:rsidRPr="00947641">
        <w:rPr>
          <w:b/>
          <w:sz w:val="28"/>
          <w:szCs w:val="28"/>
        </w:rPr>
        <w:t>ОП.08 Экономика организации</w:t>
      </w:r>
    </w:p>
    <w:p w:rsidR="00EF784D" w:rsidRPr="00947641" w:rsidRDefault="00EF784D" w:rsidP="00EF784D">
      <w:pPr>
        <w:ind w:left="190" w:hanging="10"/>
        <w:jc w:val="left"/>
      </w:pPr>
      <w:r w:rsidRPr="00947641">
        <w:rPr>
          <w:b/>
        </w:rPr>
        <w:t xml:space="preserve">1.1. Область применения программы </w:t>
      </w:r>
    </w:p>
    <w:p w:rsidR="00EF784D" w:rsidRPr="00947641" w:rsidRDefault="00EF784D" w:rsidP="00EF784D">
      <w:pPr>
        <w:ind w:right="-2" w:firstLine="708"/>
      </w:pPr>
      <w:r w:rsidRPr="009476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xml:space="preserve">, входящей в состав укрупненной группы 35.00.00 Сельское, лесное и рыбное хозяйство. </w:t>
      </w:r>
    </w:p>
    <w:p w:rsidR="00EF784D" w:rsidRPr="00947641" w:rsidRDefault="00EF784D" w:rsidP="00EF784D">
      <w:pPr>
        <w:ind w:right="-2" w:hanging="10"/>
      </w:pPr>
      <w:r w:rsidRPr="00947641">
        <w:rPr>
          <w:b/>
        </w:rPr>
        <w:t xml:space="preserve">1.2. Место дисциплины в структуре основной профессиональной образовательной программы: </w:t>
      </w:r>
      <w:r w:rsidRPr="00947641">
        <w:t xml:space="preserve">дисциплина входит в профессиональный цикл. </w:t>
      </w:r>
    </w:p>
    <w:p w:rsidR="00EF784D" w:rsidRPr="00947641" w:rsidRDefault="00EF784D" w:rsidP="00EF784D">
      <w:pPr>
        <w:ind w:right="-2" w:hanging="10"/>
      </w:pPr>
      <w:r w:rsidRPr="00947641">
        <w:rPr>
          <w:b/>
        </w:rPr>
        <w:t>1.3. Цели и задачи учебной дисциплины – требования к результатам освоения дисциплины:</w:t>
      </w:r>
    </w:p>
    <w:p w:rsidR="00EF784D" w:rsidRPr="00947641" w:rsidRDefault="00EF784D" w:rsidP="002321D9">
      <w:pPr>
        <w:pStyle w:val="afff0"/>
        <w:rPr>
          <w:rFonts w:ascii="Times New Roman" w:hAnsi="Times New Roman"/>
          <w:sz w:val="24"/>
          <w:szCs w:val="24"/>
        </w:rPr>
      </w:pPr>
      <w:r w:rsidRPr="00947641">
        <w:rPr>
          <w:rFonts w:ascii="Times New Roman" w:hAnsi="Times New Roman"/>
          <w:sz w:val="24"/>
          <w:szCs w:val="24"/>
        </w:rPr>
        <w:t xml:space="preserve">В результате освоения учебной дисциплины обучающийся должен </w:t>
      </w:r>
      <w:r w:rsidRPr="00947641">
        <w:rPr>
          <w:rFonts w:ascii="Times New Roman" w:hAnsi="Times New Roman"/>
          <w:b/>
          <w:sz w:val="24"/>
          <w:szCs w:val="24"/>
        </w:rPr>
        <w:t xml:space="preserve">уметь:  </w:t>
      </w:r>
    </w:p>
    <w:p w:rsidR="00EF784D" w:rsidRPr="00947641" w:rsidRDefault="00EF784D" w:rsidP="00E93571">
      <w:pPr>
        <w:pStyle w:val="afff0"/>
        <w:numPr>
          <w:ilvl w:val="0"/>
          <w:numId w:val="109"/>
        </w:numPr>
        <w:ind w:right="-144"/>
        <w:jc w:val="both"/>
        <w:rPr>
          <w:rFonts w:ascii="Times New Roman" w:hAnsi="Times New Roman"/>
          <w:sz w:val="24"/>
          <w:szCs w:val="24"/>
        </w:rPr>
      </w:pPr>
      <w:r w:rsidRPr="00947641">
        <w:rPr>
          <w:rFonts w:ascii="Times New Roman" w:hAnsi="Times New Roman"/>
          <w:sz w:val="24"/>
          <w:szCs w:val="24"/>
        </w:rPr>
        <w:t xml:space="preserve">рассчитывать основные технико-экономические показатели деятельности деревообрабатывающего производства. </w:t>
      </w:r>
    </w:p>
    <w:p w:rsidR="00EF784D" w:rsidRPr="00947641" w:rsidRDefault="00EF784D" w:rsidP="002321D9">
      <w:pPr>
        <w:pStyle w:val="afff0"/>
        <w:ind w:left="360" w:right="-144"/>
        <w:rPr>
          <w:rFonts w:ascii="Times New Roman" w:hAnsi="Times New Roman"/>
          <w:sz w:val="24"/>
          <w:szCs w:val="24"/>
        </w:rPr>
      </w:pPr>
      <w:r w:rsidRPr="00947641">
        <w:rPr>
          <w:rFonts w:ascii="Times New Roman" w:hAnsi="Times New Roman"/>
          <w:sz w:val="24"/>
          <w:szCs w:val="24"/>
        </w:rPr>
        <w:t xml:space="preserve">В результате освоения учебной дисциплины обучающийся должен </w:t>
      </w:r>
      <w:r w:rsidRPr="00947641">
        <w:rPr>
          <w:rFonts w:ascii="Times New Roman" w:hAnsi="Times New Roman"/>
          <w:b/>
          <w:sz w:val="24"/>
          <w:szCs w:val="24"/>
        </w:rPr>
        <w:t xml:space="preserve">знать: </w:t>
      </w:r>
    </w:p>
    <w:p w:rsidR="00EF784D" w:rsidRPr="00947641" w:rsidRDefault="00EF784D" w:rsidP="00E93571">
      <w:pPr>
        <w:pStyle w:val="afff0"/>
        <w:numPr>
          <w:ilvl w:val="0"/>
          <w:numId w:val="109"/>
        </w:numPr>
        <w:ind w:right="-144"/>
        <w:jc w:val="both"/>
        <w:rPr>
          <w:rFonts w:ascii="Times New Roman" w:hAnsi="Times New Roman"/>
          <w:sz w:val="24"/>
          <w:szCs w:val="24"/>
        </w:rPr>
      </w:pPr>
      <w:r w:rsidRPr="00947641">
        <w:rPr>
          <w:rFonts w:ascii="Times New Roman" w:hAnsi="Times New Roman"/>
          <w:sz w:val="24"/>
          <w:szCs w:val="24"/>
        </w:rPr>
        <w:t xml:space="preserve">организацию производственного и технологического процессов; </w:t>
      </w:r>
    </w:p>
    <w:p w:rsidR="00EF784D" w:rsidRPr="00947641" w:rsidRDefault="00EF784D" w:rsidP="00E93571">
      <w:pPr>
        <w:pStyle w:val="afff0"/>
        <w:numPr>
          <w:ilvl w:val="0"/>
          <w:numId w:val="109"/>
        </w:numPr>
        <w:ind w:right="-144"/>
        <w:jc w:val="both"/>
        <w:rPr>
          <w:rFonts w:ascii="Times New Roman" w:hAnsi="Times New Roman"/>
          <w:sz w:val="24"/>
          <w:szCs w:val="24"/>
        </w:rPr>
      </w:pPr>
      <w:r w:rsidRPr="00947641">
        <w:rPr>
          <w:rFonts w:ascii="Times New Roman" w:hAnsi="Times New Roman"/>
          <w:sz w:val="24"/>
          <w:szCs w:val="24"/>
        </w:rPr>
        <w:t xml:space="preserve">материально-технические, трудовые, финансовые ресурсы отрасли и организации, показатели их эффективного использования; </w:t>
      </w:r>
    </w:p>
    <w:p w:rsidR="00EF784D" w:rsidRPr="00947641" w:rsidRDefault="00EF784D" w:rsidP="00E93571">
      <w:pPr>
        <w:pStyle w:val="afff0"/>
        <w:numPr>
          <w:ilvl w:val="0"/>
          <w:numId w:val="109"/>
        </w:numPr>
        <w:ind w:right="-144"/>
        <w:jc w:val="both"/>
        <w:rPr>
          <w:rFonts w:ascii="Times New Roman" w:hAnsi="Times New Roman"/>
          <w:sz w:val="24"/>
          <w:szCs w:val="24"/>
        </w:rPr>
      </w:pPr>
      <w:r w:rsidRPr="00947641">
        <w:rPr>
          <w:rFonts w:ascii="Times New Roman" w:hAnsi="Times New Roman"/>
          <w:sz w:val="24"/>
          <w:szCs w:val="24"/>
        </w:rPr>
        <w:t xml:space="preserve">механизм ценообразования на продукцию (услуги), формы оплаты труда; </w:t>
      </w:r>
    </w:p>
    <w:p w:rsidR="00EF784D" w:rsidRPr="00947641" w:rsidRDefault="00EF784D" w:rsidP="00E93571">
      <w:pPr>
        <w:pStyle w:val="afff0"/>
        <w:numPr>
          <w:ilvl w:val="0"/>
          <w:numId w:val="109"/>
        </w:numPr>
        <w:ind w:right="-144"/>
        <w:jc w:val="both"/>
        <w:rPr>
          <w:rFonts w:ascii="Times New Roman" w:hAnsi="Times New Roman"/>
          <w:sz w:val="24"/>
          <w:szCs w:val="24"/>
        </w:rPr>
      </w:pPr>
      <w:r w:rsidRPr="00947641">
        <w:rPr>
          <w:rFonts w:ascii="Times New Roman" w:hAnsi="Times New Roman"/>
          <w:sz w:val="24"/>
          <w:szCs w:val="24"/>
        </w:rPr>
        <w:t xml:space="preserve">методику разработки бизнес-плана. </w:t>
      </w:r>
    </w:p>
    <w:p w:rsidR="00EF784D" w:rsidRPr="00947641" w:rsidRDefault="00EF784D" w:rsidP="00EF784D">
      <w:pPr>
        <w:ind w:firstLine="0"/>
      </w:pPr>
      <w:r w:rsidRPr="00947641">
        <w:rPr>
          <w:b/>
        </w:rPr>
        <w:t xml:space="preserve">1.4.  Количество часов на освоение рабочей программы учебной дисциплины: </w:t>
      </w:r>
    </w:p>
    <w:p w:rsidR="00EF784D" w:rsidRPr="00947641" w:rsidRDefault="00EF784D" w:rsidP="00EF784D">
      <w:pPr>
        <w:ind w:firstLine="0"/>
      </w:pPr>
      <w:r w:rsidRPr="00947641">
        <w:t>максимальной учебной нагрузки обучающегося – 116 часов, в том числе:  обязательной аудиторной учебной нагрузки обучающегося – 78 часов;  самостоятельной работы обучающегося – 38 часов.</w:t>
      </w:r>
    </w:p>
    <w:p w:rsidR="00EF784D" w:rsidRPr="00947641" w:rsidRDefault="00EF784D" w:rsidP="00EF784D">
      <w:pPr>
        <w:ind w:firstLine="0"/>
      </w:pPr>
      <w:r w:rsidRPr="00947641">
        <w:rPr>
          <w:b/>
        </w:rPr>
        <w:t xml:space="preserve">1.5. Обоснование вариативной части. </w:t>
      </w:r>
      <w:r w:rsidRPr="00947641">
        <w:t>Вариативная часть: 30 часа. Основанием является практическая направленность выбранных тем, что предполагает их углубленное изучение: тема 1.1  «Основы экономики и предпринимательская деятельность» (2 часов лекционных, 2 часов практических); тема 1.2 «Анализ предпринимательской деятельности» (4 часа практических работ); тема 1.2  «Основы бизнес-планирования в профессиональной деятельности» (4 часа лекционных, 8 часа практических); тема 1.4  «Организация оплаты труда» (2 часа лекционных, 6 часа практических работ); тема 2.2  «Налоги и налогообложение» (2 часа лекционных). Внесенные изменения рассмотрены на заседании предметной (цикловой) комиссии специальности «Технология деревообработки», протокол № 6 от 26  декабря 2014 г.</w:t>
      </w:r>
    </w:p>
    <w:p w:rsidR="00E61185" w:rsidRPr="00947641" w:rsidRDefault="00E61185" w:rsidP="00DE1603">
      <w:pPr>
        <w:jc w:val="center"/>
        <w:rPr>
          <w:b/>
        </w:rPr>
      </w:pPr>
    </w:p>
    <w:p w:rsidR="005E5A25" w:rsidRPr="00947641" w:rsidRDefault="005E5A25" w:rsidP="00DE1603">
      <w:pPr>
        <w:jc w:val="center"/>
      </w:pPr>
      <w:r w:rsidRPr="00947641">
        <w:rPr>
          <w:b/>
        </w:rPr>
        <w:lastRenderedPageBreak/>
        <w:t>2. СТРУКТУРА И СОДЕРЖАНИЕ УЧЕБНОЙДИСЦИПЛИНЫ</w:t>
      </w:r>
    </w:p>
    <w:p w:rsidR="005E5A25" w:rsidRPr="00947641" w:rsidRDefault="005E5A25" w:rsidP="00DE1603">
      <w:pPr>
        <w:pStyle w:val="Style2"/>
        <w:widowControl/>
        <w:spacing w:line="240" w:lineRule="auto"/>
        <w:ind w:right="98" w:firstLine="0"/>
        <w:jc w:val="center"/>
        <w:rPr>
          <w:rStyle w:val="FontStyle39"/>
          <w:sz w:val="24"/>
          <w:szCs w:val="24"/>
        </w:rPr>
      </w:pPr>
      <w:r w:rsidRPr="00947641">
        <w:rPr>
          <w:rStyle w:val="FontStyle39"/>
          <w:sz w:val="24"/>
          <w:szCs w:val="24"/>
        </w:rPr>
        <w:t>2.1. Объем учебной дисциплины и виды учебной работы</w:t>
      </w:r>
    </w:p>
    <w:tbl>
      <w:tblPr>
        <w:tblStyle w:val="TableGrid"/>
        <w:tblW w:w="9290" w:type="dxa"/>
        <w:tblInd w:w="72" w:type="dxa"/>
        <w:tblCellMar>
          <w:left w:w="108" w:type="dxa"/>
          <w:right w:w="115" w:type="dxa"/>
        </w:tblCellMar>
        <w:tblLook w:val="04A0" w:firstRow="1" w:lastRow="0" w:firstColumn="1" w:lastColumn="0" w:noHBand="0" w:noVBand="1"/>
      </w:tblPr>
      <w:tblGrid>
        <w:gridCol w:w="7670"/>
        <w:gridCol w:w="1620"/>
      </w:tblGrid>
      <w:tr w:rsidR="00947641" w:rsidRPr="00947641" w:rsidTr="006B1495">
        <w:trPr>
          <w:trHeight w:val="263"/>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rPr>
                <w:b/>
              </w:rPr>
              <w:t>Вид учебной работы</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rPr>
                <w:b/>
              </w:rPr>
              <w:t xml:space="preserve">Объем часов </w:t>
            </w:r>
          </w:p>
        </w:tc>
      </w:tr>
      <w:tr w:rsidR="00947641" w:rsidRPr="00947641" w:rsidTr="00A354D4">
        <w:trPr>
          <w:trHeight w:val="336"/>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left"/>
            </w:pPr>
            <w:r w:rsidRPr="00947641">
              <w:rPr>
                <w:b/>
              </w:rPr>
              <w:t xml:space="preserve">Максимальная учебная нагрузка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rPr>
                <w:b/>
              </w:rPr>
              <w:t>116</w:t>
            </w:r>
          </w:p>
        </w:tc>
      </w:tr>
      <w:tr w:rsidR="00947641" w:rsidRPr="00947641" w:rsidTr="006B1495">
        <w:trPr>
          <w:trHeight w:val="197"/>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left"/>
            </w:pPr>
            <w:r w:rsidRPr="00947641">
              <w:rPr>
                <w:b/>
              </w:rPr>
              <w:t xml:space="preserve">Обязательная аудиторная учебная нагрузка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rPr>
                <w:b/>
              </w:rPr>
              <w:t>78</w:t>
            </w:r>
          </w:p>
        </w:tc>
      </w:tr>
      <w:tr w:rsidR="00947641" w:rsidRPr="00947641" w:rsidTr="006B1495">
        <w:trPr>
          <w:trHeight w:val="135"/>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left"/>
            </w:pPr>
            <w:r w:rsidRPr="00947641">
              <w:t xml:space="preserve">в том числе: </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p>
        </w:tc>
      </w:tr>
      <w:tr w:rsidR="00947641" w:rsidRPr="00947641" w:rsidTr="006B1495">
        <w:trPr>
          <w:trHeight w:val="291"/>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D06324" w:rsidP="00A354D4">
            <w:pPr>
              <w:ind w:firstLine="0"/>
              <w:jc w:val="left"/>
            </w:pPr>
            <w:r w:rsidRPr="00947641">
              <w:t xml:space="preserve">        практическая подготовка</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t>30</w:t>
            </w:r>
          </w:p>
        </w:tc>
      </w:tr>
      <w:tr w:rsidR="00947641" w:rsidRPr="00947641" w:rsidTr="006B1495">
        <w:trPr>
          <w:trHeight w:val="210"/>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left"/>
            </w:pPr>
            <w:r w:rsidRPr="00947641">
              <w:t xml:space="preserve">        контрольные работы </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t xml:space="preserve">2 </w:t>
            </w:r>
          </w:p>
        </w:tc>
      </w:tr>
      <w:tr w:rsidR="00947641" w:rsidRPr="00947641" w:rsidTr="006B1495">
        <w:trPr>
          <w:trHeight w:val="227"/>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left"/>
            </w:pPr>
            <w:r w:rsidRPr="00947641">
              <w:rPr>
                <w:b/>
              </w:rPr>
              <w:t xml:space="preserve">Самостоятельная работа обучающегося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rPr>
                <w:b/>
              </w:rPr>
              <w:t>38</w:t>
            </w:r>
          </w:p>
        </w:tc>
      </w:tr>
      <w:tr w:rsidR="00947641" w:rsidRPr="00947641" w:rsidTr="006B1495">
        <w:trPr>
          <w:trHeight w:val="65"/>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left"/>
            </w:pPr>
            <w:r w:rsidRPr="00947641">
              <w:t xml:space="preserve">в том числе: </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p>
        </w:tc>
      </w:tr>
      <w:tr w:rsidR="00947641" w:rsidRPr="00947641" w:rsidTr="006B1495">
        <w:trPr>
          <w:trHeight w:val="391"/>
        </w:trPr>
        <w:tc>
          <w:tcPr>
            <w:tcW w:w="767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right="1796" w:firstLine="0"/>
              <w:jc w:val="left"/>
            </w:pPr>
            <w:r w:rsidRPr="00947641">
              <w:t xml:space="preserve">подготовка домашних заданий         </w:t>
            </w:r>
          </w:p>
          <w:p w:rsidR="002321D9" w:rsidRPr="00947641" w:rsidRDefault="002321D9" w:rsidP="00A354D4">
            <w:pPr>
              <w:ind w:right="1796" w:firstLine="0"/>
              <w:jc w:val="left"/>
            </w:pPr>
            <w:r w:rsidRPr="00947641">
              <w:t xml:space="preserve">подготовка сообщений </w:t>
            </w:r>
          </w:p>
        </w:tc>
        <w:tc>
          <w:tcPr>
            <w:tcW w:w="1620" w:type="dxa"/>
            <w:tcBorders>
              <w:top w:val="single" w:sz="6" w:space="0" w:color="000000"/>
              <w:left w:val="single" w:sz="6" w:space="0" w:color="000000"/>
              <w:bottom w:val="single" w:sz="6" w:space="0" w:color="000000"/>
              <w:right w:val="single" w:sz="6" w:space="0" w:color="000000"/>
            </w:tcBorders>
          </w:tcPr>
          <w:p w:rsidR="002321D9" w:rsidRPr="00947641" w:rsidRDefault="002321D9" w:rsidP="00A354D4">
            <w:pPr>
              <w:ind w:firstLine="0"/>
              <w:jc w:val="center"/>
            </w:pPr>
            <w:r w:rsidRPr="00947641">
              <w:t>38</w:t>
            </w:r>
          </w:p>
          <w:p w:rsidR="002321D9" w:rsidRPr="00947641" w:rsidRDefault="002321D9" w:rsidP="00A354D4">
            <w:pPr>
              <w:ind w:firstLine="0"/>
              <w:jc w:val="center"/>
            </w:pPr>
          </w:p>
        </w:tc>
      </w:tr>
      <w:tr w:rsidR="00947641" w:rsidRPr="00947641" w:rsidTr="00A354D4">
        <w:trPr>
          <w:trHeight w:val="338"/>
        </w:trPr>
        <w:tc>
          <w:tcPr>
            <w:tcW w:w="9290" w:type="dxa"/>
            <w:gridSpan w:val="2"/>
            <w:tcBorders>
              <w:top w:val="single" w:sz="6" w:space="0" w:color="000000"/>
              <w:left w:val="single" w:sz="6" w:space="0" w:color="000000"/>
              <w:bottom w:val="single" w:sz="6" w:space="0" w:color="000000"/>
              <w:right w:val="single" w:sz="6" w:space="0" w:color="000000"/>
            </w:tcBorders>
          </w:tcPr>
          <w:p w:rsidR="006B1495" w:rsidRPr="00947641" w:rsidRDefault="006B1495" w:rsidP="006B1495">
            <w:pPr>
              <w:ind w:firstLine="0"/>
              <w:jc w:val="center"/>
            </w:pPr>
            <w:r w:rsidRPr="00947641">
              <w:rPr>
                <w:b/>
                <w:i/>
              </w:rPr>
              <w:t>Промежуточная аттестация в форме дифференцированного  зачета</w:t>
            </w:r>
          </w:p>
        </w:tc>
      </w:tr>
    </w:tbl>
    <w:p w:rsidR="002321D9" w:rsidRPr="00947641" w:rsidRDefault="002321D9" w:rsidP="005E5A25">
      <w:pPr>
        <w:sectPr w:rsidR="002321D9" w:rsidRPr="00947641" w:rsidSect="003B02C4">
          <w:pgSz w:w="11906" w:h="16838"/>
          <w:pgMar w:top="1134" w:right="851" w:bottom="851" w:left="1418" w:header="709" w:footer="709" w:gutter="0"/>
          <w:cols w:space="720"/>
        </w:sectPr>
      </w:pPr>
    </w:p>
    <w:p w:rsidR="005E5A25" w:rsidRPr="00947641" w:rsidRDefault="005E5A25" w:rsidP="002E522C">
      <w:pPr>
        <w:pStyle w:val="Style2"/>
        <w:widowControl/>
        <w:spacing w:line="240" w:lineRule="auto"/>
        <w:ind w:firstLine="0"/>
        <w:jc w:val="left"/>
        <w:rPr>
          <w:rStyle w:val="FontStyle39"/>
          <w:b w:val="0"/>
          <w:sz w:val="24"/>
          <w:szCs w:val="24"/>
        </w:rPr>
      </w:pPr>
      <w:r w:rsidRPr="00947641">
        <w:rPr>
          <w:b/>
        </w:rPr>
        <w:lastRenderedPageBreak/>
        <w:t>2.2. Тематический план и содержание учебной дисциплины</w:t>
      </w:r>
      <w:r w:rsidRPr="00947641">
        <w:rPr>
          <w:b/>
          <w:caps/>
        </w:rPr>
        <w:t xml:space="preserve"> «</w:t>
      </w:r>
      <w:r w:rsidR="002F0806" w:rsidRPr="00947641">
        <w:rPr>
          <w:b/>
        </w:rPr>
        <w:t>Экономика организации</w:t>
      </w:r>
      <w:r w:rsidRPr="00947641">
        <w:rPr>
          <w:b/>
        </w:rPr>
        <w:t>»</w:t>
      </w:r>
    </w:p>
    <w:tbl>
      <w:tblPr>
        <w:tblStyle w:val="TableGrid"/>
        <w:tblW w:w="14806" w:type="dxa"/>
        <w:tblInd w:w="-319" w:type="dxa"/>
        <w:tblCellMar>
          <w:left w:w="107" w:type="dxa"/>
          <w:right w:w="53" w:type="dxa"/>
        </w:tblCellMar>
        <w:tblLook w:val="04A0" w:firstRow="1" w:lastRow="0" w:firstColumn="1" w:lastColumn="0" w:noHBand="0" w:noVBand="1"/>
      </w:tblPr>
      <w:tblGrid>
        <w:gridCol w:w="3015"/>
        <w:gridCol w:w="359"/>
        <w:gridCol w:w="62"/>
        <w:gridCol w:w="9323"/>
        <w:gridCol w:w="980"/>
        <w:gridCol w:w="1067"/>
      </w:tblGrid>
      <w:tr w:rsidR="00947641" w:rsidRPr="00947641" w:rsidTr="002E522C">
        <w:trPr>
          <w:trHeight w:val="20"/>
        </w:trPr>
        <w:tc>
          <w:tcPr>
            <w:tcW w:w="3015"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 xml:space="preserve">Наименование разделов и тем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Содержание учебного материала, практические занятия, самостоятельная работа обучающихся</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 xml:space="preserve">Объем часов </w:t>
            </w: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 xml:space="preserve">Уровень освоения </w:t>
            </w:r>
          </w:p>
        </w:tc>
      </w:tr>
      <w:tr w:rsidR="00947641" w:rsidRPr="00947641" w:rsidTr="002E522C">
        <w:trPr>
          <w:trHeight w:val="20"/>
        </w:trPr>
        <w:tc>
          <w:tcPr>
            <w:tcW w:w="3015"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 xml:space="preserve">1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 xml:space="preserve">2 </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 xml:space="preserve">3 </w:t>
            </w: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 xml:space="preserve">4 </w:t>
            </w:r>
          </w:p>
        </w:tc>
      </w:tr>
      <w:tr w:rsidR="00947641" w:rsidRPr="00947641" w:rsidTr="002E522C">
        <w:trPr>
          <w:trHeight w:val="20"/>
        </w:trPr>
        <w:tc>
          <w:tcPr>
            <w:tcW w:w="3015"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rPr>
                <w:b/>
              </w:rPr>
            </w:pPr>
            <w:r w:rsidRPr="00947641">
              <w:rPr>
                <w:b/>
              </w:rPr>
              <w:t>Раздел 1.</w:t>
            </w:r>
          </w:p>
          <w:p w:rsidR="002F0806" w:rsidRPr="00947641" w:rsidRDefault="002F0806" w:rsidP="002E522C">
            <w:pPr>
              <w:ind w:firstLine="0"/>
              <w:jc w:val="left"/>
              <w:rPr>
                <w:b/>
              </w:rPr>
            </w:pPr>
            <w:r w:rsidRPr="00947641">
              <w:rPr>
                <w:b/>
              </w:rPr>
              <w:t>Основные понятия экономики организации</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rPr>
                <w:b/>
              </w:rPr>
              <w:t>92</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B3B3B3"/>
          </w:tcPr>
          <w:p w:rsidR="002F0806" w:rsidRPr="00947641" w:rsidRDefault="002F0806" w:rsidP="002E522C">
            <w:pPr>
              <w:ind w:firstLine="0"/>
              <w:jc w:val="center"/>
            </w:pPr>
          </w:p>
        </w:tc>
      </w:tr>
      <w:tr w:rsidR="00947641" w:rsidRPr="00947641" w:rsidTr="002E522C">
        <w:trPr>
          <w:trHeight w:val="20"/>
        </w:trPr>
        <w:tc>
          <w:tcPr>
            <w:tcW w:w="3015" w:type="dxa"/>
            <w:vMerge w:val="restart"/>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Тема 1.1. </w:t>
            </w:r>
            <w:r w:rsidRPr="00947641">
              <w:t xml:space="preserve"> Основы экономики и предпринимательская деятельность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Содержание учебного материала </w:t>
            </w:r>
          </w:p>
        </w:tc>
        <w:tc>
          <w:tcPr>
            <w:tcW w:w="980" w:type="dxa"/>
            <w:vMerge w:val="restart"/>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10</w:t>
            </w:r>
          </w:p>
        </w:tc>
        <w:tc>
          <w:tcPr>
            <w:tcW w:w="1067" w:type="dxa"/>
            <w:vMerge/>
            <w:tcBorders>
              <w:top w:val="nil"/>
              <w:left w:val="single" w:sz="4" w:space="0" w:color="000000"/>
              <w:bottom w:val="single" w:sz="4" w:space="0" w:color="000000"/>
              <w:right w:val="single" w:sz="4" w:space="0" w:color="000000"/>
            </w:tcBorders>
          </w:tcPr>
          <w:p w:rsidR="002F0806" w:rsidRPr="00947641" w:rsidRDefault="002F0806" w:rsidP="002E522C">
            <w:pPr>
              <w:ind w:firstLine="0"/>
              <w:jc w:val="left"/>
            </w:pP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1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Основные понятия экономики. Рыночная экономика. Подходы к анализу экономической ситуации в стране и за рубежом. </w:t>
            </w:r>
          </w:p>
        </w:tc>
        <w:tc>
          <w:tcPr>
            <w:tcW w:w="980"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2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Экономический механизм и экономические показатели деятельности деревообрабатывающего производства. </w:t>
            </w:r>
          </w:p>
        </w:tc>
        <w:tc>
          <w:tcPr>
            <w:tcW w:w="980"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3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Исследования рынка. Изучение рынка товара. Определение рыночной стратегии организации. </w:t>
            </w:r>
          </w:p>
        </w:tc>
        <w:tc>
          <w:tcPr>
            <w:tcW w:w="980"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4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Планирование в организации. Бизнес-план и его структура. Система управления. Организация и функции управления. Управление производством и маркетингом. Методы управления. </w:t>
            </w:r>
          </w:p>
        </w:tc>
        <w:tc>
          <w:tcPr>
            <w:tcW w:w="980"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5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Организация производственного и технологического процесса. </w:t>
            </w:r>
          </w:p>
        </w:tc>
        <w:tc>
          <w:tcPr>
            <w:tcW w:w="980" w:type="dxa"/>
            <w:vMerge/>
            <w:tcBorders>
              <w:top w:val="nil"/>
              <w:left w:val="single" w:sz="4" w:space="0" w:color="000000"/>
              <w:bottom w:val="single" w:sz="4" w:space="0" w:color="000000"/>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Практическое занятие</w:t>
            </w:r>
          </w:p>
          <w:p w:rsidR="002F0806" w:rsidRPr="00947641" w:rsidRDefault="002F0806" w:rsidP="002E522C">
            <w:pPr>
              <w:ind w:firstLine="0"/>
            </w:pPr>
            <w:r w:rsidRPr="00947641">
              <w:t>Решение ситуационных задач на определение рыночной стратегии организации.</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4</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2F0806" w:rsidRPr="00947641" w:rsidRDefault="002F0806" w:rsidP="002E522C">
            <w:pPr>
              <w:ind w:firstLine="0"/>
              <w:jc w:val="center"/>
            </w:pPr>
          </w:p>
        </w:tc>
      </w:tr>
      <w:tr w:rsidR="00947641" w:rsidRPr="00947641" w:rsidTr="002E522C">
        <w:trPr>
          <w:trHeight w:val="20"/>
        </w:trPr>
        <w:tc>
          <w:tcPr>
            <w:tcW w:w="3015" w:type="dxa"/>
            <w:vMerge/>
            <w:tcBorders>
              <w:top w:val="nil"/>
              <w:left w:val="single" w:sz="4" w:space="0" w:color="000000"/>
              <w:bottom w:val="single" w:sz="4" w:space="0" w:color="000000"/>
              <w:right w:val="single" w:sz="4" w:space="0" w:color="000000"/>
            </w:tcBorders>
          </w:tcPr>
          <w:p w:rsidR="002F0806" w:rsidRPr="00947641" w:rsidRDefault="002F0806" w:rsidP="002E522C">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Самостоятельная работа обучающихся</w:t>
            </w:r>
          </w:p>
          <w:p w:rsidR="002F0806" w:rsidRPr="00947641" w:rsidRDefault="002F0806" w:rsidP="002E522C">
            <w:pPr>
              <w:ind w:firstLine="0"/>
            </w:pPr>
            <w:r w:rsidRPr="00947641">
              <w:t>Выполнение домашних заданий. Подбор дополнительного материала к занятиям. Подготовка сообщений. Темы для сообщений</w:t>
            </w:r>
            <w:r w:rsidRPr="00947641">
              <w:rPr>
                <w:b/>
              </w:rPr>
              <w:t xml:space="preserve"> «</w:t>
            </w:r>
            <w:r w:rsidRPr="00947641">
              <w:t xml:space="preserve">Основные принципы работы организации в условиях рыночной экономики», </w:t>
            </w:r>
            <w:r w:rsidRPr="00947641">
              <w:rPr>
                <w:szCs w:val="28"/>
              </w:rPr>
              <w:t>«Анализ состояния отрасли», «Особенности отраслевого рынка».</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6</w:t>
            </w:r>
          </w:p>
        </w:tc>
        <w:tc>
          <w:tcPr>
            <w:tcW w:w="1067"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r>
      <w:tr w:rsidR="00947641" w:rsidRPr="00947641" w:rsidTr="002E522C">
        <w:trPr>
          <w:trHeight w:val="20"/>
        </w:trPr>
        <w:tc>
          <w:tcPr>
            <w:tcW w:w="3015" w:type="dxa"/>
            <w:vMerge w:val="restart"/>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Тема 1.2. </w:t>
            </w:r>
            <w:r w:rsidRPr="00947641">
              <w:t xml:space="preserve"> Анализ предпринимательской деятельности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Содержание учебного материала </w:t>
            </w:r>
          </w:p>
        </w:tc>
        <w:tc>
          <w:tcPr>
            <w:tcW w:w="980" w:type="dxa"/>
            <w:vMerge w:val="restart"/>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8 </w:t>
            </w:r>
          </w:p>
        </w:tc>
        <w:tc>
          <w:tcPr>
            <w:tcW w:w="1067" w:type="dxa"/>
            <w:vMerge/>
            <w:tcBorders>
              <w:top w:val="nil"/>
              <w:left w:val="single" w:sz="4" w:space="0" w:color="000000"/>
              <w:bottom w:val="single" w:sz="4" w:space="0" w:color="000000"/>
              <w:right w:val="single" w:sz="4" w:space="0" w:color="000000"/>
            </w:tcBorders>
          </w:tcPr>
          <w:p w:rsidR="002F0806" w:rsidRPr="00947641" w:rsidRDefault="002F0806" w:rsidP="002E522C">
            <w:pPr>
              <w:ind w:firstLine="0"/>
              <w:jc w:val="left"/>
            </w:pP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1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Материально-технические, трудовые, финансовые ресурсы отрасли и организации, показатели их эффективного использования. </w:t>
            </w:r>
          </w:p>
        </w:tc>
        <w:tc>
          <w:tcPr>
            <w:tcW w:w="980"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2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Основные технико-экономические показатели деятельности деревообрабатывающего производства. Анализ итогов деятельности. Доходы и расходы предприятия. Прибыль и убытки. </w:t>
            </w:r>
          </w:p>
        </w:tc>
        <w:tc>
          <w:tcPr>
            <w:tcW w:w="980"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3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Механизм ценообразования на продукцию (услуги). Анализ издержек производства. Себестоимость продукции, работ, услуг. Коммерческие расходы. </w:t>
            </w:r>
          </w:p>
        </w:tc>
        <w:tc>
          <w:tcPr>
            <w:tcW w:w="980" w:type="dxa"/>
            <w:vMerge/>
            <w:tcBorders>
              <w:top w:val="nil"/>
              <w:left w:val="single" w:sz="4" w:space="0" w:color="000000"/>
              <w:bottom w:val="single" w:sz="4" w:space="0" w:color="000000"/>
              <w:right w:val="single" w:sz="4" w:space="0" w:color="000000"/>
            </w:tcBorders>
          </w:tcPr>
          <w:p w:rsidR="002F0806" w:rsidRPr="00947641" w:rsidRDefault="002F0806" w:rsidP="002E522C">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 xml:space="preserve">2 </w:t>
            </w:r>
          </w:p>
        </w:tc>
      </w:tr>
      <w:tr w:rsidR="00947641" w:rsidRPr="00947641" w:rsidTr="002E522C">
        <w:trPr>
          <w:trHeight w:val="20"/>
        </w:trPr>
        <w:tc>
          <w:tcPr>
            <w:tcW w:w="3015" w:type="dxa"/>
            <w:vMerge/>
            <w:tcBorders>
              <w:top w:val="nil"/>
              <w:left w:val="single" w:sz="4" w:space="0" w:color="000000"/>
              <w:bottom w:val="nil"/>
              <w:right w:val="single" w:sz="4" w:space="0" w:color="000000"/>
            </w:tcBorders>
          </w:tcPr>
          <w:p w:rsidR="002F0806" w:rsidRPr="00947641" w:rsidRDefault="002F0806" w:rsidP="002E522C">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Практическое занятие  </w:t>
            </w:r>
          </w:p>
          <w:p w:rsidR="002F0806" w:rsidRPr="00947641" w:rsidRDefault="002F0806" w:rsidP="002E522C">
            <w:pPr>
              <w:ind w:firstLine="0"/>
            </w:pPr>
            <w:r w:rsidRPr="00947641">
              <w:t>Определение основных технико-экономических показателей деятельности деревообрабатывающего производства.</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6</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2F0806" w:rsidRPr="00947641" w:rsidRDefault="002F0806" w:rsidP="002E522C">
            <w:pPr>
              <w:ind w:firstLine="0"/>
              <w:jc w:val="left"/>
            </w:pPr>
          </w:p>
        </w:tc>
      </w:tr>
      <w:tr w:rsidR="00947641" w:rsidRPr="00947641" w:rsidTr="002E522C">
        <w:trPr>
          <w:trHeight w:val="20"/>
        </w:trPr>
        <w:tc>
          <w:tcPr>
            <w:tcW w:w="3015" w:type="dxa"/>
            <w:vMerge/>
            <w:tcBorders>
              <w:top w:val="nil"/>
              <w:left w:val="single" w:sz="4" w:space="0" w:color="000000"/>
              <w:bottom w:val="single" w:sz="4" w:space="0" w:color="000000"/>
              <w:right w:val="single" w:sz="4" w:space="0" w:color="000000"/>
            </w:tcBorders>
          </w:tcPr>
          <w:p w:rsidR="002F0806" w:rsidRPr="00947641" w:rsidRDefault="002F0806" w:rsidP="002E522C">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Самостоятельная работа обучающихся</w:t>
            </w:r>
          </w:p>
          <w:p w:rsidR="002F0806" w:rsidRPr="00947641" w:rsidRDefault="002F0806" w:rsidP="002E522C">
            <w:pPr>
              <w:ind w:firstLine="0"/>
            </w:pPr>
            <w:r w:rsidRPr="00947641">
              <w:t xml:space="preserve">Выполнение домашних заданий, Подбор дополнительного материала к занятиям. Подготовка сообщений. </w:t>
            </w:r>
            <w:r w:rsidRPr="00947641">
              <w:rPr>
                <w:szCs w:val="28"/>
              </w:rPr>
              <w:t>Темы для сообщения</w:t>
            </w:r>
            <w:r w:rsidRPr="00947641">
              <w:rPr>
                <w:b/>
                <w:szCs w:val="28"/>
              </w:rPr>
              <w:t xml:space="preserve"> </w:t>
            </w:r>
            <w:r w:rsidRPr="00947641">
              <w:rPr>
                <w:szCs w:val="28"/>
              </w:rPr>
              <w:t>«Материально-технические ресурсы отрасли», «Основные технико-экономические показатели деятельности деревообрабатывающего предприятия», «Механизм ценообразования на продукцию деревообработки», «Издержки д/о производства».</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8</w:t>
            </w:r>
          </w:p>
        </w:tc>
        <w:tc>
          <w:tcPr>
            <w:tcW w:w="1067" w:type="dxa"/>
            <w:vMerge/>
            <w:tcBorders>
              <w:top w:val="nil"/>
              <w:left w:val="single" w:sz="4" w:space="0" w:color="000000"/>
              <w:bottom w:val="single" w:sz="4" w:space="0" w:color="000000"/>
              <w:right w:val="single" w:sz="4" w:space="0" w:color="000000"/>
            </w:tcBorders>
            <w:shd w:val="clear" w:color="auto" w:fill="A6A6A6" w:themeFill="background1" w:themeFillShade="A6"/>
          </w:tcPr>
          <w:p w:rsidR="002F0806" w:rsidRPr="00947641" w:rsidRDefault="002F0806" w:rsidP="002E522C">
            <w:pPr>
              <w:ind w:firstLine="0"/>
              <w:jc w:val="left"/>
            </w:pPr>
          </w:p>
        </w:tc>
      </w:tr>
      <w:tr w:rsidR="00947641" w:rsidRPr="00947641" w:rsidTr="002E522C">
        <w:trPr>
          <w:trHeight w:val="20"/>
        </w:trPr>
        <w:tc>
          <w:tcPr>
            <w:tcW w:w="3015" w:type="dxa"/>
            <w:vMerge w:val="restart"/>
            <w:tcBorders>
              <w:top w:val="nil"/>
              <w:left w:val="single" w:sz="4" w:space="0" w:color="000000"/>
              <w:right w:val="single" w:sz="4" w:space="0" w:color="000000"/>
            </w:tcBorders>
          </w:tcPr>
          <w:p w:rsidR="002F0806" w:rsidRPr="00947641" w:rsidRDefault="002F0806" w:rsidP="002E522C">
            <w:pPr>
              <w:ind w:firstLine="0"/>
              <w:jc w:val="left"/>
            </w:pPr>
            <w:r w:rsidRPr="00947641">
              <w:rPr>
                <w:b/>
              </w:rPr>
              <w:t xml:space="preserve">Тема 1.3. </w:t>
            </w:r>
            <w:r w:rsidRPr="00947641">
              <w:t>Основы бизнес-</w:t>
            </w:r>
            <w:r w:rsidRPr="00947641">
              <w:lastRenderedPageBreak/>
              <w:t>планирования в профессиональной деятельности</w:t>
            </w:r>
          </w:p>
          <w:p w:rsidR="002F0806" w:rsidRPr="00947641" w:rsidRDefault="002F0806" w:rsidP="002E522C">
            <w:pPr>
              <w:ind w:firstLine="0"/>
              <w:jc w:val="left"/>
              <w:rPr>
                <w:b/>
              </w:rPr>
            </w:pPr>
          </w:p>
          <w:p w:rsidR="002F0806" w:rsidRPr="00947641" w:rsidRDefault="002F0806" w:rsidP="002E522C">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lastRenderedPageBreak/>
              <w:t xml:space="preserve">Содержание учебного материала </w:t>
            </w:r>
          </w:p>
        </w:tc>
        <w:tc>
          <w:tcPr>
            <w:tcW w:w="980" w:type="dxa"/>
            <w:vMerge w:val="restart"/>
            <w:tcBorders>
              <w:top w:val="single" w:sz="4" w:space="0" w:color="000000"/>
              <w:left w:val="single" w:sz="4" w:space="0" w:color="000000"/>
              <w:right w:val="single" w:sz="4" w:space="0" w:color="000000"/>
            </w:tcBorders>
          </w:tcPr>
          <w:p w:rsidR="002F0806" w:rsidRPr="00947641" w:rsidRDefault="002F0806" w:rsidP="002E522C">
            <w:pPr>
              <w:ind w:firstLine="0"/>
              <w:jc w:val="center"/>
            </w:pPr>
            <w:r w:rsidRPr="00947641">
              <w:t>10</w:t>
            </w:r>
          </w:p>
        </w:tc>
        <w:tc>
          <w:tcPr>
            <w:tcW w:w="1067" w:type="dxa"/>
            <w:tcBorders>
              <w:top w:val="nil"/>
              <w:left w:val="single" w:sz="4" w:space="0" w:color="000000"/>
              <w:bottom w:val="single" w:sz="4" w:space="0" w:color="000000"/>
              <w:right w:val="single" w:sz="4" w:space="0" w:color="000000"/>
            </w:tcBorders>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1</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Бизнес план и его структура. Титульный лист. Характеристика автора проекта. Описание продукции (услуг). Анализ рынка сбыта. Производственный план. План персонала. Маркетинг. Финансовый план. Оценка риска и страхование. Анализ чувствительности проекта. Приложение. </w:t>
            </w:r>
          </w:p>
        </w:tc>
        <w:tc>
          <w:tcPr>
            <w:tcW w:w="980" w:type="dxa"/>
            <w:vMerge/>
            <w:tcBorders>
              <w:left w:val="single" w:sz="4" w:space="0" w:color="000000"/>
              <w:right w:val="single" w:sz="4" w:space="0" w:color="000000"/>
            </w:tcBorders>
          </w:tcPr>
          <w:p w:rsidR="002F0806" w:rsidRPr="00947641" w:rsidRDefault="002F0806" w:rsidP="002E522C">
            <w:pPr>
              <w:ind w:firstLine="0"/>
              <w:jc w:val="center"/>
            </w:pPr>
          </w:p>
        </w:tc>
        <w:tc>
          <w:tcPr>
            <w:tcW w:w="1067" w:type="dxa"/>
            <w:tcBorders>
              <w:top w:val="nil"/>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2</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Порядок и способы организации продаж товаров и оказание услуг.</w:t>
            </w:r>
          </w:p>
        </w:tc>
        <w:tc>
          <w:tcPr>
            <w:tcW w:w="980" w:type="dxa"/>
            <w:vMerge/>
            <w:tcBorders>
              <w:left w:val="single" w:sz="4" w:space="0" w:color="000000"/>
              <w:bottom w:val="single" w:sz="4" w:space="0" w:color="000000"/>
              <w:right w:val="single" w:sz="4" w:space="0" w:color="000000"/>
            </w:tcBorders>
          </w:tcPr>
          <w:p w:rsidR="002F0806" w:rsidRPr="00947641" w:rsidRDefault="002F0806" w:rsidP="002E522C">
            <w:pPr>
              <w:ind w:firstLine="0"/>
              <w:jc w:val="center"/>
            </w:pPr>
          </w:p>
        </w:tc>
        <w:tc>
          <w:tcPr>
            <w:tcW w:w="1067" w:type="dxa"/>
            <w:tcBorders>
              <w:top w:val="nil"/>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Практическое задание  </w:t>
            </w:r>
          </w:p>
          <w:p w:rsidR="002F0806" w:rsidRPr="00947641" w:rsidRDefault="002F0806" w:rsidP="002E522C">
            <w:pPr>
              <w:ind w:firstLine="0"/>
            </w:pPr>
            <w:r w:rsidRPr="00947641">
              <w:t>Разработка структуры бизнес-плана деревообрабатывающего предприятия.</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10</w:t>
            </w:r>
          </w:p>
        </w:tc>
        <w:tc>
          <w:tcPr>
            <w:tcW w:w="1067" w:type="dxa"/>
            <w:vMerge w:val="restart"/>
            <w:tcBorders>
              <w:top w:val="nil"/>
              <w:left w:val="single" w:sz="4" w:space="0" w:color="000000"/>
              <w:right w:val="single" w:sz="4" w:space="0" w:color="000000"/>
            </w:tcBorders>
            <w:shd w:val="clear" w:color="auto" w:fill="A6A6A6" w:themeFill="background1" w:themeFillShade="A6"/>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rPr>
                <w:b/>
              </w:rPr>
            </w:pPr>
            <w:r w:rsidRPr="00947641">
              <w:rPr>
                <w:b/>
              </w:rPr>
              <w:t>Самостоятельная работа</w:t>
            </w:r>
          </w:p>
          <w:p w:rsidR="002F0806" w:rsidRPr="00947641" w:rsidRDefault="002F0806" w:rsidP="002E522C">
            <w:pPr>
              <w:ind w:firstLine="0"/>
              <w:rPr>
                <w:b/>
              </w:rPr>
            </w:pPr>
            <w:r w:rsidRPr="00947641">
              <w:t xml:space="preserve">Выполнение домашних заданий. Подбор дополнительного материала к занятиям. Подготовка сообщений на тему </w:t>
            </w:r>
            <w:r w:rsidRPr="00947641">
              <w:rPr>
                <w:szCs w:val="28"/>
              </w:rPr>
              <w:t>«Пути эффективного использования материальных ресурсов организации»,  «Пути эффективного использования трудовых ресурсов организации», «Пути эффективного использования финансовых ресурсов организации»</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6</w:t>
            </w:r>
          </w:p>
        </w:tc>
        <w:tc>
          <w:tcPr>
            <w:tcW w:w="1067" w:type="dxa"/>
            <w:vMerge/>
            <w:tcBorders>
              <w:left w:val="single" w:sz="4" w:space="0" w:color="000000"/>
              <w:bottom w:val="single" w:sz="4" w:space="0" w:color="000000"/>
              <w:right w:val="single" w:sz="4" w:space="0" w:color="000000"/>
            </w:tcBorders>
            <w:shd w:val="clear" w:color="auto" w:fill="A6A6A6" w:themeFill="background1" w:themeFillShade="A6"/>
          </w:tcPr>
          <w:p w:rsidR="002F0806" w:rsidRPr="00947641" w:rsidRDefault="002F0806" w:rsidP="002E522C">
            <w:pPr>
              <w:ind w:firstLine="0"/>
              <w:jc w:val="left"/>
            </w:pPr>
          </w:p>
        </w:tc>
      </w:tr>
      <w:tr w:rsidR="00947641" w:rsidRPr="00947641" w:rsidTr="002E522C">
        <w:trPr>
          <w:trHeight w:val="20"/>
        </w:trPr>
        <w:tc>
          <w:tcPr>
            <w:tcW w:w="3015" w:type="dxa"/>
            <w:vMerge w:val="restart"/>
            <w:tcBorders>
              <w:left w:val="single" w:sz="4" w:space="0" w:color="000000"/>
              <w:right w:val="single" w:sz="4" w:space="0" w:color="000000"/>
            </w:tcBorders>
          </w:tcPr>
          <w:p w:rsidR="002F0806" w:rsidRPr="00947641" w:rsidRDefault="002F0806" w:rsidP="002E522C">
            <w:pPr>
              <w:ind w:firstLine="0"/>
              <w:jc w:val="left"/>
            </w:pPr>
            <w:r w:rsidRPr="00947641">
              <w:rPr>
                <w:b/>
              </w:rPr>
              <w:t xml:space="preserve">Тема 1.4. </w:t>
            </w:r>
            <w:r w:rsidRPr="00947641">
              <w:t>Организация оплаты труда</w:t>
            </w:r>
          </w:p>
          <w:p w:rsidR="002F0806" w:rsidRPr="00947641" w:rsidRDefault="002F0806" w:rsidP="002E522C">
            <w:pPr>
              <w:ind w:firstLine="0"/>
              <w:jc w:val="left"/>
              <w:rPr>
                <w:b/>
              </w:rPr>
            </w:pPr>
          </w:p>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rPr>
                <w:b/>
              </w:rPr>
            </w:pPr>
            <w:r w:rsidRPr="00947641">
              <w:rPr>
                <w:b/>
              </w:rPr>
              <w:t>Содержание учебного материала</w:t>
            </w:r>
          </w:p>
        </w:tc>
        <w:tc>
          <w:tcPr>
            <w:tcW w:w="980" w:type="dxa"/>
            <w:vMerge w:val="restart"/>
            <w:tcBorders>
              <w:top w:val="single" w:sz="4" w:space="0" w:color="000000"/>
              <w:left w:val="single" w:sz="4" w:space="0" w:color="000000"/>
              <w:right w:val="single" w:sz="4" w:space="0" w:color="000000"/>
            </w:tcBorders>
          </w:tcPr>
          <w:p w:rsidR="002F0806" w:rsidRPr="00947641" w:rsidRDefault="002F0806" w:rsidP="002E522C">
            <w:pPr>
              <w:ind w:firstLine="0"/>
              <w:jc w:val="center"/>
            </w:pPr>
            <w:r w:rsidRPr="00947641">
              <w:t>8</w:t>
            </w:r>
          </w:p>
        </w:tc>
        <w:tc>
          <w:tcPr>
            <w:tcW w:w="1067" w:type="dxa"/>
            <w:tcBorders>
              <w:left w:val="single" w:sz="4" w:space="0" w:color="000000"/>
              <w:bottom w:val="single" w:sz="4" w:space="0" w:color="000000"/>
              <w:right w:val="single" w:sz="4" w:space="0" w:color="000000"/>
            </w:tcBorders>
            <w:shd w:val="clear" w:color="auto" w:fill="A6A6A6" w:themeFill="background1" w:themeFillShade="A6"/>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1</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Нормирование труда</w:t>
            </w:r>
            <w:r w:rsidRPr="00947641">
              <w:rPr>
                <w:b/>
              </w:rPr>
              <w:t xml:space="preserve">. </w:t>
            </w:r>
            <w:r w:rsidRPr="00947641">
              <w:t>Нормы труда, их виды. Методы нормирования. Порядок изменения норм труда.</w:t>
            </w:r>
          </w:p>
        </w:tc>
        <w:tc>
          <w:tcPr>
            <w:tcW w:w="980" w:type="dxa"/>
            <w:vMerge/>
            <w:tcBorders>
              <w:left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2</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Принципы оплаты труда. </w:t>
            </w:r>
          </w:p>
        </w:tc>
        <w:tc>
          <w:tcPr>
            <w:tcW w:w="980" w:type="dxa"/>
            <w:vMerge/>
            <w:tcBorders>
              <w:left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3</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Формы заработной платы</w:t>
            </w:r>
            <w:r w:rsidRPr="00947641">
              <w:rPr>
                <w:b/>
              </w:rPr>
              <w:t xml:space="preserve">. </w:t>
            </w:r>
            <w:r w:rsidRPr="00947641">
              <w:t>Повременная заработная плата. Сдельная заработная плата. Иные формы заработной платы.</w:t>
            </w:r>
          </w:p>
        </w:tc>
        <w:tc>
          <w:tcPr>
            <w:tcW w:w="980" w:type="dxa"/>
            <w:vMerge/>
            <w:tcBorders>
              <w:left w:val="single" w:sz="4" w:space="0" w:color="000000"/>
              <w:bottom w:val="single" w:sz="4" w:space="0" w:color="000000"/>
              <w:right w:val="single" w:sz="4" w:space="0" w:color="000000"/>
            </w:tcBorders>
          </w:tcPr>
          <w:p w:rsidR="002F0806" w:rsidRPr="00947641" w:rsidRDefault="002F0806" w:rsidP="002E522C">
            <w:pPr>
              <w:ind w:firstLine="0"/>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Практическое занятие </w:t>
            </w:r>
          </w:p>
          <w:p w:rsidR="002F0806" w:rsidRPr="00947641" w:rsidRDefault="002F0806" w:rsidP="002E522C">
            <w:pPr>
              <w:ind w:firstLine="0"/>
              <w:jc w:val="left"/>
            </w:pPr>
            <w:r w:rsidRPr="00947641">
              <w:t xml:space="preserve">Расчет заработной платы труда рабочих и  специалистов. </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Контрольная работа </w:t>
            </w:r>
            <w:r w:rsidRPr="00947641">
              <w:t xml:space="preserve">по разделу «Основные понятия экономики организации» </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2</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rPr>
                <w:b/>
              </w:rPr>
              <w:t>Самостоятельная работа обучающихся</w:t>
            </w:r>
          </w:p>
          <w:p w:rsidR="002F0806" w:rsidRPr="00947641" w:rsidRDefault="002F0806" w:rsidP="002E522C">
            <w:pPr>
              <w:ind w:firstLine="0"/>
            </w:pPr>
            <w:r w:rsidRPr="00947641">
              <w:t xml:space="preserve">Выполнение домашних заданий, подбор дополнительного материала к занятиям. Подготовка сообщений. </w:t>
            </w:r>
            <w:r w:rsidRPr="00947641">
              <w:rPr>
                <w:szCs w:val="28"/>
              </w:rPr>
              <w:t>Темы для сообщений</w:t>
            </w:r>
            <w:r w:rsidRPr="00947641">
              <w:rPr>
                <w:b/>
                <w:szCs w:val="28"/>
              </w:rPr>
              <w:t xml:space="preserve"> «</w:t>
            </w:r>
            <w:r w:rsidRPr="00947641">
              <w:rPr>
                <w:szCs w:val="28"/>
              </w:rPr>
              <w:t>Труд как главный фактор производства», «Производительность труда», «Порядок изменения норм труда».</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tcBorders>
              <w:left w:val="single" w:sz="4" w:space="0" w:color="000000"/>
              <w:bottom w:val="single" w:sz="4" w:space="0" w:color="000000"/>
              <w:right w:val="single" w:sz="4" w:space="0" w:color="000000"/>
            </w:tcBorders>
          </w:tcPr>
          <w:p w:rsidR="002F0806" w:rsidRPr="00947641" w:rsidRDefault="002F0806" w:rsidP="002E522C">
            <w:pPr>
              <w:pStyle w:val="afff0"/>
              <w:rPr>
                <w:rFonts w:ascii="Times New Roman" w:hAnsi="Times New Roman"/>
                <w:b/>
                <w:sz w:val="24"/>
                <w:szCs w:val="24"/>
              </w:rPr>
            </w:pPr>
            <w:r w:rsidRPr="00947641">
              <w:rPr>
                <w:rFonts w:ascii="Times New Roman" w:hAnsi="Times New Roman"/>
                <w:b/>
                <w:sz w:val="24"/>
                <w:szCs w:val="24"/>
              </w:rPr>
              <w:t xml:space="preserve">Раздел 2. </w:t>
            </w:r>
          </w:p>
          <w:p w:rsidR="002F0806" w:rsidRPr="00947641" w:rsidRDefault="002F0806" w:rsidP="002E522C">
            <w:pPr>
              <w:pStyle w:val="afff0"/>
              <w:rPr>
                <w:rFonts w:ascii="Times New Roman" w:hAnsi="Times New Roman"/>
                <w:b/>
                <w:sz w:val="24"/>
                <w:szCs w:val="24"/>
              </w:rPr>
            </w:pPr>
            <w:r w:rsidRPr="00947641">
              <w:rPr>
                <w:rFonts w:ascii="Times New Roman" w:hAnsi="Times New Roman"/>
                <w:b/>
                <w:sz w:val="24"/>
                <w:szCs w:val="24"/>
              </w:rPr>
              <w:t>Финансы и основные формы расчетов в</w:t>
            </w:r>
          </w:p>
          <w:p w:rsidR="002F0806" w:rsidRPr="00947641" w:rsidRDefault="002F0806" w:rsidP="002E522C">
            <w:pPr>
              <w:pStyle w:val="afff0"/>
              <w:rPr>
                <w:rFonts w:ascii="Times New Roman" w:hAnsi="Times New Roman"/>
                <w:b/>
                <w:sz w:val="24"/>
                <w:szCs w:val="24"/>
              </w:rPr>
            </w:pPr>
            <w:r w:rsidRPr="00947641">
              <w:rPr>
                <w:rFonts w:ascii="Times New Roman" w:hAnsi="Times New Roman"/>
                <w:b/>
                <w:sz w:val="24"/>
                <w:szCs w:val="24"/>
              </w:rPr>
              <w:t>предпринимательстве</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rPr>
                <w:b/>
              </w:rPr>
            </w:pPr>
            <w:r w:rsidRPr="00947641">
              <w:rPr>
                <w:b/>
              </w:rPr>
              <w:t>24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vMerge w:val="restart"/>
            <w:tcBorders>
              <w:left w:val="single" w:sz="4" w:space="0" w:color="000000"/>
              <w:right w:val="single" w:sz="4" w:space="0" w:color="000000"/>
            </w:tcBorders>
          </w:tcPr>
          <w:p w:rsidR="002F0806" w:rsidRPr="00947641" w:rsidRDefault="002F0806" w:rsidP="002E522C">
            <w:pPr>
              <w:pStyle w:val="afff0"/>
              <w:rPr>
                <w:rFonts w:ascii="Times New Roman" w:hAnsi="Times New Roman"/>
                <w:b/>
                <w:sz w:val="24"/>
                <w:szCs w:val="24"/>
              </w:rPr>
            </w:pPr>
            <w:r w:rsidRPr="00947641">
              <w:rPr>
                <w:rFonts w:ascii="Times New Roman" w:hAnsi="Times New Roman"/>
                <w:b/>
                <w:sz w:val="24"/>
                <w:szCs w:val="24"/>
              </w:rPr>
              <w:t xml:space="preserve">Тема 2.1. </w:t>
            </w:r>
            <w:r w:rsidRPr="00947641">
              <w:rPr>
                <w:rFonts w:ascii="Times New Roman" w:hAnsi="Times New Roman"/>
                <w:sz w:val="24"/>
                <w:szCs w:val="24"/>
              </w:rPr>
              <w:t>Финансы предприятия</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rPr>
                <w:b/>
              </w:rPr>
            </w:pPr>
            <w:r w:rsidRPr="00947641">
              <w:rPr>
                <w:b/>
              </w:rPr>
              <w:t>Содержание учебного материала</w:t>
            </w:r>
          </w:p>
        </w:tc>
        <w:tc>
          <w:tcPr>
            <w:tcW w:w="980" w:type="dxa"/>
            <w:vMerge w:val="restart"/>
            <w:tcBorders>
              <w:top w:val="single" w:sz="4" w:space="0" w:color="000000"/>
              <w:left w:val="single" w:sz="4" w:space="0" w:color="000000"/>
              <w:right w:val="single" w:sz="4" w:space="0" w:color="000000"/>
            </w:tcBorders>
          </w:tcPr>
          <w:p w:rsidR="002F0806" w:rsidRPr="00947641" w:rsidRDefault="002F0806" w:rsidP="002E522C">
            <w:pPr>
              <w:ind w:firstLine="0"/>
              <w:jc w:val="center"/>
            </w:pPr>
            <w:r w:rsidRPr="00947641">
              <w:t>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pStyle w:val="afff0"/>
              <w:rPr>
                <w:rFonts w:ascii="Times New Roman" w:hAnsi="Times New Roman"/>
                <w:b/>
                <w:sz w:val="24"/>
                <w:szCs w:val="24"/>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1</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Финансовая среда организации. Финансовый рынок.  </w:t>
            </w:r>
          </w:p>
        </w:tc>
        <w:tc>
          <w:tcPr>
            <w:tcW w:w="980" w:type="dxa"/>
            <w:vMerge/>
            <w:tcBorders>
              <w:left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pStyle w:val="afff0"/>
              <w:rPr>
                <w:rFonts w:ascii="Times New Roman" w:hAnsi="Times New Roman"/>
                <w:b/>
                <w:sz w:val="24"/>
                <w:szCs w:val="24"/>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2</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Предприятие и банки. Виды кредита. Страхование кредитных операций. </w:t>
            </w:r>
          </w:p>
        </w:tc>
        <w:tc>
          <w:tcPr>
            <w:tcW w:w="980" w:type="dxa"/>
            <w:vMerge/>
            <w:tcBorders>
              <w:left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3</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t xml:space="preserve">Лизинг. Механизм лизинговой сделки. Основные положения лизингового договора. Длительность договора. Платежи по договору. Страхование. Обязанности сторон. </w:t>
            </w:r>
          </w:p>
        </w:tc>
        <w:tc>
          <w:tcPr>
            <w:tcW w:w="980" w:type="dxa"/>
            <w:vMerge/>
            <w:tcBorders>
              <w:left w:val="single" w:sz="4" w:space="0" w:color="000000"/>
              <w:bottom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2</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rPr>
                <w:b/>
              </w:rPr>
              <w:t xml:space="preserve">Практическое занятие </w:t>
            </w:r>
          </w:p>
          <w:p w:rsidR="002F0806" w:rsidRPr="00947641" w:rsidRDefault="002F0806" w:rsidP="002E522C">
            <w:pPr>
              <w:ind w:firstLine="0"/>
            </w:pPr>
            <w:r w:rsidRPr="00947641">
              <w:t xml:space="preserve">Составление кредитного договора по финансированию предпринимательской деятельности </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2</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pPr>
            <w:r w:rsidRPr="00947641">
              <w:rPr>
                <w:b/>
              </w:rPr>
              <w:t>Самостоятельная работа обучающихся</w:t>
            </w:r>
          </w:p>
          <w:p w:rsidR="002F0806" w:rsidRPr="00947641" w:rsidRDefault="002F0806" w:rsidP="002E522C">
            <w:pPr>
              <w:ind w:firstLine="0"/>
            </w:pPr>
            <w:r w:rsidRPr="00947641">
              <w:t xml:space="preserve">Выполнение домашних заданий. Подбор дополнительного материала к занятиям. Подготовка </w:t>
            </w:r>
            <w:r w:rsidRPr="00947641">
              <w:lastRenderedPageBreak/>
              <w:t xml:space="preserve">сообщений. </w:t>
            </w:r>
            <w:r w:rsidRPr="00947641">
              <w:rPr>
                <w:szCs w:val="28"/>
              </w:rPr>
              <w:t>Темы для сообщений</w:t>
            </w:r>
            <w:r w:rsidRPr="00947641">
              <w:rPr>
                <w:b/>
                <w:szCs w:val="28"/>
              </w:rPr>
              <w:t xml:space="preserve"> «</w:t>
            </w:r>
            <w:r w:rsidRPr="00947641">
              <w:rPr>
                <w:szCs w:val="28"/>
              </w:rPr>
              <w:t>Виды предпринимательского кредита</w:t>
            </w:r>
            <w:r w:rsidRPr="00947641">
              <w:rPr>
                <w:b/>
                <w:szCs w:val="28"/>
              </w:rPr>
              <w:t>»</w:t>
            </w:r>
            <w:r w:rsidRPr="00947641">
              <w:rPr>
                <w:szCs w:val="28"/>
              </w:rPr>
              <w:t>, «Предпринимательские риски»</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lastRenderedPageBreak/>
              <w:t>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vMerge w:val="restart"/>
            <w:tcBorders>
              <w:left w:val="single" w:sz="4" w:space="0" w:color="000000"/>
              <w:right w:val="single" w:sz="4" w:space="0" w:color="000000"/>
            </w:tcBorders>
          </w:tcPr>
          <w:p w:rsidR="002F0806" w:rsidRPr="00947641" w:rsidRDefault="002F0806" w:rsidP="002E522C">
            <w:pPr>
              <w:ind w:firstLine="0"/>
            </w:pPr>
            <w:r w:rsidRPr="00947641">
              <w:rPr>
                <w:b/>
              </w:rPr>
              <w:lastRenderedPageBreak/>
              <w:t xml:space="preserve">Тема 2.2. </w:t>
            </w:r>
            <w:r w:rsidRPr="00947641">
              <w:t>Налоги и налогообложение</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 xml:space="preserve">Содержание учебного материала </w:t>
            </w:r>
          </w:p>
        </w:tc>
        <w:tc>
          <w:tcPr>
            <w:tcW w:w="980" w:type="dxa"/>
            <w:vMerge w:val="restart"/>
            <w:tcBorders>
              <w:top w:val="single" w:sz="4" w:space="0" w:color="000000"/>
              <w:left w:val="single" w:sz="4" w:space="0" w:color="000000"/>
              <w:right w:val="single" w:sz="4" w:space="0" w:color="000000"/>
            </w:tcBorders>
          </w:tcPr>
          <w:p w:rsidR="002F0806" w:rsidRPr="00947641" w:rsidRDefault="002F0806" w:rsidP="002E522C">
            <w:pPr>
              <w:ind w:firstLine="0"/>
              <w:jc w:val="center"/>
            </w:pPr>
            <w:r w:rsidRPr="00947641">
              <w:t>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1</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 xml:space="preserve">Основные понятия и положения Налогового кодекса РФ. </w:t>
            </w:r>
          </w:p>
        </w:tc>
        <w:tc>
          <w:tcPr>
            <w:tcW w:w="980" w:type="dxa"/>
            <w:vMerge/>
            <w:tcBorders>
              <w:left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1</w:t>
            </w:r>
          </w:p>
        </w:tc>
      </w:tr>
      <w:tr w:rsidR="00947641" w:rsidRPr="00947641" w:rsidTr="002E522C">
        <w:trPr>
          <w:trHeight w:val="20"/>
        </w:trPr>
        <w:tc>
          <w:tcPr>
            <w:tcW w:w="3015" w:type="dxa"/>
            <w:vMerge/>
            <w:tcBorders>
              <w:left w:val="single" w:sz="4" w:space="0" w:color="000000"/>
              <w:right w:val="single" w:sz="4" w:space="0" w:color="000000"/>
            </w:tcBorders>
          </w:tcPr>
          <w:p w:rsidR="002F0806" w:rsidRPr="00947641" w:rsidRDefault="002F0806" w:rsidP="002E522C">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2</w:t>
            </w:r>
          </w:p>
        </w:tc>
        <w:tc>
          <w:tcPr>
            <w:tcW w:w="9323"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t>Элементы и классификация налогов.</w:t>
            </w:r>
          </w:p>
        </w:tc>
        <w:tc>
          <w:tcPr>
            <w:tcW w:w="980" w:type="dxa"/>
            <w:vMerge/>
            <w:tcBorders>
              <w:left w:val="single" w:sz="4" w:space="0" w:color="000000"/>
              <w:bottom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947641" w:rsidRDefault="002F0806" w:rsidP="002E522C">
            <w:pPr>
              <w:ind w:firstLine="0"/>
              <w:jc w:val="center"/>
            </w:pPr>
            <w:r w:rsidRPr="00947641">
              <w:t>1</w:t>
            </w:r>
          </w:p>
        </w:tc>
      </w:tr>
      <w:tr w:rsidR="00947641" w:rsidRPr="00947641" w:rsidTr="002E522C">
        <w:trPr>
          <w:trHeight w:val="20"/>
        </w:trPr>
        <w:tc>
          <w:tcPr>
            <w:tcW w:w="3015" w:type="dxa"/>
            <w:vMerge/>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pPr>
            <w:r w:rsidRPr="00947641">
              <w:rPr>
                <w:b/>
              </w:rPr>
              <w:t>Самостоятельная работа обучающихся</w:t>
            </w:r>
          </w:p>
          <w:p w:rsidR="002F0806" w:rsidRPr="00947641" w:rsidRDefault="002F0806" w:rsidP="002E522C">
            <w:pPr>
              <w:ind w:firstLine="0"/>
            </w:pPr>
            <w:r w:rsidRPr="00947641">
              <w:t xml:space="preserve">Выполнение домашних заданий. Подбор дополнительного материала к занятиям. Подготовка сообщений. </w:t>
            </w:r>
            <w:r w:rsidRPr="00947641">
              <w:rPr>
                <w:szCs w:val="28"/>
              </w:rPr>
              <w:t>Тема для сообщения «Упрощенная система налогообложения», «Единый налог на вмененный доход», «Алгоритм вычисления налогов»</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r w:rsidRPr="00947641">
              <w:t>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left"/>
              <w:rPr>
                <w:b/>
              </w:rPr>
            </w:pPr>
            <w:r w:rsidRPr="00947641">
              <w:rPr>
                <w:b/>
              </w:rPr>
              <w:t>Дифференцированный  зачет</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pP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right"/>
              <w:rPr>
                <w:b/>
                <w:bCs/>
              </w:rPr>
            </w:pPr>
            <w:r w:rsidRPr="00947641">
              <w:rPr>
                <w:b/>
                <w:bCs/>
              </w:rPr>
              <w:t>Максимальная нагрузка</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rPr>
                <w:b/>
              </w:rPr>
            </w:pPr>
            <w:r w:rsidRPr="00947641">
              <w:rPr>
                <w:b/>
              </w:rPr>
              <w:t>116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right"/>
              <w:rPr>
                <w:bCs/>
              </w:rPr>
            </w:pPr>
            <w:r w:rsidRPr="00947641">
              <w:rPr>
                <w:bCs/>
              </w:rPr>
              <w:t>В  том числе:</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rPr>
                <w:b/>
              </w:rPr>
            </w:pP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right"/>
              <w:rPr>
                <w:b/>
                <w:bCs/>
              </w:rPr>
            </w:pPr>
            <w:r w:rsidRPr="00947641">
              <w:rPr>
                <w:b/>
                <w:bCs/>
              </w:rPr>
              <w:t>обязательная нагрузка</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rPr>
                <w:b/>
              </w:rPr>
            </w:pPr>
            <w:r w:rsidRPr="00947641">
              <w:rPr>
                <w:b/>
              </w:rPr>
              <w:t>78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r w:rsidR="00947641" w:rsidRPr="00947641" w:rsidTr="002E522C">
        <w:trPr>
          <w:trHeight w:val="20"/>
        </w:trPr>
        <w:tc>
          <w:tcPr>
            <w:tcW w:w="3015" w:type="dxa"/>
            <w:tcBorders>
              <w:left w:val="single" w:sz="4" w:space="0" w:color="000000"/>
              <w:bottom w:val="single" w:sz="4" w:space="0" w:color="000000"/>
              <w:right w:val="single" w:sz="4" w:space="0" w:color="000000"/>
            </w:tcBorders>
          </w:tcPr>
          <w:p w:rsidR="002F0806" w:rsidRPr="00947641" w:rsidRDefault="002F0806" w:rsidP="002E522C">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right"/>
              <w:rPr>
                <w:b/>
              </w:rPr>
            </w:pPr>
            <w:r w:rsidRPr="00947641">
              <w:rPr>
                <w:b/>
                <w:bCs/>
              </w:rPr>
              <w:t>самостоятельная работа</w:t>
            </w:r>
          </w:p>
        </w:tc>
        <w:tc>
          <w:tcPr>
            <w:tcW w:w="980" w:type="dxa"/>
            <w:tcBorders>
              <w:top w:val="single" w:sz="4" w:space="0" w:color="000000"/>
              <w:left w:val="single" w:sz="4" w:space="0" w:color="000000"/>
              <w:bottom w:val="single" w:sz="4" w:space="0" w:color="000000"/>
              <w:right w:val="single" w:sz="4" w:space="0" w:color="000000"/>
            </w:tcBorders>
          </w:tcPr>
          <w:p w:rsidR="002F0806" w:rsidRPr="00947641" w:rsidRDefault="002F0806" w:rsidP="002E522C">
            <w:pPr>
              <w:ind w:firstLine="0"/>
              <w:jc w:val="center"/>
              <w:rPr>
                <w:b/>
              </w:rPr>
            </w:pPr>
            <w:r w:rsidRPr="00947641">
              <w:rPr>
                <w:b/>
              </w:rPr>
              <w:t>38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947641" w:rsidRDefault="002F0806" w:rsidP="002E522C">
            <w:pPr>
              <w:ind w:firstLine="0"/>
              <w:jc w:val="left"/>
            </w:pPr>
          </w:p>
        </w:tc>
      </w:tr>
    </w:tbl>
    <w:p w:rsidR="002F0806" w:rsidRPr="00947641" w:rsidRDefault="002F0806" w:rsidP="002F0806"/>
    <w:tbl>
      <w:tblPr>
        <w:tblpPr w:leftFromText="180" w:rightFromText="180" w:vertAnchor="text" w:horzAnchor="margin" w:tblpY="-73"/>
        <w:tblW w:w="5000" w:type="pct"/>
        <w:tblLook w:val="01E0" w:firstRow="1" w:lastRow="1" w:firstColumn="1" w:lastColumn="1" w:noHBand="0" w:noVBand="0"/>
      </w:tblPr>
      <w:tblGrid>
        <w:gridCol w:w="14502"/>
      </w:tblGrid>
      <w:tr w:rsidR="00947641" w:rsidRPr="00947641" w:rsidTr="00F678A9">
        <w:trPr>
          <w:trHeight w:val="20"/>
        </w:trPr>
        <w:tc>
          <w:tcPr>
            <w:tcW w:w="5000" w:type="pct"/>
            <w:vAlign w:val="center"/>
          </w:tcPr>
          <w:p w:rsidR="002F0806" w:rsidRPr="00947641" w:rsidRDefault="002F0806"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947641">
              <w:t xml:space="preserve">Для характеристики уровня освоения учебного материала используются следующие обозначения: </w:t>
            </w:r>
          </w:p>
          <w:p w:rsidR="002F0806" w:rsidRPr="00947641" w:rsidRDefault="002E522C"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947641">
              <w:t xml:space="preserve">1- </w:t>
            </w:r>
            <w:r w:rsidR="002F0806" w:rsidRPr="00947641">
              <w:t xml:space="preserve">ознакомительный (узнавание ранее изученных объектов, свойств); </w:t>
            </w:r>
          </w:p>
          <w:p w:rsidR="002F0806" w:rsidRPr="00947641" w:rsidRDefault="002E522C" w:rsidP="002E5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947641">
              <w:t xml:space="preserve">2 - </w:t>
            </w:r>
            <w:r w:rsidR="002F0806" w:rsidRPr="00947641">
              <w:t xml:space="preserve">репродуктивный (выполнение деятельности по образцу, инструкции или под руководством); </w:t>
            </w:r>
          </w:p>
          <w:p w:rsidR="002F0806" w:rsidRPr="00947641" w:rsidRDefault="002E522C" w:rsidP="002E522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i/>
                <w:sz w:val="24"/>
                <w:szCs w:val="24"/>
              </w:rPr>
            </w:pPr>
            <w:r w:rsidRPr="00947641">
              <w:rPr>
                <w:rFonts w:ascii="Times New Roman" w:hAnsi="Times New Roman"/>
                <w:sz w:val="24"/>
                <w:szCs w:val="24"/>
              </w:rPr>
              <w:t xml:space="preserve">3 - </w:t>
            </w:r>
            <w:r w:rsidR="002F0806" w:rsidRPr="00947641">
              <w:rPr>
                <w:rFonts w:ascii="Times New Roman" w:hAnsi="Times New Roman"/>
                <w:sz w:val="24"/>
                <w:szCs w:val="24"/>
              </w:rPr>
              <w:t>продуктивный (планирование и самостоятельное выполнение деятельности, решение проблемных задач)</w:t>
            </w:r>
          </w:p>
          <w:p w:rsidR="002E522C" w:rsidRPr="00947641" w:rsidRDefault="002E522C" w:rsidP="002E522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i/>
                <w:sz w:val="24"/>
                <w:szCs w:val="24"/>
              </w:rPr>
            </w:pPr>
          </w:p>
        </w:tc>
      </w:tr>
    </w:tbl>
    <w:p w:rsidR="002F0806" w:rsidRPr="00947641" w:rsidRDefault="002F0806" w:rsidP="002F0806"/>
    <w:p w:rsidR="002F0806" w:rsidRPr="00947641" w:rsidRDefault="002F0806" w:rsidP="002F0806"/>
    <w:p w:rsidR="002F0806" w:rsidRPr="00947641" w:rsidRDefault="002F0806" w:rsidP="002F0806">
      <w:pPr>
        <w:sectPr w:rsidR="002F0806" w:rsidRPr="00947641" w:rsidSect="00C81A34">
          <w:pgSz w:w="16838" w:h="11906" w:orient="landscape"/>
          <w:pgMar w:top="1134" w:right="851" w:bottom="851" w:left="1701" w:header="709" w:footer="709" w:gutter="0"/>
          <w:cols w:space="720"/>
        </w:sectPr>
      </w:pPr>
    </w:p>
    <w:p w:rsidR="005E5A25" w:rsidRPr="00947641" w:rsidRDefault="00E61185" w:rsidP="00E61185">
      <w:pPr>
        <w:pStyle w:val="a5"/>
        <w:spacing w:after="0"/>
        <w:ind w:left="284"/>
        <w:jc w:val="center"/>
        <w:rPr>
          <w:rFonts w:ascii="Times New Roman" w:hAnsi="Times New Roman" w:cs="Times New Roman"/>
        </w:rPr>
      </w:pPr>
      <w:r w:rsidRPr="00947641">
        <w:rPr>
          <w:rFonts w:ascii="Times New Roman" w:hAnsi="Times New Roman" w:cs="Times New Roman"/>
          <w:b/>
        </w:rPr>
        <w:lastRenderedPageBreak/>
        <w:t xml:space="preserve">3. </w:t>
      </w:r>
      <w:r w:rsidR="005E5A25" w:rsidRPr="00947641">
        <w:rPr>
          <w:rFonts w:ascii="Times New Roman" w:hAnsi="Times New Roman" w:cs="Times New Roman"/>
          <w:b/>
        </w:rPr>
        <w:t>КОНТРОЛЬ И ОЦЕНКА РЕЗУЛЬТАТОВ ОСВОЕНИЯ УЧЕБНОЙ ДИСЦИПЛИНЫ</w:t>
      </w:r>
    </w:p>
    <w:p w:rsidR="005E5A25" w:rsidRPr="00947641" w:rsidRDefault="005E5A25" w:rsidP="005E5A25">
      <w:pPr>
        <w:pStyle w:val="a5"/>
        <w:spacing w:after="0"/>
        <w:jc w:val="both"/>
        <w:rPr>
          <w:rFonts w:ascii="Times New Roman" w:hAnsi="Times New Roman" w:cs="Times New Roman"/>
        </w:rPr>
      </w:pPr>
      <w:r w:rsidRPr="00947641">
        <w:rPr>
          <w:rFonts w:ascii="Times New Roman" w:hAnsi="Times New Roman" w:cs="Times New Roman"/>
        </w:rPr>
        <w:t>Контроль и оценка</w:t>
      </w:r>
      <w:r w:rsidRPr="00947641">
        <w:rPr>
          <w:rFonts w:ascii="Times New Roman" w:hAnsi="Times New Roman" w:cs="Times New Roman"/>
          <w:b/>
        </w:rPr>
        <w:t xml:space="preserve"> </w:t>
      </w:r>
      <w:r w:rsidRPr="00947641">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44" w:type="dxa"/>
        <w:tblInd w:w="0" w:type="dxa"/>
        <w:tblCellMar>
          <w:right w:w="4" w:type="dxa"/>
        </w:tblCellMar>
        <w:tblLook w:val="04A0" w:firstRow="1" w:lastRow="0" w:firstColumn="1" w:lastColumn="0" w:noHBand="0" w:noVBand="1"/>
      </w:tblPr>
      <w:tblGrid>
        <w:gridCol w:w="4825"/>
        <w:gridCol w:w="4819"/>
      </w:tblGrid>
      <w:tr w:rsidR="00947641" w:rsidRPr="00947641" w:rsidTr="0066604B">
        <w:trPr>
          <w:trHeight w:val="562"/>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firstLine="0"/>
              <w:jc w:val="center"/>
            </w:pPr>
            <w:r w:rsidRPr="00947641">
              <w:rPr>
                <w:b/>
              </w:rPr>
              <w:t xml:space="preserve">Результаты обучения </w:t>
            </w:r>
          </w:p>
          <w:p w:rsidR="002F0806" w:rsidRPr="00947641" w:rsidRDefault="002F0806" w:rsidP="00F678A9">
            <w:pPr>
              <w:ind w:left="170" w:firstLine="0"/>
              <w:jc w:val="center"/>
            </w:pPr>
            <w:r w:rsidRPr="00947641">
              <w:rPr>
                <w:b/>
              </w:rPr>
              <w:t>(освоенные умения, усвоенные знания)</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firstLine="0"/>
              <w:jc w:val="center"/>
            </w:pPr>
            <w:r w:rsidRPr="00947641">
              <w:rPr>
                <w:b/>
              </w:rPr>
              <w:t xml:space="preserve">Формы и методы контроля и оценки результатов обучения  </w:t>
            </w:r>
          </w:p>
        </w:tc>
      </w:tr>
      <w:tr w:rsidR="00947641" w:rsidRPr="00947641" w:rsidTr="0066604B">
        <w:trPr>
          <w:trHeight w:val="288"/>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288" w:firstLine="0"/>
              <w:jc w:val="left"/>
            </w:pPr>
            <w:r w:rsidRPr="00947641">
              <w:rPr>
                <w:b/>
              </w:rPr>
              <w:t xml:space="preserve">Уметь: </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firstLine="0"/>
              <w:jc w:val="left"/>
            </w:pPr>
          </w:p>
        </w:tc>
      </w:tr>
      <w:tr w:rsidR="00947641" w:rsidRPr="00947641" w:rsidTr="0066604B">
        <w:trPr>
          <w:trHeight w:val="838"/>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right="279" w:firstLine="0"/>
            </w:pPr>
            <w:r w:rsidRPr="00947641">
              <w:t xml:space="preserve">- рассчитывать основные технико-экономические показатели деятельности деревообрабатывающего производства </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firstLine="0"/>
            </w:pPr>
            <w:r w:rsidRPr="00947641">
              <w:t xml:space="preserve">Оценка </w:t>
            </w:r>
            <w:r w:rsidRPr="00947641">
              <w:tab/>
              <w:t xml:space="preserve">результатов выполнения практических работ </w:t>
            </w:r>
          </w:p>
          <w:p w:rsidR="002F0806" w:rsidRPr="00947641" w:rsidRDefault="002F0806" w:rsidP="00F678A9">
            <w:pPr>
              <w:ind w:firstLine="0"/>
            </w:pPr>
          </w:p>
        </w:tc>
      </w:tr>
      <w:tr w:rsidR="00947641" w:rsidRPr="00947641" w:rsidTr="0066604B">
        <w:trPr>
          <w:trHeight w:val="286"/>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288" w:right="279" w:firstLine="0"/>
            </w:pPr>
            <w:r w:rsidRPr="00947641">
              <w:rPr>
                <w:b/>
              </w:rPr>
              <w:t xml:space="preserve">Знать: </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firstLine="0"/>
            </w:pPr>
          </w:p>
        </w:tc>
      </w:tr>
      <w:tr w:rsidR="00947641" w:rsidRPr="00947641" w:rsidTr="0066604B">
        <w:trPr>
          <w:trHeight w:val="917"/>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right="279" w:firstLine="0"/>
            </w:pPr>
            <w:r w:rsidRPr="00947641">
              <w:t xml:space="preserve">- организацию производственного и технологического процессов </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firstLine="0"/>
            </w:pPr>
            <w:r w:rsidRPr="00947641">
              <w:t xml:space="preserve">оценка результатов выполнения тестовых заданий,  индивидуальных </w:t>
            </w:r>
          </w:p>
          <w:p w:rsidR="002F0806" w:rsidRPr="00947641" w:rsidRDefault="002F0806" w:rsidP="00F678A9">
            <w:pPr>
              <w:ind w:left="108" w:firstLine="0"/>
            </w:pPr>
            <w:r w:rsidRPr="00947641">
              <w:t>заданий</w:t>
            </w:r>
          </w:p>
        </w:tc>
      </w:tr>
      <w:tr w:rsidR="00947641" w:rsidRPr="00947641" w:rsidTr="0066604B">
        <w:trPr>
          <w:trHeight w:val="768"/>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right="279" w:firstLine="0"/>
            </w:pPr>
            <w:r w:rsidRPr="00947641">
              <w:t xml:space="preserve">- материально-технические, трудовые, финансовые ресурсы отрасли и организации, показатели их эффективного использования </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firstLine="0"/>
            </w:pPr>
            <w:r w:rsidRPr="00947641">
              <w:t xml:space="preserve">оценка результатов выполнения тестовых заданий,  индивидуальных </w:t>
            </w:r>
          </w:p>
          <w:p w:rsidR="002F0806" w:rsidRPr="00947641" w:rsidRDefault="002F0806" w:rsidP="00F678A9">
            <w:pPr>
              <w:ind w:left="41" w:hanging="41"/>
            </w:pPr>
            <w:r w:rsidRPr="00947641">
              <w:t>заданий</w:t>
            </w:r>
          </w:p>
        </w:tc>
      </w:tr>
      <w:tr w:rsidR="00947641" w:rsidRPr="00947641" w:rsidTr="0066604B">
        <w:trPr>
          <w:trHeight w:val="917"/>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right="279" w:firstLine="0"/>
            </w:pPr>
            <w:r w:rsidRPr="00947641">
              <w:t xml:space="preserve">- механизм ценообразования на продукцию (услуги), формы оплаты труда </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firstLine="0"/>
            </w:pPr>
            <w:r w:rsidRPr="00947641">
              <w:t xml:space="preserve">оценка результатов выполнения тестовых заданий,  индивидуальных </w:t>
            </w:r>
          </w:p>
          <w:p w:rsidR="002F0806" w:rsidRPr="00947641" w:rsidRDefault="002F0806" w:rsidP="00F678A9">
            <w:pPr>
              <w:ind w:left="41" w:hanging="41"/>
            </w:pPr>
            <w:r w:rsidRPr="00947641">
              <w:t>заданий</w:t>
            </w:r>
          </w:p>
        </w:tc>
      </w:tr>
      <w:tr w:rsidR="00947641" w:rsidRPr="00947641" w:rsidTr="0066604B">
        <w:trPr>
          <w:trHeight w:val="816"/>
        </w:trPr>
        <w:tc>
          <w:tcPr>
            <w:tcW w:w="4825"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right="279" w:firstLine="0"/>
            </w:pPr>
            <w:r w:rsidRPr="00947641">
              <w:t xml:space="preserve">- методику разработки бизнес-плана </w:t>
            </w:r>
          </w:p>
        </w:tc>
        <w:tc>
          <w:tcPr>
            <w:tcW w:w="4819" w:type="dxa"/>
            <w:tcBorders>
              <w:top w:val="single" w:sz="4" w:space="0" w:color="000000"/>
              <w:left w:val="single" w:sz="4" w:space="0" w:color="000000"/>
              <w:bottom w:val="single" w:sz="4" w:space="0" w:color="000000"/>
              <w:right w:val="single" w:sz="4" w:space="0" w:color="000000"/>
            </w:tcBorders>
          </w:tcPr>
          <w:p w:rsidR="002F0806" w:rsidRPr="00947641" w:rsidRDefault="002F0806" w:rsidP="00F678A9">
            <w:pPr>
              <w:ind w:left="108" w:firstLine="0"/>
            </w:pPr>
            <w:r w:rsidRPr="00947641">
              <w:t xml:space="preserve">оценка результатов выполнения тестовых заданий,  индивидуальных </w:t>
            </w:r>
          </w:p>
          <w:p w:rsidR="002F0806" w:rsidRPr="00947641" w:rsidRDefault="002F0806" w:rsidP="00F678A9">
            <w:pPr>
              <w:ind w:left="284" w:hanging="142"/>
            </w:pPr>
            <w:r w:rsidRPr="00947641">
              <w:t>заданий</w:t>
            </w:r>
          </w:p>
        </w:tc>
      </w:tr>
    </w:tbl>
    <w:p w:rsidR="00187568" w:rsidRPr="00947641" w:rsidRDefault="00187568" w:rsidP="003B02C4">
      <w:pPr>
        <w:ind w:firstLine="0"/>
      </w:pPr>
    </w:p>
    <w:bookmarkEnd w:id="24"/>
    <w:p w:rsidR="00187568" w:rsidRPr="00947641"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947641">
        <w:rPr>
          <w:b/>
          <w:caps/>
          <w:sz w:val="28"/>
          <w:szCs w:val="28"/>
        </w:rPr>
        <w:t>ОП.12 б</w:t>
      </w:r>
      <w:r w:rsidRPr="00947641">
        <w:rPr>
          <w:b/>
          <w:sz w:val="28"/>
          <w:szCs w:val="28"/>
        </w:rPr>
        <w:t>езопасность жизнедеятельности</w:t>
      </w:r>
      <w:r w:rsidRPr="00947641">
        <w:rPr>
          <w:b/>
          <w:caps/>
          <w:sz w:val="28"/>
          <w:szCs w:val="28"/>
        </w:rPr>
        <w:tab/>
      </w:r>
    </w:p>
    <w:p w:rsidR="00016981" w:rsidRPr="00947641" w:rsidRDefault="00016981" w:rsidP="00016981">
      <w:pPr>
        <w:pStyle w:val="afff0"/>
        <w:jc w:val="both"/>
        <w:rPr>
          <w:rStyle w:val="FontStyle36"/>
          <w:sz w:val="24"/>
          <w:szCs w:val="24"/>
        </w:rPr>
      </w:pPr>
      <w:r w:rsidRPr="00947641">
        <w:rPr>
          <w:rStyle w:val="FontStyle36"/>
          <w:sz w:val="24"/>
          <w:szCs w:val="24"/>
        </w:rPr>
        <w:t>1.1. Область применения программы</w:t>
      </w:r>
    </w:p>
    <w:p w:rsidR="00016981" w:rsidRPr="00947641" w:rsidRDefault="00016981" w:rsidP="002747F6">
      <w:pPr>
        <w:pStyle w:val="afff0"/>
        <w:ind w:firstLine="567"/>
        <w:jc w:val="both"/>
        <w:rPr>
          <w:rStyle w:val="FontStyle37"/>
          <w:sz w:val="24"/>
          <w:szCs w:val="24"/>
        </w:rPr>
      </w:pPr>
      <w:r w:rsidRPr="00947641">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sidRPr="00947641">
        <w:rPr>
          <w:rStyle w:val="FontStyle37"/>
          <w:sz w:val="24"/>
          <w:szCs w:val="24"/>
        </w:rPr>
        <w:t xml:space="preserve"> </w:t>
      </w:r>
      <w:r w:rsidR="0066604B" w:rsidRPr="00947641">
        <w:rPr>
          <w:rStyle w:val="FontStyle37"/>
          <w:sz w:val="24"/>
          <w:szCs w:val="24"/>
        </w:rPr>
        <w:t>35.02.03 Технология деревообработки</w:t>
      </w:r>
      <w:r w:rsidR="002747F6" w:rsidRPr="00947641">
        <w:rPr>
          <w:rStyle w:val="FontStyle37"/>
          <w:sz w:val="24"/>
          <w:szCs w:val="24"/>
        </w:rPr>
        <w:t>.</w:t>
      </w:r>
    </w:p>
    <w:p w:rsidR="00016981" w:rsidRPr="00947641" w:rsidRDefault="00016981" w:rsidP="00016981">
      <w:pPr>
        <w:pStyle w:val="afff0"/>
        <w:jc w:val="both"/>
        <w:rPr>
          <w:rFonts w:ascii="Times New Roman" w:hAnsi="Times New Roman"/>
          <w:sz w:val="24"/>
          <w:szCs w:val="24"/>
        </w:rPr>
      </w:pPr>
      <w:r w:rsidRPr="00947641">
        <w:rPr>
          <w:rStyle w:val="FontStyle37"/>
          <w:b/>
          <w:sz w:val="24"/>
          <w:szCs w:val="24"/>
        </w:rPr>
        <w:t>1.2.</w:t>
      </w:r>
      <w:r w:rsidR="0066604B" w:rsidRPr="00947641">
        <w:rPr>
          <w:rStyle w:val="FontStyle37"/>
          <w:b/>
          <w:sz w:val="24"/>
          <w:szCs w:val="24"/>
        </w:rPr>
        <w:t xml:space="preserve"> </w:t>
      </w:r>
      <w:r w:rsidRPr="00947641">
        <w:rPr>
          <w:rStyle w:val="FontStyle36"/>
          <w:sz w:val="24"/>
          <w:szCs w:val="24"/>
        </w:rPr>
        <w:t>Место дисциплины в структуре основной профессиональной образовательной программы:</w:t>
      </w:r>
      <w:r w:rsidR="002747F6" w:rsidRPr="00947641">
        <w:rPr>
          <w:rStyle w:val="FontStyle36"/>
          <w:b w:val="0"/>
          <w:bCs w:val="0"/>
          <w:sz w:val="24"/>
          <w:szCs w:val="24"/>
        </w:rPr>
        <w:t xml:space="preserve"> у</w:t>
      </w:r>
      <w:r w:rsidRPr="00947641">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947641" w:rsidRDefault="00016981" w:rsidP="00016981">
      <w:pPr>
        <w:pStyle w:val="afff0"/>
        <w:jc w:val="both"/>
        <w:rPr>
          <w:rStyle w:val="FontStyle36"/>
          <w:sz w:val="24"/>
          <w:szCs w:val="24"/>
        </w:rPr>
      </w:pPr>
      <w:r w:rsidRPr="00947641">
        <w:rPr>
          <w:rStyle w:val="FontStyle36"/>
          <w:sz w:val="24"/>
          <w:szCs w:val="24"/>
        </w:rPr>
        <w:t>1.3. Цели и задачи дисциплины - требования к результатам освоения дисциплины:</w:t>
      </w:r>
    </w:p>
    <w:p w:rsidR="00016981" w:rsidRPr="00947641" w:rsidRDefault="00016981" w:rsidP="00016981">
      <w:pPr>
        <w:pStyle w:val="afff0"/>
        <w:ind w:firstLine="567"/>
        <w:jc w:val="both"/>
        <w:rPr>
          <w:rStyle w:val="FontStyle37"/>
          <w:sz w:val="24"/>
          <w:szCs w:val="24"/>
        </w:rPr>
      </w:pPr>
      <w:r w:rsidRPr="00947641">
        <w:rPr>
          <w:rStyle w:val="FontStyle37"/>
          <w:sz w:val="24"/>
          <w:szCs w:val="24"/>
        </w:rPr>
        <w:t>В результате освоения дисциплины обучающийся</w:t>
      </w:r>
    </w:p>
    <w:p w:rsidR="00016981" w:rsidRPr="00947641" w:rsidRDefault="00016981" w:rsidP="00016981">
      <w:pPr>
        <w:pStyle w:val="afff0"/>
        <w:ind w:firstLine="567"/>
        <w:jc w:val="both"/>
        <w:rPr>
          <w:rStyle w:val="FontStyle36"/>
          <w:sz w:val="24"/>
          <w:szCs w:val="24"/>
        </w:rPr>
      </w:pPr>
      <w:r w:rsidRPr="00947641">
        <w:rPr>
          <w:rStyle w:val="FontStyle36"/>
          <w:sz w:val="24"/>
          <w:szCs w:val="24"/>
        </w:rPr>
        <w:t>должен уметь:</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использовать средства индивидуальной и коллективной защиты от оружия массового поражения;</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применять первичные средства пожаротушения;</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947641" w:rsidRDefault="00016981" w:rsidP="00E93571">
      <w:pPr>
        <w:pStyle w:val="afff0"/>
        <w:numPr>
          <w:ilvl w:val="0"/>
          <w:numId w:val="104"/>
        </w:numPr>
        <w:ind w:hanging="360"/>
        <w:jc w:val="both"/>
        <w:rPr>
          <w:rStyle w:val="FontStyle37"/>
          <w:sz w:val="24"/>
          <w:szCs w:val="24"/>
        </w:rPr>
      </w:pPr>
      <w:r w:rsidRPr="00947641">
        <w:rPr>
          <w:rStyle w:val="FontStyle37"/>
          <w:sz w:val="24"/>
          <w:szCs w:val="24"/>
        </w:rPr>
        <w:t>оказывать первую медицинскую помощь пострадавшим.</w:t>
      </w:r>
    </w:p>
    <w:p w:rsidR="00016981" w:rsidRPr="00947641" w:rsidRDefault="00016981" w:rsidP="00187568">
      <w:pPr>
        <w:pStyle w:val="afff0"/>
        <w:jc w:val="both"/>
        <w:rPr>
          <w:rStyle w:val="FontStyle37"/>
          <w:sz w:val="24"/>
          <w:szCs w:val="24"/>
        </w:rPr>
      </w:pPr>
      <w:r w:rsidRPr="00947641">
        <w:rPr>
          <w:rStyle w:val="FontStyle37"/>
          <w:sz w:val="24"/>
          <w:szCs w:val="24"/>
        </w:rPr>
        <w:lastRenderedPageBreak/>
        <w:t>В результате освоения дисциплины обучающийся</w:t>
      </w:r>
    </w:p>
    <w:p w:rsidR="00016981" w:rsidRPr="00947641" w:rsidRDefault="00016981" w:rsidP="00016981">
      <w:pPr>
        <w:pStyle w:val="afff0"/>
        <w:ind w:firstLine="567"/>
        <w:jc w:val="both"/>
        <w:rPr>
          <w:rStyle w:val="FontStyle36"/>
          <w:sz w:val="24"/>
          <w:szCs w:val="24"/>
        </w:rPr>
      </w:pPr>
      <w:r w:rsidRPr="00947641">
        <w:rPr>
          <w:rStyle w:val="FontStyle36"/>
          <w:sz w:val="24"/>
          <w:szCs w:val="24"/>
        </w:rPr>
        <w:t>должен знать:</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основы военной службы и обороны государства;</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задачи и основные мероприятия гражданской обороны; способы защиты населения от оружия массового поражения;</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меры пожарной безопасности и правила безопасного поведения при пожарах;</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947641" w:rsidRDefault="00016981" w:rsidP="00E93571">
      <w:pPr>
        <w:pStyle w:val="afff0"/>
        <w:numPr>
          <w:ilvl w:val="0"/>
          <w:numId w:val="68"/>
        </w:numPr>
        <w:ind w:left="426"/>
        <w:jc w:val="both"/>
        <w:rPr>
          <w:rStyle w:val="FontStyle37"/>
          <w:sz w:val="24"/>
          <w:szCs w:val="24"/>
        </w:rPr>
      </w:pPr>
      <w:r w:rsidRPr="00947641">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947641" w:rsidRDefault="00016981" w:rsidP="00E93571">
      <w:pPr>
        <w:pStyle w:val="afff0"/>
        <w:numPr>
          <w:ilvl w:val="0"/>
          <w:numId w:val="68"/>
        </w:numPr>
        <w:ind w:left="426"/>
        <w:jc w:val="both"/>
        <w:rPr>
          <w:rFonts w:ascii="Times New Roman" w:hAnsi="Times New Roman"/>
          <w:sz w:val="24"/>
          <w:szCs w:val="24"/>
        </w:rPr>
      </w:pPr>
      <w:r w:rsidRPr="00947641">
        <w:rPr>
          <w:rStyle w:val="FontStyle37"/>
          <w:sz w:val="24"/>
          <w:szCs w:val="24"/>
        </w:rPr>
        <w:t>порядок и правила оказания первой помощи пострадавшим.</w:t>
      </w:r>
    </w:p>
    <w:p w:rsidR="00016981" w:rsidRPr="00947641" w:rsidRDefault="00016981" w:rsidP="00187568">
      <w:pPr>
        <w:pStyle w:val="afff0"/>
        <w:jc w:val="both"/>
        <w:rPr>
          <w:rStyle w:val="FontStyle36"/>
          <w:sz w:val="24"/>
          <w:szCs w:val="24"/>
        </w:rPr>
      </w:pPr>
      <w:r w:rsidRPr="00947641">
        <w:rPr>
          <w:rStyle w:val="FontStyle36"/>
          <w:sz w:val="24"/>
          <w:szCs w:val="24"/>
        </w:rPr>
        <w:t>1.4. Количество часов на освоение программы дисциплины:</w:t>
      </w:r>
    </w:p>
    <w:p w:rsidR="00016981" w:rsidRPr="00947641" w:rsidRDefault="00016981" w:rsidP="00016981">
      <w:pPr>
        <w:pStyle w:val="afff0"/>
        <w:ind w:firstLine="567"/>
        <w:jc w:val="both"/>
        <w:rPr>
          <w:rStyle w:val="FontStyle37"/>
          <w:sz w:val="24"/>
          <w:szCs w:val="24"/>
        </w:rPr>
      </w:pPr>
      <w:r w:rsidRPr="00947641">
        <w:rPr>
          <w:rStyle w:val="FontStyle37"/>
          <w:sz w:val="24"/>
          <w:szCs w:val="24"/>
        </w:rPr>
        <w:t xml:space="preserve">Максимальной учебной нагрузки обучающегося </w:t>
      </w:r>
      <w:r w:rsidRPr="00947641">
        <w:rPr>
          <w:rStyle w:val="FontStyle36"/>
          <w:b w:val="0"/>
          <w:sz w:val="24"/>
          <w:szCs w:val="24"/>
        </w:rPr>
        <w:t>102</w:t>
      </w:r>
      <w:r w:rsidRPr="00947641">
        <w:rPr>
          <w:rStyle w:val="FontStyle36"/>
          <w:sz w:val="24"/>
          <w:szCs w:val="24"/>
        </w:rPr>
        <w:t xml:space="preserve"> </w:t>
      </w:r>
      <w:r w:rsidRPr="00947641">
        <w:rPr>
          <w:rStyle w:val="FontStyle37"/>
          <w:sz w:val="24"/>
          <w:szCs w:val="24"/>
        </w:rPr>
        <w:t xml:space="preserve">часа, в том числе: обязательной аудиторной учебной нагрузки обучающегося </w:t>
      </w:r>
      <w:r w:rsidRPr="00947641">
        <w:rPr>
          <w:rStyle w:val="FontStyle36"/>
          <w:b w:val="0"/>
          <w:sz w:val="24"/>
          <w:szCs w:val="24"/>
        </w:rPr>
        <w:t>68</w:t>
      </w:r>
      <w:r w:rsidRPr="00947641">
        <w:rPr>
          <w:rStyle w:val="FontStyle36"/>
          <w:sz w:val="24"/>
          <w:szCs w:val="24"/>
        </w:rPr>
        <w:t xml:space="preserve"> </w:t>
      </w:r>
      <w:r w:rsidRPr="00947641">
        <w:rPr>
          <w:rStyle w:val="FontStyle37"/>
          <w:sz w:val="24"/>
          <w:szCs w:val="24"/>
        </w:rPr>
        <w:t xml:space="preserve">часов; самостоятельной работы обучающегося </w:t>
      </w:r>
      <w:r w:rsidRPr="00947641">
        <w:rPr>
          <w:rStyle w:val="FontStyle36"/>
          <w:b w:val="0"/>
          <w:sz w:val="24"/>
          <w:szCs w:val="24"/>
        </w:rPr>
        <w:t>34</w:t>
      </w:r>
      <w:r w:rsidRPr="00947641">
        <w:rPr>
          <w:rStyle w:val="FontStyle36"/>
          <w:sz w:val="24"/>
          <w:szCs w:val="24"/>
        </w:rPr>
        <w:t xml:space="preserve"> </w:t>
      </w:r>
      <w:r w:rsidRPr="00947641">
        <w:rPr>
          <w:rStyle w:val="FontStyle37"/>
          <w:sz w:val="24"/>
          <w:szCs w:val="24"/>
        </w:rPr>
        <w:t>часа.</w:t>
      </w:r>
    </w:p>
    <w:p w:rsidR="00624DEA" w:rsidRPr="00947641" w:rsidRDefault="00624DEA" w:rsidP="00016981">
      <w:pPr>
        <w:pStyle w:val="afff0"/>
        <w:ind w:firstLine="567"/>
        <w:jc w:val="both"/>
        <w:rPr>
          <w:rStyle w:val="FontStyle37"/>
          <w:sz w:val="24"/>
          <w:szCs w:val="24"/>
        </w:rPr>
      </w:pPr>
    </w:p>
    <w:p w:rsidR="00016981" w:rsidRPr="00947641" w:rsidRDefault="00016981" w:rsidP="00016981">
      <w:pPr>
        <w:jc w:val="center"/>
        <w:rPr>
          <w:b/>
        </w:rPr>
      </w:pPr>
      <w:r w:rsidRPr="00947641">
        <w:rPr>
          <w:b/>
        </w:rPr>
        <w:t>2. СТРУКТУРА И СОДЕРЖАНИЕ УЧЕБНОЙ ДИСЦИПЛИНЫ</w:t>
      </w:r>
    </w:p>
    <w:p w:rsidR="00016981" w:rsidRPr="00947641" w:rsidRDefault="00016981" w:rsidP="00016981">
      <w:pPr>
        <w:rPr>
          <w:b/>
        </w:rPr>
      </w:pPr>
      <w:r w:rsidRPr="00947641">
        <w:rPr>
          <w:b/>
        </w:rPr>
        <w:t>2.1 Объем учебной дисциплины и виды учебной работы</w:t>
      </w:r>
    </w:p>
    <w:tbl>
      <w:tblPr>
        <w:tblStyle w:val="a6"/>
        <w:tblW w:w="0" w:type="auto"/>
        <w:tblInd w:w="108" w:type="dxa"/>
        <w:tblLook w:val="04A0" w:firstRow="1" w:lastRow="0" w:firstColumn="1" w:lastColumn="0" w:noHBand="0" w:noVBand="1"/>
      </w:tblPr>
      <w:tblGrid>
        <w:gridCol w:w="7371"/>
        <w:gridCol w:w="2268"/>
      </w:tblGrid>
      <w:tr w:rsidR="00947641" w:rsidRPr="00947641" w:rsidTr="0066604B">
        <w:tc>
          <w:tcPr>
            <w:tcW w:w="7371" w:type="dxa"/>
          </w:tcPr>
          <w:p w:rsidR="00016981" w:rsidRPr="00947641" w:rsidRDefault="00016981" w:rsidP="009B7EE9">
            <w:pPr>
              <w:ind w:firstLine="0"/>
              <w:jc w:val="center"/>
              <w:rPr>
                <w:b/>
              </w:rPr>
            </w:pPr>
            <w:r w:rsidRPr="00947641">
              <w:rPr>
                <w:b/>
              </w:rPr>
              <w:t>Вид учебной работы</w:t>
            </w:r>
          </w:p>
        </w:tc>
        <w:tc>
          <w:tcPr>
            <w:tcW w:w="2268" w:type="dxa"/>
          </w:tcPr>
          <w:p w:rsidR="00016981" w:rsidRPr="00947641" w:rsidRDefault="00016981" w:rsidP="009B7EE9">
            <w:pPr>
              <w:ind w:firstLine="0"/>
              <w:rPr>
                <w:b/>
              </w:rPr>
            </w:pPr>
            <w:r w:rsidRPr="00947641">
              <w:rPr>
                <w:b/>
              </w:rPr>
              <w:t>Количество часов</w:t>
            </w:r>
          </w:p>
        </w:tc>
      </w:tr>
      <w:tr w:rsidR="00947641" w:rsidRPr="00947641" w:rsidTr="0066604B">
        <w:tc>
          <w:tcPr>
            <w:tcW w:w="7371" w:type="dxa"/>
          </w:tcPr>
          <w:p w:rsidR="00016981" w:rsidRPr="00947641" w:rsidRDefault="00016981" w:rsidP="009B7EE9">
            <w:pPr>
              <w:ind w:firstLine="0"/>
              <w:rPr>
                <w:b/>
              </w:rPr>
            </w:pPr>
            <w:r w:rsidRPr="00947641">
              <w:rPr>
                <w:b/>
              </w:rPr>
              <w:t>Максимальная учебная нагрузка (всего)</w:t>
            </w:r>
          </w:p>
        </w:tc>
        <w:tc>
          <w:tcPr>
            <w:tcW w:w="2268" w:type="dxa"/>
          </w:tcPr>
          <w:p w:rsidR="00016981" w:rsidRPr="00947641" w:rsidRDefault="00016981" w:rsidP="009B7EE9">
            <w:pPr>
              <w:ind w:firstLine="0"/>
              <w:jc w:val="center"/>
              <w:rPr>
                <w:b/>
              </w:rPr>
            </w:pPr>
            <w:r w:rsidRPr="00947641">
              <w:rPr>
                <w:b/>
              </w:rPr>
              <w:t>102</w:t>
            </w:r>
          </w:p>
        </w:tc>
      </w:tr>
      <w:tr w:rsidR="00947641" w:rsidRPr="00947641" w:rsidTr="0066604B">
        <w:tc>
          <w:tcPr>
            <w:tcW w:w="7371" w:type="dxa"/>
          </w:tcPr>
          <w:p w:rsidR="00016981" w:rsidRPr="00947641" w:rsidRDefault="00016981" w:rsidP="009B7EE9">
            <w:pPr>
              <w:ind w:firstLine="0"/>
              <w:rPr>
                <w:b/>
              </w:rPr>
            </w:pPr>
            <w:r w:rsidRPr="00947641">
              <w:rPr>
                <w:b/>
              </w:rPr>
              <w:t>Обязательная, аудиторная учебная нагрузка (всего)</w:t>
            </w:r>
          </w:p>
        </w:tc>
        <w:tc>
          <w:tcPr>
            <w:tcW w:w="2268" w:type="dxa"/>
          </w:tcPr>
          <w:p w:rsidR="00016981" w:rsidRPr="00947641" w:rsidRDefault="00016981" w:rsidP="009B7EE9">
            <w:pPr>
              <w:ind w:firstLine="0"/>
              <w:jc w:val="center"/>
              <w:rPr>
                <w:b/>
              </w:rPr>
            </w:pPr>
            <w:r w:rsidRPr="00947641">
              <w:rPr>
                <w:b/>
              </w:rPr>
              <w:t>68</w:t>
            </w:r>
          </w:p>
        </w:tc>
      </w:tr>
      <w:tr w:rsidR="00947641" w:rsidRPr="00947641" w:rsidTr="0066604B">
        <w:tc>
          <w:tcPr>
            <w:tcW w:w="7371" w:type="dxa"/>
          </w:tcPr>
          <w:p w:rsidR="00016981" w:rsidRPr="00947641" w:rsidRDefault="00016981" w:rsidP="009B7EE9">
            <w:pPr>
              <w:ind w:firstLine="0"/>
            </w:pPr>
            <w:r w:rsidRPr="00947641">
              <w:t>В том числе:</w:t>
            </w:r>
          </w:p>
        </w:tc>
        <w:tc>
          <w:tcPr>
            <w:tcW w:w="2268" w:type="dxa"/>
          </w:tcPr>
          <w:p w:rsidR="00016981" w:rsidRPr="00947641" w:rsidRDefault="00016981" w:rsidP="009B7EE9">
            <w:pPr>
              <w:ind w:firstLine="0"/>
              <w:jc w:val="center"/>
              <w:rPr>
                <w:b/>
              </w:rPr>
            </w:pPr>
          </w:p>
        </w:tc>
      </w:tr>
      <w:tr w:rsidR="00947641" w:rsidRPr="00947641" w:rsidTr="0066604B">
        <w:tc>
          <w:tcPr>
            <w:tcW w:w="7371" w:type="dxa"/>
          </w:tcPr>
          <w:p w:rsidR="00016981" w:rsidRPr="00947641" w:rsidRDefault="00D06324" w:rsidP="009B7EE9">
            <w:pPr>
              <w:ind w:firstLine="0"/>
            </w:pPr>
            <w:r w:rsidRPr="00947641">
              <w:t>практическая подготовка</w:t>
            </w:r>
          </w:p>
        </w:tc>
        <w:tc>
          <w:tcPr>
            <w:tcW w:w="2268" w:type="dxa"/>
          </w:tcPr>
          <w:p w:rsidR="00016981" w:rsidRPr="00947641" w:rsidRDefault="00016981" w:rsidP="009B7EE9">
            <w:pPr>
              <w:ind w:firstLine="0"/>
              <w:jc w:val="center"/>
            </w:pPr>
            <w:r w:rsidRPr="00947641">
              <w:t>48</w:t>
            </w:r>
          </w:p>
        </w:tc>
      </w:tr>
      <w:tr w:rsidR="00947641" w:rsidRPr="00947641" w:rsidTr="0066604B">
        <w:tc>
          <w:tcPr>
            <w:tcW w:w="7371" w:type="dxa"/>
          </w:tcPr>
          <w:p w:rsidR="00016981" w:rsidRPr="00947641" w:rsidRDefault="00016981" w:rsidP="009B7EE9">
            <w:pPr>
              <w:ind w:firstLine="0"/>
              <w:rPr>
                <w:b/>
              </w:rPr>
            </w:pPr>
            <w:r w:rsidRPr="00947641">
              <w:rPr>
                <w:b/>
              </w:rPr>
              <w:t>Самостоятельная работа обучающихся (всего)</w:t>
            </w:r>
          </w:p>
        </w:tc>
        <w:tc>
          <w:tcPr>
            <w:tcW w:w="2268" w:type="dxa"/>
          </w:tcPr>
          <w:p w:rsidR="00016981" w:rsidRPr="00947641" w:rsidRDefault="00016981" w:rsidP="009B7EE9">
            <w:pPr>
              <w:ind w:firstLine="0"/>
              <w:jc w:val="center"/>
              <w:rPr>
                <w:b/>
              </w:rPr>
            </w:pPr>
            <w:r w:rsidRPr="00947641">
              <w:rPr>
                <w:b/>
              </w:rPr>
              <w:t>34</w:t>
            </w:r>
          </w:p>
        </w:tc>
      </w:tr>
      <w:tr w:rsidR="00947641" w:rsidRPr="00947641" w:rsidTr="0066604B">
        <w:tc>
          <w:tcPr>
            <w:tcW w:w="7371" w:type="dxa"/>
          </w:tcPr>
          <w:p w:rsidR="00016981" w:rsidRPr="00947641" w:rsidRDefault="00016981" w:rsidP="009B7EE9">
            <w:pPr>
              <w:ind w:firstLine="0"/>
            </w:pPr>
            <w:r w:rsidRPr="00947641">
              <w:t>В том числе:</w:t>
            </w:r>
          </w:p>
        </w:tc>
        <w:tc>
          <w:tcPr>
            <w:tcW w:w="2268" w:type="dxa"/>
          </w:tcPr>
          <w:p w:rsidR="00016981" w:rsidRPr="00947641" w:rsidRDefault="00016981" w:rsidP="009B7EE9">
            <w:pPr>
              <w:ind w:firstLine="0"/>
              <w:jc w:val="center"/>
            </w:pPr>
          </w:p>
        </w:tc>
      </w:tr>
      <w:tr w:rsidR="00947641" w:rsidRPr="00947641" w:rsidTr="0066604B">
        <w:tc>
          <w:tcPr>
            <w:tcW w:w="7371" w:type="dxa"/>
          </w:tcPr>
          <w:p w:rsidR="00016981" w:rsidRPr="00947641" w:rsidRDefault="00016981" w:rsidP="009B7EE9">
            <w:pPr>
              <w:ind w:firstLine="0"/>
            </w:pPr>
            <w:r w:rsidRPr="00947641">
              <w:t>Тематика внеаудиторной самостоятельной работы:</w:t>
            </w:r>
          </w:p>
          <w:p w:rsidR="00016981" w:rsidRPr="00947641" w:rsidRDefault="00016981" w:rsidP="009B7EE9">
            <w:pPr>
              <w:ind w:firstLine="0"/>
            </w:pPr>
            <w:r w:rsidRPr="00947641">
              <w:t>Выполнение домашних самостоятельных заданий по разделам и темам дисциплин</w:t>
            </w:r>
            <w:r w:rsidR="00E61185" w:rsidRPr="00947641">
              <w:t>ы</w:t>
            </w:r>
            <w:r w:rsidRPr="00947641">
              <w:t>;</w:t>
            </w:r>
          </w:p>
          <w:p w:rsidR="00016981" w:rsidRPr="00947641" w:rsidRDefault="00016981" w:rsidP="009B7EE9">
            <w:pPr>
              <w:ind w:firstLine="0"/>
            </w:pPr>
            <w:r w:rsidRPr="00947641">
              <w:t>Подготовка и оформление практических работ;</w:t>
            </w:r>
          </w:p>
          <w:p w:rsidR="00016981" w:rsidRPr="00947641" w:rsidRDefault="00016981" w:rsidP="009B7EE9">
            <w:pPr>
              <w:ind w:firstLine="0"/>
            </w:pPr>
            <w:r w:rsidRPr="00947641">
              <w:t>Написание рефератов, подготовка к зачетам</w:t>
            </w:r>
          </w:p>
        </w:tc>
        <w:tc>
          <w:tcPr>
            <w:tcW w:w="2268" w:type="dxa"/>
          </w:tcPr>
          <w:p w:rsidR="00016981" w:rsidRPr="00947641" w:rsidRDefault="00016981" w:rsidP="009B7EE9">
            <w:pPr>
              <w:ind w:firstLine="0"/>
              <w:jc w:val="center"/>
            </w:pPr>
            <w:r w:rsidRPr="00947641">
              <w:t>34</w:t>
            </w:r>
          </w:p>
        </w:tc>
      </w:tr>
      <w:tr w:rsidR="00947641" w:rsidRPr="00947641" w:rsidTr="00624DEA">
        <w:tc>
          <w:tcPr>
            <w:tcW w:w="9639" w:type="dxa"/>
            <w:gridSpan w:val="2"/>
          </w:tcPr>
          <w:p w:rsidR="00016981" w:rsidRPr="00947641" w:rsidRDefault="00624DEA" w:rsidP="009B7EE9">
            <w:pPr>
              <w:ind w:firstLine="0"/>
              <w:jc w:val="center"/>
              <w:rPr>
                <w:b/>
                <w:i/>
              </w:rPr>
            </w:pPr>
            <w:r w:rsidRPr="00947641">
              <w:rPr>
                <w:b/>
                <w:i/>
              </w:rPr>
              <w:t>Промежуточная</w:t>
            </w:r>
            <w:r w:rsidR="00016981" w:rsidRPr="00947641">
              <w:rPr>
                <w:b/>
                <w:i/>
              </w:rPr>
              <w:t xml:space="preserve"> аттестация </w:t>
            </w:r>
            <w:r w:rsidRPr="00947641">
              <w:rPr>
                <w:b/>
                <w:i/>
              </w:rPr>
              <w:t>в форме дифференцированного</w:t>
            </w:r>
            <w:r w:rsidR="00016981" w:rsidRPr="00947641">
              <w:rPr>
                <w:b/>
                <w:i/>
              </w:rPr>
              <w:t xml:space="preserve"> зачет</w:t>
            </w:r>
            <w:r w:rsidRPr="00947641">
              <w:rPr>
                <w:b/>
                <w:i/>
              </w:rPr>
              <w:t>а</w:t>
            </w:r>
          </w:p>
        </w:tc>
      </w:tr>
    </w:tbl>
    <w:p w:rsidR="00187568" w:rsidRPr="00947641" w:rsidRDefault="00187568" w:rsidP="00187568">
      <w:pPr>
        <w:ind w:firstLine="0"/>
        <w:rPr>
          <w:b/>
        </w:rPr>
        <w:sectPr w:rsidR="00187568" w:rsidRPr="00947641" w:rsidSect="00665F8C">
          <w:footerReference w:type="default" r:id="rId49"/>
          <w:pgSz w:w="11906" w:h="16838"/>
          <w:pgMar w:top="1134" w:right="851" w:bottom="851" w:left="1418" w:header="709" w:footer="709" w:gutter="0"/>
          <w:cols w:space="708"/>
          <w:docGrid w:linePitch="360"/>
        </w:sectPr>
      </w:pPr>
    </w:p>
    <w:p w:rsidR="00016981" w:rsidRPr="00947641" w:rsidRDefault="00016981" w:rsidP="00F2727A">
      <w:pPr>
        <w:ind w:firstLine="0"/>
        <w:rPr>
          <w:b/>
        </w:rPr>
      </w:pPr>
      <w:r w:rsidRPr="00947641">
        <w:rPr>
          <w:b/>
        </w:rPr>
        <w:lastRenderedPageBreak/>
        <w:t>2.2 Тематический план и содержание учебной дисциплины «Безопасность жизнедеятельности»</w:t>
      </w:r>
    </w:p>
    <w:tbl>
      <w:tblPr>
        <w:tblStyle w:val="a6"/>
        <w:tblW w:w="0" w:type="auto"/>
        <w:tblInd w:w="-176" w:type="dxa"/>
        <w:tblLook w:val="04A0" w:firstRow="1" w:lastRow="0" w:firstColumn="1" w:lastColumn="0" w:noHBand="0" w:noVBand="1"/>
      </w:tblPr>
      <w:tblGrid>
        <w:gridCol w:w="3119"/>
        <w:gridCol w:w="9356"/>
        <w:gridCol w:w="992"/>
        <w:gridCol w:w="1211"/>
      </w:tblGrid>
      <w:tr w:rsidR="00947641" w:rsidRPr="00947641" w:rsidTr="009B7EE9">
        <w:trPr>
          <w:trHeight w:val="20"/>
        </w:trPr>
        <w:tc>
          <w:tcPr>
            <w:tcW w:w="3119" w:type="dxa"/>
          </w:tcPr>
          <w:p w:rsidR="00016981" w:rsidRPr="00947641" w:rsidRDefault="00016981" w:rsidP="009B7EE9">
            <w:pPr>
              <w:ind w:firstLine="0"/>
              <w:jc w:val="center"/>
              <w:rPr>
                <w:b/>
              </w:rPr>
            </w:pPr>
            <w:r w:rsidRPr="00947641">
              <w:rPr>
                <w:b/>
              </w:rPr>
              <w:t>Наименование разделов и тем</w:t>
            </w:r>
          </w:p>
        </w:tc>
        <w:tc>
          <w:tcPr>
            <w:tcW w:w="9356" w:type="dxa"/>
          </w:tcPr>
          <w:p w:rsidR="00016981" w:rsidRPr="00947641" w:rsidRDefault="00016981" w:rsidP="009B7EE9">
            <w:pPr>
              <w:ind w:firstLine="0"/>
              <w:jc w:val="center"/>
              <w:rPr>
                <w:b/>
              </w:rPr>
            </w:pPr>
            <w:r w:rsidRPr="00947641">
              <w:rPr>
                <w:b/>
              </w:rPr>
              <w:t>Содержание учебного материала, практические работы, самостоятельная работа обучающихся</w:t>
            </w:r>
          </w:p>
        </w:tc>
        <w:tc>
          <w:tcPr>
            <w:tcW w:w="992" w:type="dxa"/>
          </w:tcPr>
          <w:p w:rsidR="00016981" w:rsidRPr="00947641" w:rsidRDefault="00016981" w:rsidP="009B7EE9">
            <w:pPr>
              <w:ind w:firstLine="0"/>
              <w:jc w:val="center"/>
              <w:rPr>
                <w:b/>
              </w:rPr>
            </w:pPr>
            <w:r w:rsidRPr="00947641">
              <w:rPr>
                <w:b/>
              </w:rPr>
              <w:t>Объем часов</w:t>
            </w:r>
          </w:p>
        </w:tc>
        <w:tc>
          <w:tcPr>
            <w:tcW w:w="1211" w:type="dxa"/>
          </w:tcPr>
          <w:p w:rsidR="00016981" w:rsidRPr="00947641" w:rsidRDefault="00016981" w:rsidP="009B7EE9">
            <w:pPr>
              <w:ind w:firstLine="0"/>
              <w:jc w:val="center"/>
              <w:rPr>
                <w:b/>
              </w:rPr>
            </w:pPr>
            <w:r w:rsidRPr="00947641">
              <w:rPr>
                <w:b/>
              </w:rPr>
              <w:t>Уровень усвоения</w:t>
            </w:r>
          </w:p>
        </w:tc>
      </w:tr>
      <w:tr w:rsidR="00947641" w:rsidRPr="00947641" w:rsidTr="009B7EE9">
        <w:trPr>
          <w:trHeight w:val="20"/>
        </w:trPr>
        <w:tc>
          <w:tcPr>
            <w:tcW w:w="3119" w:type="dxa"/>
          </w:tcPr>
          <w:p w:rsidR="00016981" w:rsidRPr="00947641" w:rsidRDefault="00016981" w:rsidP="009B7EE9">
            <w:pPr>
              <w:ind w:firstLine="0"/>
              <w:jc w:val="left"/>
              <w:rPr>
                <w:b/>
              </w:rPr>
            </w:pPr>
            <w:r w:rsidRPr="00947641">
              <w:rPr>
                <w:b/>
              </w:rPr>
              <w:t>Раздел 1. Гражданская оборона</w:t>
            </w:r>
          </w:p>
        </w:tc>
        <w:tc>
          <w:tcPr>
            <w:tcW w:w="9356" w:type="dxa"/>
          </w:tcPr>
          <w:p w:rsidR="00016981" w:rsidRPr="00947641" w:rsidRDefault="00016981" w:rsidP="009B7EE9">
            <w:pPr>
              <w:ind w:firstLine="0"/>
            </w:pPr>
          </w:p>
        </w:tc>
        <w:tc>
          <w:tcPr>
            <w:tcW w:w="992" w:type="dxa"/>
          </w:tcPr>
          <w:p w:rsidR="00016981" w:rsidRPr="00947641" w:rsidRDefault="00016981" w:rsidP="009B7EE9">
            <w:pPr>
              <w:ind w:firstLine="0"/>
              <w:jc w:val="center"/>
              <w:rPr>
                <w:b/>
              </w:rPr>
            </w:pPr>
            <w:r w:rsidRPr="00947641">
              <w:rPr>
                <w:b/>
              </w:rPr>
              <w:t>20</w:t>
            </w:r>
          </w:p>
        </w:tc>
        <w:tc>
          <w:tcPr>
            <w:tcW w:w="1211" w:type="dxa"/>
            <w:shd w:val="clear" w:color="auto" w:fill="D9D9D9" w:themeFill="background1" w:themeFillShade="D9"/>
          </w:tcPr>
          <w:p w:rsidR="00016981" w:rsidRPr="00947641" w:rsidRDefault="00016981" w:rsidP="009B7EE9">
            <w:pPr>
              <w:ind w:firstLine="0"/>
            </w:pPr>
          </w:p>
        </w:tc>
      </w:tr>
      <w:tr w:rsidR="00947641" w:rsidRPr="00947641" w:rsidTr="009B7EE9">
        <w:trPr>
          <w:trHeight w:val="20"/>
        </w:trPr>
        <w:tc>
          <w:tcPr>
            <w:tcW w:w="3119" w:type="dxa"/>
            <w:vMerge w:val="restart"/>
          </w:tcPr>
          <w:p w:rsidR="00016981" w:rsidRPr="00947641" w:rsidRDefault="00016981" w:rsidP="009B7EE9">
            <w:pPr>
              <w:ind w:firstLine="0"/>
              <w:jc w:val="left"/>
            </w:pPr>
            <w:r w:rsidRPr="00947641">
              <w:t>Тема 1.1 Единая государственная система предупреждения и ликвидации чрезвычайных ситуаций</w:t>
            </w:r>
          </w:p>
        </w:tc>
        <w:tc>
          <w:tcPr>
            <w:tcW w:w="9356" w:type="dxa"/>
          </w:tcPr>
          <w:p w:rsidR="00016981" w:rsidRPr="00947641" w:rsidRDefault="00016981" w:rsidP="009B7EE9">
            <w:pPr>
              <w:ind w:firstLine="0"/>
              <w:rPr>
                <w:b/>
              </w:rPr>
            </w:pPr>
            <w:r w:rsidRPr="00947641">
              <w:rPr>
                <w:b/>
              </w:rPr>
              <w:t>Содержание учебного материала</w:t>
            </w:r>
          </w:p>
        </w:tc>
        <w:tc>
          <w:tcPr>
            <w:tcW w:w="992" w:type="dxa"/>
          </w:tcPr>
          <w:p w:rsidR="00016981" w:rsidRPr="00947641" w:rsidRDefault="00016981" w:rsidP="009B7EE9">
            <w:pPr>
              <w:ind w:firstLine="0"/>
              <w:jc w:val="center"/>
            </w:pPr>
            <w:r w:rsidRPr="00947641">
              <w:t>2</w:t>
            </w:r>
          </w:p>
        </w:tc>
        <w:tc>
          <w:tcPr>
            <w:tcW w:w="1211" w:type="dxa"/>
            <w:shd w:val="clear" w:color="auto" w:fill="D9D9D9" w:themeFill="background1" w:themeFillShade="D9"/>
          </w:tcPr>
          <w:p w:rsidR="00016981" w:rsidRPr="00947641" w:rsidRDefault="00016981" w:rsidP="009B7EE9">
            <w:pPr>
              <w:ind w:firstLine="0"/>
            </w:pPr>
          </w:p>
        </w:tc>
      </w:tr>
      <w:tr w:rsidR="00947641" w:rsidRPr="00947641" w:rsidTr="009B7EE9">
        <w:trPr>
          <w:trHeight w:val="20"/>
        </w:trPr>
        <w:tc>
          <w:tcPr>
            <w:tcW w:w="3119" w:type="dxa"/>
            <w:vMerge/>
          </w:tcPr>
          <w:p w:rsidR="00016981" w:rsidRPr="00947641" w:rsidRDefault="00016981" w:rsidP="009B7EE9">
            <w:pPr>
              <w:ind w:firstLine="0"/>
              <w:jc w:val="left"/>
            </w:pPr>
          </w:p>
        </w:tc>
        <w:tc>
          <w:tcPr>
            <w:tcW w:w="9356" w:type="dxa"/>
          </w:tcPr>
          <w:p w:rsidR="00016981" w:rsidRPr="00947641" w:rsidRDefault="00016981" w:rsidP="00E93571">
            <w:pPr>
              <w:pStyle w:val="a3"/>
              <w:numPr>
                <w:ilvl w:val="0"/>
                <w:numId w:val="55"/>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947641" w:rsidRDefault="00016981" w:rsidP="009B7EE9">
            <w:pPr>
              <w:ind w:firstLine="0"/>
              <w:jc w:val="center"/>
            </w:pPr>
          </w:p>
          <w:p w:rsidR="00016981" w:rsidRPr="00947641" w:rsidRDefault="00016981" w:rsidP="009B7EE9">
            <w:pPr>
              <w:ind w:firstLine="0"/>
              <w:jc w:val="center"/>
            </w:pPr>
            <w:r w:rsidRPr="00947641">
              <w:t>2</w:t>
            </w:r>
          </w:p>
        </w:tc>
        <w:tc>
          <w:tcPr>
            <w:tcW w:w="1211" w:type="dxa"/>
          </w:tcPr>
          <w:p w:rsidR="00016981" w:rsidRPr="00947641" w:rsidRDefault="00016981" w:rsidP="009B7EE9">
            <w:pPr>
              <w:ind w:firstLine="0"/>
              <w:jc w:val="center"/>
            </w:pPr>
          </w:p>
          <w:p w:rsidR="00016981" w:rsidRPr="00947641" w:rsidRDefault="00016981" w:rsidP="009B7EE9">
            <w:pPr>
              <w:ind w:firstLine="0"/>
              <w:jc w:val="center"/>
            </w:pPr>
            <w:r w:rsidRPr="00947641">
              <w:t>2</w:t>
            </w:r>
          </w:p>
        </w:tc>
      </w:tr>
      <w:tr w:rsidR="00947641" w:rsidRPr="00947641" w:rsidTr="009B7EE9">
        <w:trPr>
          <w:trHeight w:val="20"/>
        </w:trPr>
        <w:tc>
          <w:tcPr>
            <w:tcW w:w="3119" w:type="dxa"/>
            <w:vMerge w:val="restart"/>
          </w:tcPr>
          <w:p w:rsidR="00016981" w:rsidRPr="00947641" w:rsidRDefault="00016981" w:rsidP="009B7EE9">
            <w:pPr>
              <w:ind w:firstLine="0"/>
              <w:jc w:val="left"/>
            </w:pPr>
            <w:r w:rsidRPr="00947641">
              <w:t>Тема 1.2 Организация гражданской обороны</w:t>
            </w:r>
          </w:p>
        </w:tc>
        <w:tc>
          <w:tcPr>
            <w:tcW w:w="9356" w:type="dxa"/>
          </w:tcPr>
          <w:p w:rsidR="00016981" w:rsidRPr="00947641" w:rsidRDefault="00016981" w:rsidP="009B7EE9">
            <w:pPr>
              <w:ind w:firstLine="0"/>
              <w:rPr>
                <w:b/>
              </w:rPr>
            </w:pPr>
            <w:r w:rsidRPr="00947641">
              <w:rPr>
                <w:b/>
              </w:rPr>
              <w:t>Содержание учебного материала</w:t>
            </w:r>
          </w:p>
        </w:tc>
        <w:tc>
          <w:tcPr>
            <w:tcW w:w="992" w:type="dxa"/>
          </w:tcPr>
          <w:p w:rsidR="00016981" w:rsidRPr="00947641" w:rsidRDefault="00016981" w:rsidP="009B7EE9">
            <w:pPr>
              <w:ind w:firstLine="0"/>
              <w:jc w:val="center"/>
            </w:pPr>
            <w:r w:rsidRPr="00947641">
              <w:t>4</w:t>
            </w:r>
          </w:p>
        </w:tc>
        <w:tc>
          <w:tcPr>
            <w:tcW w:w="1211" w:type="dxa"/>
            <w:shd w:val="clear" w:color="auto" w:fill="D9D9D9" w:themeFill="background1" w:themeFillShade="D9"/>
          </w:tcPr>
          <w:p w:rsidR="00016981" w:rsidRPr="00947641" w:rsidRDefault="00016981" w:rsidP="009B7EE9">
            <w:pPr>
              <w:ind w:firstLine="0"/>
              <w:jc w:val="center"/>
            </w:pPr>
          </w:p>
        </w:tc>
      </w:tr>
      <w:tr w:rsidR="00947641" w:rsidRPr="00947641" w:rsidTr="009B7EE9">
        <w:trPr>
          <w:trHeight w:val="20"/>
        </w:trPr>
        <w:tc>
          <w:tcPr>
            <w:tcW w:w="3119" w:type="dxa"/>
            <w:vMerge/>
          </w:tcPr>
          <w:p w:rsidR="00016981" w:rsidRPr="00947641" w:rsidRDefault="00016981" w:rsidP="009B7EE9">
            <w:pPr>
              <w:ind w:firstLine="0"/>
              <w:jc w:val="left"/>
            </w:pPr>
          </w:p>
        </w:tc>
        <w:tc>
          <w:tcPr>
            <w:tcW w:w="9356" w:type="dxa"/>
          </w:tcPr>
          <w:p w:rsidR="00016981" w:rsidRPr="00947641" w:rsidRDefault="00016981" w:rsidP="00E93571">
            <w:pPr>
              <w:pStyle w:val="a3"/>
              <w:numPr>
                <w:ilvl w:val="0"/>
                <w:numId w:val="5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Ядерное, химическое и биологическое оружие.</w:t>
            </w:r>
          </w:p>
          <w:p w:rsidR="00016981" w:rsidRPr="00947641" w:rsidRDefault="00016981" w:rsidP="00E93571">
            <w:pPr>
              <w:pStyle w:val="a3"/>
              <w:numPr>
                <w:ilvl w:val="0"/>
                <w:numId w:val="5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947641" w:rsidRDefault="00016981" w:rsidP="00E93571">
            <w:pPr>
              <w:pStyle w:val="a3"/>
              <w:numPr>
                <w:ilvl w:val="0"/>
                <w:numId w:val="5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 xml:space="preserve"> Приборы радиационной и химической разведки и контроля. </w:t>
            </w:r>
          </w:p>
          <w:p w:rsidR="00016981" w:rsidRPr="00947641" w:rsidRDefault="00016981" w:rsidP="00E93571">
            <w:pPr>
              <w:pStyle w:val="a3"/>
              <w:numPr>
                <w:ilvl w:val="0"/>
                <w:numId w:val="5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947641" w:rsidRDefault="00016981" w:rsidP="009B7EE9">
            <w:pPr>
              <w:ind w:firstLine="0"/>
              <w:jc w:val="center"/>
            </w:pPr>
          </w:p>
          <w:p w:rsidR="00016981" w:rsidRPr="00947641" w:rsidRDefault="00016981" w:rsidP="009B7EE9">
            <w:pPr>
              <w:ind w:firstLine="0"/>
              <w:jc w:val="center"/>
            </w:pPr>
            <w:r w:rsidRPr="00947641">
              <w:t>2</w:t>
            </w:r>
          </w:p>
        </w:tc>
        <w:tc>
          <w:tcPr>
            <w:tcW w:w="1211" w:type="dxa"/>
          </w:tcPr>
          <w:p w:rsidR="00016981" w:rsidRPr="00947641" w:rsidRDefault="00016981" w:rsidP="009B7EE9">
            <w:pPr>
              <w:ind w:firstLine="0"/>
              <w:jc w:val="center"/>
            </w:pPr>
          </w:p>
          <w:p w:rsidR="00016981" w:rsidRPr="00947641" w:rsidRDefault="00016981" w:rsidP="009B7EE9">
            <w:pPr>
              <w:ind w:firstLine="0"/>
              <w:jc w:val="center"/>
            </w:pPr>
            <w:r w:rsidRPr="00947641">
              <w:t>2</w:t>
            </w:r>
          </w:p>
          <w:p w:rsidR="00016981" w:rsidRPr="00947641" w:rsidRDefault="00016981" w:rsidP="009B7EE9">
            <w:pPr>
              <w:ind w:firstLine="0"/>
              <w:jc w:val="center"/>
            </w:pPr>
          </w:p>
        </w:tc>
      </w:tr>
      <w:tr w:rsidR="00947641" w:rsidRPr="00947641" w:rsidTr="009B7EE9">
        <w:trPr>
          <w:trHeight w:val="20"/>
        </w:trPr>
        <w:tc>
          <w:tcPr>
            <w:tcW w:w="3119" w:type="dxa"/>
            <w:vMerge/>
          </w:tcPr>
          <w:p w:rsidR="00016981" w:rsidRPr="00947641" w:rsidRDefault="00016981" w:rsidP="009B7EE9">
            <w:pPr>
              <w:ind w:firstLine="0"/>
              <w:jc w:val="left"/>
            </w:pPr>
          </w:p>
        </w:tc>
        <w:tc>
          <w:tcPr>
            <w:tcW w:w="9356" w:type="dxa"/>
          </w:tcPr>
          <w:p w:rsidR="00016981" w:rsidRPr="00947641" w:rsidRDefault="00016981" w:rsidP="009B7EE9">
            <w:pPr>
              <w:ind w:firstLine="0"/>
            </w:pPr>
            <w:r w:rsidRPr="00947641">
              <w:rPr>
                <w:b/>
              </w:rPr>
              <w:t>Практическое занятие</w:t>
            </w:r>
          </w:p>
          <w:p w:rsidR="00016981" w:rsidRPr="00947641" w:rsidRDefault="00016981" w:rsidP="00E93571">
            <w:pPr>
              <w:pStyle w:val="a3"/>
              <w:numPr>
                <w:ilvl w:val="0"/>
                <w:numId w:val="5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947641" w:rsidRDefault="00016981" w:rsidP="00E93571">
            <w:pPr>
              <w:pStyle w:val="a3"/>
              <w:numPr>
                <w:ilvl w:val="0"/>
                <w:numId w:val="5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Средства коллективной защиты от оружия массового поражения.</w:t>
            </w:r>
          </w:p>
          <w:p w:rsidR="00016981" w:rsidRPr="00947641" w:rsidRDefault="00016981" w:rsidP="00E93571">
            <w:pPr>
              <w:pStyle w:val="a3"/>
              <w:numPr>
                <w:ilvl w:val="0"/>
                <w:numId w:val="5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Приборы радиационной и химической разведки и контроля.</w:t>
            </w:r>
          </w:p>
        </w:tc>
        <w:tc>
          <w:tcPr>
            <w:tcW w:w="992" w:type="dxa"/>
          </w:tcPr>
          <w:p w:rsidR="00016981" w:rsidRPr="00947641" w:rsidRDefault="00016981" w:rsidP="009B7EE9">
            <w:pPr>
              <w:ind w:firstLine="0"/>
              <w:jc w:val="center"/>
            </w:pPr>
          </w:p>
          <w:p w:rsidR="00016981" w:rsidRPr="00947641" w:rsidRDefault="00016981" w:rsidP="009B7EE9">
            <w:pPr>
              <w:ind w:firstLine="0"/>
              <w:jc w:val="center"/>
            </w:pPr>
            <w:r w:rsidRPr="00947641">
              <w:t>2</w:t>
            </w:r>
          </w:p>
        </w:tc>
        <w:tc>
          <w:tcPr>
            <w:tcW w:w="1211" w:type="dxa"/>
            <w:shd w:val="clear" w:color="auto" w:fill="D9D9D9" w:themeFill="background1" w:themeFillShade="D9"/>
          </w:tcPr>
          <w:p w:rsidR="00016981" w:rsidRPr="00947641" w:rsidRDefault="00016981" w:rsidP="009B7EE9">
            <w:pPr>
              <w:ind w:firstLine="0"/>
              <w:jc w:val="center"/>
            </w:pPr>
          </w:p>
        </w:tc>
      </w:tr>
      <w:tr w:rsidR="00947641" w:rsidRPr="00947641" w:rsidTr="009B7EE9">
        <w:trPr>
          <w:trHeight w:val="20"/>
        </w:trPr>
        <w:tc>
          <w:tcPr>
            <w:tcW w:w="3119" w:type="dxa"/>
            <w:vMerge/>
          </w:tcPr>
          <w:p w:rsidR="00016981" w:rsidRPr="00947641" w:rsidRDefault="00016981" w:rsidP="009B7EE9">
            <w:pPr>
              <w:ind w:firstLine="0"/>
              <w:jc w:val="left"/>
            </w:pPr>
          </w:p>
        </w:tc>
        <w:tc>
          <w:tcPr>
            <w:tcW w:w="9356" w:type="dxa"/>
          </w:tcPr>
          <w:p w:rsidR="00016981" w:rsidRPr="00947641" w:rsidRDefault="00016981" w:rsidP="009B7EE9">
            <w:pPr>
              <w:ind w:firstLine="0"/>
              <w:rPr>
                <w:b/>
              </w:rPr>
            </w:pPr>
            <w:r w:rsidRPr="00947641">
              <w:rPr>
                <w:b/>
              </w:rPr>
              <w:t>Самостоятельная работа</w:t>
            </w:r>
          </w:p>
          <w:p w:rsidR="00016981" w:rsidRPr="00947641" w:rsidRDefault="00016981" w:rsidP="009B7EE9">
            <w:pPr>
              <w:ind w:firstLine="0"/>
            </w:pPr>
            <w:r w:rsidRPr="00947641">
              <w:t>Проработка конспектов.</w:t>
            </w:r>
          </w:p>
        </w:tc>
        <w:tc>
          <w:tcPr>
            <w:tcW w:w="992" w:type="dxa"/>
          </w:tcPr>
          <w:p w:rsidR="00016981" w:rsidRPr="00947641" w:rsidRDefault="00016981" w:rsidP="009B7EE9">
            <w:pPr>
              <w:ind w:firstLine="0"/>
              <w:jc w:val="center"/>
            </w:pPr>
            <w:r w:rsidRPr="00947641">
              <w:t>5</w:t>
            </w:r>
          </w:p>
        </w:tc>
        <w:tc>
          <w:tcPr>
            <w:tcW w:w="1211" w:type="dxa"/>
            <w:shd w:val="clear" w:color="auto" w:fill="D9D9D9" w:themeFill="background1" w:themeFillShade="D9"/>
          </w:tcPr>
          <w:p w:rsidR="00016981" w:rsidRPr="00947641" w:rsidRDefault="00016981" w:rsidP="009B7EE9">
            <w:pPr>
              <w:ind w:firstLine="0"/>
              <w:jc w:val="center"/>
            </w:pPr>
          </w:p>
        </w:tc>
      </w:tr>
      <w:tr w:rsidR="00947641" w:rsidRPr="00947641" w:rsidTr="009B7EE9">
        <w:trPr>
          <w:trHeight w:val="20"/>
        </w:trPr>
        <w:tc>
          <w:tcPr>
            <w:tcW w:w="3119" w:type="dxa"/>
            <w:vMerge w:val="restart"/>
          </w:tcPr>
          <w:p w:rsidR="00016981" w:rsidRPr="00947641" w:rsidRDefault="00016981" w:rsidP="009B7EE9">
            <w:pPr>
              <w:ind w:firstLine="0"/>
              <w:jc w:val="left"/>
              <w:rPr>
                <w:rStyle w:val="FontStyle37"/>
                <w:sz w:val="24"/>
                <w:szCs w:val="24"/>
              </w:rPr>
            </w:pPr>
            <w:r w:rsidRPr="00947641">
              <w:rPr>
                <w:rStyle w:val="FontStyle37"/>
                <w:sz w:val="24"/>
                <w:szCs w:val="24"/>
              </w:rPr>
              <w:t>Тема    1.3. Защита населения и территорий при стихийных бедствиях</w:t>
            </w:r>
          </w:p>
        </w:tc>
        <w:tc>
          <w:tcPr>
            <w:tcW w:w="9356" w:type="dxa"/>
          </w:tcPr>
          <w:p w:rsidR="00016981" w:rsidRPr="00947641" w:rsidRDefault="00016981" w:rsidP="009B7EE9">
            <w:pPr>
              <w:ind w:firstLine="0"/>
              <w:rPr>
                <w:b/>
              </w:rPr>
            </w:pPr>
            <w:r w:rsidRPr="00947641">
              <w:rPr>
                <w:b/>
              </w:rPr>
              <w:t>Содержание учебного материала</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c>
          <w:tcPr>
            <w:tcW w:w="1211" w:type="dxa"/>
            <w:shd w:val="clear" w:color="auto" w:fill="D9D9D9" w:themeFill="background1" w:themeFillShade="D9"/>
          </w:tcPr>
          <w:p w:rsidR="00016981" w:rsidRPr="00947641" w:rsidRDefault="00016981" w:rsidP="009B7EE9">
            <w:pPr>
              <w:pStyle w:val="Style11"/>
              <w:widowControl/>
              <w:spacing w:line="240" w:lineRule="auto"/>
              <w:jc w:val="center"/>
              <w:rPr>
                <w:rStyle w:val="FontStyle37"/>
                <w:sz w:val="24"/>
                <w:szCs w:val="24"/>
              </w:rPr>
            </w:pPr>
          </w:p>
        </w:tc>
      </w:tr>
      <w:tr w:rsidR="00947641" w:rsidRPr="00947641" w:rsidTr="009B7EE9">
        <w:trPr>
          <w:trHeight w:val="20"/>
        </w:trPr>
        <w:tc>
          <w:tcPr>
            <w:tcW w:w="3119" w:type="dxa"/>
            <w:vMerge/>
          </w:tcPr>
          <w:p w:rsidR="00016981" w:rsidRPr="00947641" w:rsidRDefault="00016981" w:rsidP="009B7EE9">
            <w:pPr>
              <w:ind w:firstLine="0"/>
              <w:jc w:val="left"/>
            </w:pPr>
          </w:p>
        </w:tc>
        <w:tc>
          <w:tcPr>
            <w:tcW w:w="9356" w:type="dxa"/>
          </w:tcPr>
          <w:p w:rsidR="00016981" w:rsidRPr="00947641" w:rsidRDefault="00016981" w:rsidP="00E93571">
            <w:pPr>
              <w:pStyle w:val="a3"/>
              <w:numPr>
                <w:ilvl w:val="0"/>
                <w:numId w:val="5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Защита при землетрясениях, извержениях вулкана, ураганах, бурях, смерчах, грозах.</w:t>
            </w:r>
          </w:p>
          <w:p w:rsidR="00016981" w:rsidRPr="00947641" w:rsidRDefault="00016981" w:rsidP="00E93571">
            <w:pPr>
              <w:pStyle w:val="a3"/>
              <w:numPr>
                <w:ilvl w:val="0"/>
                <w:numId w:val="5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Защита при снежных заносах, сходе лавин, метели, вьюге, селях, оползнях.</w:t>
            </w:r>
          </w:p>
          <w:p w:rsidR="00016981" w:rsidRPr="00947641" w:rsidRDefault="00016981" w:rsidP="00E93571">
            <w:pPr>
              <w:pStyle w:val="a3"/>
              <w:numPr>
                <w:ilvl w:val="0"/>
                <w:numId w:val="58"/>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Защита при наводнениях, лесных, степных и торфяных пожарах.</w:t>
            </w:r>
          </w:p>
        </w:tc>
        <w:tc>
          <w:tcPr>
            <w:tcW w:w="992" w:type="dxa"/>
          </w:tcPr>
          <w:p w:rsidR="00016981" w:rsidRPr="00947641" w:rsidRDefault="00016981" w:rsidP="009B7EE9">
            <w:pPr>
              <w:pStyle w:val="Style11"/>
              <w:widowControl/>
              <w:spacing w:line="240" w:lineRule="auto"/>
              <w:jc w:val="center"/>
              <w:rPr>
                <w:rStyle w:val="FontStyle37"/>
                <w:sz w:val="24"/>
                <w:szCs w:val="24"/>
              </w:rPr>
            </w:pPr>
          </w:p>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c>
          <w:tcPr>
            <w:tcW w:w="1211" w:type="dxa"/>
          </w:tcPr>
          <w:p w:rsidR="00016981" w:rsidRPr="00947641" w:rsidRDefault="00016981" w:rsidP="009B7EE9">
            <w:pPr>
              <w:pStyle w:val="Style11"/>
              <w:widowControl/>
              <w:spacing w:line="240" w:lineRule="auto"/>
              <w:jc w:val="center"/>
              <w:rPr>
                <w:rStyle w:val="FontStyle37"/>
                <w:sz w:val="24"/>
                <w:szCs w:val="24"/>
              </w:rPr>
            </w:pPr>
          </w:p>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1</w:t>
            </w:r>
          </w:p>
          <w:p w:rsidR="00016981" w:rsidRPr="00947641" w:rsidRDefault="00016981" w:rsidP="009B7EE9">
            <w:pPr>
              <w:pStyle w:val="Style14"/>
              <w:widowControl/>
              <w:jc w:val="center"/>
              <w:rPr>
                <w:rStyle w:val="FontStyle37"/>
                <w:sz w:val="24"/>
                <w:szCs w:val="24"/>
              </w:rPr>
            </w:pPr>
          </w:p>
        </w:tc>
      </w:tr>
      <w:tr w:rsidR="00947641" w:rsidRPr="00947641" w:rsidTr="009B7EE9">
        <w:trPr>
          <w:trHeight w:val="20"/>
        </w:trPr>
        <w:tc>
          <w:tcPr>
            <w:tcW w:w="3119" w:type="dxa"/>
            <w:vMerge w:val="restart"/>
          </w:tcPr>
          <w:p w:rsidR="00016981" w:rsidRPr="00947641" w:rsidRDefault="00016981" w:rsidP="009B7EE9">
            <w:pPr>
              <w:pStyle w:val="Style10"/>
              <w:spacing w:line="240" w:lineRule="auto"/>
              <w:ind w:firstLine="0"/>
              <w:jc w:val="left"/>
            </w:pPr>
            <w:r w:rsidRPr="00947641">
              <w:t>Тема 1.4 Защита населения и территорий при авариях (катастрофах) на транспорте</w:t>
            </w: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Содержание учебного материала</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c>
          <w:tcPr>
            <w:tcW w:w="1211" w:type="dxa"/>
            <w:shd w:val="clear" w:color="auto" w:fill="D9D9D9" w:themeFill="background1" w:themeFillShade="D9"/>
          </w:tcPr>
          <w:p w:rsidR="00016981" w:rsidRPr="00947641" w:rsidRDefault="00016981" w:rsidP="009B7EE9">
            <w:pPr>
              <w:pStyle w:val="Style11"/>
              <w:widowControl/>
              <w:spacing w:line="240" w:lineRule="auto"/>
              <w:jc w:val="center"/>
              <w:rPr>
                <w:rStyle w:val="FontStyle37"/>
                <w:sz w:val="24"/>
                <w:szCs w:val="24"/>
              </w:rPr>
            </w:pPr>
          </w:p>
        </w:tc>
      </w:tr>
      <w:tr w:rsidR="00947641" w:rsidRPr="00947641" w:rsidTr="009B7EE9">
        <w:trPr>
          <w:trHeight w:val="20"/>
        </w:trPr>
        <w:tc>
          <w:tcPr>
            <w:tcW w:w="3119" w:type="dxa"/>
            <w:vMerge/>
          </w:tcPr>
          <w:p w:rsidR="00016981" w:rsidRPr="00947641" w:rsidRDefault="00016981" w:rsidP="009B7EE9">
            <w:pPr>
              <w:pStyle w:val="Style10"/>
              <w:widowControl/>
              <w:spacing w:line="240" w:lineRule="auto"/>
              <w:ind w:firstLine="0"/>
              <w:jc w:val="left"/>
            </w:pPr>
          </w:p>
        </w:tc>
        <w:tc>
          <w:tcPr>
            <w:tcW w:w="9356" w:type="dxa"/>
          </w:tcPr>
          <w:p w:rsidR="00016981" w:rsidRPr="00947641" w:rsidRDefault="00016981" w:rsidP="00E93571">
            <w:pPr>
              <w:pStyle w:val="Style11"/>
              <w:widowControl/>
              <w:numPr>
                <w:ilvl w:val="0"/>
                <w:numId w:val="59"/>
              </w:numPr>
              <w:spacing w:line="240" w:lineRule="auto"/>
              <w:ind w:left="0" w:firstLine="0"/>
              <w:jc w:val="both"/>
              <w:rPr>
                <w:rStyle w:val="FontStyle37"/>
                <w:sz w:val="24"/>
                <w:szCs w:val="24"/>
              </w:rPr>
            </w:pPr>
            <w:r w:rsidRPr="00947641">
              <w:rPr>
                <w:rStyle w:val="FontStyle37"/>
                <w:sz w:val="24"/>
                <w:szCs w:val="24"/>
              </w:rPr>
              <w:t>Защита при автомобильных и железнодорожных авариях (катастрофах).</w:t>
            </w:r>
          </w:p>
          <w:p w:rsidR="00016981" w:rsidRPr="00947641" w:rsidRDefault="00016981" w:rsidP="00E93571">
            <w:pPr>
              <w:pStyle w:val="Style11"/>
              <w:widowControl/>
              <w:numPr>
                <w:ilvl w:val="0"/>
                <w:numId w:val="59"/>
              </w:numPr>
              <w:spacing w:line="240" w:lineRule="auto"/>
              <w:ind w:left="0" w:firstLine="0"/>
              <w:jc w:val="both"/>
              <w:rPr>
                <w:rStyle w:val="FontStyle37"/>
                <w:sz w:val="24"/>
                <w:szCs w:val="24"/>
              </w:rPr>
            </w:pPr>
            <w:r w:rsidRPr="00947641">
              <w:rPr>
                <w:rStyle w:val="FontStyle37"/>
                <w:sz w:val="24"/>
                <w:szCs w:val="24"/>
              </w:rPr>
              <w:t>Защита при авариях (катастрофах) на воздушном и водном транспорте.</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c>
          <w:tcPr>
            <w:tcW w:w="1211"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r>
      <w:tr w:rsidR="00947641" w:rsidRPr="00947641" w:rsidTr="009B7EE9">
        <w:trPr>
          <w:trHeight w:val="20"/>
        </w:trPr>
        <w:tc>
          <w:tcPr>
            <w:tcW w:w="3119" w:type="dxa"/>
            <w:vMerge w:val="restart"/>
          </w:tcPr>
          <w:p w:rsidR="00016981" w:rsidRPr="00947641" w:rsidRDefault="00016981" w:rsidP="009B7EE9">
            <w:pPr>
              <w:pStyle w:val="Style10"/>
              <w:spacing w:line="240" w:lineRule="auto"/>
              <w:ind w:firstLine="0"/>
              <w:jc w:val="left"/>
            </w:pPr>
            <w:r w:rsidRPr="00947641">
              <w:t xml:space="preserve">Тема 1.5 Защита населения </w:t>
            </w:r>
            <w:r w:rsidRPr="00947641">
              <w:lastRenderedPageBreak/>
              <w:t>и территорий при авариях (катастрофах) на производственных объектах</w:t>
            </w: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lastRenderedPageBreak/>
              <w:t>Содержание учебного материала</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6</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jc w:val="center"/>
            </w:pPr>
          </w:p>
        </w:tc>
      </w:tr>
      <w:tr w:rsidR="00947641" w:rsidRPr="00947641" w:rsidTr="009B7EE9">
        <w:trPr>
          <w:trHeight w:val="20"/>
        </w:trPr>
        <w:tc>
          <w:tcPr>
            <w:tcW w:w="3119" w:type="dxa"/>
            <w:vMerge/>
          </w:tcPr>
          <w:p w:rsidR="00016981" w:rsidRPr="00947641" w:rsidRDefault="00016981" w:rsidP="009B7EE9">
            <w:pPr>
              <w:pStyle w:val="Style10"/>
              <w:widowControl/>
              <w:spacing w:line="240" w:lineRule="auto"/>
              <w:ind w:firstLine="0"/>
              <w:jc w:val="left"/>
            </w:pPr>
          </w:p>
        </w:tc>
        <w:tc>
          <w:tcPr>
            <w:tcW w:w="9356" w:type="dxa"/>
          </w:tcPr>
          <w:p w:rsidR="00016981" w:rsidRPr="00947641" w:rsidRDefault="00016981" w:rsidP="00E93571">
            <w:pPr>
              <w:pStyle w:val="Style11"/>
              <w:widowControl/>
              <w:numPr>
                <w:ilvl w:val="0"/>
                <w:numId w:val="60"/>
              </w:numPr>
              <w:spacing w:line="240" w:lineRule="auto"/>
              <w:ind w:left="0" w:firstLine="0"/>
              <w:jc w:val="both"/>
              <w:rPr>
                <w:rStyle w:val="FontStyle37"/>
                <w:sz w:val="24"/>
                <w:szCs w:val="24"/>
              </w:rPr>
            </w:pPr>
            <w:r w:rsidRPr="00947641">
              <w:rPr>
                <w:rStyle w:val="FontStyle37"/>
                <w:sz w:val="24"/>
                <w:szCs w:val="24"/>
              </w:rPr>
              <w:t>Защита при авариях (катастрофах) на пожароопасных объектах.</w:t>
            </w:r>
          </w:p>
          <w:p w:rsidR="00016981" w:rsidRPr="00947641" w:rsidRDefault="00016981" w:rsidP="00E93571">
            <w:pPr>
              <w:pStyle w:val="Style11"/>
              <w:widowControl/>
              <w:numPr>
                <w:ilvl w:val="0"/>
                <w:numId w:val="60"/>
              </w:numPr>
              <w:spacing w:line="240" w:lineRule="auto"/>
              <w:ind w:left="0" w:firstLine="0"/>
              <w:jc w:val="both"/>
              <w:rPr>
                <w:rStyle w:val="FontStyle37"/>
                <w:sz w:val="24"/>
                <w:szCs w:val="24"/>
              </w:rPr>
            </w:pPr>
            <w:r w:rsidRPr="00947641">
              <w:rPr>
                <w:rStyle w:val="FontStyle37"/>
                <w:sz w:val="24"/>
                <w:szCs w:val="24"/>
              </w:rPr>
              <w:t>Защита при авариях (катастрофах) на взрывоопасных объектах.</w:t>
            </w:r>
          </w:p>
          <w:p w:rsidR="00016981" w:rsidRPr="00947641" w:rsidRDefault="00016981" w:rsidP="00E93571">
            <w:pPr>
              <w:pStyle w:val="Style11"/>
              <w:widowControl/>
              <w:numPr>
                <w:ilvl w:val="0"/>
                <w:numId w:val="60"/>
              </w:numPr>
              <w:spacing w:line="240" w:lineRule="auto"/>
              <w:ind w:left="0" w:firstLine="0"/>
              <w:jc w:val="both"/>
              <w:rPr>
                <w:rStyle w:val="FontStyle37"/>
                <w:sz w:val="24"/>
                <w:szCs w:val="24"/>
              </w:rPr>
            </w:pPr>
            <w:r w:rsidRPr="00947641">
              <w:rPr>
                <w:rStyle w:val="FontStyle37"/>
                <w:sz w:val="24"/>
                <w:szCs w:val="24"/>
              </w:rPr>
              <w:t>Защита при авариях (катастрофах) на гидродинамически опасных объектах.</w:t>
            </w:r>
          </w:p>
          <w:p w:rsidR="00016981" w:rsidRPr="00947641" w:rsidRDefault="00016981" w:rsidP="00E93571">
            <w:pPr>
              <w:pStyle w:val="Style11"/>
              <w:widowControl/>
              <w:numPr>
                <w:ilvl w:val="0"/>
                <w:numId w:val="60"/>
              </w:numPr>
              <w:spacing w:line="240" w:lineRule="auto"/>
              <w:ind w:left="0" w:firstLine="0"/>
              <w:jc w:val="both"/>
              <w:rPr>
                <w:rStyle w:val="FontStyle37"/>
                <w:sz w:val="24"/>
                <w:szCs w:val="24"/>
              </w:rPr>
            </w:pPr>
            <w:r w:rsidRPr="00947641">
              <w:rPr>
                <w:rStyle w:val="FontStyle37"/>
                <w:sz w:val="24"/>
                <w:szCs w:val="24"/>
              </w:rPr>
              <w:t>Защита при авариях (катастрофах) на химически опасных объектах.</w:t>
            </w:r>
          </w:p>
          <w:p w:rsidR="00016981" w:rsidRPr="00947641" w:rsidRDefault="00016981" w:rsidP="00E93571">
            <w:pPr>
              <w:pStyle w:val="Style11"/>
              <w:widowControl/>
              <w:numPr>
                <w:ilvl w:val="0"/>
                <w:numId w:val="60"/>
              </w:numPr>
              <w:spacing w:line="240" w:lineRule="auto"/>
              <w:ind w:left="0" w:firstLine="0"/>
              <w:jc w:val="both"/>
              <w:rPr>
                <w:rStyle w:val="FontStyle37"/>
                <w:sz w:val="24"/>
                <w:szCs w:val="24"/>
              </w:rPr>
            </w:pPr>
            <w:r w:rsidRPr="00947641">
              <w:rPr>
                <w:rStyle w:val="FontStyle37"/>
                <w:sz w:val="24"/>
                <w:szCs w:val="24"/>
              </w:rPr>
              <w:t>Защита при авариях (катастрофах) на радиационно-опасных объектах.</w:t>
            </w:r>
          </w:p>
        </w:tc>
        <w:tc>
          <w:tcPr>
            <w:tcW w:w="992" w:type="dxa"/>
          </w:tcPr>
          <w:p w:rsidR="00016981" w:rsidRPr="00947641" w:rsidRDefault="00016981" w:rsidP="009B7EE9">
            <w:pPr>
              <w:pStyle w:val="Style11"/>
              <w:widowControl/>
              <w:spacing w:line="240" w:lineRule="auto"/>
              <w:jc w:val="center"/>
              <w:rPr>
                <w:rStyle w:val="FontStyle37"/>
                <w:sz w:val="24"/>
                <w:szCs w:val="24"/>
              </w:rPr>
            </w:pPr>
          </w:p>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4</w:t>
            </w:r>
          </w:p>
        </w:tc>
        <w:tc>
          <w:tcPr>
            <w:tcW w:w="1211" w:type="dxa"/>
          </w:tcPr>
          <w:p w:rsidR="00016981" w:rsidRPr="00947641" w:rsidRDefault="00016981" w:rsidP="009B7EE9">
            <w:pPr>
              <w:pStyle w:val="Style10"/>
              <w:widowControl/>
              <w:spacing w:line="240" w:lineRule="auto"/>
              <w:ind w:firstLine="0"/>
              <w:jc w:val="center"/>
            </w:pPr>
          </w:p>
          <w:p w:rsidR="00016981" w:rsidRPr="00947641" w:rsidRDefault="00016981" w:rsidP="009B7EE9">
            <w:pPr>
              <w:pStyle w:val="Style10"/>
              <w:widowControl/>
              <w:spacing w:line="240" w:lineRule="auto"/>
              <w:ind w:firstLine="0"/>
              <w:jc w:val="center"/>
            </w:pPr>
            <w:r w:rsidRPr="00947641">
              <w:t>2</w:t>
            </w:r>
          </w:p>
        </w:tc>
      </w:tr>
      <w:tr w:rsidR="00947641" w:rsidRPr="00947641" w:rsidTr="009B7EE9">
        <w:trPr>
          <w:trHeight w:val="20"/>
        </w:trPr>
        <w:tc>
          <w:tcPr>
            <w:tcW w:w="3119" w:type="dxa"/>
            <w:vMerge/>
          </w:tcPr>
          <w:p w:rsidR="00016981" w:rsidRPr="00947641" w:rsidRDefault="00016981" w:rsidP="009B7EE9">
            <w:pPr>
              <w:pStyle w:val="Style10"/>
              <w:widowControl/>
              <w:spacing w:line="240" w:lineRule="auto"/>
              <w:ind w:firstLine="0"/>
              <w:jc w:val="left"/>
            </w:pP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Практические занятия</w:t>
            </w:r>
          </w:p>
          <w:p w:rsidR="00016981" w:rsidRPr="00947641" w:rsidRDefault="00016981" w:rsidP="00E93571">
            <w:pPr>
              <w:pStyle w:val="Style13"/>
              <w:widowControl/>
              <w:numPr>
                <w:ilvl w:val="0"/>
                <w:numId w:val="61"/>
              </w:numPr>
              <w:ind w:left="0" w:firstLine="0"/>
              <w:jc w:val="both"/>
              <w:rPr>
                <w:rStyle w:val="FontStyle36"/>
                <w:b w:val="0"/>
                <w:sz w:val="24"/>
                <w:szCs w:val="24"/>
              </w:rPr>
            </w:pPr>
            <w:r w:rsidRPr="00947641">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947641" w:rsidRDefault="00016981" w:rsidP="00E93571">
            <w:pPr>
              <w:pStyle w:val="Style13"/>
              <w:widowControl/>
              <w:numPr>
                <w:ilvl w:val="0"/>
                <w:numId w:val="61"/>
              </w:numPr>
              <w:ind w:left="0" w:firstLine="0"/>
              <w:jc w:val="both"/>
              <w:rPr>
                <w:rStyle w:val="FontStyle36"/>
                <w:b w:val="0"/>
                <w:sz w:val="24"/>
                <w:szCs w:val="24"/>
              </w:rPr>
            </w:pPr>
            <w:r w:rsidRPr="00947641">
              <w:rPr>
                <w:rStyle w:val="FontStyle36"/>
                <w:b w:val="0"/>
                <w:sz w:val="24"/>
                <w:szCs w:val="24"/>
              </w:rPr>
              <w:t>Отработка действий при возникновении аварии с выбросом сильнодействующих ядовитых веществ.</w:t>
            </w:r>
          </w:p>
          <w:p w:rsidR="00016981" w:rsidRPr="00947641" w:rsidRDefault="00016981" w:rsidP="00E93571">
            <w:pPr>
              <w:pStyle w:val="Style13"/>
              <w:widowControl/>
              <w:numPr>
                <w:ilvl w:val="0"/>
                <w:numId w:val="61"/>
              </w:numPr>
              <w:ind w:left="0" w:firstLine="0"/>
              <w:jc w:val="both"/>
              <w:rPr>
                <w:rStyle w:val="FontStyle36"/>
                <w:b w:val="0"/>
                <w:sz w:val="24"/>
                <w:szCs w:val="24"/>
              </w:rPr>
            </w:pPr>
            <w:r w:rsidRPr="00947641">
              <w:rPr>
                <w:rStyle w:val="FontStyle36"/>
                <w:b w:val="0"/>
                <w:sz w:val="24"/>
                <w:szCs w:val="24"/>
              </w:rPr>
              <w:t>Отработка действий при возникновении радиационной аварии.</w:t>
            </w:r>
          </w:p>
        </w:tc>
        <w:tc>
          <w:tcPr>
            <w:tcW w:w="992" w:type="dxa"/>
          </w:tcPr>
          <w:p w:rsidR="00016981" w:rsidRPr="00947641" w:rsidRDefault="00016981" w:rsidP="009B7EE9">
            <w:pPr>
              <w:pStyle w:val="Style11"/>
              <w:widowControl/>
              <w:spacing w:line="240" w:lineRule="auto"/>
              <w:jc w:val="center"/>
              <w:rPr>
                <w:rStyle w:val="FontStyle37"/>
                <w:sz w:val="24"/>
                <w:szCs w:val="24"/>
              </w:rPr>
            </w:pPr>
          </w:p>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jc w:val="center"/>
            </w:pPr>
          </w:p>
          <w:p w:rsidR="00016981" w:rsidRPr="00947641" w:rsidRDefault="00016981" w:rsidP="009B7EE9">
            <w:pPr>
              <w:pStyle w:val="Style10"/>
              <w:widowControl/>
              <w:spacing w:line="240" w:lineRule="auto"/>
              <w:ind w:firstLine="0"/>
              <w:jc w:val="center"/>
            </w:pPr>
          </w:p>
        </w:tc>
      </w:tr>
      <w:tr w:rsidR="00947641" w:rsidRPr="00947641" w:rsidTr="009B7EE9">
        <w:trPr>
          <w:trHeight w:val="20"/>
        </w:trPr>
        <w:tc>
          <w:tcPr>
            <w:tcW w:w="3119" w:type="dxa"/>
            <w:vMerge w:val="restart"/>
          </w:tcPr>
          <w:p w:rsidR="00016981" w:rsidRPr="00947641" w:rsidRDefault="00016981" w:rsidP="009B7EE9">
            <w:pPr>
              <w:pStyle w:val="Style10"/>
              <w:spacing w:line="240" w:lineRule="auto"/>
              <w:ind w:firstLine="0"/>
              <w:jc w:val="left"/>
            </w:pPr>
            <w:r w:rsidRPr="00947641">
              <w:t>Тема 1.6 Обеспечение безопасности при неблагоприятной экологической обстановке</w:t>
            </w: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Содержание учебного материала</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1</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jc w:val="center"/>
            </w:pPr>
          </w:p>
        </w:tc>
      </w:tr>
      <w:tr w:rsidR="00947641" w:rsidRPr="00947641" w:rsidTr="009B7EE9">
        <w:trPr>
          <w:trHeight w:val="20"/>
        </w:trPr>
        <w:tc>
          <w:tcPr>
            <w:tcW w:w="3119" w:type="dxa"/>
            <w:vMerge/>
          </w:tcPr>
          <w:p w:rsidR="00016981" w:rsidRPr="00947641" w:rsidRDefault="00016981" w:rsidP="009B7EE9">
            <w:pPr>
              <w:pStyle w:val="Style10"/>
              <w:widowControl/>
              <w:spacing w:line="240" w:lineRule="auto"/>
              <w:ind w:firstLine="0"/>
              <w:jc w:val="left"/>
            </w:pPr>
          </w:p>
        </w:tc>
        <w:tc>
          <w:tcPr>
            <w:tcW w:w="9356" w:type="dxa"/>
          </w:tcPr>
          <w:p w:rsidR="00016981" w:rsidRPr="00947641" w:rsidRDefault="00016981" w:rsidP="00E93571">
            <w:pPr>
              <w:pStyle w:val="Style13"/>
              <w:widowControl/>
              <w:numPr>
                <w:ilvl w:val="0"/>
                <w:numId w:val="62"/>
              </w:numPr>
              <w:ind w:left="0" w:firstLine="0"/>
              <w:jc w:val="both"/>
              <w:rPr>
                <w:rStyle w:val="FontStyle36"/>
                <w:b w:val="0"/>
                <w:sz w:val="24"/>
                <w:szCs w:val="24"/>
              </w:rPr>
            </w:pPr>
            <w:r w:rsidRPr="00947641">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947641" w:rsidRDefault="00016981" w:rsidP="009B7EE9">
            <w:pPr>
              <w:pStyle w:val="Style11"/>
              <w:widowControl/>
              <w:spacing w:line="240" w:lineRule="auto"/>
              <w:jc w:val="center"/>
              <w:rPr>
                <w:rStyle w:val="FontStyle37"/>
                <w:sz w:val="24"/>
                <w:szCs w:val="24"/>
              </w:rPr>
            </w:pPr>
          </w:p>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1</w:t>
            </w:r>
          </w:p>
        </w:tc>
        <w:tc>
          <w:tcPr>
            <w:tcW w:w="1211" w:type="dxa"/>
          </w:tcPr>
          <w:p w:rsidR="00016981" w:rsidRPr="00947641" w:rsidRDefault="00016981" w:rsidP="009B7EE9">
            <w:pPr>
              <w:pStyle w:val="Style10"/>
              <w:widowControl/>
              <w:spacing w:line="240" w:lineRule="auto"/>
              <w:ind w:firstLine="0"/>
              <w:jc w:val="center"/>
            </w:pPr>
          </w:p>
          <w:p w:rsidR="00016981" w:rsidRPr="00947641" w:rsidRDefault="00016981" w:rsidP="009B7EE9">
            <w:pPr>
              <w:pStyle w:val="Style10"/>
              <w:widowControl/>
              <w:spacing w:line="240" w:lineRule="auto"/>
              <w:ind w:firstLine="0"/>
              <w:jc w:val="center"/>
            </w:pPr>
            <w:r w:rsidRPr="00947641">
              <w:t>1</w:t>
            </w:r>
          </w:p>
        </w:tc>
      </w:tr>
      <w:tr w:rsidR="00947641" w:rsidRPr="00947641" w:rsidTr="009B7EE9">
        <w:trPr>
          <w:trHeight w:val="20"/>
        </w:trPr>
        <w:tc>
          <w:tcPr>
            <w:tcW w:w="3119" w:type="dxa"/>
            <w:vMerge w:val="restart"/>
          </w:tcPr>
          <w:p w:rsidR="00016981" w:rsidRPr="00947641" w:rsidRDefault="00016981" w:rsidP="009B7EE9">
            <w:pPr>
              <w:pStyle w:val="Style10"/>
              <w:spacing w:line="240" w:lineRule="auto"/>
              <w:ind w:firstLine="0"/>
              <w:jc w:val="left"/>
            </w:pPr>
            <w:r w:rsidRPr="00947641">
              <w:t>Тема 1.7 Обеспечение безопасности при неблагоприятной социальной обстановке</w:t>
            </w: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Содержание учебного материала</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3</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jc w:val="center"/>
            </w:pPr>
          </w:p>
        </w:tc>
      </w:tr>
      <w:tr w:rsidR="00947641" w:rsidRPr="00947641" w:rsidTr="009B7EE9">
        <w:trPr>
          <w:trHeight w:val="20"/>
        </w:trPr>
        <w:tc>
          <w:tcPr>
            <w:tcW w:w="3119" w:type="dxa"/>
            <w:vMerge/>
          </w:tcPr>
          <w:p w:rsidR="00016981" w:rsidRPr="00947641" w:rsidRDefault="00016981" w:rsidP="009B7EE9">
            <w:pPr>
              <w:pStyle w:val="Style10"/>
              <w:widowControl/>
              <w:spacing w:line="240" w:lineRule="auto"/>
              <w:ind w:firstLine="0"/>
              <w:jc w:val="left"/>
            </w:pPr>
          </w:p>
        </w:tc>
        <w:tc>
          <w:tcPr>
            <w:tcW w:w="9356" w:type="dxa"/>
          </w:tcPr>
          <w:p w:rsidR="00016981" w:rsidRPr="00947641" w:rsidRDefault="00016981" w:rsidP="00E93571">
            <w:pPr>
              <w:pStyle w:val="Style13"/>
              <w:widowControl/>
              <w:numPr>
                <w:ilvl w:val="0"/>
                <w:numId w:val="63"/>
              </w:numPr>
              <w:ind w:left="0" w:firstLine="0"/>
              <w:jc w:val="both"/>
              <w:rPr>
                <w:rStyle w:val="FontStyle36"/>
                <w:b w:val="0"/>
                <w:sz w:val="24"/>
                <w:szCs w:val="24"/>
              </w:rPr>
            </w:pPr>
            <w:r w:rsidRPr="00947641">
              <w:rPr>
                <w:rStyle w:val="FontStyle36"/>
                <w:b w:val="0"/>
                <w:sz w:val="24"/>
                <w:szCs w:val="24"/>
              </w:rPr>
              <w:t>Обеспечение безопасности при эпидемии.</w:t>
            </w:r>
          </w:p>
          <w:p w:rsidR="00016981" w:rsidRPr="00947641" w:rsidRDefault="00016981" w:rsidP="00E93571">
            <w:pPr>
              <w:pStyle w:val="Style13"/>
              <w:widowControl/>
              <w:numPr>
                <w:ilvl w:val="0"/>
                <w:numId w:val="63"/>
              </w:numPr>
              <w:ind w:left="0" w:firstLine="0"/>
              <w:jc w:val="both"/>
              <w:rPr>
                <w:rStyle w:val="FontStyle36"/>
                <w:b w:val="0"/>
                <w:sz w:val="24"/>
                <w:szCs w:val="24"/>
              </w:rPr>
            </w:pPr>
            <w:r w:rsidRPr="00947641">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947641" w:rsidRDefault="00016981" w:rsidP="00E93571">
            <w:pPr>
              <w:pStyle w:val="Style13"/>
              <w:widowControl/>
              <w:numPr>
                <w:ilvl w:val="0"/>
                <w:numId w:val="63"/>
              </w:numPr>
              <w:ind w:left="0" w:firstLine="0"/>
              <w:jc w:val="both"/>
              <w:rPr>
                <w:rStyle w:val="FontStyle36"/>
                <w:b w:val="0"/>
                <w:sz w:val="24"/>
                <w:szCs w:val="24"/>
              </w:rPr>
            </w:pPr>
            <w:r w:rsidRPr="00947641">
              <w:rPr>
                <w:rStyle w:val="FontStyle36"/>
                <w:b w:val="0"/>
                <w:sz w:val="24"/>
                <w:szCs w:val="24"/>
              </w:rPr>
              <w:t>Обеспечение безопасности в случае захвата заложником.</w:t>
            </w:r>
          </w:p>
          <w:p w:rsidR="00016981" w:rsidRPr="00947641" w:rsidRDefault="00016981" w:rsidP="00E93571">
            <w:pPr>
              <w:pStyle w:val="Style13"/>
              <w:widowControl/>
              <w:numPr>
                <w:ilvl w:val="0"/>
                <w:numId w:val="63"/>
              </w:numPr>
              <w:ind w:left="0" w:firstLine="0"/>
              <w:jc w:val="both"/>
              <w:rPr>
                <w:rStyle w:val="FontStyle36"/>
                <w:b w:val="0"/>
                <w:sz w:val="24"/>
                <w:szCs w:val="24"/>
              </w:rPr>
            </w:pPr>
            <w:r w:rsidRPr="00947641">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947641" w:rsidRDefault="00016981" w:rsidP="009B7EE9">
            <w:pPr>
              <w:pStyle w:val="Style11"/>
              <w:widowControl/>
              <w:spacing w:line="240" w:lineRule="auto"/>
              <w:jc w:val="center"/>
              <w:rPr>
                <w:rStyle w:val="FontStyle37"/>
                <w:sz w:val="24"/>
                <w:szCs w:val="24"/>
              </w:rPr>
            </w:pPr>
          </w:p>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3</w:t>
            </w:r>
          </w:p>
        </w:tc>
        <w:tc>
          <w:tcPr>
            <w:tcW w:w="1211" w:type="dxa"/>
          </w:tcPr>
          <w:p w:rsidR="00016981" w:rsidRPr="00947641" w:rsidRDefault="00016981" w:rsidP="009B7EE9">
            <w:pPr>
              <w:pStyle w:val="Style10"/>
              <w:widowControl/>
              <w:spacing w:line="240" w:lineRule="auto"/>
              <w:ind w:firstLine="0"/>
              <w:jc w:val="center"/>
            </w:pPr>
          </w:p>
          <w:p w:rsidR="00016981" w:rsidRPr="00947641" w:rsidRDefault="00016981" w:rsidP="009B7EE9">
            <w:pPr>
              <w:pStyle w:val="Style10"/>
              <w:widowControl/>
              <w:spacing w:line="240" w:lineRule="auto"/>
              <w:ind w:firstLine="0"/>
              <w:jc w:val="center"/>
            </w:pPr>
            <w:r w:rsidRPr="00947641">
              <w:t>2</w:t>
            </w:r>
          </w:p>
        </w:tc>
      </w:tr>
      <w:tr w:rsidR="00947641" w:rsidRPr="00947641" w:rsidTr="009B7EE9">
        <w:trPr>
          <w:trHeight w:val="20"/>
        </w:trPr>
        <w:tc>
          <w:tcPr>
            <w:tcW w:w="3119" w:type="dxa"/>
            <w:vMerge/>
          </w:tcPr>
          <w:p w:rsidR="00016981" w:rsidRPr="00947641" w:rsidRDefault="00016981" w:rsidP="009B7EE9">
            <w:pPr>
              <w:pStyle w:val="Style10"/>
              <w:widowControl/>
              <w:spacing w:line="240" w:lineRule="auto"/>
              <w:ind w:firstLine="0"/>
              <w:jc w:val="left"/>
            </w:pP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Самостоятельная работа</w:t>
            </w:r>
          </w:p>
          <w:p w:rsidR="00016981" w:rsidRPr="00947641" w:rsidRDefault="00016981" w:rsidP="009B7EE9">
            <w:pPr>
              <w:pStyle w:val="Style13"/>
              <w:widowControl/>
              <w:jc w:val="both"/>
              <w:rPr>
                <w:rStyle w:val="FontStyle36"/>
                <w:b w:val="0"/>
                <w:sz w:val="24"/>
                <w:szCs w:val="24"/>
              </w:rPr>
            </w:pPr>
            <w:r w:rsidRPr="00947641">
              <w:rPr>
                <w:rStyle w:val="FontStyle36"/>
                <w:b w:val="0"/>
                <w:sz w:val="24"/>
                <w:szCs w:val="24"/>
              </w:rPr>
              <w:t>Проработка конспектов.</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12</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jc w:val="center"/>
            </w:pPr>
          </w:p>
        </w:tc>
      </w:tr>
      <w:tr w:rsidR="00947641" w:rsidRPr="00947641" w:rsidTr="009B7EE9">
        <w:trPr>
          <w:trHeight w:val="20"/>
        </w:trPr>
        <w:tc>
          <w:tcPr>
            <w:tcW w:w="3119" w:type="dxa"/>
          </w:tcPr>
          <w:p w:rsidR="00016981" w:rsidRPr="00947641" w:rsidRDefault="00016981" w:rsidP="009B7EE9">
            <w:pPr>
              <w:pStyle w:val="Style13"/>
              <w:widowControl/>
              <w:tabs>
                <w:tab w:val="left" w:pos="2870"/>
              </w:tabs>
              <w:rPr>
                <w:rStyle w:val="FontStyle37"/>
                <w:sz w:val="24"/>
                <w:szCs w:val="24"/>
              </w:rPr>
            </w:pPr>
            <w:r w:rsidRPr="00947641">
              <w:rPr>
                <w:rStyle w:val="FontStyle36"/>
                <w:sz w:val="24"/>
                <w:szCs w:val="24"/>
              </w:rPr>
              <w:t xml:space="preserve">Раздел </w:t>
            </w:r>
            <w:r w:rsidRPr="00947641">
              <w:rPr>
                <w:rStyle w:val="FontStyle37"/>
                <w:b/>
                <w:sz w:val="24"/>
                <w:szCs w:val="24"/>
              </w:rPr>
              <w:t>2</w:t>
            </w:r>
            <w:r w:rsidRPr="00947641">
              <w:rPr>
                <w:rStyle w:val="FontStyle37"/>
                <w:sz w:val="24"/>
                <w:szCs w:val="24"/>
              </w:rPr>
              <w:t xml:space="preserve">. </w:t>
            </w:r>
            <w:r w:rsidRPr="00947641">
              <w:rPr>
                <w:rStyle w:val="FontStyle36"/>
                <w:sz w:val="24"/>
                <w:szCs w:val="24"/>
              </w:rPr>
              <w:t xml:space="preserve">Основы военной службы </w:t>
            </w:r>
          </w:p>
        </w:tc>
        <w:tc>
          <w:tcPr>
            <w:tcW w:w="9356" w:type="dxa"/>
          </w:tcPr>
          <w:p w:rsidR="00016981" w:rsidRPr="00947641" w:rsidRDefault="00016981" w:rsidP="009B7EE9">
            <w:pPr>
              <w:pStyle w:val="Style10"/>
              <w:widowControl/>
              <w:spacing w:line="240" w:lineRule="auto"/>
              <w:ind w:firstLine="0"/>
            </w:pPr>
          </w:p>
        </w:tc>
        <w:tc>
          <w:tcPr>
            <w:tcW w:w="992" w:type="dxa"/>
          </w:tcPr>
          <w:p w:rsidR="00016981" w:rsidRPr="00947641" w:rsidRDefault="00016981" w:rsidP="009B7EE9">
            <w:pPr>
              <w:pStyle w:val="Style10"/>
              <w:widowControl/>
              <w:spacing w:line="240" w:lineRule="auto"/>
              <w:ind w:firstLine="0"/>
              <w:jc w:val="center"/>
              <w:rPr>
                <w:b/>
              </w:rPr>
            </w:pPr>
            <w:r w:rsidRPr="00947641">
              <w:rPr>
                <w:b/>
              </w:rPr>
              <w:t>48</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jc w:val="center"/>
            </w:pPr>
          </w:p>
        </w:tc>
      </w:tr>
      <w:tr w:rsidR="00947641" w:rsidRPr="00947641" w:rsidTr="009B7EE9">
        <w:trPr>
          <w:trHeight w:val="20"/>
        </w:trPr>
        <w:tc>
          <w:tcPr>
            <w:tcW w:w="3119" w:type="dxa"/>
            <w:vMerge w:val="restart"/>
          </w:tcPr>
          <w:p w:rsidR="00016981" w:rsidRPr="00947641" w:rsidRDefault="00016981" w:rsidP="009B7EE9">
            <w:pPr>
              <w:pStyle w:val="Style11"/>
              <w:widowControl/>
              <w:spacing w:line="240" w:lineRule="auto"/>
              <w:rPr>
                <w:rStyle w:val="FontStyle37"/>
                <w:sz w:val="24"/>
                <w:szCs w:val="24"/>
              </w:rPr>
            </w:pPr>
            <w:r w:rsidRPr="00947641">
              <w:rPr>
                <w:rStyle w:val="FontStyle37"/>
                <w:sz w:val="24"/>
                <w:szCs w:val="24"/>
              </w:rPr>
              <w:t>Тема 2.1 Вооруженные силы России на современном этапе</w:t>
            </w:r>
          </w:p>
          <w:p w:rsidR="00016981" w:rsidRPr="00947641" w:rsidRDefault="00016981" w:rsidP="009B7EE9">
            <w:pPr>
              <w:pStyle w:val="Style33"/>
              <w:rPr>
                <w:rStyle w:val="FontStyle37"/>
                <w:sz w:val="24"/>
                <w:szCs w:val="24"/>
              </w:rPr>
            </w:pPr>
          </w:p>
        </w:tc>
        <w:tc>
          <w:tcPr>
            <w:tcW w:w="9356" w:type="dxa"/>
          </w:tcPr>
          <w:p w:rsidR="00016981" w:rsidRPr="00947641" w:rsidRDefault="00016981" w:rsidP="009B7EE9">
            <w:pPr>
              <w:pStyle w:val="Style11"/>
              <w:widowControl/>
              <w:spacing w:line="240" w:lineRule="auto"/>
              <w:jc w:val="both"/>
              <w:rPr>
                <w:rStyle w:val="FontStyle37"/>
                <w:b/>
                <w:sz w:val="24"/>
                <w:szCs w:val="24"/>
              </w:rPr>
            </w:pPr>
            <w:r w:rsidRPr="00947641">
              <w:rPr>
                <w:rStyle w:val="FontStyle37"/>
                <w:b/>
                <w:sz w:val="24"/>
                <w:szCs w:val="24"/>
              </w:rPr>
              <w:t>Содержание учебного материала</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c>
          <w:tcPr>
            <w:tcW w:w="1211" w:type="dxa"/>
            <w:shd w:val="clear" w:color="auto" w:fill="D9D9D9" w:themeFill="background1" w:themeFillShade="D9"/>
          </w:tcPr>
          <w:p w:rsidR="00016981" w:rsidRPr="00947641" w:rsidRDefault="00016981" w:rsidP="009B7EE9">
            <w:pPr>
              <w:pStyle w:val="Style11"/>
              <w:widowControl/>
              <w:spacing w:line="240" w:lineRule="auto"/>
              <w:jc w:val="center"/>
              <w:rPr>
                <w:rStyle w:val="FontStyle37"/>
                <w:sz w:val="24"/>
                <w:szCs w:val="24"/>
              </w:rPr>
            </w:pPr>
          </w:p>
        </w:tc>
      </w:tr>
      <w:tr w:rsidR="00947641" w:rsidRPr="00947641" w:rsidTr="009B7EE9">
        <w:trPr>
          <w:trHeight w:val="20"/>
        </w:trPr>
        <w:tc>
          <w:tcPr>
            <w:tcW w:w="3119" w:type="dxa"/>
            <w:vMerge/>
          </w:tcPr>
          <w:p w:rsidR="00016981" w:rsidRPr="00947641" w:rsidRDefault="00016981" w:rsidP="009B7EE9">
            <w:pPr>
              <w:pStyle w:val="Style33"/>
              <w:widowControl/>
              <w:rPr>
                <w:rStyle w:val="FontStyle42"/>
              </w:rPr>
            </w:pPr>
          </w:p>
        </w:tc>
        <w:tc>
          <w:tcPr>
            <w:tcW w:w="9356" w:type="dxa"/>
          </w:tcPr>
          <w:p w:rsidR="00016981" w:rsidRPr="00947641" w:rsidRDefault="00016981" w:rsidP="00E93571">
            <w:pPr>
              <w:pStyle w:val="Style11"/>
              <w:widowControl/>
              <w:numPr>
                <w:ilvl w:val="0"/>
                <w:numId w:val="64"/>
              </w:numPr>
              <w:spacing w:line="240" w:lineRule="auto"/>
              <w:ind w:left="0" w:firstLine="0"/>
              <w:jc w:val="both"/>
              <w:rPr>
                <w:rStyle w:val="FontStyle37"/>
                <w:sz w:val="24"/>
                <w:szCs w:val="24"/>
              </w:rPr>
            </w:pPr>
            <w:r w:rsidRPr="00947641">
              <w:rPr>
                <w:rStyle w:val="FontStyle37"/>
                <w:sz w:val="24"/>
                <w:szCs w:val="24"/>
              </w:rPr>
              <w:t>Состав и организационная структура Вооруженных сил.</w:t>
            </w:r>
          </w:p>
          <w:p w:rsidR="00016981" w:rsidRPr="00947641" w:rsidRDefault="00016981" w:rsidP="00E93571">
            <w:pPr>
              <w:pStyle w:val="Style11"/>
              <w:widowControl/>
              <w:numPr>
                <w:ilvl w:val="0"/>
                <w:numId w:val="64"/>
              </w:numPr>
              <w:spacing w:line="240" w:lineRule="auto"/>
              <w:ind w:left="0" w:firstLine="0"/>
              <w:jc w:val="both"/>
              <w:rPr>
                <w:rStyle w:val="FontStyle37"/>
                <w:sz w:val="24"/>
                <w:szCs w:val="24"/>
              </w:rPr>
            </w:pPr>
            <w:r w:rsidRPr="00947641">
              <w:rPr>
                <w:rStyle w:val="FontStyle37"/>
                <w:sz w:val="24"/>
                <w:szCs w:val="24"/>
              </w:rPr>
              <w:t>Виды вооруженных сил и рода войск.</w:t>
            </w:r>
          </w:p>
          <w:p w:rsidR="00016981" w:rsidRPr="00947641" w:rsidRDefault="00016981" w:rsidP="00E93571">
            <w:pPr>
              <w:pStyle w:val="Style11"/>
              <w:widowControl/>
              <w:numPr>
                <w:ilvl w:val="0"/>
                <w:numId w:val="64"/>
              </w:numPr>
              <w:spacing w:line="240" w:lineRule="auto"/>
              <w:ind w:left="0" w:firstLine="0"/>
              <w:jc w:val="both"/>
              <w:rPr>
                <w:rStyle w:val="FontStyle37"/>
                <w:sz w:val="24"/>
                <w:szCs w:val="24"/>
              </w:rPr>
            </w:pPr>
            <w:r w:rsidRPr="00947641">
              <w:rPr>
                <w:rStyle w:val="FontStyle37"/>
                <w:sz w:val="24"/>
                <w:szCs w:val="24"/>
              </w:rPr>
              <w:t>Система руководства и управления Вооруженными силами.</w:t>
            </w:r>
          </w:p>
          <w:p w:rsidR="00016981" w:rsidRPr="00947641" w:rsidRDefault="00016981" w:rsidP="00E93571">
            <w:pPr>
              <w:pStyle w:val="Style11"/>
              <w:widowControl/>
              <w:numPr>
                <w:ilvl w:val="0"/>
                <w:numId w:val="64"/>
              </w:numPr>
              <w:spacing w:line="240" w:lineRule="auto"/>
              <w:ind w:left="0" w:firstLine="0"/>
              <w:jc w:val="both"/>
              <w:rPr>
                <w:rStyle w:val="FontStyle37"/>
                <w:sz w:val="24"/>
                <w:szCs w:val="24"/>
              </w:rPr>
            </w:pPr>
            <w:r w:rsidRPr="00947641">
              <w:rPr>
                <w:rStyle w:val="FontStyle37"/>
                <w:sz w:val="24"/>
                <w:szCs w:val="24"/>
              </w:rPr>
              <w:t>Воинская обязанность и  комплектование Вооруженных сил личным составом.</w:t>
            </w:r>
          </w:p>
          <w:p w:rsidR="00016981" w:rsidRPr="00947641" w:rsidRDefault="00016981" w:rsidP="00E93571">
            <w:pPr>
              <w:pStyle w:val="Style11"/>
              <w:widowControl/>
              <w:numPr>
                <w:ilvl w:val="0"/>
                <w:numId w:val="64"/>
              </w:numPr>
              <w:spacing w:line="240" w:lineRule="auto"/>
              <w:ind w:left="0" w:firstLine="0"/>
              <w:jc w:val="both"/>
              <w:rPr>
                <w:rStyle w:val="FontStyle37"/>
                <w:sz w:val="24"/>
                <w:szCs w:val="24"/>
              </w:rPr>
            </w:pPr>
            <w:r w:rsidRPr="00947641">
              <w:rPr>
                <w:rStyle w:val="FontStyle37"/>
                <w:sz w:val="24"/>
                <w:szCs w:val="24"/>
              </w:rPr>
              <w:t>Порядок прохождения военной службы</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c>
          <w:tcPr>
            <w:tcW w:w="1211"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2</w:t>
            </w:r>
          </w:p>
        </w:tc>
      </w:tr>
      <w:tr w:rsidR="00947641" w:rsidRPr="00947641" w:rsidTr="009B7EE9">
        <w:trPr>
          <w:trHeight w:val="20"/>
        </w:trPr>
        <w:tc>
          <w:tcPr>
            <w:tcW w:w="3119" w:type="dxa"/>
            <w:vMerge w:val="restart"/>
          </w:tcPr>
          <w:p w:rsidR="00016981" w:rsidRPr="00947641" w:rsidRDefault="00016981" w:rsidP="009B7EE9">
            <w:pPr>
              <w:pStyle w:val="Style11"/>
              <w:spacing w:line="240" w:lineRule="auto"/>
              <w:rPr>
                <w:rStyle w:val="FontStyle37"/>
                <w:sz w:val="24"/>
                <w:szCs w:val="24"/>
              </w:rPr>
            </w:pPr>
            <w:r w:rsidRPr="00947641">
              <w:rPr>
                <w:rStyle w:val="FontStyle37"/>
                <w:sz w:val="24"/>
                <w:szCs w:val="24"/>
              </w:rPr>
              <w:t xml:space="preserve">Тема 2.2 Уставы вооруженных сил России </w:t>
            </w:r>
          </w:p>
        </w:tc>
        <w:tc>
          <w:tcPr>
            <w:tcW w:w="9356" w:type="dxa"/>
          </w:tcPr>
          <w:p w:rsidR="00016981" w:rsidRPr="00947641" w:rsidRDefault="00016981" w:rsidP="009B7EE9">
            <w:pPr>
              <w:pStyle w:val="Style11"/>
              <w:widowControl/>
              <w:spacing w:line="240" w:lineRule="auto"/>
              <w:jc w:val="both"/>
              <w:rPr>
                <w:rStyle w:val="FontStyle37"/>
                <w:b/>
                <w:sz w:val="24"/>
                <w:szCs w:val="24"/>
              </w:rPr>
            </w:pPr>
            <w:r w:rsidRPr="00947641">
              <w:rPr>
                <w:rStyle w:val="FontStyle37"/>
                <w:b/>
                <w:sz w:val="24"/>
                <w:szCs w:val="24"/>
              </w:rPr>
              <w:t>Содержание учебного материала</w:t>
            </w:r>
          </w:p>
        </w:tc>
        <w:tc>
          <w:tcPr>
            <w:tcW w:w="992" w:type="dxa"/>
          </w:tcPr>
          <w:p w:rsidR="00016981" w:rsidRPr="00947641" w:rsidRDefault="00016981" w:rsidP="009B7EE9">
            <w:pPr>
              <w:pStyle w:val="Style10"/>
              <w:widowControl/>
              <w:spacing w:line="240" w:lineRule="auto"/>
              <w:ind w:firstLine="0"/>
              <w:jc w:val="center"/>
            </w:pPr>
            <w:r w:rsidRPr="00947641">
              <w:t>2</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jc w:val="center"/>
            </w:pPr>
          </w:p>
        </w:tc>
      </w:tr>
      <w:tr w:rsidR="00947641" w:rsidRPr="00947641" w:rsidTr="009B7EE9">
        <w:trPr>
          <w:trHeight w:val="20"/>
        </w:trPr>
        <w:tc>
          <w:tcPr>
            <w:tcW w:w="3119" w:type="dxa"/>
            <w:vMerge/>
          </w:tcPr>
          <w:p w:rsidR="00016981" w:rsidRPr="00947641" w:rsidRDefault="00016981" w:rsidP="009B7EE9">
            <w:pPr>
              <w:pStyle w:val="Style11"/>
              <w:widowControl/>
              <w:spacing w:line="240" w:lineRule="auto"/>
              <w:rPr>
                <w:rStyle w:val="FontStyle37"/>
                <w:sz w:val="24"/>
                <w:szCs w:val="24"/>
              </w:rPr>
            </w:pPr>
          </w:p>
        </w:tc>
        <w:tc>
          <w:tcPr>
            <w:tcW w:w="9356" w:type="dxa"/>
          </w:tcPr>
          <w:p w:rsidR="00016981" w:rsidRPr="00947641" w:rsidRDefault="00016981" w:rsidP="00E93571">
            <w:pPr>
              <w:pStyle w:val="Style11"/>
              <w:widowControl/>
              <w:numPr>
                <w:ilvl w:val="0"/>
                <w:numId w:val="65"/>
              </w:numPr>
              <w:spacing w:line="240" w:lineRule="auto"/>
              <w:ind w:left="0" w:firstLine="0"/>
              <w:jc w:val="both"/>
              <w:rPr>
                <w:rStyle w:val="FontStyle37"/>
                <w:sz w:val="24"/>
                <w:szCs w:val="24"/>
              </w:rPr>
            </w:pPr>
            <w:r w:rsidRPr="00947641">
              <w:rPr>
                <w:rStyle w:val="FontStyle37"/>
                <w:sz w:val="24"/>
                <w:szCs w:val="24"/>
              </w:rPr>
              <w:t>Военная присяга. Боевое знамя воинской части.</w:t>
            </w:r>
          </w:p>
          <w:p w:rsidR="00016981" w:rsidRPr="00947641" w:rsidRDefault="00016981" w:rsidP="00E93571">
            <w:pPr>
              <w:pStyle w:val="Style11"/>
              <w:widowControl/>
              <w:numPr>
                <w:ilvl w:val="0"/>
                <w:numId w:val="65"/>
              </w:numPr>
              <w:spacing w:line="240" w:lineRule="auto"/>
              <w:ind w:left="0" w:firstLine="0"/>
              <w:jc w:val="both"/>
              <w:rPr>
                <w:rStyle w:val="FontStyle37"/>
                <w:sz w:val="24"/>
                <w:szCs w:val="24"/>
              </w:rPr>
            </w:pPr>
            <w:r w:rsidRPr="00947641">
              <w:rPr>
                <w:rStyle w:val="FontStyle37"/>
                <w:sz w:val="24"/>
                <w:szCs w:val="24"/>
              </w:rPr>
              <w:lastRenderedPageBreak/>
              <w:t>Военнослужащие и взаимоотношения между ними.</w:t>
            </w:r>
          </w:p>
          <w:p w:rsidR="00016981" w:rsidRPr="00947641" w:rsidRDefault="00016981" w:rsidP="00E93571">
            <w:pPr>
              <w:pStyle w:val="Style11"/>
              <w:widowControl/>
              <w:numPr>
                <w:ilvl w:val="0"/>
                <w:numId w:val="65"/>
              </w:numPr>
              <w:spacing w:line="240" w:lineRule="auto"/>
              <w:ind w:left="0" w:firstLine="0"/>
              <w:jc w:val="both"/>
              <w:rPr>
                <w:rStyle w:val="FontStyle37"/>
                <w:sz w:val="24"/>
                <w:szCs w:val="24"/>
              </w:rPr>
            </w:pPr>
            <w:r w:rsidRPr="00947641">
              <w:rPr>
                <w:rStyle w:val="FontStyle37"/>
                <w:sz w:val="24"/>
                <w:szCs w:val="24"/>
              </w:rPr>
              <w:t>Внутренний порядок, размещение и быт военнослужащих.</w:t>
            </w:r>
          </w:p>
          <w:p w:rsidR="00016981" w:rsidRPr="00947641" w:rsidRDefault="00016981" w:rsidP="00E93571">
            <w:pPr>
              <w:pStyle w:val="Style11"/>
              <w:widowControl/>
              <w:numPr>
                <w:ilvl w:val="0"/>
                <w:numId w:val="65"/>
              </w:numPr>
              <w:spacing w:line="240" w:lineRule="auto"/>
              <w:ind w:left="0" w:firstLine="0"/>
              <w:jc w:val="both"/>
              <w:rPr>
                <w:rStyle w:val="FontStyle37"/>
                <w:sz w:val="24"/>
                <w:szCs w:val="24"/>
              </w:rPr>
            </w:pPr>
            <w:r w:rsidRPr="00947641">
              <w:rPr>
                <w:rStyle w:val="FontStyle37"/>
                <w:sz w:val="24"/>
                <w:szCs w:val="24"/>
              </w:rPr>
              <w:t>Суточный наряд роты.</w:t>
            </w:r>
          </w:p>
          <w:p w:rsidR="00016981" w:rsidRPr="00947641" w:rsidRDefault="00016981" w:rsidP="00E93571">
            <w:pPr>
              <w:pStyle w:val="Style11"/>
              <w:widowControl/>
              <w:numPr>
                <w:ilvl w:val="0"/>
                <w:numId w:val="65"/>
              </w:numPr>
              <w:spacing w:line="240" w:lineRule="auto"/>
              <w:ind w:left="0" w:firstLine="0"/>
              <w:jc w:val="both"/>
              <w:rPr>
                <w:rStyle w:val="FontStyle37"/>
                <w:sz w:val="24"/>
                <w:szCs w:val="24"/>
              </w:rPr>
            </w:pPr>
            <w:r w:rsidRPr="00947641">
              <w:rPr>
                <w:rStyle w:val="FontStyle37"/>
                <w:sz w:val="24"/>
                <w:szCs w:val="24"/>
              </w:rPr>
              <w:t>Воинская дисциплина.</w:t>
            </w:r>
          </w:p>
          <w:p w:rsidR="00016981" w:rsidRPr="00947641" w:rsidRDefault="00016981" w:rsidP="00E93571">
            <w:pPr>
              <w:pStyle w:val="Style11"/>
              <w:widowControl/>
              <w:numPr>
                <w:ilvl w:val="0"/>
                <w:numId w:val="65"/>
              </w:numPr>
              <w:spacing w:line="240" w:lineRule="auto"/>
              <w:ind w:left="0" w:firstLine="0"/>
              <w:jc w:val="both"/>
              <w:rPr>
                <w:rStyle w:val="FontStyle37"/>
                <w:sz w:val="24"/>
                <w:szCs w:val="24"/>
              </w:rPr>
            </w:pPr>
            <w:r w:rsidRPr="00947641">
              <w:rPr>
                <w:rStyle w:val="FontStyle37"/>
                <w:sz w:val="24"/>
                <w:szCs w:val="24"/>
              </w:rPr>
              <w:t xml:space="preserve">Караульная служба. Обязанности и действия часового. </w:t>
            </w:r>
          </w:p>
        </w:tc>
        <w:tc>
          <w:tcPr>
            <w:tcW w:w="992" w:type="dxa"/>
          </w:tcPr>
          <w:p w:rsidR="00016981" w:rsidRPr="00947641" w:rsidRDefault="00016981" w:rsidP="009B7EE9">
            <w:pPr>
              <w:pStyle w:val="Style10"/>
              <w:widowControl/>
              <w:spacing w:line="240" w:lineRule="auto"/>
              <w:ind w:firstLine="0"/>
              <w:jc w:val="center"/>
            </w:pPr>
            <w:r w:rsidRPr="00947641">
              <w:lastRenderedPageBreak/>
              <w:t>2</w:t>
            </w:r>
          </w:p>
        </w:tc>
        <w:tc>
          <w:tcPr>
            <w:tcW w:w="1211" w:type="dxa"/>
          </w:tcPr>
          <w:p w:rsidR="00016981" w:rsidRPr="00947641" w:rsidRDefault="00016981" w:rsidP="009B7EE9">
            <w:pPr>
              <w:pStyle w:val="Style10"/>
              <w:widowControl/>
              <w:spacing w:line="240" w:lineRule="auto"/>
              <w:ind w:firstLine="0"/>
              <w:jc w:val="center"/>
            </w:pPr>
            <w:r w:rsidRPr="00947641">
              <w:t>2</w:t>
            </w:r>
          </w:p>
        </w:tc>
      </w:tr>
      <w:tr w:rsidR="00947641" w:rsidRPr="00947641" w:rsidTr="009B7EE9">
        <w:trPr>
          <w:trHeight w:val="20"/>
        </w:trPr>
        <w:tc>
          <w:tcPr>
            <w:tcW w:w="3119" w:type="dxa"/>
            <w:vMerge/>
          </w:tcPr>
          <w:p w:rsidR="00016981" w:rsidRPr="00947641" w:rsidRDefault="00016981" w:rsidP="009B7EE9">
            <w:pPr>
              <w:ind w:firstLine="0"/>
              <w:jc w:val="left"/>
              <w:rPr>
                <w:b/>
              </w:rPr>
            </w:pPr>
          </w:p>
        </w:tc>
        <w:tc>
          <w:tcPr>
            <w:tcW w:w="9356" w:type="dxa"/>
          </w:tcPr>
          <w:p w:rsidR="00016981" w:rsidRPr="00947641" w:rsidRDefault="00016981" w:rsidP="009B7EE9">
            <w:pPr>
              <w:ind w:firstLine="0"/>
              <w:rPr>
                <w:b/>
              </w:rPr>
            </w:pPr>
            <w:r w:rsidRPr="00947641">
              <w:rPr>
                <w:b/>
              </w:rPr>
              <w:t>Самостоятельная работа</w:t>
            </w:r>
          </w:p>
          <w:p w:rsidR="00016981" w:rsidRPr="00947641" w:rsidRDefault="00016981" w:rsidP="009B7EE9">
            <w:pPr>
              <w:ind w:firstLine="0"/>
            </w:pPr>
            <w:r w:rsidRPr="00947641">
              <w:t>Проработка конспектов. Изучение нормативных документов, общевоинских уставов ВС РФ.</w:t>
            </w:r>
          </w:p>
        </w:tc>
        <w:tc>
          <w:tcPr>
            <w:tcW w:w="992" w:type="dxa"/>
          </w:tcPr>
          <w:p w:rsidR="00016981" w:rsidRPr="00947641" w:rsidRDefault="00016981" w:rsidP="009B7EE9">
            <w:pPr>
              <w:ind w:firstLine="0"/>
              <w:jc w:val="center"/>
            </w:pPr>
            <w:r w:rsidRPr="00947641">
              <w:t>8</w:t>
            </w:r>
          </w:p>
        </w:tc>
        <w:tc>
          <w:tcPr>
            <w:tcW w:w="1211" w:type="dxa"/>
            <w:shd w:val="clear" w:color="auto" w:fill="D9D9D9" w:themeFill="background1" w:themeFillShade="D9"/>
          </w:tcPr>
          <w:p w:rsidR="00016981" w:rsidRPr="00947641" w:rsidRDefault="00016981" w:rsidP="009B7EE9">
            <w:pPr>
              <w:ind w:firstLine="0"/>
              <w:jc w:val="center"/>
              <w:rPr>
                <w:b/>
              </w:rPr>
            </w:pPr>
          </w:p>
        </w:tc>
      </w:tr>
      <w:tr w:rsidR="00947641" w:rsidRPr="00947641" w:rsidTr="009B7EE9">
        <w:trPr>
          <w:trHeight w:val="20"/>
        </w:trPr>
        <w:tc>
          <w:tcPr>
            <w:tcW w:w="3119" w:type="dxa"/>
            <w:vMerge w:val="restart"/>
          </w:tcPr>
          <w:p w:rsidR="00016981" w:rsidRPr="00947641" w:rsidRDefault="00016981" w:rsidP="009B7EE9">
            <w:pPr>
              <w:ind w:firstLine="0"/>
              <w:jc w:val="left"/>
            </w:pPr>
            <w:r w:rsidRPr="00947641">
              <w:t>Тема 2.3  Строевая подготовка</w:t>
            </w:r>
          </w:p>
        </w:tc>
        <w:tc>
          <w:tcPr>
            <w:tcW w:w="9356" w:type="dxa"/>
          </w:tcPr>
          <w:p w:rsidR="00016981" w:rsidRPr="00947641" w:rsidRDefault="00016981" w:rsidP="009B7EE9">
            <w:pPr>
              <w:ind w:firstLine="0"/>
              <w:rPr>
                <w:b/>
              </w:rPr>
            </w:pPr>
            <w:r w:rsidRPr="00947641">
              <w:rPr>
                <w:b/>
              </w:rPr>
              <w:t>Содержание учебного материала</w:t>
            </w:r>
          </w:p>
        </w:tc>
        <w:tc>
          <w:tcPr>
            <w:tcW w:w="992" w:type="dxa"/>
          </w:tcPr>
          <w:p w:rsidR="00016981" w:rsidRPr="00947641" w:rsidRDefault="00016981" w:rsidP="009B7EE9">
            <w:pPr>
              <w:ind w:firstLine="0"/>
              <w:jc w:val="center"/>
            </w:pPr>
            <w:r w:rsidRPr="00947641">
              <w:t>12</w:t>
            </w:r>
          </w:p>
        </w:tc>
        <w:tc>
          <w:tcPr>
            <w:tcW w:w="1211" w:type="dxa"/>
            <w:shd w:val="clear" w:color="auto" w:fill="D9D9D9" w:themeFill="background1" w:themeFillShade="D9"/>
          </w:tcPr>
          <w:p w:rsidR="00016981" w:rsidRPr="00947641" w:rsidRDefault="00016981" w:rsidP="009B7EE9">
            <w:pPr>
              <w:ind w:firstLine="0"/>
              <w:jc w:val="center"/>
            </w:pPr>
          </w:p>
        </w:tc>
      </w:tr>
      <w:tr w:rsidR="00947641" w:rsidRPr="00947641" w:rsidTr="009B7EE9">
        <w:trPr>
          <w:trHeight w:val="20"/>
        </w:trPr>
        <w:tc>
          <w:tcPr>
            <w:tcW w:w="3119" w:type="dxa"/>
            <w:vMerge/>
          </w:tcPr>
          <w:p w:rsidR="00016981" w:rsidRPr="00947641" w:rsidRDefault="00016981" w:rsidP="009B7EE9">
            <w:pPr>
              <w:ind w:firstLine="0"/>
              <w:jc w:val="left"/>
            </w:pPr>
          </w:p>
        </w:tc>
        <w:tc>
          <w:tcPr>
            <w:tcW w:w="9356" w:type="dxa"/>
          </w:tcPr>
          <w:p w:rsidR="00016981" w:rsidRPr="00947641" w:rsidRDefault="00016981" w:rsidP="009B7EE9">
            <w:pPr>
              <w:ind w:firstLine="0"/>
              <w:rPr>
                <w:b/>
              </w:rPr>
            </w:pPr>
            <w:r w:rsidRPr="00947641">
              <w:rPr>
                <w:b/>
              </w:rPr>
              <w:t>Практические занятия</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Строи и управление ими.</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Строевая стойка и повороты на месте.</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Движение строевым и походным шагом, бегом, шагом на месте.</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Повороты в движении.</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Выполнение воинского приветствия без оружия на месте и в движении.</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Выход из строя и постановка в строй, подход к начальнику и отход от него.</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Построение и отработка движения походным строем.</w:t>
            </w:r>
          </w:p>
          <w:p w:rsidR="00016981" w:rsidRPr="00947641" w:rsidRDefault="00016981" w:rsidP="00E93571">
            <w:pPr>
              <w:pStyle w:val="a3"/>
              <w:numPr>
                <w:ilvl w:val="0"/>
                <w:numId w:val="66"/>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947641" w:rsidRDefault="00016981" w:rsidP="009B7EE9">
            <w:pPr>
              <w:ind w:firstLine="0"/>
              <w:jc w:val="center"/>
            </w:pPr>
            <w:r w:rsidRPr="00947641">
              <w:t>12</w:t>
            </w:r>
          </w:p>
        </w:tc>
        <w:tc>
          <w:tcPr>
            <w:tcW w:w="1211" w:type="dxa"/>
            <w:shd w:val="clear" w:color="auto" w:fill="D9D9D9" w:themeFill="background1" w:themeFillShade="D9"/>
          </w:tcPr>
          <w:p w:rsidR="00016981" w:rsidRPr="00947641" w:rsidRDefault="00016981" w:rsidP="009B7EE9">
            <w:pPr>
              <w:ind w:firstLine="0"/>
              <w:jc w:val="center"/>
            </w:pPr>
          </w:p>
        </w:tc>
      </w:tr>
      <w:tr w:rsidR="00947641" w:rsidRPr="00947641" w:rsidTr="009B7EE9">
        <w:trPr>
          <w:trHeight w:val="20"/>
        </w:trPr>
        <w:tc>
          <w:tcPr>
            <w:tcW w:w="3119" w:type="dxa"/>
            <w:vMerge w:val="restart"/>
          </w:tcPr>
          <w:p w:rsidR="00016981" w:rsidRPr="00947641" w:rsidRDefault="00016981" w:rsidP="009B7EE9">
            <w:pPr>
              <w:ind w:firstLine="0"/>
              <w:jc w:val="left"/>
            </w:pPr>
            <w:r w:rsidRPr="00947641">
              <w:t>Тема 2.4 Огневая подготовка</w:t>
            </w:r>
          </w:p>
        </w:tc>
        <w:tc>
          <w:tcPr>
            <w:tcW w:w="9356" w:type="dxa"/>
          </w:tcPr>
          <w:p w:rsidR="00016981" w:rsidRPr="00947641" w:rsidRDefault="00016981" w:rsidP="009B7EE9">
            <w:pPr>
              <w:ind w:firstLine="0"/>
              <w:rPr>
                <w:b/>
              </w:rPr>
            </w:pPr>
            <w:r w:rsidRPr="00947641">
              <w:rPr>
                <w:b/>
              </w:rPr>
              <w:t>Содержание учебного материала</w:t>
            </w:r>
          </w:p>
        </w:tc>
        <w:tc>
          <w:tcPr>
            <w:tcW w:w="992" w:type="dxa"/>
          </w:tcPr>
          <w:p w:rsidR="00016981" w:rsidRPr="00947641" w:rsidRDefault="00016981" w:rsidP="009B7EE9">
            <w:pPr>
              <w:ind w:firstLine="0"/>
              <w:jc w:val="center"/>
            </w:pPr>
            <w:r w:rsidRPr="00947641">
              <w:t>12</w:t>
            </w:r>
          </w:p>
        </w:tc>
        <w:tc>
          <w:tcPr>
            <w:tcW w:w="1211" w:type="dxa"/>
            <w:shd w:val="clear" w:color="auto" w:fill="D9D9D9" w:themeFill="background1" w:themeFillShade="D9"/>
          </w:tcPr>
          <w:p w:rsidR="00016981" w:rsidRPr="00947641" w:rsidRDefault="00016981" w:rsidP="009B7EE9">
            <w:pPr>
              <w:ind w:firstLine="0"/>
              <w:jc w:val="center"/>
            </w:pPr>
          </w:p>
        </w:tc>
      </w:tr>
      <w:tr w:rsidR="00947641" w:rsidRPr="00947641" w:rsidTr="009B7EE9">
        <w:trPr>
          <w:trHeight w:val="20"/>
        </w:trPr>
        <w:tc>
          <w:tcPr>
            <w:tcW w:w="3119" w:type="dxa"/>
            <w:vMerge/>
          </w:tcPr>
          <w:p w:rsidR="00016981" w:rsidRPr="00947641" w:rsidRDefault="00016981" w:rsidP="009B7EE9">
            <w:pPr>
              <w:ind w:firstLine="0"/>
              <w:jc w:val="left"/>
            </w:pPr>
          </w:p>
        </w:tc>
        <w:tc>
          <w:tcPr>
            <w:tcW w:w="9356" w:type="dxa"/>
          </w:tcPr>
          <w:p w:rsidR="00016981" w:rsidRPr="00947641" w:rsidRDefault="00016981" w:rsidP="009B7EE9">
            <w:pPr>
              <w:ind w:firstLine="0"/>
              <w:rPr>
                <w:b/>
              </w:rPr>
            </w:pPr>
            <w:r w:rsidRPr="00947641">
              <w:rPr>
                <w:b/>
              </w:rPr>
              <w:t>Практические занятия</w:t>
            </w:r>
          </w:p>
          <w:p w:rsidR="00016981" w:rsidRPr="00947641" w:rsidRDefault="00016981" w:rsidP="00E93571">
            <w:pPr>
              <w:pStyle w:val="a3"/>
              <w:numPr>
                <w:ilvl w:val="0"/>
                <w:numId w:val="6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Материальная часть автомата Калашникова.</w:t>
            </w:r>
          </w:p>
          <w:p w:rsidR="00016981" w:rsidRPr="00947641" w:rsidRDefault="00016981" w:rsidP="00E93571">
            <w:pPr>
              <w:pStyle w:val="a3"/>
              <w:numPr>
                <w:ilvl w:val="0"/>
                <w:numId w:val="6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Подготовка автомата к стрельбе. Ведение огня из автомата.</w:t>
            </w:r>
          </w:p>
          <w:p w:rsidR="00016981" w:rsidRPr="00947641" w:rsidRDefault="00016981" w:rsidP="00E93571">
            <w:pPr>
              <w:pStyle w:val="a3"/>
              <w:numPr>
                <w:ilvl w:val="0"/>
                <w:numId w:val="6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Неполная разборка и сборка автомата.</w:t>
            </w:r>
          </w:p>
          <w:p w:rsidR="00016981" w:rsidRPr="00947641" w:rsidRDefault="00016981" w:rsidP="00E93571">
            <w:pPr>
              <w:pStyle w:val="a3"/>
              <w:numPr>
                <w:ilvl w:val="0"/>
                <w:numId w:val="6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Отработка нормативов по неполной разборке и сборке автомата.</w:t>
            </w:r>
          </w:p>
          <w:p w:rsidR="00016981" w:rsidRPr="00947641" w:rsidRDefault="00016981" w:rsidP="00E93571">
            <w:pPr>
              <w:pStyle w:val="a3"/>
              <w:numPr>
                <w:ilvl w:val="0"/>
                <w:numId w:val="67"/>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947641" w:rsidRDefault="00016981" w:rsidP="009B7EE9">
            <w:pPr>
              <w:ind w:firstLine="0"/>
              <w:jc w:val="center"/>
            </w:pPr>
            <w:r w:rsidRPr="00947641">
              <w:t>12</w:t>
            </w:r>
          </w:p>
        </w:tc>
        <w:tc>
          <w:tcPr>
            <w:tcW w:w="1211" w:type="dxa"/>
            <w:shd w:val="clear" w:color="auto" w:fill="D9D9D9" w:themeFill="background1" w:themeFillShade="D9"/>
          </w:tcPr>
          <w:p w:rsidR="00016981" w:rsidRPr="00947641" w:rsidRDefault="00016981" w:rsidP="009B7EE9">
            <w:pPr>
              <w:ind w:firstLine="0"/>
              <w:jc w:val="center"/>
            </w:pPr>
          </w:p>
        </w:tc>
      </w:tr>
      <w:tr w:rsidR="00947641" w:rsidRPr="00947641" w:rsidTr="009B7EE9">
        <w:trPr>
          <w:trHeight w:val="20"/>
        </w:trPr>
        <w:tc>
          <w:tcPr>
            <w:tcW w:w="3119" w:type="dxa"/>
            <w:vMerge w:val="restart"/>
            <w:shd w:val="clear" w:color="auto" w:fill="auto"/>
          </w:tcPr>
          <w:p w:rsidR="00016981" w:rsidRPr="00947641" w:rsidRDefault="00016981" w:rsidP="009B7EE9">
            <w:pPr>
              <w:pStyle w:val="Style11"/>
              <w:spacing w:line="240" w:lineRule="auto"/>
              <w:rPr>
                <w:rStyle w:val="FontStyle37"/>
                <w:sz w:val="24"/>
                <w:szCs w:val="24"/>
              </w:rPr>
            </w:pPr>
            <w:r w:rsidRPr="00947641">
              <w:rPr>
                <w:rStyle w:val="FontStyle37"/>
                <w:sz w:val="24"/>
                <w:szCs w:val="24"/>
              </w:rPr>
              <w:t>Тема 2.5  Медико-санитарная подготовка</w:t>
            </w: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Содержание учебного материала</w:t>
            </w:r>
          </w:p>
        </w:tc>
        <w:tc>
          <w:tcPr>
            <w:tcW w:w="992" w:type="dxa"/>
          </w:tcPr>
          <w:p w:rsidR="00016981" w:rsidRPr="00947641" w:rsidRDefault="00016981" w:rsidP="009B7EE9">
            <w:pPr>
              <w:pStyle w:val="Style26"/>
              <w:widowControl/>
              <w:spacing w:line="240" w:lineRule="auto"/>
              <w:jc w:val="center"/>
              <w:rPr>
                <w:rStyle w:val="FontStyle37"/>
                <w:sz w:val="24"/>
                <w:szCs w:val="24"/>
              </w:rPr>
            </w:pPr>
            <w:r w:rsidRPr="00947641">
              <w:rPr>
                <w:rStyle w:val="FontStyle37"/>
                <w:sz w:val="24"/>
                <w:szCs w:val="24"/>
              </w:rPr>
              <w:t>20</w:t>
            </w:r>
          </w:p>
        </w:tc>
        <w:tc>
          <w:tcPr>
            <w:tcW w:w="1211" w:type="dxa"/>
            <w:shd w:val="clear" w:color="auto" w:fill="D9D9D9" w:themeFill="background1" w:themeFillShade="D9"/>
          </w:tcPr>
          <w:p w:rsidR="00016981" w:rsidRPr="00947641" w:rsidRDefault="00016981" w:rsidP="009B7EE9">
            <w:pPr>
              <w:ind w:firstLine="0"/>
              <w:jc w:val="center"/>
              <w:rPr>
                <w:b/>
              </w:rPr>
            </w:pPr>
          </w:p>
        </w:tc>
      </w:tr>
      <w:tr w:rsidR="00947641" w:rsidRPr="00947641" w:rsidTr="009B7EE9">
        <w:trPr>
          <w:trHeight w:val="20"/>
        </w:trPr>
        <w:tc>
          <w:tcPr>
            <w:tcW w:w="3119" w:type="dxa"/>
            <w:vMerge/>
            <w:shd w:val="clear" w:color="auto" w:fill="auto"/>
          </w:tcPr>
          <w:p w:rsidR="00016981" w:rsidRPr="00947641" w:rsidRDefault="00016981" w:rsidP="009B7EE9">
            <w:pPr>
              <w:pStyle w:val="Style11"/>
              <w:widowControl/>
              <w:spacing w:line="240" w:lineRule="auto"/>
              <w:rPr>
                <w:rStyle w:val="FontStyle37"/>
                <w:sz w:val="24"/>
                <w:szCs w:val="24"/>
              </w:rPr>
            </w:pP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Практические занятия</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1. Общие сведения о ранах, осложнения ран, способах остановки кровотечения и обработки ран.</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2. Порядок наложения повязки при ранениях головы, туловища, верхних и нижних конечностей.</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4. Первая (доврачебная) помощь при ожогах.</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5. Первая (доврачебная) помощь при поражении электрическим током.</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6. Первая (доврачебная) помощь при утоплении.</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8. Первая (доврачебная) помощь при отравлениях.</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9. Доврачебная помощь при клинической помощи.</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10. Наложение кровоостанавливающего жгута (закрутки), пальцевое прижатие артерии.</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11. Наложение повязок на голову, туловище, верхние и нижние конечности.</w:t>
            </w:r>
          </w:p>
          <w:p w:rsidR="00016981" w:rsidRPr="00947641" w:rsidRDefault="00016981" w:rsidP="009B7EE9">
            <w:pPr>
              <w:pStyle w:val="Style26"/>
              <w:widowControl/>
              <w:spacing w:line="240" w:lineRule="auto"/>
              <w:rPr>
                <w:rStyle w:val="FontStyle37"/>
                <w:sz w:val="24"/>
                <w:szCs w:val="24"/>
              </w:rPr>
            </w:pPr>
            <w:r w:rsidRPr="00947641">
              <w:rPr>
                <w:rStyle w:val="FontStyle37"/>
                <w:sz w:val="24"/>
                <w:szCs w:val="24"/>
              </w:rPr>
              <w:t>12. Наложение шины на место перелома, транспортировка</w:t>
            </w:r>
          </w:p>
        </w:tc>
        <w:tc>
          <w:tcPr>
            <w:tcW w:w="992" w:type="dxa"/>
          </w:tcPr>
          <w:p w:rsidR="00016981" w:rsidRPr="00947641" w:rsidRDefault="00016981" w:rsidP="009B7EE9">
            <w:pPr>
              <w:pStyle w:val="Style26"/>
              <w:widowControl/>
              <w:spacing w:line="240" w:lineRule="auto"/>
              <w:jc w:val="center"/>
              <w:rPr>
                <w:rStyle w:val="FontStyle37"/>
                <w:sz w:val="24"/>
                <w:szCs w:val="24"/>
              </w:rPr>
            </w:pPr>
            <w:r w:rsidRPr="00947641">
              <w:rPr>
                <w:rStyle w:val="FontStyle37"/>
                <w:sz w:val="24"/>
                <w:szCs w:val="24"/>
              </w:rPr>
              <w:lastRenderedPageBreak/>
              <w:t>20</w:t>
            </w:r>
          </w:p>
        </w:tc>
        <w:tc>
          <w:tcPr>
            <w:tcW w:w="1211" w:type="dxa"/>
            <w:shd w:val="clear" w:color="auto" w:fill="D9D9D9" w:themeFill="background1" w:themeFillShade="D9"/>
          </w:tcPr>
          <w:p w:rsidR="00016981" w:rsidRPr="00947641" w:rsidRDefault="00016981" w:rsidP="009B7EE9">
            <w:pPr>
              <w:ind w:firstLine="0"/>
              <w:jc w:val="center"/>
              <w:rPr>
                <w:b/>
              </w:rPr>
            </w:pPr>
          </w:p>
        </w:tc>
      </w:tr>
      <w:tr w:rsidR="00947641" w:rsidRPr="00947641" w:rsidTr="009B7EE9">
        <w:trPr>
          <w:trHeight w:val="20"/>
        </w:trPr>
        <w:tc>
          <w:tcPr>
            <w:tcW w:w="3119" w:type="dxa"/>
          </w:tcPr>
          <w:p w:rsidR="00016981" w:rsidRPr="00947641" w:rsidRDefault="00016981" w:rsidP="009B7EE9">
            <w:pPr>
              <w:pStyle w:val="Style11"/>
              <w:widowControl/>
              <w:spacing w:line="240" w:lineRule="auto"/>
              <w:rPr>
                <w:rStyle w:val="FontStyle37"/>
                <w:sz w:val="24"/>
                <w:szCs w:val="24"/>
              </w:rPr>
            </w:pPr>
          </w:p>
        </w:tc>
        <w:tc>
          <w:tcPr>
            <w:tcW w:w="9356" w:type="dxa"/>
          </w:tcPr>
          <w:p w:rsidR="00016981" w:rsidRPr="00947641" w:rsidRDefault="00016981" w:rsidP="009B7EE9">
            <w:pPr>
              <w:pStyle w:val="Style11"/>
              <w:widowControl/>
              <w:spacing w:line="240" w:lineRule="auto"/>
              <w:jc w:val="both"/>
              <w:rPr>
                <w:rStyle w:val="FontStyle37"/>
                <w:b/>
                <w:sz w:val="24"/>
                <w:szCs w:val="24"/>
              </w:rPr>
            </w:pPr>
            <w:r w:rsidRPr="00947641">
              <w:rPr>
                <w:rStyle w:val="FontStyle37"/>
                <w:b/>
                <w:sz w:val="24"/>
                <w:szCs w:val="24"/>
              </w:rPr>
              <w:t>Самостоятельная работа</w:t>
            </w:r>
          </w:p>
          <w:p w:rsidR="00016981" w:rsidRPr="00947641" w:rsidRDefault="00016981" w:rsidP="009B7EE9">
            <w:pPr>
              <w:pStyle w:val="Style11"/>
              <w:widowControl/>
              <w:spacing w:line="240" w:lineRule="auto"/>
              <w:jc w:val="both"/>
              <w:rPr>
                <w:rStyle w:val="FontStyle37"/>
                <w:sz w:val="24"/>
                <w:szCs w:val="24"/>
              </w:rPr>
            </w:pPr>
            <w:r w:rsidRPr="00947641">
              <w:rPr>
                <w:rStyle w:val="FontStyle37"/>
                <w:sz w:val="24"/>
                <w:szCs w:val="24"/>
              </w:rPr>
              <w:t>Проработка конспектов.</w:t>
            </w:r>
          </w:p>
        </w:tc>
        <w:tc>
          <w:tcPr>
            <w:tcW w:w="992" w:type="dxa"/>
          </w:tcPr>
          <w:p w:rsidR="00016981" w:rsidRPr="00947641" w:rsidRDefault="00016981" w:rsidP="009B7EE9">
            <w:pPr>
              <w:pStyle w:val="Style11"/>
              <w:widowControl/>
              <w:spacing w:line="240" w:lineRule="auto"/>
              <w:jc w:val="center"/>
              <w:rPr>
                <w:rStyle w:val="FontStyle37"/>
                <w:sz w:val="24"/>
                <w:szCs w:val="24"/>
              </w:rPr>
            </w:pPr>
            <w:r w:rsidRPr="00947641">
              <w:rPr>
                <w:rStyle w:val="FontStyle37"/>
                <w:sz w:val="24"/>
                <w:szCs w:val="24"/>
              </w:rPr>
              <w:t>9</w:t>
            </w:r>
          </w:p>
        </w:tc>
        <w:tc>
          <w:tcPr>
            <w:tcW w:w="1211" w:type="dxa"/>
            <w:shd w:val="clear" w:color="auto" w:fill="D9D9D9" w:themeFill="background1" w:themeFillShade="D9"/>
          </w:tcPr>
          <w:p w:rsidR="00016981" w:rsidRPr="00947641" w:rsidRDefault="00016981" w:rsidP="009B7EE9">
            <w:pPr>
              <w:pStyle w:val="Style11"/>
              <w:widowControl/>
              <w:spacing w:line="240" w:lineRule="auto"/>
              <w:jc w:val="center"/>
              <w:rPr>
                <w:rStyle w:val="FontStyle37"/>
                <w:sz w:val="24"/>
                <w:szCs w:val="24"/>
              </w:rPr>
            </w:pPr>
          </w:p>
        </w:tc>
      </w:tr>
      <w:tr w:rsidR="00947641" w:rsidRPr="00947641" w:rsidTr="009B7EE9">
        <w:trPr>
          <w:trHeight w:val="20"/>
        </w:trPr>
        <w:tc>
          <w:tcPr>
            <w:tcW w:w="3119" w:type="dxa"/>
          </w:tcPr>
          <w:p w:rsidR="00016981" w:rsidRPr="00947641" w:rsidRDefault="00016981" w:rsidP="009B7EE9">
            <w:pPr>
              <w:pStyle w:val="Style10"/>
              <w:widowControl/>
              <w:spacing w:line="240" w:lineRule="auto"/>
              <w:ind w:firstLine="0"/>
              <w:jc w:val="left"/>
            </w:pPr>
          </w:p>
        </w:tc>
        <w:tc>
          <w:tcPr>
            <w:tcW w:w="9356" w:type="dxa"/>
          </w:tcPr>
          <w:p w:rsidR="00016981" w:rsidRPr="00947641" w:rsidRDefault="00016981" w:rsidP="009B7EE9">
            <w:pPr>
              <w:pStyle w:val="Style13"/>
              <w:widowControl/>
              <w:jc w:val="both"/>
              <w:rPr>
                <w:rStyle w:val="FontStyle36"/>
                <w:sz w:val="24"/>
                <w:szCs w:val="24"/>
              </w:rPr>
            </w:pPr>
            <w:r w:rsidRPr="00947641">
              <w:rPr>
                <w:rStyle w:val="FontStyle36"/>
                <w:sz w:val="24"/>
                <w:szCs w:val="24"/>
              </w:rPr>
              <w:t>Дифференцированный зачет</w:t>
            </w:r>
          </w:p>
        </w:tc>
        <w:tc>
          <w:tcPr>
            <w:tcW w:w="992" w:type="dxa"/>
          </w:tcPr>
          <w:p w:rsidR="00016981" w:rsidRPr="00947641" w:rsidRDefault="00016981" w:rsidP="009B7EE9">
            <w:pPr>
              <w:pStyle w:val="Style13"/>
              <w:widowControl/>
              <w:rPr>
                <w:rStyle w:val="FontStyle36"/>
                <w:b w:val="0"/>
                <w:sz w:val="24"/>
                <w:szCs w:val="24"/>
              </w:rPr>
            </w:pP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pPr>
          </w:p>
        </w:tc>
      </w:tr>
      <w:tr w:rsidR="00947641" w:rsidRPr="00947641" w:rsidTr="009B7EE9">
        <w:trPr>
          <w:trHeight w:val="20"/>
        </w:trPr>
        <w:tc>
          <w:tcPr>
            <w:tcW w:w="12475" w:type="dxa"/>
            <w:gridSpan w:val="2"/>
          </w:tcPr>
          <w:p w:rsidR="00016981" w:rsidRPr="00947641" w:rsidRDefault="00016981" w:rsidP="009B7EE9">
            <w:pPr>
              <w:pStyle w:val="a5"/>
              <w:spacing w:after="0"/>
              <w:jc w:val="right"/>
              <w:rPr>
                <w:rFonts w:ascii="Times New Roman" w:eastAsia="Calibri" w:hAnsi="Times New Roman" w:cs="Times New Roman"/>
                <w:b/>
                <w:bCs/>
              </w:rPr>
            </w:pPr>
            <w:r w:rsidRPr="00947641">
              <w:rPr>
                <w:rFonts w:ascii="Times New Roman" w:eastAsia="Calibri" w:hAnsi="Times New Roman" w:cs="Times New Roman"/>
                <w:b/>
                <w:bCs/>
              </w:rPr>
              <w:t>Максимальная нагрузка</w:t>
            </w:r>
          </w:p>
        </w:tc>
        <w:tc>
          <w:tcPr>
            <w:tcW w:w="992" w:type="dxa"/>
          </w:tcPr>
          <w:p w:rsidR="00016981" w:rsidRPr="00947641" w:rsidRDefault="00016981" w:rsidP="009B7EE9">
            <w:pPr>
              <w:pStyle w:val="Style13"/>
              <w:widowControl/>
              <w:rPr>
                <w:rStyle w:val="FontStyle36"/>
                <w:sz w:val="24"/>
                <w:szCs w:val="24"/>
              </w:rPr>
            </w:pPr>
            <w:r w:rsidRPr="00947641">
              <w:rPr>
                <w:rStyle w:val="FontStyle36"/>
                <w:sz w:val="24"/>
                <w:szCs w:val="24"/>
              </w:rPr>
              <w:t>102</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pPr>
          </w:p>
        </w:tc>
      </w:tr>
      <w:tr w:rsidR="00947641" w:rsidRPr="00947641" w:rsidTr="009B7EE9">
        <w:trPr>
          <w:trHeight w:val="20"/>
        </w:trPr>
        <w:tc>
          <w:tcPr>
            <w:tcW w:w="12475" w:type="dxa"/>
            <w:gridSpan w:val="2"/>
          </w:tcPr>
          <w:p w:rsidR="00016981" w:rsidRPr="00947641" w:rsidRDefault="00016981" w:rsidP="009B7EE9">
            <w:pPr>
              <w:pStyle w:val="a5"/>
              <w:spacing w:after="0"/>
              <w:jc w:val="right"/>
              <w:rPr>
                <w:rFonts w:ascii="Times New Roman" w:eastAsia="Calibri" w:hAnsi="Times New Roman" w:cs="Times New Roman"/>
                <w:bCs/>
              </w:rPr>
            </w:pPr>
            <w:r w:rsidRPr="00947641">
              <w:rPr>
                <w:rFonts w:ascii="Times New Roman" w:eastAsia="Calibri" w:hAnsi="Times New Roman" w:cs="Times New Roman"/>
                <w:bCs/>
              </w:rPr>
              <w:t>в том числе:</w:t>
            </w:r>
          </w:p>
        </w:tc>
        <w:tc>
          <w:tcPr>
            <w:tcW w:w="992" w:type="dxa"/>
          </w:tcPr>
          <w:p w:rsidR="00016981" w:rsidRPr="00947641" w:rsidRDefault="00016981" w:rsidP="009B7EE9">
            <w:pPr>
              <w:pStyle w:val="Style13"/>
              <w:widowControl/>
              <w:rPr>
                <w:rStyle w:val="FontStyle36"/>
                <w:sz w:val="24"/>
                <w:szCs w:val="24"/>
              </w:rPr>
            </w:pP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pPr>
          </w:p>
        </w:tc>
      </w:tr>
      <w:tr w:rsidR="00947641" w:rsidRPr="00947641" w:rsidTr="009B7EE9">
        <w:trPr>
          <w:trHeight w:val="20"/>
        </w:trPr>
        <w:tc>
          <w:tcPr>
            <w:tcW w:w="12475" w:type="dxa"/>
            <w:gridSpan w:val="2"/>
          </w:tcPr>
          <w:p w:rsidR="00016981" w:rsidRPr="00947641" w:rsidRDefault="00016981" w:rsidP="009B7EE9">
            <w:pPr>
              <w:pStyle w:val="a5"/>
              <w:spacing w:after="0"/>
              <w:jc w:val="right"/>
              <w:rPr>
                <w:rFonts w:ascii="Times New Roman" w:eastAsia="Calibri" w:hAnsi="Times New Roman" w:cs="Times New Roman"/>
                <w:b/>
                <w:bCs/>
              </w:rPr>
            </w:pPr>
            <w:r w:rsidRPr="00947641">
              <w:rPr>
                <w:rFonts w:ascii="Times New Roman" w:eastAsia="Calibri" w:hAnsi="Times New Roman" w:cs="Times New Roman"/>
                <w:b/>
                <w:bCs/>
              </w:rPr>
              <w:t>обязательная нагрузка</w:t>
            </w:r>
          </w:p>
        </w:tc>
        <w:tc>
          <w:tcPr>
            <w:tcW w:w="992" w:type="dxa"/>
          </w:tcPr>
          <w:p w:rsidR="00016981" w:rsidRPr="00947641" w:rsidRDefault="00016981" w:rsidP="009B7EE9">
            <w:pPr>
              <w:pStyle w:val="Style13"/>
              <w:widowControl/>
              <w:rPr>
                <w:rStyle w:val="FontStyle36"/>
                <w:sz w:val="24"/>
                <w:szCs w:val="24"/>
              </w:rPr>
            </w:pPr>
            <w:r w:rsidRPr="00947641">
              <w:rPr>
                <w:rStyle w:val="FontStyle36"/>
                <w:sz w:val="24"/>
                <w:szCs w:val="24"/>
              </w:rPr>
              <w:t>68</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pPr>
          </w:p>
        </w:tc>
      </w:tr>
      <w:tr w:rsidR="00947641" w:rsidRPr="00947641" w:rsidTr="009B7EE9">
        <w:trPr>
          <w:trHeight w:val="20"/>
        </w:trPr>
        <w:tc>
          <w:tcPr>
            <w:tcW w:w="12475" w:type="dxa"/>
            <w:gridSpan w:val="2"/>
          </w:tcPr>
          <w:p w:rsidR="00016981" w:rsidRPr="00947641" w:rsidRDefault="00016981" w:rsidP="009B7EE9">
            <w:pPr>
              <w:pStyle w:val="a5"/>
              <w:spacing w:after="0"/>
              <w:jc w:val="right"/>
              <w:rPr>
                <w:rFonts w:ascii="Times New Roman" w:eastAsia="Calibri" w:hAnsi="Times New Roman" w:cs="Times New Roman"/>
                <w:b/>
                <w:bCs/>
              </w:rPr>
            </w:pPr>
            <w:r w:rsidRPr="00947641">
              <w:rPr>
                <w:rFonts w:ascii="Times New Roman" w:eastAsia="Calibri" w:hAnsi="Times New Roman" w:cs="Times New Roman"/>
                <w:b/>
                <w:bCs/>
              </w:rPr>
              <w:t>самостоятельная работа</w:t>
            </w:r>
          </w:p>
        </w:tc>
        <w:tc>
          <w:tcPr>
            <w:tcW w:w="992" w:type="dxa"/>
          </w:tcPr>
          <w:p w:rsidR="00016981" w:rsidRPr="00947641" w:rsidRDefault="00016981" w:rsidP="009B7EE9">
            <w:pPr>
              <w:pStyle w:val="Style13"/>
              <w:widowControl/>
              <w:rPr>
                <w:rStyle w:val="FontStyle36"/>
                <w:sz w:val="24"/>
                <w:szCs w:val="24"/>
              </w:rPr>
            </w:pPr>
            <w:r w:rsidRPr="00947641">
              <w:rPr>
                <w:rStyle w:val="FontStyle36"/>
                <w:sz w:val="24"/>
                <w:szCs w:val="24"/>
              </w:rPr>
              <w:t>34</w:t>
            </w:r>
          </w:p>
        </w:tc>
        <w:tc>
          <w:tcPr>
            <w:tcW w:w="1211" w:type="dxa"/>
            <w:shd w:val="clear" w:color="auto" w:fill="D9D9D9" w:themeFill="background1" w:themeFillShade="D9"/>
          </w:tcPr>
          <w:p w:rsidR="00016981" w:rsidRPr="00947641" w:rsidRDefault="00016981" w:rsidP="009B7EE9">
            <w:pPr>
              <w:pStyle w:val="Style10"/>
              <w:widowControl/>
              <w:spacing w:line="240" w:lineRule="auto"/>
              <w:ind w:firstLine="0"/>
            </w:pPr>
          </w:p>
        </w:tc>
      </w:tr>
    </w:tbl>
    <w:p w:rsidR="006F60B7" w:rsidRPr="00947641" w:rsidRDefault="006F60B7" w:rsidP="006F6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6F60B7" w:rsidRPr="00947641" w:rsidRDefault="006F60B7" w:rsidP="006F6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6F60B7" w:rsidRPr="00947641" w:rsidRDefault="006F60B7" w:rsidP="006F6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016981" w:rsidRPr="00947641" w:rsidRDefault="006F60B7" w:rsidP="006F60B7">
      <w:pPr>
        <w:ind w:left="426" w:firstLine="0"/>
      </w:pPr>
      <w:r w:rsidRPr="00947641">
        <w:t>3 – продуктивный (планирование и самостоятельное выполнение деятельности, решение проблемных задач)</w:t>
      </w:r>
    </w:p>
    <w:p w:rsidR="00D42230" w:rsidRPr="00947641" w:rsidRDefault="00D42230" w:rsidP="006F60B7">
      <w:pPr>
        <w:ind w:left="426" w:firstLine="0"/>
        <w:rPr>
          <w:b/>
        </w:rPr>
        <w:sectPr w:rsidR="00D42230" w:rsidRPr="00947641" w:rsidSect="00C81A34">
          <w:pgSz w:w="16838" w:h="11906" w:orient="landscape"/>
          <w:pgMar w:top="1134" w:right="851" w:bottom="851" w:left="1701" w:header="709" w:footer="709" w:gutter="0"/>
          <w:cols w:space="708"/>
          <w:docGrid w:linePitch="360"/>
        </w:sectPr>
      </w:pPr>
    </w:p>
    <w:p w:rsidR="00016981" w:rsidRPr="00947641" w:rsidRDefault="00E61185" w:rsidP="00016981">
      <w:pPr>
        <w:pStyle w:val="Style19"/>
        <w:widowControl/>
        <w:spacing w:line="240" w:lineRule="auto"/>
        <w:jc w:val="center"/>
        <w:rPr>
          <w:rStyle w:val="FontStyle36"/>
          <w:sz w:val="24"/>
          <w:szCs w:val="24"/>
        </w:rPr>
      </w:pPr>
      <w:r w:rsidRPr="00947641">
        <w:rPr>
          <w:rStyle w:val="FontStyle36"/>
          <w:sz w:val="24"/>
          <w:szCs w:val="24"/>
        </w:rPr>
        <w:lastRenderedPageBreak/>
        <w:t>3</w:t>
      </w:r>
      <w:r w:rsidR="00016981" w:rsidRPr="00947641">
        <w:rPr>
          <w:rStyle w:val="FontStyle36"/>
          <w:sz w:val="24"/>
          <w:szCs w:val="24"/>
        </w:rPr>
        <w:t>. КОНТРОЛЬ И ОЦЕНКА РЕЗУЛЬТАТОВ ОСВОЕНИЯ ДИСЦИПЛИНЫ</w:t>
      </w:r>
    </w:p>
    <w:p w:rsidR="00016981" w:rsidRPr="00947641" w:rsidRDefault="00016981" w:rsidP="00016981">
      <w:pPr>
        <w:pStyle w:val="Style16"/>
        <w:widowControl/>
        <w:spacing w:line="240" w:lineRule="auto"/>
        <w:ind w:firstLine="708"/>
        <w:rPr>
          <w:rStyle w:val="FontStyle37"/>
          <w:sz w:val="24"/>
          <w:szCs w:val="24"/>
        </w:rPr>
      </w:pPr>
      <w:r w:rsidRPr="00947641">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w:t>
      </w:r>
      <w:r w:rsidR="005521E1" w:rsidRPr="00947641">
        <w:rPr>
          <w:rStyle w:val="FontStyle37"/>
          <w:sz w:val="24"/>
          <w:szCs w:val="24"/>
        </w:rPr>
        <w:t xml:space="preserve">ивидуальных заданий. Итоговый контроль оценки  уровня   освоения  </w:t>
      </w:r>
      <w:r w:rsidRPr="00947641">
        <w:rPr>
          <w:rStyle w:val="FontStyle37"/>
          <w:sz w:val="24"/>
          <w:szCs w:val="24"/>
        </w:rPr>
        <w:t>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firstRow="0" w:lastRow="0" w:firstColumn="0" w:lastColumn="0" w:noHBand="0" w:noVBand="0"/>
      </w:tblPr>
      <w:tblGrid>
        <w:gridCol w:w="5670"/>
        <w:gridCol w:w="3969"/>
      </w:tblGrid>
      <w:tr w:rsidR="0045509A" w:rsidRPr="00947641"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947641" w:rsidRDefault="0045509A" w:rsidP="0045509A">
            <w:pPr>
              <w:pStyle w:val="Style13"/>
              <w:widowControl/>
              <w:jc w:val="center"/>
              <w:rPr>
                <w:rStyle w:val="FontStyle36"/>
                <w:sz w:val="24"/>
                <w:szCs w:val="24"/>
              </w:rPr>
            </w:pPr>
            <w:r w:rsidRPr="00947641">
              <w:rPr>
                <w:rStyle w:val="FontStyle36"/>
                <w:sz w:val="24"/>
                <w:szCs w:val="24"/>
              </w:rPr>
              <w:t>Результаты обучения</w:t>
            </w:r>
          </w:p>
          <w:p w:rsidR="0045509A" w:rsidRPr="00947641" w:rsidRDefault="0045509A" w:rsidP="0045509A">
            <w:pPr>
              <w:pStyle w:val="Style32"/>
              <w:widowControl/>
              <w:jc w:val="center"/>
              <w:rPr>
                <w:rStyle w:val="FontStyle41"/>
                <w:sz w:val="24"/>
                <w:szCs w:val="24"/>
              </w:rPr>
            </w:pPr>
            <w:r w:rsidRPr="00947641">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947641" w:rsidRDefault="0045509A" w:rsidP="0045509A">
            <w:pPr>
              <w:pStyle w:val="Style13"/>
              <w:widowControl/>
              <w:ind w:firstLine="19"/>
              <w:jc w:val="center"/>
              <w:rPr>
                <w:rStyle w:val="FontStyle36"/>
                <w:sz w:val="24"/>
                <w:szCs w:val="24"/>
              </w:rPr>
            </w:pPr>
            <w:r w:rsidRPr="00947641">
              <w:rPr>
                <w:rStyle w:val="FontStyle36"/>
                <w:sz w:val="24"/>
                <w:szCs w:val="24"/>
              </w:rPr>
              <w:t>Формы и методы контроля и оценки результатов обучения</w:t>
            </w:r>
          </w:p>
        </w:tc>
      </w:tr>
      <w:tr w:rsidR="0045509A" w:rsidRPr="00947641" w:rsidTr="002132C9">
        <w:tc>
          <w:tcPr>
            <w:tcW w:w="5670" w:type="dxa"/>
            <w:tcBorders>
              <w:top w:val="single" w:sz="6" w:space="0" w:color="auto"/>
              <w:left w:val="single" w:sz="6" w:space="0" w:color="auto"/>
              <w:bottom w:val="single" w:sz="6" w:space="0" w:color="auto"/>
              <w:right w:val="single" w:sz="6" w:space="0" w:color="auto"/>
            </w:tcBorders>
          </w:tcPr>
          <w:p w:rsidR="0045509A" w:rsidRPr="00947641" w:rsidRDefault="0045509A" w:rsidP="00C71B68">
            <w:pPr>
              <w:pStyle w:val="afff0"/>
              <w:ind w:right="76"/>
              <w:jc w:val="both"/>
              <w:rPr>
                <w:rFonts w:ascii="Times New Roman" w:hAnsi="Times New Roman"/>
                <w:b/>
                <w:i/>
                <w:sz w:val="24"/>
                <w:szCs w:val="24"/>
              </w:rPr>
            </w:pPr>
            <w:r w:rsidRPr="00947641">
              <w:rPr>
                <w:rFonts w:ascii="Times New Roman" w:hAnsi="Times New Roman"/>
                <w:b/>
                <w:i/>
                <w:sz w:val="24"/>
                <w:szCs w:val="24"/>
              </w:rPr>
              <w:t>Освоенные умения</w:t>
            </w:r>
            <w:r w:rsidRPr="00947641">
              <w:rPr>
                <w:rFonts w:ascii="Times New Roman" w:hAnsi="Times New Roman"/>
                <w:b/>
                <w:bCs/>
                <w:i/>
                <w:iCs/>
                <w:sz w:val="24"/>
                <w:szCs w:val="24"/>
              </w:rPr>
              <w:t>:</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947641">
              <w:rPr>
                <w:rFonts w:ascii="Times New Roman" w:hAnsi="Times New Roman"/>
                <w:sz w:val="24"/>
                <w:szCs w:val="24"/>
              </w:rPr>
              <w:br/>
              <w:t xml:space="preserve">деятельности и быту;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использовать средства индивидуальной и</w:t>
            </w:r>
            <w:r w:rsidRPr="00947641">
              <w:rPr>
                <w:rFonts w:ascii="Times New Roman" w:hAnsi="Times New Roman"/>
                <w:sz w:val="24"/>
                <w:szCs w:val="24"/>
              </w:rPr>
              <w:br/>
              <w:t>коллективной защиты от оружия массового</w:t>
            </w:r>
            <w:r w:rsidRPr="00947641">
              <w:rPr>
                <w:rFonts w:ascii="Times New Roman" w:hAnsi="Times New Roman"/>
                <w:sz w:val="24"/>
                <w:szCs w:val="24"/>
              </w:rPr>
              <w:br/>
              <w:t xml:space="preserve">поражения;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применять первичные средства</w:t>
            </w:r>
            <w:r w:rsidRPr="00947641">
              <w:rPr>
                <w:rFonts w:ascii="Times New Roman" w:hAnsi="Times New Roman"/>
                <w:sz w:val="24"/>
                <w:szCs w:val="24"/>
              </w:rPr>
              <w:br/>
              <w:t xml:space="preserve">пожаротушения;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ориентироваться в перечне военно-учетных</w:t>
            </w:r>
            <w:r w:rsidRPr="00947641">
              <w:rPr>
                <w:rFonts w:ascii="Times New Roman" w:hAnsi="Times New Roman"/>
                <w:sz w:val="24"/>
                <w:szCs w:val="24"/>
              </w:rPr>
              <w:br/>
              <w:t>специальностей и самостоятельно определять</w:t>
            </w:r>
            <w:r w:rsidRPr="00947641">
              <w:rPr>
                <w:rFonts w:ascii="Times New Roman" w:hAnsi="Times New Roman"/>
                <w:sz w:val="24"/>
                <w:szCs w:val="24"/>
              </w:rPr>
              <w:br/>
              <w:t>среди них родственные полученной</w:t>
            </w:r>
            <w:r w:rsidRPr="00947641">
              <w:rPr>
                <w:rFonts w:ascii="Times New Roman" w:hAnsi="Times New Roman"/>
                <w:sz w:val="24"/>
                <w:szCs w:val="24"/>
              </w:rPr>
              <w:br/>
              <w:t xml:space="preserve">специальности;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применять профессиональные знания в ходе</w:t>
            </w:r>
            <w:r w:rsidRPr="00947641">
              <w:rPr>
                <w:rFonts w:ascii="Times New Roman" w:hAnsi="Times New Roman"/>
                <w:sz w:val="24"/>
                <w:szCs w:val="24"/>
              </w:rPr>
              <w:br/>
              <w:t>исполнения обязанностей военной службы на</w:t>
            </w:r>
            <w:r w:rsidRPr="00947641">
              <w:rPr>
                <w:rFonts w:ascii="Times New Roman" w:hAnsi="Times New Roman"/>
                <w:sz w:val="24"/>
                <w:szCs w:val="24"/>
              </w:rPr>
              <w:br/>
              <w:t>воинских должностях в соответствии с</w:t>
            </w:r>
            <w:r w:rsidRPr="00947641">
              <w:rPr>
                <w:rFonts w:ascii="Times New Roman" w:hAnsi="Times New Roman"/>
                <w:sz w:val="24"/>
                <w:szCs w:val="24"/>
              </w:rPr>
              <w:br/>
              <w:t xml:space="preserve">полученной специальностью;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947641" w:rsidRDefault="0045509A" w:rsidP="00C71B68">
            <w:pPr>
              <w:pStyle w:val="afff0"/>
              <w:ind w:right="76"/>
              <w:jc w:val="both"/>
              <w:rPr>
                <w:rFonts w:ascii="Times New Roman" w:hAnsi="Times New Roman"/>
                <w:sz w:val="24"/>
                <w:szCs w:val="24"/>
              </w:rPr>
            </w:pPr>
            <w:r w:rsidRPr="00947641">
              <w:rPr>
                <w:sz w:val="24"/>
                <w:szCs w:val="24"/>
              </w:rPr>
              <w:t xml:space="preserve">- </w:t>
            </w:r>
            <w:r w:rsidRPr="00947641">
              <w:rPr>
                <w:rFonts w:ascii="Times New Roman" w:hAnsi="Times New Roman"/>
                <w:sz w:val="24"/>
                <w:szCs w:val="24"/>
              </w:rPr>
              <w:t>оказывать первую помощь пострадавшим.</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b/>
                <w:i/>
                <w:sz w:val="24"/>
                <w:szCs w:val="24"/>
              </w:rPr>
              <w:t>Усвоенные знания:</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основы военной службы и обороны</w:t>
            </w:r>
            <w:r w:rsidRPr="00947641">
              <w:rPr>
                <w:rFonts w:ascii="Times New Roman" w:hAnsi="Times New Roman"/>
                <w:sz w:val="24"/>
                <w:szCs w:val="24"/>
              </w:rPr>
              <w:br/>
              <w:t xml:space="preserve">государства;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xml:space="preserve">- задачи и основные мероприятия гражданской обороны;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способы защиты населения от оружия</w:t>
            </w:r>
            <w:r w:rsidRPr="00947641">
              <w:rPr>
                <w:rFonts w:ascii="Times New Roman" w:hAnsi="Times New Roman"/>
                <w:sz w:val="24"/>
                <w:szCs w:val="24"/>
              </w:rPr>
              <w:br/>
              <w:t xml:space="preserve">массового поражения;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меры пожарной безопасности и правила</w:t>
            </w:r>
            <w:r w:rsidRPr="00947641">
              <w:rPr>
                <w:rFonts w:ascii="Times New Roman" w:hAnsi="Times New Roman"/>
                <w:sz w:val="24"/>
                <w:szCs w:val="24"/>
              </w:rPr>
              <w:br/>
              <w:t xml:space="preserve">безопасного поведения при пожарах;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lastRenderedPageBreak/>
              <w:t>- организацию и порядок призыва граждан на</w:t>
            </w:r>
            <w:r w:rsidRPr="00947641">
              <w:rPr>
                <w:rFonts w:ascii="Times New Roman" w:hAnsi="Times New Roman"/>
                <w:sz w:val="24"/>
                <w:szCs w:val="24"/>
              </w:rPr>
              <w:br/>
              <w:t>военную службу и поступления на неё в</w:t>
            </w:r>
            <w:r w:rsidRPr="00947641">
              <w:rPr>
                <w:rFonts w:ascii="Times New Roman" w:hAnsi="Times New Roman"/>
                <w:sz w:val="24"/>
                <w:szCs w:val="24"/>
              </w:rPr>
              <w:br/>
              <w:t xml:space="preserve">добровольном порядке;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947641" w:rsidRDefault="0045509A" w:rsidP="00C71B68">
            <w:pPr>
              <w:pStyle w:val="afff0"/>
              <w:ind w:right="76"/>
              <w:jc w:val="both"/>
              <w:rPr>
                <w:rFonts w:ascii="Times New Roman" w:hAnsi="Times New Roman"/>
                <w:sz w:val="24"/>
                <w:szCs w:val="24"/>
              </w:rPr>
            </w:pPr>
            <w:r w:rsidRPr="00947641">
              <w:rPr>
                <w:rFonts w:ascii="Times New Roman" w:hAnsi="Times New Roman"/>
                <w:sz w:val="24"/>
                <w:szCs w:val="24"/>
              </w:rPr>
              <w:t>- область применения получаемых</w:t>
            </w:r>
            <w:r w:rsidRPr="00947641">
              <w:rPr>
                <w:rFonts w:ascii="Times New Roman" w:hAnsi="Times New Roman"/>
                <w:sz w:val="24"/>
                <w:szCs w:val="24"/>
              </w:rPr>
              <w:br/>
              <w:t>профессиональных знаний при исполнении</w:t>
            </w:r>
            <w:r w:rsidRPr="00947641">
              <w:rPr>
                <w:rFonts w:ascii="Times New Roman" w:hAnsi="Times New Roman"/>
                <w:sz w:val="24"/>
                <w:szCs w:val="24"/>
              </w:rPr>
              <w:br/>
              <w:t>обязанностей военной службы;</w:t>
            </w:r>
          </w:p>
          <w:p w:rsidR="0045509A" w:rsidRPr="00947641" w:rsidRDefault="0045509A" w:rsidP="00C71B68">
            <w:pPr>
              <w:pStyle w:val="afff0"/>
              <w:ind w:right="76"/>
              <w:jc w:val="both"/>
              <w:rPr>
                <w:rStyle w:val="FontStyle37"/>
                <w:sz w:val="24"/>
                <w:szCs w:val="24"/>
              </w:rPr>
            </w:pPr>
            <w:r w:rsidRPr="00947641">
              <w:rPr>
                <w:rFonts w:ascii="Times New Roman" w:hAnsi="Times New Roman"/>
                <w:sz w:val="24"/>
                <w:szCs w:val="24"/>
              </w:rPr>
              <w:t>- порядок и правила оказания первой помощи</w:t>
            </w:r>
            <w:r w:rsidRPr="00947641">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947641" w:rsidRDefault="0045509A" w:rsidP="00C71B68">
            <w:pPr>
              <w:pStyle w:val="afff0"/>
              <w:jc w:val="both"/>
              <w:rPr>
                <w:rFonts w:ascii="Times New Roman" w:hAnsi="Times New Roman"/>
                <w:sz w:val="24"/>
                <w:szCs w:val="24"/>
              </w:rPr>
            </w:pPr>
            <w:r w:rsidRPr="00947641">
              <w:rPr>
                <w:rFonts w:ascii="Times New Roman" w:hAnsi="Times New Roman"/>
                <w:b/>
                <w:sz w:val="24"/>
                <w:szCs w:val="24"/>
              </w:rPr>
              <w:lastRenderedPageBreak/>
              <w:t>Формы контроля обучения</w:t>
            </w:r>
            <w:r w:rsidRPr="00947641">
              <w:rPr>
                <w:rFonts w:ascii="Times New Roman" w:hAnsi="Times New Roman"/>
                <w:b/>
                <w:i/>
                <w:iCs/>
                <w:sz w:val="24"/>
                <w:szCs w:val="24"/>
              </w:rPr>
              <w:t>:</w:t>
            </w:r>
            <w:r w:rsidRPr="00947641">
              <w:rPr>
                <w:rFonts w:ascii="Times New Roman" w:hAnsi="Times New Roman"/>
                <w:sz w:val="24"/>
                <w:szCs w:val="24"/>
              </w:rPr>
              <w:t xml:space="preserve"> – домашние задания проблемного</w:t>
            </w:r>
            <w:r w:rsidRPr="00947641">
              <w:rPr>
                <w:rFonts w:ascii="Times New Roman" w:hAnsi="Times New Roman"/>
                <w:sz w:val="24"/>
                <w:szCs w:val="24"/>
              </w:rPr>
              <w:br/>
              <w:t>характера;</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sz w:val="24"/>
                <w:szCs w:val="24"/>
              </w:rPr>
              <w:t xml:space="preserve"> – практические задания по работе с информацией, документами,</w:t>
            </w:r>
            <w:r w:rsidRPr="00947641">
              <w:rPr>
                <w:rFonts w:ascii="Times New Roman" w:hAnsi="Times New Roman"/>
                <w:sz w:val="24"/>
                <w:szCs w:val="24"/>
              </w:rPr>
              <w:br/>
              <w:t xml:space="preserve">литературой; </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sz w:val="24"/>
                <w:szCs w:val="24"/>
              </w:rPr>
              <w:t>– подготовка и защита</w:t>
            </w:r>
            <w:r w:rsidRPr="00947641">
              <w:rPr>
                <w:rFonts w:ascii="Times New Roman" w:hAnsi="Times New Roman"/>
                <w:sz w:val="24"/>
                <w:szCs w:val="24"/>
              </w:rPr>
              <w:br/>
              <w:t>индивидуальных и групповых заданий проектного характера.</w:t>
            </w:r>
            <w:r w:rsidRPr="00947641">
              <w:rPr>
                <w:rFonts w:ascii="Times New Roman" w:hAnsi="Times New Roman"/>
                <w:sz w:val="24"/>
                <w:szCs w:val="24"/>
              </w:rPr>
              <w:br/>
            </w:r>
            <w:r w:rsidRPr="00947641">
              <w:rPr>
                <w:rFonts w:ascii="Times New Roman" w:hAnsi="Times New Roman"/>
                <w:b/>
                <w:sz w:val="24"/>
                <w:szCs w:val="24"/>
              </w:rPr>
              <w:t>Формы оценки результативности</w:t>
            </w:r>
            <w:r w:rsidRPr="00947641">
              <w:rPr>
                <w:rFonts w:ascii="Times New Roman" w:hAnsi="Times New Roman"/>
                <w:b/>
                <w:sz w:val="24"/>
                <w:szCs w:val="24"/>
              </w:rPr>
              <w:br/>
              <w:t>обучения</w:t>
            </w:r>
            <w:r w:rsidRPr="00947641">
              <w:rPr>
                <w:rFonts w:ascii="Times New Roman" w:hAnsi="Times New Roman"/>
                <w:b/>
                <w:iCs/>
                <w:sz w:val="24"/>
                <w:szCs w:val="24"/>
              </w:rPr>
              <w:t>:</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sz w:val="24"/>
                <w:szCs w:val="24"/>
              </w:rPr>
              <w:t>- традиционная система отметок в</w:t>
            </w:r>
            <w:r w:rsidRPr="00947641">
              <w:rPr>
                <w:rFonts w:ascii="Times New Roman" w:hAnsi="Times New Roman"/>
                <w:sz w:val="24"/>
                <w:szCs w:val="24"/>
              </w:rPr>
              <w:br/>
              <w:t>баллах за каждую выполненную</w:t>
            </w:r>
            <w:r w:rsidRPr="00947641">
              <w:rPr>
                <w:rFonts w:ascii="Times New Roman" w:hAnsi="Times New Roman"/>
                <w:sz w:val="24"/>
                <w:szCs w:val="24"/>
              </w:rPr>
              <w:br/>
              <w:t>работу, на основе которых</w:t>
            </w:r>
            <w:r w:rsidRPr="00947641">
              <w:rPr>
                <w:rFonts w:ascii="Times New Roman" w:hAnsi="Times New Roman"/>
                <w:sz w:val="24"/>
                <w:szCs w:val="24"/>
              </w:rPr>
              <w:br/>
              <w:t>выставляется итоговая отметка</w:t>
            </w:r>
          </w:p>
          <w:p w:rsidR="0045509A" w:rsidRPr="00947641" w:rsidRDefault="0045509A" w:rsidP="00C71B68">
            <w:pPr>
              <w:pStyle w:val="afff0"/>
              <w:jc w:val="both"/>
              <w:rPr>
                <w:rFonts w:ascii="Times New Roman" w:hAnsi="Times New Roman"/>
                <w:sz w:val="24"/>
                <w:szCs w:val="24"/>
              </w:rPr>
            </w:pPr>
          </w:p>
          <w:p w:rsidR="0045509A" w:rsidRPr="00947641" w:rsidRDefault="0045509A" w:rsidP="00C71B68">
            <w:pPr>
              <w:pStyle w:val="afff0"/>
              <w:jc w:val="both"/>
              <w:rPr>
                <w:rFonts w:ascii="Times New Roman" w:hAnsi="Times New Roman"/>
                <w:b/>
                <w:sz w:val="24"/>
                <w:szCs w:val="24"/>
              </w:rPr>
            </w:pPr>
            <w:r w:rsidRPr="00947641">
              <w:rPr>
                <w:rFonts w:ascii="Times New Roman" w:hAnsi="Times New Roman"/>
                <w:b/>
                <w:sz w:val="24"/>
                <w:szCs w:val="24"/>
              </w:rPr>
              <w:t>Методы контроля направлены на проверку умения учащихся</w:t>
            </w:r>
            <w:r w:rsidRPr="00947641">
              <w:rPr>
                <w:rFonts w:ascii="Times New Roman" w:hAnsi="Times New Roman"/>
                <w:b/>
                <w:iCs/>
                <w:sz w:val="24"/>
                <w:szCs w:val="24"/>
              </w:rPr>
              <w:t>:</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sz w:val="24"/>
                <w:szCs w:val="24"/>
              </w:rPr>
              <w:t xml:space="preserve">– делать осознанный выбор способов действий из ранее известных; </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947641" w:rsidRDefault="0045509A" w:rsidP="00C71B68">
            <w:pPr>
              <w:pStyle w:val="afff0"/>
              <w:jc w:val="both"/>
              <w:rPr>
                <w:rFonts w:ascii="Times New Roman" w:hAnsi="Times New Roman"/>
                <w:sz w:val="24"/>
                <w:szCs w:val="24"/>
              </w:rPr>
            </w:pPr>
            <w:r w:rsidRPr="00947641">
              <w:rPr>
                <w:rFonts w:ascii="Times New Roman" w:hAnsi="Times New Roman"/>
                <w:sz w:val="24"/>
                <w:szCs w:val="24"/>
              </w:rPr>
              <w:t>– работать в группе и представлять как</w:t>
            </w:r>
            <w:r w:rsidRPr="00947641">
              <w:rPr>
                <w:rFonts w:ascii="Times New Roman" w:hAnsi="Times New Roman"/>
                <w:sz w:val="24"/>
                <w:szCs w:val="24"/>
              </w:rPr>
              <w:br/>
              <w:t>свою, так и позицию группы;</w:t>
            </w:r>
          </w:p>
          <w:p w:rsidR="0045509A" w:rsidRPr="00947641" w:rsidRDefault="0045509A" w:rsidP="00C71B68">
            <w:pPr>
              <w:pStyle w:val="afff0"/>
              <w:jc w:val="both"/>
              <w:rPr>
                <w:rStyle w:val="FontStyle37"/>
                <w:sz w:val="24"/>
                <w:szCs w:val="24"/>
              </w:rPr>
            </w:pPr>
            <w:r w:rsidRPr="00947641">
              <w:rPr>
                <w:rFonts w:ascii="Times New Roman" w:hAnsi="Times New Roman"/>
                <w:b/>
                <w:sz w:val="24"/>
                <w:szCs w:val="24"/>
              </w:rPr>
              <w:t>методы оценки результатов</w:t>
            </w:r>
            <w:r w:rsidRPr="00947641">
              <w:rPr>
                <w:rFonts w:ascii="Times New Roman" w:hAnsi="Times New Roman"/>
                <w:b/>
                <w:sz w:val="24"/>
                <w:szCs w:val="24"/>
              </w:rPr>
              <w:br/>
              <w:t>обучения</w:t>
            </w:r>
            <w:r w:rsidRPr="00947641">
              <w:rPr>
                <w:rFonts w:ascii="Times New Roman" w:hAnsi="Times New Roman"/>
                <w:b/>
                <w:i/>
                <w:iCs/>
                <w:sz w:val="24"/>
                <w:szCs w:val="24"/>
              </w:rPr>
              <w:t>:</w:t>
            </w:r>
            <w:r w:rsidRPr="00947641">
              <w:rPr>
                <w:rFonts w:ascii="Times New Roman" w:hAnsi="Times New Roman"/>
                <w:sz w:val="24"/>
                <w:szCs w:val="24"/>
              </w:rPr>
              <w:br/>
            </w:r>
            <w:r w:rsidRPr="00947641">
              <w:rPr>
                <w:rFonts w:ascii="Times New Roman" w:hAnsi="Times New Roman"/>
                <w:i/>
                <w:iCs/>
                <w:sz w:val="24"/>
                <w:szCs w:val="24"/>
              </w:rPr>
              <w:t xml:space="preserve">– </w:t>
            </w:r>
            <w:r w:rsidRPr="00947641">
              <w:rPr>
                <w:rFonts w:ascii="Times New Roman" w:hAnsi="Times New Roman"/>
                <w:sz w:val="24"/>
                <w:szCs w:val="24"/>
              </w:rPr>
              <w:t>мониторинг роста творческой самостоятельности и навыков</w:t>
            </w:r>
            <w:r w:rsidRPr="00947641">
              <w:rPr>
                <w:rFonts w:ascii="Times New Roman" w:hAnsi="Times New Roman"/>
                <w:sz w:val="24"/>
                <w:szCs w:val="24"/>
              </w:rPr>
              <w:br/>
              <w:t>получения нового знания каждым обучающимся</w:t>
            </w:r>
            <w:r w:rsidRPr="00947641">
              <w:rPr>
                <w:rFonts w:ascii="Times New Roman" w:hAnsi="Times New Roman"/>
                <w:sz w:val="24"/>
                <w:szCs w:val="24"/>
              </w:rPr>
              <w:br/>
            </w:r>
            <w:r w:rsidRPr="00947641">
              <w:rPr>
                <w:rFonts w:ascii="Times New Roman" w:hAnsi="Times New Roman"/>
                <w:i/>
                <w:iCs/>
                <w:sz w:val="24"/>
                <w:szCs w:val="24"/>
              </w:rPr>
              <w:t xml:space="preserve">– </w:t>
            </w:r>
            <w:r w:rsidRPr="00947641">
              <w:rPr>
                <w:rFonts w:ascii="Times New Roman" w:hAnsi="Times New Roman"/>
                <w:sz w:val="24"/>
                <w:szCs w:val="24"/>
              </w:rPr>
              <w:t>формирование результата итоговой аттестации по дисциплине на основе</w:t>
            </w:r>
            <w:r w:rsidRPr="00947641">
              <w:rPr>
                <w:rFonts w:ascii="Times New Roman" w:hAnsi="Times New Roman"/>
                <w:sz w:val="24"/>
                <w:szCs w:val="24"/>
              </w:rPr>
              <w:br/>
              <w:t>суммы результатов текущего</w:t>
            </w:r>
            <w:r w:rsidRPr="00947641">
              <w:rPr>
                <w:rFonts w:ascii="Times New Roman" w:hAnsi="Times New Roman"/>
                <w:sz w:val="24"/>
                <w:szCs w:val="24"/>
              </w:rPr>
              <w:br/>
              <w:t>контроля</w:t>
            </w:r>
          </w:p>
        </w:tc>
      </w:tr>
    </w:tbl>
    <w:p w:rsidR="0045509A" w:rsidRPr="00947641"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382830" w:rsidRPr="00947641" w:rsidRDefault="00382830" w:rsidP="00382830">
      <w:pPr>
        <w:pStyle w:val="Style19"/>
        <w:widowControl/>
        <w:spacing w:line="240" w:lineRule="auto"/>
        <w:ind w:right="-1"/>
        <w:jc w:val="center"/>
        <w:rPr>
          <w:rStyle w:val="FontStyle36"/>
          <w:sz w:val="28"/>
          <w:szCs w:val="28"/>
        </w:rPr>
      </w:pPr>
      <w:r w:rsidRPr="00947641">
        <w:rPr>
          <w:rStyle w:val="FontStyle36"/>
          <w:sz w:val="28"/>
          <w:szCs w:val="28"/>
        </w:rPr>
        <w:t>ОП.10 Дендрология</w:t>
      </w:r>
    </w:p>
    <w:p w:rsidR="00382830" w:rsidRPr="00947641" w:rsidRDefault="00382830" w:rsidP="00E93571">
      <w:pPr>
        <w:widowControl/>
        <w:numPr>
          <w:ilvl w:val="1"/>
          <w:numId w:val="110"/>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947641">
        <w:rPr>
          <w:b/>
        </w:rPr>
        <w:t>Область применения рабочей программы</w:t>
      </w:r>
    </w:p>
    <w:p w:rsidR="00382830" w:rsidRPr="00947641" w:rsidRDefault="00382830" w:rsidP="00382830">
      <w:pPr>
        <w:ind w:firstLine="567"/>
      </w:pPr>
      <w:r w:rsidRPr="009476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xml:space="preserve">, входящей в состав укрупненной группы 35.00.00  Сельское, лесное и рыбное хозяйство. </w:t>
      </w:r>
    </w:p>
    <w:p w:rsidR="00382830" w:rsidRPr="00947641" w:rsidRDefault="00382830" w:rsidP="00382830">
      <w:pPr>
        <w:widowControl/>
        <w:ind w:firstLine="0"/>
      </w:pPr>
      <w:r w:rsidRPr="00947641">
        <w:rPr>
          <w:b/>
        </w:rPr>
        <w:t xml:space="preserve">1.2. Место учебной дисциплины в структуре основной профессиональной образовательной программы: </w:t>
      </w:r>
      <w:r w:rsidRPr="00947641">
        <w:t xml:space="preserve">дисциплина входит в  профессиональный цикл. </w:t>
      </w:r>
    </w:p>
    <w:p w:rsidR="00382830" w:rsidRPr="00947641" w:rsidRDefault="00382830" w:rsidP="00E93571">
      <w:pPr>
        <w:widowControl/>
        <w:numPr>
          <w:ilvl w:val="1"/>
          <w:numId w:val="111"/>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947641">
        <w:rPr>
          <w:b/>
        </w:rPr>
        <w:t>Цели и задачи учебной дисциплины – требования к результатам освоения учебной дисциплины:</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В результате освоения учебной дисциплины обучающийся</w:t>
      </w:r>
    </w:p>
    <w:p w:rsidR="00382830" w:rsidRPr="00947641" w:rsidRDefault="00382830" w:rsidP="00382830">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7641">
        <w:rPr>
          <w:b/>
        </w:rPr>
        <w:t>должен уметь:</w:t>
      </w:r>
    </w:p>
    <w:p w:rsidR="00382830" w:rsidRPr="00947641" w:rsidRDefault="00382830" w:rsidP="00382830">
      <w:r w:rsidRPr="00947641">
        <w:t>- определять основные виды кустарниковых и древесных растений;</w:t>
      </w:r>
      <w:r w:rsidRPr="00947641">
        <w:tab/>
      </w:r>
    </w:p>
    <w:p w:rsidR="00382830" w:rsidRPr="00947641" w:rsidRDefault="00382830" w:rsidP="00382830">
      <w:pPr>
        <w:rPr>
          <w:b/>
        </w:rPr>
      </w:pPr>
      <w:r w:rsidRPr="00947641">
        <w:rPr>
          <w:b/>
        </w:rPr>
        <w:t>должен знать:</w:t>
      </w:r>
    </w:p>
    <w:p w:rsidR="00382830" w:rsidRPr="00947641" w:rsidRDefault="00382830" w:rsidP="00382830">
      <w:r w:rsidRPr="00947641">
        <w:t>- основные хвойные и лиственные породы, их лесоводственные свойства и хозяйственное значение;</w:t>
      </w:r>
    </w:p>
    <w:p w:rsidR="00382830" w:rsidRPr="00947641" w:rsidRDefault="00382830" w:rsidP="00382830">
      <w:r w:rsidRPr="00947641">
        <w:t>- способы размножения, процессы жизнедеятельности растений, их зависимость от условий окружающей среды.</w:t>
      </w:r>
    </w:p>
    <w:p w:rsidR="00382830" w:rsidRPr="00947641" w:rsidRDefault="00382830" w:rsidP="00382830">
      <w:pPr>
        <w:ind w:firstLine="0"/>
      </w:pPr>
      <w:r w:rsidRPr="00947641">
        <w:rPr>
          <w:b/>
        </w:rPr>
        <w:t>1.4. Количество часов на освоение программы учебной дисциплины:</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максимальной учебной нагрузки обучающегося 64 часа, в том числе:</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обязательной аудиторной учебной нагрузки обучающегося 44 часа;</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 xml:space="preserve">самостоятельной работы обучающегося 20 часов. </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Все 44 часа аудиторной учебной нагрузки – из вариативной части.</w:t>
      </w:r>
      <w:r w:rsidRPr="00947641">
        <w:tab/>
      </w:r>
    </w:p>
    <w:p w:rsidR="00382830" w:rsidRPr="00947641" w:rsidRDefault="00382830"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204A28" w:rsidRPr="00947641"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947641">
        <w:rPr>
          <w:b/>
          <w:bCs/>
        </w:rPr>
        <w:t xml:space="preserve">2. </w:t>
      </w:r>
      <w:r w:rsidRPr="00947641">
        <w:rPr>
          <w:b/>
          <w:bCs/>
          <w:spacing w:val="-22"/>
        </w:rPr>
        <w:t>СТРУКТУРА  И  СОДЕРЖАНИЕ  УЧЕБНОЙ   ДИСЦИПЛИНЫ</w:t>
      </w:r>
    </w:p>
    <w:p w:rsidR="007760A7" w:rsidRPr="00947641"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947641">
        <w:rPr>
          <w:b/>
          <w:bCs/>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382830" w:rsidRPr="00947641" w:rsidTr="00F678A9">
        <w:trPr>
          <w:trHeight w:val="460"/>
        </w:trPr>
        <w:tc>
          <w:tcPr>
            <w:tcW w:w="7668" w:type="dxa"/>
            <w:shd w:val="clear" w:color="auto" w:fill="auto"/>
          </w:tcPr>
          <w:p w:rsidR="00382830" w:rsidRPr="00947641" w:rsidRDefault="00382830" w:rsidP="002E6BCE">
            <w:pPr>
              <w:ind w:firstLine="0"/>
              <w:jc w:val="center"/>
            </w:pPr>
            <w:r w:rsidRPr="00947641">
              <w:rPr>
                <w:b/>
              </w:rPr>
              <w:t>Вид учебной работы</w:t>
            </w:r>
          </w:p>
        </w:tc>
        <w:tc>
          <w:tcPr>
            <w:tcW w:w="1800" w:type="dxa"/>
            <w:shd w:val="clear" w:color="auto" w:fill="auto"/>
          </w:tcPr>
          <w:p w:rsidR="00382830" w:rsidRPr="00947641" w:rsidRDefault="00382830" w:rsidP="002E6BCE">
            <w:pPr>
              <w:ind w:firstLine="0"/>
              <w:rPr>
                <w:iCs/>
              </w:rPr>
            </w:pPr>
            <w:r w:rsidRPr="00947641">
              <w:rPr>
                <w:b/>
                <w:iCs/>
              </w:rPr>
              <w:t xml:space="preserve">Количество часов </w:t>
            </w:r>
          </w:p>
        </w:tc>
      </w:tr>
      <w:tr w:rsidR="00382830" w:rsidRPr="00947641" w:rsidTr="00F678A9">
        <w:trPr>
          <w:trHeight w:val="285"/>
        </w:trPr>
        <w:tc>
          <w:tcPr>
            <w:tcW w:w="7668" w:type="dxa"/>
            <w:shd w:val="clear" w:color="auto" w:fill="auto"/>
          </w:tcPr>
          <w:p w:rsidR="00382830" w:rsidRPr="00947641" w:rsidRDefault="00382830" w:rsidP="002E6BCE">
            <w:pPr>
              <w:ind w:firstLine="0"/>
              <w:rPr>
                <w:b/>
              </w:rPr>
            </w:pPr>
            <w:r w:rsidRPr="00947641">
              <w:rPr>
                <w:b/>
              </w:rPr>
              <w:t>Максимальная учебная нагрузка (всего)</w:t>
            </w:r>
          </w:p>
        </w:tc>
        <w:tc>
          <w:tcPr>
            <w:tcW w:w="1800" w:type="dxa"/>
            <w:shd w:val="clear" w:color="auto" w:fill="FFFFFF"/>
          </w:tcPr>
          <w:p w:rsidR="00382830" w:rsidRPr="00947641" w:rsidRDefault="00382830" w:rsidP="002E6BCE">
            <w:pPr>
              <w:ind w:firstLine="0"/>
              <w:jc w:val="center"/>
              <w:rPr>
                <w:b/>
                <w:iCs/>
              </w:rPr>
            </w:pPr>
            <w:r w:rsidRPr="00947641">
              <w:rPr>
                <w:b/>
                <w:iCs/>
              </w:rPr>
              <w:t>64</w:t>
            </w:r>
          </w:p>
        </w:tc>
      </w:tr>
      <w:tr w:rsidR="00382830" w:rsidRPr="00947641" w:rsidTr="00F678A9">
        <w:tc>
          <w:tcPr>
            <w:tcW w:w="7668" w:type="dxa"/>
            <w:shd w:val="clear" w:color="auto" w:fill="auto"/>
          </w:tcPr>
          <w:p w:rsidR="00382830" w:rsidRPr="00947641" w:rsidRDefault="00382830" w:rsidP="002E6BCE">
            <w:pPr>
              <w:ind w:firstLine="0"/>
            </w:pPr>
            <w:r w:rsidRPr="00947641">
              <w:rPr>
                <w:b/>
              </w:rPr>
              <w:t xml:space="preserve">Обязательная аудиторная учебная нагрузка (всего) </w:t>
            </w:r>
          </w:p>
        </w:tc>
        <w:tc>
          <w:tcPr>
            <w:tcW w:w="1800" w:type="dxa"/>
            <w:shd w:val="clear" w:color="auto" w:fill="FFFFFF"/>
          </w:tcPr>
          <w:p w:rsidR="00382830" w:rsidRPr="00947641" w:rsidRDefault="00382830" w:rsidP="002E6BCE">
            <w:pPr>
              <w:ind w:firstLine="0"/>
              <w:jc w:val="center"/>
              <w:rPr>
                <w:b/>
                <w:iCs/>
              </w:rPr>
            </w:pPr>
            <w:r w:rsidRPr="00947641">
              <w:rPr>
                <w:b/>
                <w:iCs/>
              </w:rPr>
              <w:t>44</w:t>
            </w:r>
          </w:p>
        </w:tc>
      </w:tr>
      <w:tr w:rsidR="00382830" w:rsidRPr="00947641" w:rsidTr="00F678A9">
        <w:tc>
          <w:tcPr>
            <w:tcW w:w="7668" w:type="dxa"/>
            <w:shd w:val="clear" w:color="auto" w:fill="auto"/>
          </w:tcPr>
          <w:p w:rsidR="00382830" w:rsidRPr="00947641" w:rsidRDefault="00382830" w:rsidP="002E6BCE">
            <w:pPr>
              <w:ind w:firstLine="0"/>
            </w:pPr>
            <w:r w:rsidRPr="00947641">
              <w:t>в том числе</w:t>
            </w:r>
            <w:r w:rsidR="00D06324" w:rsidRPr="00947641">
              <w:t xml:space="preserve"> практическая подготовка</w:t>
            </w:r>
            <w:r w:rsidRPr="00947641">
              <w:t>:</w:t>
            </w:r>
          </w:p>
        </w:tc>
        <w:tc>
          <w:tcPr>
            <w:tcW w:w="1800" w:type="dxa"/>
            <w:shd w:val="clear" w:color="auto" w:fill="FFFFFF"/>
          </w:tcPr>
          <w:p w:rsidR="00382830" w:rsidRPr="00947641" w:rsidRDefault="00382830" w:rsidP="002E6BCE">
            <w:pPr>
              <w:ind w:firstLine="0"/>
              <w:jc w:val="center"/>
              <w:rPr>
                <w:iCs/>
              </w:rPr>
            </w:pPr>
          </w:p>
        </w:tc>
      </w:tr>
      <w:tr w:rsidR="00382830" w:rsidRPr="00947641" w:rsidTr="00F678A9">
        <w:tc>
          <w:tcPr>
            <w:tcW w:w="7668" w:type="dxa"/>
            <w:shd w:val="clear" w:color="auto" w:fill="auto"/>
          </w:tcPr>
          <w:p w:rsidR="00382830" w:rsidRPr="00947641" w:rsidRDefault="00382830" w:rsidP="002E6BCE">
            <w:pPr>
              <w:ind w:firstLine="0"/>
            </w:pPr>
            <w:r w:rsidRPr="00947641">
              <w:t>лабораторные работы по дендрологии</w:t>
            </w:r>
          </w:p>
        </w:tc>
        <w:tc>
          <w:tcPr>
            <w:tcW w:w="1800" w:type="dxa"/>
            <w:shd w:val="clear" w:color="auto" w:fill="FFFFFF"/>
          </w:tcPr>
          <w:p w:rsidR="00382830" w:rsidRPr="00947641" w:rsidRDefault="00382830" w:rsidP="002E6BCE">
            <w:pPr>
              <w:ind w:firstLine="0"/>
              <w:jc w:val="center"/>
              <w:rPr>
                <w:iCs/>
              </w:rPr>
            </w:pPr>
            <w:r w:rsidRPr="00947641">
              <w:rPr>
                <w:iCs/>
              </w:rPr>
              <w:t>20</w:t>
            </w:r>
          </w:p>
        </w:tc>
      </w:tr>
      <w:tr w:rsidR="00382830" w:rsidRPr="00947641" w:rsidTr="00F678A9">
        <w:tc>
          <w:tcPr>
            <w:tcW w:w="7668" w:type="dxa"/>
            <w:shd w:val="clear" w:color="auto" w:fill="auto"/>
          </w:tcPr>
          <w:p w:rsidR="00382830" w:rsidRPr="00947641" w:rsidRDefault="00382830" w:rsidP="002E6BCE">
            <w:pPr>
              <w:ind w:firstLine="0"/>
              <w:rPr>
                <w:b/>
              </w:rPr>
            </w:pPr>
            <w:r w:rsidRPr="00947641">
              <w:rPr>
                <w:b/>
              </w:rPr>
              <w:t>Самостоятельная работа обучающегося (всего)</w:t>
            </w:r>
          </w:p>
        </w:tc>
        <w:tc>
          <w:tcPr>
            <w:tcW w:w="1800" w:type="dxa"/>
            <w:shd w:val="clear" w:color="auto" w:fill="FFFFFF"/>
          </w:tcPr>
          <w:p w:rsidR="00382830" w:rsidRPr="00947641" w:rsidRDefault="00382830" w:rsidP="002E6BCE">
            <w:pPr>
              <w:ind w:firstLine="0"/>
              <w:jc w:val="center"/>
              <w:rPr>
                <w:b/>
                <w:iCs/>
              </w:rPr>
            </w:pPr>
            <w:r w:rsidRPr="00947641">
              <w:rPr>
                <w:b/>
                <w:iCs/>
              </w:rPr>
              <w:t>20</w:t>
            </w:r>
          </w:p>
        </w:tc>
      </w:tr>
      <w:tr w:rsidR="00382830" w:rsidRPr="00947641" w:rsidTr="00F678A9">
        <w:tc>
          <w:tcPr>
            <w:tcW w:w="7668" w:type="dxa"/>
            <w:shd w:val="clear" w:color="auto" w:fill="auto"/>
          </w:tcPr>
          <w:p w:rsidR="00382830" w:rsidRPr="00947641" w:rsidRDefault="00382830" w:rsidP="002E6BCE">
            <w:pPr>
              <w:ind w:firstLine="0"/>
            </w:pPr>
            <w:r w:rsidRPr="00947641">
              <w:t>в том числе:</w:t>
            </w:r>
          </w:p>
        </w:tc>
        <w:tc>
          <w:tcPr>
            <w:tcW w:w="1800" w:type="dxa"/>
            <w:shd w:val="clear" w:color="auto" w:fill="FFFFFF"/>
          </w:tcPr>
          <w:p w:rsidR="00382830" w:rsidRPr="00947641" w:rsidRDefault="00382830" w:rsidP="002E6BCE">
            <w:pPr>
              <w:ind w:firstLine="0"/>
              <w:jc w:val="center"/>
              <w:rPr>
                <w:iCs/>
              </w:rPr>
            </w:pPr>
          </w:p>
        </w:tc>
      </w:tr>
      <w:tr w:rsidR="00382830" w:rsidRPr="00947641" w:rsidTr="00F678A9">
        <w:tc>
          <w:tcPr>
            <w:tcW w:w="7668" w:type="dxa"/>
            <w:shd w:val="clear" w:color="auto" w:fill="auto"/>
          </w:tcPr>
          <w:p w:rsidR="00382830" w:rsidRPr="00947641" w:rsidRDefault="00382830" w:rsidP="002E6BCE">
            <w:pPr>
              <w:ind w:firstLine="0"/>
            </w:pPr>
            <w:r w:rsidRPr="00947641">
              <w:lastRenderedPageBreak/>
              <w:t>тематика внеаудиторной самостоятельной работы</w:t>
            </w:r>
          </w:p>
        </w:tc>
        <w:tc>
          <w:tcPr>
            <w:tcW w:w="1800" w:type="dxa"/>
            <w:shd w:val="clear" w:color="auto" w:fill="FFFFFF"/>
          </w:tcPr>
          <w:p w:rsidR="00382830" w:rsidRPr="00947641" w:rsidRDefault="00382830" w:rsidP="002E6BCE">
            <w:pPr>
              <w:ind w:firstLine="0"/>
              <w:jc w:val="center"/>
              <w:rPr>
                <w:iCs/>
              </w:rPr>
            </w:pPr>
            <w:r w:rsidRPr="00947641">
              <w:rPr>
                <w:iCs/>
              </w:rPr>
              <w:t>20</w:t>
            </w:r>
          </w:p>
        </w:tc>
      </w:tr>
      <w:tr w:rsidR="00382830" w:rsidRPr="00947641" w:rsidTr="00F678A9">
        <w:tc>
          <w:tcPr>
            <w:tcW w:w="9468" w:type="dxa"/>
            <w:gridSpan w:val="2"/>
            <w:shd w:val="clear" w:color="auto" w:fill="FFFFFF"/>
          </w:tcPr>
          <w:p w:rsidR="00382830" w:rsidRPr="00947641" w:rsidRDefault="00382830" w:rsidP="002E6BCE">
            <w:pPr>
              <w:ind w:firstLine="0"/>
              <w:jc w:val="center"/>
              <w:rPr>
                <w:b/>
                <w:i/>
                <w:iCs/>
              </w:rPr>
            </w:pPr>
            <w:r w:rsidRPr="00947641">
              <w:rPr>
                <w:b/>
                <w:i/>
                <w:iCs/>
              </w:rPr>
              <w:t>Промежуточная аттестация в форме дифференцированного зачета</w:t>
            </w:r>
          </w:p>
        </w:tc>
      </w:tr>
    </w:tbl>
    <w:p w:rsidR="007760A7" w:rsidRPr="00947641" w:rsidRDefault="007760A7" w:rsidP="007760A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947641" w:rsidRDefault="007760A7" w:rsidP="007760A7">
      <w:pPr>
        <w:sectPr w:rsidR="007760A7" w:rsidRPr="00947641" w:rsidSect="005248AB">
          <w:footerReference w:type="even" r:id="rId50"/>
          <w:footerReference w:type="default" r:id="rId51"/>
          <w:pgSz w:w="11906" w:h="16838"/>
          <w:pgMar w:top="568" w:right="851" w:bottom="851" w:left="1418" w:header="1412" w:footer="1412" w:gutter="0"/>
          <w:cols w:space="720"/>
          <w:titlePg/>
          <w:docGrid w:linePitch="360"/>
        </w:sectPr>
      </w:pPr>
    </w:p>
    <w:p w:rsidR="007760A7" w:rsidRPr="00947641"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947641">
        <w:rPr>
          <w:b/>
          <w:bCs/>
        </w:rPr>
        <w:lastRenderedPageBreak/>
        <w:t>2.2. Тематический план и содержание учебной дисциплины</w:t>
      </w:r>
      <w:r w:rsidRPr="00947641">
        <w:rPr>
          <w:b/>
          <w:bCs/>
          <w:caps/>
        </w:rPr>
        <w:t xml:space="preserve">  «</w:t>
      </w:r>
      <w:r w:rsidR="00382830" w:rsidRPr="00947641">
        <w:rPr>
          <w:b/>
        </w:rPr>
        <w:t>Дендрология</w:t>
      </w:r>
      <w:r w:rsidRPr="00947641">
        <w:rPr>
          <w:b/>
        </w:rPr>
        <w:t>»</w:t>
      </w:r>
    </w:p>
    <w:tbl>
      <w:tblPr>
        <w:tblW w:w="149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9262"/>
        <w:gridCol w:w="1228"/>
        <w:gridCol w:w="1497"/>
      </w:tblGrid>
      <w:tr w:rsidR="00382830" w:rsidRPr="00947641" w:rsidTr="002E6BCE">
        <w:trPr>
          <w:trHeight w:val="20"/>
        </w:trPr>
        <w:tc>
          <w:tcPr>
            <w:tcW w:w="297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Наименование разделов и тем</w:t>
            </w:r>
          </w:p>
        </w:tc>
        <w:tc>
          <w:tcPr>
            <w:tcW w:w="9262"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 xml:space="preserve">Содержание учебного </w:t>
            </w:r>
            <w:r w:rsidR="00E61185" w:rsidRPr="00947641">
              <w:rPr>
                <w:b/>
                <w:bCs/>
              </w:rPr>
              <w:t>материала, лабораторные работы</w:t>
            </w:r>
            <w:r w:rsidRPr="00947641">
              <w:rPr>
                <w:b/>
                <w:bCs/>
              </w:rPr>
              <w:t>, самостоятельная работа обучающихся</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Объем часов</w:t>
            </w:r>
          </w:p>
        </w:tc>
        <w:tc>
          <w:tcPr>
            <w:tcW w:w="149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Уровень освоения</w:t>
            </w:r>
          </w:p>
        </w:tc>
      </w:tr>
      <w:tr w:rsidR="00382830" w:rsidRPr="00947641" w:rsidTr="002E6BCE">
        <w:trPr>
          <w:trHeight w:val="20"/>
        </w:trPr>
        <w:tc>
          <w:tcPr>
            <w:tcW w:w="297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947641">
              <w:rPr>
                <w:bCs/>
                <w:i/>
              </w:rPr>
              <w:t>1</w:t>
            </w:r>
          </w:p>
        </w:tc>
        <w:tc>
          <w:tcPr>
            <w:tcW w:w="9262"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947641">
              <w:rPr>
                <w:bCs/>
                <w:i/>
              </w:rPr>
              <w:t>2</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947641">
              <w:rPr>
                <w:bCs/>
                <w:i/>
              </w:rPr>
              <w:t>3</w:t>
            </w:r>
          </w:p>
        </w:tc>
        <w:tc>
          <w:tcPr>
            <w:tcW w:w="149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947641">
              <w:rPr>
                <w:bCs/>
                <w:i/>
              </w:rPr>
              <w:t>4</w:t>
            </w:r>
          </w:p>
        </w:tc>
      </w:tr>
      <w:tr w:rsidR="00382830" w:rsidRPr="00947641" w:rsidTr="002E6BCE">
        <w:trPr>
          <w:trHeight w:val="20"/>
        </w:trPr>
        <w:tc>
          <w:tcPr>
            <w:tcW w:w="297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rPr>
              <w:t xml:space="preserve">Раздел 1. </w:t>
            </w:r>
            <w:r w:rsidRPr="00947641">
              <w:rPr>
                <w:rFonts w:eastAsia="Calibri"/>
                <w:b/>
                <w:bCs/>
              </w:rPr>
              <w:t xml:space="preserve"> Дендрология</w:t>
            </w:r>
          </w:p>
        </w:tc>
        <w:tc>
          <w:tcPr>
            <w:tcW w:w="9262"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44</w:t>
            </w:r>
          </w:p>
        </w:tc>
        <w:tc>
          <w:tcPr>
            <w:tcW w:w="1497" w:type="dxa"/>
            <w:shd w:val="clear" w:color="auto" w:fill="D9D9D9" w:themeFill="background1" w:themeFillShade="D9"/>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382830" w:rsidRPr="00947641" w:rsidTr="002E6BCE">
        <w:trPr>
          <w:trHeight w:val="20"/>
        </w:trPr>
        <w:tc>
          <w:tcPr>
            <w:tcW w:w="297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Введение</w:t>
            </w:r>
          </w:p>
        </w:tc>
        <w:tc>
          <w:tcPr>
            <w:tcW w:w="9262"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 xml:space="preserve">Дендрология как наука и учебная дисциплина, краткая история её развития. </w:t>
            </w: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947641">
              <w:t>Значение дендрологии для использования  и переработки древесины и охраны природы.</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tc>
        <w:tc>
          <w:tcPr>
            <w:tcW w:w="149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1</w:t>
            </w:r>
          </w:p>
        </w:tc>
      </w:tr>
      <w:tr w:rsidR="00382830" w:rsidRPr="00947641" w:rsidTr="002E6BCE">
        <w:trPr>
          <w:trHeight w:val="20"/>
        </w:trPr>
        <w:tc>
          <w:tcPr>
            <w:tcW w:w="2977" w:type="dxa"/>
            <w:vMerge w:val="restart"/>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Тема 1.1. Общие вопросы дендрологии</w:t>
            </w:r>
          </w:p>
        </w:tc>
        <w:tc>
          <w:tcPr>
            <w:tcW w:w="9262" w:type="dxa"/>
            <w:shd w:val="clear" w:color="auto" w:fill="auto"/>
          </w:tcPr>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 xml:space="preserve">Основные жизненные формы древесных растений, их классификация и характеристика. </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 xml:space="preserve">Группы древесных растений по высоте и быстроте роста, долговечности. </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Понятие об ареале. Ареалы сплошные, разорванные и ленточные.</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Роль акклиматизации, селекции и гибридизации при  интродукции пород.</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c>
          <w:tcPr>
            <w:tcW w:w="1497"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7641">
              <w:rPr>
                <w:bCs/>
              </w:rPr>
              <w:t>2</w:t>
            </w: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382830" w:rsidRPr="00947641" w:rsidTr="002E6BCE">
        <w:trPr>
          <w:trHeight w:val="20"/>
        </w:trPr>
        <w:tc>
          <w:tcPr>
            <w:tcW w:w="2977" w:type="dxa"/>
            <w:vMerge/>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262" w:type="dxa"/>
            <w:shd w:val="clear" w:color="auto" w:fill="auto"/>
          </w:tcPr>
          <w:p w:rsidR="00382830" w:rsidRPr="00947641" w:rsidRDefault="00382830" w:rsidP="002E6BCE">
            <w:pPr>
              <w:pStyle w:val="24"/>
              <w:spacing w:after="0" w:line="240" w:lineRule="auto"/>
              <w:jc w:val="both"/>
              <w:rPr>
                <w:b/>
                <w:sz w:val="24"/>
                <w:szCs w:val="24"/>
                <w:lang w:val="ru-RU"/>
              </w:rPr>
            </w:pPr>
            <w:r w:rsidRPr="00947641">
              <w:rPr>
                <w:b/>
                <w:sz w:val="24"/>
                <w:szCs w:val="24"/>
                <w:lang w:val="ru-RU"/>
              </w:rPr>
              <w:t>Лабораторная работа</w:t>
            </w:r>
          </w:p>
          <w:p w:rsidR="00382830" w:rsidRPr="00947641" w:rsidRDefault="00382830" w:rsidP="002E6BCE">
            <w:pPr>
              <w:pStyle w:val="24"/>
              <w:spacing w:after="0" w:line="240" w:lineRule="auto"/>
              <w:jc w:val="both"/>
              <w:rPr>
                <w:sz w:val="24"/>
                <w:szCs w:val="24"/>
                <w:lang w:val="ru-RU"/>
              </w:rPr>
            </w:pPr>
            <w:r w:rsidRPr="00947641">
              <w:rPr>
                <w:sz w:val="24"/>
                <w:szCs w:val="24"/>
                <w:lang w:val="ru-RU"/>
              </w:rPr>
              <w:t>Экскурсия в дендропарк, дендрарий</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2</w:t>
            </w: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97" w:type="dxa"/>
            <w:shd w:val="clear" w:color="auto" w:fill="CCCCCC"/>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382830" w:rsidRPr="00947641" w:rsidTr="002E6BCE">
        <w:trPr>
          <w:trHeight w:val="20"/>
        </w:trPr>
        <w:tc>
          <w:tcPr>
            <w:tcW w:w="2977" w:type="dxa"/>
            <w:vMerge/>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262" w:type="dxa"/>
            <w:shd w:val="clear" w:color="auto" w:fill="auto"/>
          </w:tcPr>
          <w:p w:rsidR="00382830" w:rsidRPr="00947641" w:rsidRDefault="00382830" w:rsidP="002E6BCE">
            <w:pPr>
              <w:pStyle w:val="24"/>
              <w:spacing w:after="0" w:line="240" w:lineRule="auto"/>
              <w:jc w:val="both"/>
              <w:rPr>
                <w:b/>
                <w:sz w:val="24"/>
                <w:szCs w:val="24"/>
                <w:lang w:val="ru-RU"/>
              </w:rPr>
            </w:pPr>
            <w:r w:rsidRPr="00947641">
              <w:rPr>
                <w:b/>
                <w:sz w:val="24"/>
                <w:szCs w:val="24"/>
                <w:lang w:val="ru-RU"/>
              </w:rPr>
              <w:t>Самостоятельная работа</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spacing w:val="-1"/>
                <w:w w:val="107"/>
              </w:rPr>
              <w:t>Изготовление гербария листьев основных хвойных и лиственных древесных пород</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947641">
              <w:rPr>
                <w:bCs/>
              </w:rPr>
              <w:t>4</w:t>
            </w:r>
          </w:p>
        </w:tc>
        <w:tc>
          <w:tcPr>
            <w:tcW w:w="1497" w:type="dxa"/>
            <w:shd w:val="clear" w:color="auto" w:fill="CCCCCC"/>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382830" w:rsidRPr="00947641" w:rsidTr="002E6BCE">
        <w:trPr>
          <w:trHeight w:val="20"/>
        </w:trPr>
        <w:tc>
          <w:tcPr>
            <w:tcW w:w="2977" w:type="dxa"/>
            <w:vMerge w:val="restart"/>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Тема 1.2. Систематика и характеристика голосеменных растений</w:t>
            </w:r>
          </w:p>
        </w:tc>
        <w:tc>
          <w:tcPr>
            <w:tcW w:w="9262" w:type="dxa"/>
            <w:shd w:val="clear" w:color="auto" w:fill="auto"/>
          </w:tcPr>
          <w:p w:rsidR="00382830" w:rsidRPr="00947641" w:rsidRDefault="00382830" w:rsidP="002E6BCE">
            <w:pPr>
              <w:shd w:val="clear" w:color="auto" w:fill="FFFFFF"/>
              <w:ind w:firstLine="0"/>
            </w:pPr>
            <w:r w:rsidRPr="00947641">
              <w:rPr>
                <w:spacing w:val="-1"/>
                <w:w w:val="107"/>
              </w:rPr>
              <w:t xml:space="preserve">Общая характеристика, признаки голосеменных растений. Их систематика. </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Сосновые. Роды Пихта, Ель, Лиственница, Сосна.</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Кипарисовые. Род Можжевельник.</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Тисовые. Род Тис.</w:t>
            </w:r>
          </w:p>
        </w:tc>
        <w:tc>
          <w:tcPr>
            <w:tcW w:w="1228" w:type="dxa"/>
            <w:shd w:val="clear" w:color="auto" w:fill="auto"/>
          </w:tcPr>
          <w:p w:rsidR="00382830" w:rsidRPr="00947641" w:rsidRDefault="00382830" w:rsidP="002E6BCE">
            <w:pPr>
              <w:ind w:firstLine="0"/>
              <w:jc w:val="center"/>
              <w:rPr>
                <w:rFonts w:eastAsia="Calibri"/>
                <w:bCs/>
              </w:rPr>
            </w:pPr>
            <w:r w:rsidRPr="00947641">
              <w:rPr>
                <w:rFonts w:eastAsia="Calibri"/>
                <w:bCs/>
              </w:rPr>
              <w:t>20</w:t>
            </w:r>
          </w:p>
        </w:tc>
        <w:tc>
          <w:tcPr>
            <w:tcW w:w="1497" w:type="dxa"/>
            <w:shd w:val="clear" w:color="auto" w:fill="auto"/>
          </w:tcPr>
          <w:p w:rsidR="00382830" w:rsidRPr="00947641" w:rsidRDefault="00382830" w:rsidP="002E6BCE">
            <w:pPr>
              <w:ind w:firstLine="0"/>
              <w:rPr>
                <w:rFonts w:eastAsia="Calibri"/>
                <w:bCs/>
              </w:rPr>
            </w:pPr>
            <w:r w:rsidRPr="00947641">
              <w:rPr>
                <w:rFonts w:eastAsia="Calibri"/>
                <w:bCs/>
              </w:rPr>
              <w:t>2</w:t>
            </w:r>
          </w:p>
        </w:tc>
      </w:tr>
      <w:tr w:rsidR="00382830" w:rsidRPr="00947641" w:rsidTr="002E6BCE">
        <w:trPr>
          <w:trHeight w:val="20"/>
        </w:trPr>
        <w:tc>
          <w:tcPr>
            <w:tcW w:w="2977" w:type="dxa"/>
            <w:vMerge/>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262" w:type="dxa"/>
            <w:shd w:val="clear" w:color="auto" w:fill="auto"/>
          </w:tcPr>
          <w:p w:rsidR="00382830" w:rsidRPr="00947641" w:rsidRDefault="00382830" w:rsidP="002E6BCE">
            <w:pPr>
              <w:pStyle w:val="24"/>
              <w:spacing w:after="0" w:line="240" w:lineRule="auto"/>
              <w:jc w:val="both"/>
              <w:rPr>
                <w:b/>
                <w:sz w:val="24"/>
                <w:szCs w:val="24"/>
                <w:lang w:val="ru-RU"/>
              </w:rPr>
            </w:pPr>
            <w:r w:rsidRPr="00947641">
              <w:rPr>
                <w:b/>
                <w:sz w:val="24"/>
                <w:szCs w:val="24"/>
                <w:lang w:val="ru-RU"/>
              </w:rPr>
              <w:t>Лабораторная работа</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Изучение признаков семейств и родов голосеменных растений; определение пород по побегам, шишкам, семенам  (Определение и изучение признаков пород родов сосна и лиственница  по побегам и шишкам. Определение и изучение признаков пород родов ель, пихта, можжевельник  по побегам и шишкам. Определение и изучение признаков пород родов сосна, ель, пихта, лиственница по семенам).</w:t>
            </w:r>
          </w:p>
        </w:tc>
        <w:tc>
          <w:tcPr>
            <w:tcW w:w="1228" w:type="dxa"/>
            <w:shd w:val="clear" w:color="auto" w:fill="auto"/>
          </w:tcPr>
          <w:p w:rsidR="00382830" w:rsidRPr="00947641" w:rsidRDefault="00382830" w:rsidP="002E6BCE">
            <w:pPr>
              <w:ind w:firstLine="0"/>
              <w:jc w:val="center"/>
              <w:rPr>
                <w:rFonts w:eastAsia="Calibri"/>
                <w:bCs/>
              </w:rPr>
            </w:pPr>
          </w:p>
          <w:p w:rsidR="00382830" w:rsidRPr="00947641" w:rsidRDefault="00382830" w:rsidP="002E6BCE">
            <w:pPr>
              <w:ind w:firstLine="0"/>
              <w:jc w:val="center"/>
              <w:rPr>
                <w:rFonts w:eastAsia="Calibri"/>
                <w:bCs/>
              </w:rPr>
            </w:pPr>
            <w:r w:rsidRPr="00947641">
              <w:rPr>
                <w:rFonts w:eastAsia="Calibri"/>
                <w:bCs/>
              </w:rPr>
              <w:t>6</w:t>
            </w:r>
          </w:p>
          <w:p w:rsidR="00382830" w:rsidRPr="00947641" w:rsidRDefault="00382830" w:rsidP="002E6BCE">
            <w:pPr>
              <w:ind w:firstLine="0"/>
              <w:jc w:val="center"/>
              <w:rPr>
                <w:rFonts w:eastAsia="Calibri"/>
                <w:bCs/>
              </w:rPr>
            </w:pPr>
          </w:p>
        </w:tc>
        <w:tc>
          <w:tcPr>
            <w:tcW w:w="1497" w:type="dxa"/>
            <w:vMerge w:val="restart"/>
            <w:shd w:val="clear" w:color="auto" w:fill="CCCCCC"/>
          </w:tcPr>
          <w:p w:rsidR="00382830" w:rsidRPr="00947641" w:rsidRDefault="00382830" w:rsidP="002E6BCE">
            <w:pPr>
              <w:ind w:firstLine="0"/>
              <w:rPr>
                <w:rFonts w:eastAsia="Calibri"/>
                <w:bCs/>
              </w:rPr>
            </w:pPr>
          </w:p>
        </w:tc>
      </w:tr>
      <w:tr w:rsidR="00382830" w:rsidRPr="00947641" w:rsidTr="002E6BCE">
        <w:trPr>
          <w:trHeight w:val="20"/>
        </w:trPr>
        <w:tc>
          <w:tcPr>
            <w:tcW w:w="2977" w:type="dxa"/>
            <w:vMerge/>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262" w:type="dxa"/>
            <w:shd w:val="clear" w:color="auto" w:fill="auto"/>
          </w:tcPr>
          <w:p w:rsidR="00382830" w:rsidRPr="00947641" w:rsidRDefault="00382830" w:rsidP="002E6BCE">
            <w:pPr>
              <w:pStyle w:val="24"/>
              <w:spacing w:after="0" w:line="240" w:lineRule="auto"/>
              <w:jc w:val="both"/>
              <w:rPr>
                <w:b/>
                <w:sz w:val="24"/>
                <w:szCs w:val="24"/>
                <w:lang w:val="ru-RU"/>
              </w:rPr>
            </w:pPr>
            <w:r w:rsidRPr="00947641">
              <w:rPr>
                <w:b/>
                <w:sz w:val="24"/>
                <w:szCs w:val="24"/>
                <w:lang w:val="ru-RU"/>
              </w:rPr>
              <w:t>Самостоятельная работа</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Применение древесины хвойных пород в деревообработке и других  отраслях народного хозяйства.</w:t>
            </w:r>
          </w:p>
          <w:p w:rsidR="00382830" w:rsidRPr="00947641" w:rsidRDefault="00382830" w:rsidP="002E6BCE">
            <w:pPr>
              <w:pStyle w:val="a5"/>
              <w:spacing w:after="0"/>
              <w:jc w:val="both"/>
              <w:rPr>
                <w:rFonts w:ascii="Times New Roman" w:eastAsia="Calibri" w:hAnsi="Times New Roman" w:cs="Times New Roman"/>
                <w:bCs/>
              </w:rPr>
            </w:pPr>
            <w:r w:rsidRPr="00947641">
              <w:rPr>
                <w:rFonts w:ascii="Times New Roman" w:eastAsia="Calibri" w:hAnsi="Times New Roman" w:cs="Times New Roman"/>
                <w:bCs/>
              </w:rPr>
              <w:t>Хвойные интродуценты и их применение  в лесном хозяйстве, полезащитном  лесоразведении,  озеленении и деревообрабатывающей промышленности.</w:t>
            </w:r>
          </w:p>
        </w:tc>
        <w:tc>
          <w:tcPr>
            <w:tcW w:w="1228" w:type="dxa"/>
            <w:shd w:val="clear" w:color="auto" w:fill="auto"/>
          </w:tcPr>
          <w:p w:rsidR="00382830" w:rsidRPr="00947641" w:rsidRDefault="00382830" w:rsidP="002E6BCE">
            <w:pPr>
              <w:ind w:firstLine="0"/>
              <w:jc w:val="center"/>
              <w:rPr>
                <w:rFonts w:eastAsia="Calibri"/>
                <w:bCs/>
              </w:rPr>
            </w:pPr>
            <w:r w:rsidRPr="00947641">
              <w:rPr>
                <w:rFonts w:eastAsia="Calibri"/>
                <w:bCs/>
              </w:rPr>
              <w:t>8</w:t>
            </w:r>
          </w:p>
        </w:tc>
        <w:tc>
          <w:tcPr>
            <w:tcW w:w="1497" w:type="dxa"/>
            <w:vMerge/>
            <w:shd w:val="clear" w:color="auto" w:fill="CCCCCC"/>
          </w:tcPr>
          <w:p w:rsidR="00382830" w:rsidRPr="00947641" w:rsidRDefault="00382830" w:rsidP="002E6BCE">
            <w:pPr>
              <w:ind w:firstLine="0"/>
              <w:rPr>
                <w:rFonts w:eastAsia="Calibri"/>
                <w:bCs/>
              </w:rPr>
            </w:pPr>
          </w:p>
        </w:tc>
      </w:tr>
      <w:tr w:rsidR="00382830" w:rsidRPr="00947641" w:rsidTr="002E6BCE">
        <w:trPr>
          <w:trHeight w:val="20"/>
        </w:trPr>
        <w:tc>
          <w:tcPr>
            <w:tcW w:w="2977" w:type="dxa"/>
            <w:vMerge w:val="restart"/>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lastRenderedPageBreak/>
              <w:t>Тема 1.3. Систематика и характеристика  покрытосеменных растений.</w:t>
            </w: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262" w:type="dxa"/>
            <w:tcBorders>
              <w:bottom w:val="single" w:sz="4" w:space="0" w:color="auto"/>
            </w:tcBorders>
            <w:shd w:val="clear" w:color="auto" w:fill="auto"/>
          </w:tcPr>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 xml:space="preserve">Общая характеристика, признаки покрытосеменных растений. Их систематика. </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Ильмовые. Род Вяз.</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Буковые. Роды Дуб, Бук.</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Берёзовые. Роды Берёза, Ольха, Граб.</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Ореховые. Род Орех.</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Ивовые. Роды Тополь, Ива.</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Липовые. Род Липа.</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Розоцветные. Яблоня, Груша, Рябина, Боярышник, Черёмуха.</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Рутовые. Род Бархат.</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Кленовые. Род Клён.</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Маслиновые. Роды Ясень, Сирень</w:t>
            </w:r>
          </w:p>
          <w:p w:rsidR="00382830" w:rsidRPr="00947641" w:rsidRDefault="00382830" w:rsidP="002E6BCE">
            <w:pPr>
              <w:pStyle w:val="a5"/>
              <w:spacing w:after="0"/>
              <w:jc w:val="both"/>
              <w:rPr>
                <w:rFonts w:ascii="Times New Roman" w:hAnsi="Times New Roman" w:cs="Times New Roman"/>
              </w:rPr>
            </w:pPr>
            <w:r w:rsidRPr="00947641">
              <w:rPr>
                <w:rFonts w:ascii="Times New Roman" w:hAnsi="Times New Roman" w:cs="Times New Roman"/>
              </w:rPr>
              <w:t>Семейство  Бобовые. Род Робиния.</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947641">
              <w:rPr>
                <w:rFonts w:eastAsia="Calibri"/>
                <w:bCs/>
              </w:rPr>
              <w:t>18</w:t>
            </w:r>
          </w:p>
        </w:tc>
        <w:tc>
          <w:tcPr>
            <w:tcW w:w="1497" w:type="dxa"/>
            <w:shd w:val="clear" w:color="auto" w:fill="auto"/>
          </w:tcPr>
          <w:p w:rsidR="00382830" w:rsidRPr="00947641" w:rsidRDefault="00382830" w:rsidP="002E6BCE">
            <w:pPr>
              <w:ind w:firstLine="0"/>
              <w:rPr>
                <w:rFonts w:eastAsia="Calibri"/>
                <w:bCs/>
              </w:rPr>
            </w:pPr>
            <w:r w:rsidRPr="00947641">
              <w:rPr>
                <w:rFonts w:eastAsia="Calibri"/>
                <w:bCs/>
              </w:rPr>
              <w:t>2</w:t>
            </w:r>
          </w:p>
          <w:p w:rsidR="00382830" w:rsidRPr="00947641" w:rsidRDefault="00382830" w:rsidP="002E6BCE">
            <w:pPr>
              <w:ind w:firstLine="0"/>
              <w:rPr>
                <w:rFonts w:eastAsia="Calibri"/>
                <w:bCs/>
              </w:rPr>
            </w:pPr>
          </w:p>
          <w:p w:rsidR="00382830" w:rsidRPr="00947641" w:rsidRDefault="00382830" w:rsidP="002E6BCE">
            <w:pPr>
              <w:ind w:firstLine="0"/>
              <w:rPr>
                <w:rFonts w:eastAsia="Calibri"/>
                <w:bCs/>
              </w:rPr>
            </w:pPr>
          </w:p>
          <w:p w:rsidR="00382830" w:rsidRPr="00947641" w:rsidRDefault="00382830" w:rsidP="002E6BCE">
            <w:pPr>
              <w:ind w:firstLine="0"/>
              <w:rPr>
                <w:rFonts w:eastAsia="Calibri"/>
                <w:bCs/>
              </w:rPr>
            </w:pPr>
          </w:p>
          <w:p w:rsidR="00382830" w:rsidRPr="00947641" w:rsidRDefault="00382830" w:rsidP="002E6BCE">
            <w:pPr>
              <w:ind w:firstLine="0"/>
              <w:rPr>
                <w:rFonts w:eastAsia="Calibri"/>
                <w:bCs/>
              </w:rPr>
            </w:pPr>
          </w:p>
        </w:tc>
      </w:tr>
      <w:tr w:rsidR="00382830" w:rsidRPr="00947641" w:rsidTr="002E6BCE">
        <w:trPr>
          <w:trHeight w:val="20"/>
        </w:trPr>
        <w:tc>
          <w:tcPr>
            <w:tcW w:w="2977" w:type="dxa"/>
            <w:vMerge/>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262" w:type="dxa"/>
            <w:tcBorders>
              <w:bottom w:val="single" w:sz="4" w:space="0" w:color="auto"/>
            </w:tcBorders>
            <w:shd w:val="clear" w:color="auto" w:fill="auto"/>
          </w:tcPr>
          <w:p w:rsidR="00382830" w:rsidRPr="00947641" w:rsidRDefault="00382830" w:rsidP="002E6BCE">
            <w:pPr>
              <w:pStyle w:val="a5"/>
              <w:spacing w:after="0"/>
              <w:jc w:val="both"/>
              <w:rPr>
                <w:rFonts w:ascii="Times New Roman" w:eastAsia="Calibri" w:hAnsi="Times New Roman" w:cs="Times New Roman"/>
                <w:b/>
                <w:bCs/>
              </w:rPr>
            </w:pPr>
            <w:r w:rsidRPr="00947641">
              <w:rPr>
                <w:rFonts w:ascii="Times New Roman" w:eastAsia="Calibri" w:hAnsi="Times New Roman" w:cs="Times New Roman"/>
                <w:b/>
                <w:bCs/>
              </w:rPr>
              <w:t>Лабораторная  работа</w:t>
            </w:r>
          </w:p>
          <w:p w:rsidR="00382830" w:rsidRPr="00947641" w:rsidRDefault="00382830" w:rsidP="002E6BCE">
            <w:pPr>
              <w:pStyle w:val="a5"/>
              <w:spacing w:after="0"/>
              <w:jc w:val="both"/>
              <w:rPr>
                <w:rFonts w:ascii="Times New Roman" w:eastAsia="Calibri" w:hAnsi="Times New Roman" w:cs="Times New Roman"/>
                <w:bCs/>
              </w:rPr>
            </w:pPr>
            <w:r w:rsidRPr="00947641">
              <w:rPr>
                <w:rFonts w:ascii="Times New Roman" w:eastAsia="Calibri" w:hAnsi="Times New Roman" w:cs="Times New Roman"/>
                <w:bCs/>
              </w:rPr>
              <w:t>Изучение признаков семейств и родов покрытосеменных растений; определение пород по облиственным и безлистным побегам, плодам, семенам.</w:t>
            </w:r>
          </w:p>
        </w:tc>
        <w:tc>
          <w:tcPr>
            <w:tcW w:w="1228" w:type="dxa"/>
            <w:tcBorders>
              <w:bottom w:val="single" w:sz="4" w:space="0" w:color="auto"/>
            </w:tcBorders>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947641">
              <w:rPr>
                <w:rFonts w:eastAsia="Calibri"/>
                <w:bCs/>
              </w:rPr>
              <w:t>12</w:t>
            </w:r>
          </w:p>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tc>
        <w:tc>
          <w:tcPr>
            <w:tcW w:w="1497" w:type="dxa"/>
            <w:vMerge w:val="restart"/>
            <w:shd w:val="clear" w:color="auto" w:fill="CCCCCC"/>
          </w:tcPr>
          <w:p w:rsidR="00382830" w:rsidRPr="00947641" w:rsidRDefault="00382830" w:rsidP="002E6BCE">
            <w:pPr>
              <w:ind w:firstLine="0"/>
              <w:rPr>
                <w:rFonts w:eastAsia="Calibri"/>
                <w:bCs/>
              </w:rPr>
            </w:pPr>
          </w:p>
        </w:tc>
      </w:tr>
      <w:tr w:rsidR="00382830" w:rsidRPr="00947641" w:rsidTr="002E6BCE">
        <w:trPr>
          <w:trHeight w:val="20"/>
        </w:trPr>
        <w:tc>
          <w:tcPr>
            <w:tcW w:w="2977" w:type="dxa"/>
            <w:vMerge/>
            <w:tcBorders>
              <w:bottom w:val="nil"/>
            </w:tcBorders>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262" w:type="dxa"/>
            <w:tcBorders>
              <w:bottom w:val="single" w:sz="4" w:space="0" w:color="auto"/>
            </w:tcBorders>
            <w:shd w:val="clear" w:color="auto" w:fill="auto"/>
          </w:tcPr>
          <w:p w:rsidR="00382830" w:rsidRPr="00947641" w:rsidRDefault="00382830" w:rsidP="002E6BCE">
            <w:pPr>
              <w:pStyle w:val="24"/>
              <w:spacing w:after="0" w:line="240" w:lineRule="auto"/>
              <w:jc w:val="both"/>
              <w:rPr>
                <w:b/>
                <w:bCs/>
                <w:sz w:val="24"/>
                <w:szCs w:val="24"/>
                <w:lang w:val="ru-RU"/>
              </w:rPr>
            </w:pPr>
            <w:r w:rsidRPr="00947641">
              <w:rPr>
                <w:b/>
                <w:sz w:val="24"/>
                <w:szCs w:val="24"/>
                <w:lang w:val="ru-RU"/>
              </w:rPr>
              <w:t xml:space="preserve">Самостоятельная работа </w:t>
            </w:r>
            <w:r w:rsidRPr="00947641">
              <w:rPr>
                <w:b/>
                <w:bCs/>
                <w:sz w:val="24"/>
                <w:szCs w:val="24"/>
                <w:lang w:val="ru-RU"/>
              </w:rPr>
              <w:t>обучающихся</w:t>
            </w:r>
          </w:p>
          <w:p w:rsidR="00382830" w:rsidRPr="00947641" w:rsidRDefault="00382830" w:rsidP="002E6BCE">
            <w:pPr>
              <w:pStyle w:val="24"/>
              <w:spacing w:after="0" w:line="240" w:lineRule="auto"/>
              <w:jc w:val="both"/>
              <w:rPr>
                <w:sz w:val="24"/>
                <w:szCs w:val="24"/>
                <w:lang w:val="ru-RU"/>
              </w:rPr>
            </w:pPr>
            <w:r w:rsidRPr="00947641">
              <w:rPr>
                <w:sz w:val="24"/>
                <w:szCs w:val="24"/>
                <w:lang w:val="ru-RU"/>
              </w:rPr>
              <w:t>Применение древесины лиственных пород в деревообработке и других  отраслях народного хозяйства.</w:t>
            </w:r>
          </w:p>
          <w:p w:rsidR="00382830" w:rsidRPr="00947641" w:rsidRDefault="00382830" w:rsidP="002E6BCE">
            <w:pPr>
              <w:pStyle w:val="a5"/>
              <w:spacing w:after="0"/>
              <w:jc w:val="both"/>
              <w:rPr>
                <w:rFonts w:ascii="Times New Roman" w:eastAsia="Calibri" w:hAnsi="Times New Roman" w:cs="Times New Roman"/>
                <w:bCs/>
              </w:rPr>
            </w:pPr>
            <w:r w:rsidRPr="00947641">
              <w:rPr>
                <w:rFonts w:ascii="Times New Roman" w:eastAsia="Calibri" w:hAnsi="Times New Roman" w:cs="Times New Roman"/>
                <w:bCs/>
              </w:rPr>
              <w:t>Интродуценты  лиственных древесных пород  и их применение в лесном хозяйстве, полезащитном  лесоразведении,  озеленении и деревообрабатывающей промышленности.</w:t>
            </w:r>
          </w:p>
        </w:tc>
        <w:tc>
          <w:tcPr>
            <w:tcW w:w="1228" w:type="dxa"/>
            <w:tcBorders>
              <w:bottom w:val="single" w:sz="4" w:space="0" w:color="auto"/>
            </w:tcBorders>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947641">
              <w:rPr>
                <w:rFonts w:eastAsia="Calibri"/>
                <w:bCs/>
              </w:rPr>
              <w:t>8</w:t>
            </w:r>
          </w:p>
        </w:tc>
        <w:tc>
          <w:tcPr>
            <w:tcW w:w="1497" w:type="dxa"/>
            <w:vMerge/>
            <w:shd w:val="clear" w:color="auto" w:fill="CCCCCC"/>
          </w:tcPr>
          <w:p w:rsidR="00382830" w:rsidRPr="00947641" w:rsidRDefault="00382830" w:rsidP="002E6BCE">
            <w:pPr>
              <w:ind w:firstLine="0"/>
              <w:rPr>
                <w:rFonts w:eastAsia="Calibri"/>
                <w:bCs/>
              </w:rPr>
            </w:pPr>
          </w:p>
        </w:tc>
      </w:tr>
      <w:tr w:rsidR="00382830" w:rsidRPr="00947641" w:rsidTr="002E6BCE">
        <w:trPr>
          <w:trHeight w:val="20"/>
        </w:trPr>
        <w:tc>
          <w:tcPr>
            <w:tcW w:w="2977" w:type="dxa"/>
            <w:shd w:val="clear" w:color="auto" w:fill="auto"/>
          </w:tcPr>
          <w:p w:rsidR="00382830" w:rsidRPr="00947641" w:rsidRDefault="00382830" w:rsidP="002E6BCE">
            <w:pPr>
              <w:pStyle w:val="a5"/>
              <w:spacing w:after="0"/>
              <w:jc w:val="both"/>
              <w:rPr>
                <w:rFonts w:ascii="Times New Roman" w:hAnsi="Times New Roman" w:cs="Times New Roman"/>
              </w:rPr>
            </w:pPr>
          </w:p>
        </w:tc>
        <w:tc>
          <w:tcPr>
            <w:tcW w:w="9262" w:type="dxa"/>
            <w:shd w:val="clear" w:color="auto" w:fill="auto"/>
          </w:tcPr>
          <w:p w:rsidR="00382830" w:rsidRPr="00947641" w:rsidRDefault="00382830" w:rsidP="002E6BCE">
            <w:pPr>
              <w:pStyle w:val="a5"/>
              <w:spacing w:after="0"/>
              <w:jc w:val="both"/>
              <w:rPr>
                <w:rFonts w:ascii="Times New Roman" w:eastAsia="Calibri" w:hAnsi="Times New Roman" w:cs="Times New Roman"/>
                <w:b/>
                <w:bCs/>
              </w:rPr>
            </w:pPr>
            <w:r w:rsidRPr="00947641">
              <w:rPr>
                <w:rFonts w:ascii="Times New Roman" w:eastAsia="Calibri" w:hAnsi="Times New Roman" w:cs="Times New Roman"/>
                <w:b/>
                <w:bCs/>
              </w:rPr>
              <w:t>Дифференцированный зачет</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97" w:type="dxa"/>
            <w:vMerge/>
            <w:shd w:val="clear" w:color="auto" w:fill="CCCCCC"/>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382830" w:rsidRPr="00947641" w:rsidTr="002E6BCE">
        <w:trPr>
          <w:trHeight w:val="20"/>
        </w:trPr>
        <w:tc>
          <w:tcPr>
            <w:tcW w:w="2977" w:type="dxa"/>
            <w:shd w:val="clear" w:color="auto" w:fill="auto"/>
          </w:tcPr>
          <w:p w:rsidR="00382830" w:rsidRPr="00947641" w:rsidRDefault="00382830" w:rsidP="002E6BCE">
            <w:pPr>
              <w:pStyle w:val="a5"/>
              <w:spacing w:after="0"/>
              <w:jc w:val="both"/>
              <w:rPr>
                <w:rFonts w:ascii="Times New Roman" w:hAnsi="Times New Roman" w:cs="Times New Roman"/>
              </w:rPr>
            </w:pPr>
          </w:p>
        </w:tc>
        <w:tc>
          <w:tcPr>
            <w:tcW w:w="9262" w:type="dxa"/>
            <w:shd w:val="clear" w:color="auto" w:fill="auto"/>
          </w:tcPr>
          <w:p w:rsidR="00382830" w:rsidRPr="00947641" w:rsidRDefault="00382830" w:rsidP="002E6BCE">
            <w:pPr>
              <w:pStyle w:val="a5"/>
              <w:spacing w:after="0"/>
              <w:jc w:val="right"/>
              <w:rPr>
                <w:rFonts w:ascii="Times New Roman" w:eastAsia="Calibri" w:hAnsi="Times New Roman" w:cs="Times New Roman"/>
                <w:b/>
                <w:bCs/>
              </w:rPr>
            </w:pPr>
            <w:r w:rsidRPr="00947641">
              <w:rPr>
                <w:rFonts w:ascii="Times New Roman" w:eastAsia="Calibri" w:hAnsi="Times New Roman" w:cs="Times New Roman"/>
                <w:b/>
                <w:bCs/>
              </w:rPr>
              <w:t>Максимальная нагрузка</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64</w:t>
            </w:r>
          </w:p>
        </w:tc>
        <w:tc>
          <w:tcPr>
            <w:tcW w:w="1497" w:type="dxa"/>
            <w:vMerge/>
            <w:shd w:val="clear" w:color="auto" w:fill="CCCCCC"/>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382830" w:rsidRPr="00947641" w:rsidTr="002E6BCE">
        <w:trPr>
          <w:trHeight w:val="20"/>
        </w:trPr>
        <w:tc>
          <w:tcPr>
            <w:tcW w:w="2977" w:type="dxa"/>
            <w:shd w:val="clear" w:color="auto" w:fill="auto"/>
          </w:tcPr>
          <w:p w:rsidR="00382830" w:rsidRPr="00947641" w:rsidRDefault="00382830" w:rsidP="002E6BCE">
            <w:pPr>
              <w:pStyle w:val="a5"/>
              <w:spacing w:after="0"/>
              <w:jc w:val="both"/>
              <w:rPr>
                <w:rFonts w:ascii="Times New Roman" w:hAnsi="Times New Roman" w:cs="Times New Roman"/>
              </w:rPr>
            </w:pPr>
          </w:p>
        </w:tc>
        <w:tc>
          <w:tcPr>
            <w:tcW w:w="9262" w:type="dxa"/>
            <w:shd w:val="clear" w:color="auto" w:fill="auto"/>
          </w:tcPr>
          <w:p w:rsidR="00382830" w:rsidRPr="00947641" w:rsidRDefault="00382830" w:rsidP="002E6BCE">
            <w:pPr>
              <w:pStyle w:val="a5"/>
              <w:spacing w:after="0"/>
              <w:jc w:val="right"/>
              <w:rPr>
                <w:rFonts w:ascii="Times New Roman" w:eastAsia="Calibri" w:hAnsi="Times New Roman" w:cs="Times New Roman"/>
                <w:bCs/>
              </w:rPr>
            </w:pPr>
            <w:r w:rsidRPr="00947641">
              <w:rPr>
                <w:rFonts w:ascii="Times New Roman" w:eastAsia="Calibri" w:hAnsi="Times New Roman" w:cs="Times New Roman"/>
                <w:bCs/>
              </w:rPr>
              <w:t>В том числе:</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97" w:type="dxa"/>
            <w:vMerge/>
            <w:shd w:val="clear" w:color="auto" w:fill="CCCCCC"/>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382830" w:rsidRPr="00947641" w:rsidTr="002E6BCE">
        <w:trPr>
          <w:trHeight w:val="20"/>
        </w:trPr>
        <w:tc>
          <w:tcPr>
            <w:tcW w:w="2977" w:type="dxa"/>
            <w:shd w:val="clear" w:color="auto" w:fill="auto"/>
          </w:tcPr>
          <w:p w:rsidR="00382830" w:rsidRPr="00947641" w:rsidRDefault="00382830" w:rsidP="002E6BCE">
            <w:pPr>
              <w:pStyle w:val="a5"/>
              <w:spacing w:after="0"/>
              <w:jc w:val="both"/>
              <w:rPr>
                <w:rFonts w:ascii="Times New Roman" w:hAnsi="Times New Roman" w:cs="Times New Roman"/>
              </w:rPr>
            </w:pPr>
          </w:p>
        </w:tc>
        <w:tc>
          <w:tcPr>
            <w:tcW w:w="9262" w:type="dxa"/>
            <w:shd w:val="clear" w:color="auto" w:fill="auto"/>
          </w:tcPr>
          <w:p w:rsidR="00382830" w:rsidRPr="00947641" w:rsidRDefault="00382830" w:rsidP="002E6BCE">
            <w:pPr>
              <w:pStyle w:val="a5"/>
              <w:spacing w:after="0"/>
              <w:jc w:val="right"/>
              <w:rPr>
                <w:rFonts w:ascii="Times New Roman" w:eastAsia="Calibri" w:hAnsi="Times New Roman" w:cs="Times New Roman"/>
                <w:b/>
                <w:bCs/>
              </w:rPr>
            </w:pPr>
            <w:r w:rsidRPr="00947641">
              <w:rPr>
                <w:rFonts w:ascii="Times New Roman" w:eastAsia="Calibri" w:hAnsi="Times New Roman" w:cs="Times New Roman"/>
                <w:b/>
                <w:bCs/>
              </w:rPr>
              <w:t>обязательная нагрузка</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44</w:t>
            </w:r>
          </w:p>
        </w:tc>
        <w:tc>
          <w:tcPr>
            <w:tcW w:w="1497" w:type="dxa"/>
            <w:vMerge/>
            <w:shd w:val="clear" w:color="auto" w:fill="CCCCCC"/>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382830" w:rsidRPr="00947641" w:rsidTr="002E6BCE">
        <w:trPr>
          <w:trHeight w:val="20"/>
        </w:trPr>
        <w:tc>
          <w:tcPr>
            <w:tcW w:w="2977" w:type="dxa"/>
            <w:shd w:val="clear" w:color="auto" w:fill="auto"/>
          </w:tcPr>
          <w:p w:rsidR="00382830" w:rsidRPr="00947641" w:rsidRDefault="00382830" w:rsidP="002E6BCE">
            <w:pPr>
              <w:pStyle w:val="a5"/>
              <w:spacing w:after="0"/>
              <w:jc w:val="both"/>
              <w:rPr>
                <w:rFonts w:ascii="Times New Roman" w:hAnsi="Times New Roman" w:cs="Times New Roman"/>
              </w:rPr>
            </w:pPr>
          </w:p>
        </w:tc>
        <w:tc>
          <w:tcPr>
            <w:tcW w:w="9262" w:type="dxa"/>
            <w:shd w:val="clear" w:color="auto" w:fill="auto"/>
          </w:tcPr>
          <w:p w:rsidR="00382830" w:rsidRPr="00947641" w:rsidRDefault="00382830" w:rsidP="002E6BCE">
            <w:pPr>
              <w:pStyle w:val="a5"/>
              <w:spacing w:after="0"/>
              <w:jc w:val="right"/>
              <w:rPr>
                <w:rFonts w:ascii="Times New Roman" w:eastAsia="Calibri" w:hAnsi="Times New Roman" w:cs="Times New Roman"/>
                <w:b/>
                <w:bCs/>
              </w:rPr>
            </w:pPr>
            <w:r w:rsidRPr="00947641">
              <w:rPr>
                <w:rFonts w:ascii="Times New Roman" w:eastAsia="Calibri" w:hAnsi="Times New Roman" w:cs="Times New Roman"/>
                <w:b/>
                <w:bCs/>
              </w:rPr>
              <w:t>самостоятельная работа</w:t>
            </w:r>
          </w:p>
        </w:tc>
        <w:tc>
          <w:tcPr>
            <w:tcW w:w="1228" w:type="dxa"/>
            <w:shd w:val="clear" w:color="auto" w:fill="auto"/>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947641">
              <w:rPr>
                <w:b/>
                <w:bCs/>
              </w:rPr>
              <w:t>20</w:t>
            </w:r>
          </w:p>
        </w:tc>
        <w:tc>
          <w:tcPr>
            <w:tcW w:w="1497" w:type="dxa"/>
            <w:vMerge/>
            <w:shd w:val="clear" w:color="auto" w:fill="CCCCCC"/>
          </w:tcPr>
          <w:p w:rsidR="00382830" w:rsidRPr="00947641" w:rsidRDefault="00382830" w:rsidP="002E6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bl>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Для характеристики уровня освоения учебного материала используются следующие обозначения: </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1 - ознакомительный (узнавание ранее изученных объектов, свойств); </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47641">
        <w:t xml:space="preserve">2 - репродуктивный (выполнение деятельности по образцу, инструкции или под руководством); </w:t>
      </w:r>
    </w:p>
    <w:p w:rsidR="00382830" w:rsidRPr="00947641"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947641">
        <w:t>3 – продуктивный (планирование и самостоятельное выполнение деятельности, решение проблемных задач)</w:t>
      </w:r>
    </w:p>
    <w:p w:rsidR="007760A7" w:rsidRPr="00947641"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947641"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947641"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947641" w:rsidSect="00187568">
          <w:headerReference w:type="even" r:id="rId52"/>
          <w:headerReference w:type="default" r:id="rId53"/>
          <w:footerReference w:type="even" r:id="rId54"/>
          <w:footerReference w:type="default" r:id="rId55"/>
          <w:headerReference w:type="first" r:id="rId56"/>
          <w:footerReference w:type="first" r:id="rId57"/>
          <w:pgSz w:w="16838" w:h="11906" w:orient="landscape"/>
          <w:pgMar w:top="1134" w:right="851" w:bottom="851" w:left="1701" w:header="510" w:footer="311" w:gutter="0"/>
          <w:cols w:space="720"/>
          <w:docGrid w:linePitch="360"/>
        </w:sectPr>
      </w:pPr>
    </w:p>
    <w:p w:rsidR="007760A7" w:rsidRPr="00947641" w:rsidRDefault="00E61185"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947641">
        <w:rPr>
          <w:b/>
          <w:bCs/>
          <w:caps/>
          <w:sz w:val="22"/>
          <w:szCs w:val="22"/>
        </w:rPr>
        <w:lastRenderedPageBreak/>
        <w:t>3</w:t>
      </w:r>
      <w:r w:rsidR="007760A7" w:rsidRPr="00947641">
        <w:rPr>
          <w:b/>
          <w:bCs/>
          <w:caps/>
          <w:sz w:val="22"/>
          <w:szCs w:val="22"/>
        </w:rPr>
        <w:t>. Контроль и оцен</w:t>
      </w:r>
      <w:r w:rsidR="0009210F" w:rsidRPr="00947641">
        <w:rPr>
          <w:b/>
          <w:bCs/>
          <w:caps/>
          <w:sz w:val="22"/>
          <w:szCs w:val="22"/>
        </w:rPr>
        <w:t xml:space="preserve">ка результатов освоения УЧЕБНОЙ </w:t>
      </w:r>
      <w:r w:rsidR="007760A7" w:rsidRPr="00947641">
        <w:rPr>
          <w:b/>
          <w:bCs/>
          <w:caps/>
          <w:sz w:val="22"/>
          <w:szCs w:val="22"/>
        </w:rPr>
        <w:t>Дисциплины</w:t>
      </w:r>
    </w:p>
    <w:p w:rsidR="00382830" w:rsidRPr="00947641" w:rsidRDefault="00382830" w:rsidP="003828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947641">
        <w:t xml:space="preserve">Контроль и оценка результатов освоения учебной дисциплины осуществляется преподавателем в процессе проведения лабораторных работ,  а также выполнения обучающимися индивидуальных заданий. Итоговый контроль оценки уровня освоения дисциплины   обучающихся  проводится в виде дифференцированного зачета.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9"/>
        <w:gridCol w:w="4538"/>
      </w:tblGrid>
      <w:tr w:rsidR="00947641" w:rsidRPr="00947641"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947641" w:rsidRDefault="00382830" w:rsidP="00F678A9">
            <w:pPr>
              <w:jc w:val="center"/>
              <w:rPr>
                <w:b/>
                <w:bCs/>
              </w:rPr>
            </w:pPr>
            <w:r w:rsidRPr="00947641">
              <w:rPr>
                <w:b/>
                <w:bCs/>
              </w:rPr>
              <w:t>Результаты обучения</w:t>
            </w:r>
          </w:p>
          <w:p w:rsidR="00382830" w:rsidRPr="00947641" w:rsidRDefault="00382830" w:rsidP="00F678A9">
            <w:pPr>
              <w:jc w:val="center"/>
              <w:rPr>
                <w:b/>
                <w:bCs/>
              </w:rPr>
            </w:pPr>
            <w:r w:rsidRPr="00947641">
              <w:rPr>
                <w:b/>
                <w:bCs/>
              </w:rPr>
              <w:t>(освоенные умения, усвоенные знания)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947641" w:rsidRDefault="00382830" w:rsidP="00F678A9">
            <w:pPr>
              <w:jc w:val="center"/>
              <w:rPr>
                <w:b/>
                <w:bCs/>
              </w:rPr>
            </w:pPr>
            <w:r w:rsidRPr="00947641">
              <w:rPr>
                <w:b/>
              </w:rPr>
              <w:t xml:space="preserve">Формы и методы контроля и оценки результатов обучения </w:t>
            </w:r>
          </w:p>
        </w:tc>
      </w:tr>
      <w:tr w:rsidR="00947641" w:rsidRPr="00947641"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947641" w:rsidRDefault="00382830" w:rsidP="00F678A9">
            <w:pPr>
              <w:spacing w:line="276" w:lineRule="auto"/>
              <w:ind w:firstLine="0"/>
              <w:rPr>
                <w:b/>
                <w:bCs/>
              </w:rPr>
            </w:pPr>
            <w:r w:rsidRPr="00947641">
              <w:rPr>
                <w:b/>
                <w:bCs/>
              </w:rPr>
              <w:t>Умения: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947641" w:rsidRDefault="00382830" w:rsidP="00F678A9">
            <w:pPr>
              <w:spacing w:line="276" w:lineRule="auto"/>
              <w:jc w:val="center"/>
              <w:rPr>
                <w:b/>
              </w:rPr>
            </w:pPr>
          </w:p>
        </w:tc>
      </w:tr>
      <w:tr w:rsidR="00947641" w:rsidRPr="00947641"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947641" w:rsidRDefault="00382830" w:rsidP="00F678A9">
            <w:pPr>
              <w:ind w:firstLine="0"/>
            </w:pPr>
            <w:r w:rsidRPr="00947641">
              <w:t>определять основные виды кустарниковых и древесных растений;</w:t>
            </w:r>
          </w:p>
        </w:tc>
        <w:tc>
          <w:tcPr>
            <w:tcW w:w="4538" w:type="dxa"/>
            <w:tcBorders>
              <w:top w:val="single" w:sz="4" w:space="0" w:color="auto"/>
              <w:left w:val="single" w:sz="4" w:space="0" w:color="auto"/>
              <w:right w:val="single" w:sz="4" w:space="0" w:color="auto"/>
            </w:tcBorders>
            <w:shd w:val="clear" w:color="auto" w:fill="auto"/>
            <w:vAlign w:val="center"/>
          </w:tcPr>
          <w:p w:rsidR="00382830" w:rsidRPr="00947641" w:rsidRDefault="00382830" w:rsidP="00F678A9">
            <w:pPr>
              <w:ind w:firstLine="33"/>
              <w:rPr>
                <w:bCs/>
              </w:rPr>
            </w:pPr>
            <w:r w:rsidRPr="00947641">
              <w:rPr>
                <w:bCs/>
              </w:rPr>
              <w:t>выполнение  и защита лабораторных работ</w:t>
            </w:r>
          </w:p>
        </w:tc>
      </w:tr>
      <w:tr w:rsidR="00947641" w:rsidRPr="00947641" w:rsidTr="00F678A9">
        <w:trPr>
          <w:trHeight w:val="306"/>
          <w:jc w:val="center"/>
        </w:trPr>
        <w:tc>
          <w:tcPr>
            <w:tcW w:w="5109" w:type="dxa"/>
            <w:tcBorders>
              <w:top w:val="single" w:sz="4" w:space="0" w:color="auto"/>
              <w:left w:val="single" w:sz="4" w:space="0" w:color="auto"/>
              <w:right w:val="single" w:sz="4" w:space="0" w:color="auto"/>
            </w:tcBorders>
            <w:shd w:val="clear" w:color="auto" w:fill="auto"/>
          </w:tcPr>
          <w:p w:rsidR="00382830" w:rsidRPr="00947641" w:rsidRDefault="00382830" w:rsidP="00F678A9">
            <w:pPr>
              <w:ind w:firstLine="0"/>
              <w:rPr>
                <w:b/>
              </w:rPr>
            </w:pPr>
            <w:r w:rsidRPr="00947641">
              <w:rPr>
                <w:b/>
              </w:rPr>
              <w:t>Знания:</w:t>
            </w:r>
          </w:p>
        </w:tc>
        <w:tc>
          <w:tcPr>
            <w:tcW w:w="4538" w:type="dxa"/>
            <w:tcBorders>
              <w:left w:val="single" w:sz="4" w:space="0" w:color="auto"/>
              <w:right w:val="single" w:sz="4" w:space="0" w:color="auto"/>
            </w:tcBorders>
            <w:shd w:val="clear" w:color="auto" w:fill="auto"/>
          </w:tcPr>
          <w:p w:rsidR="00382830" w:rsidRPr="00947641" w:rsidRDefault="00382830" w:rsidP="00F678A9">
            <w:pPr>
              <w:spacing w:line="276" w:lineRule="auto"/>
              <w:ind w:firstLine="33"/>
              <w:rPr>
                <w:bCs/>
              </w:rPr>
            </w:pPr>
          </w:p>
        </w:tc>
      </w:tr>
      <w:tr w:rsidR="00947641" w:rsidRPr="00947641"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947641" w:rsidRDefault="00382830" w:rsidP="00F678A9">
            <w:pPr>
              <w:ind w:firstLine="0"/>
            </w:pPr>
            <w:r w:rsidRPr="00947641">
              <w:t>основные хвойные и лиственные породы, их лесоводственные свойства  и хозяйственное значение;</w:t>
            </w:r>
          </w:p>
        </w:tc>
        <w:tc>
          <w:tcPr>
            <w:tcW w:w="4538" w:type="dxa"/>
            <w:tcBorders>
              <w:top w:val="single" w:sz="4" w:space="0" w:color="auto"/>
              <w:left w:val="single" w:sz="4" w:space="0" w:color="auto"/>
              <w:right w:val="single" w:sz="4" w:space="0" w:color="auto"/>
            </w:tcBorders>
            <w:shd w:val="clear" w:color="auto" w:fill="auto"/>
            <w:vAlign w:val="center"/>
          </w:tcPr>
          <w:p w:rsidR="00382830" w:rsidRPr="00947641" w:rsidRDefault="00382830" w:rsidP="00F678A9">
            <w:pPr>
              <w:spacing w:line="276" w:lineRule="auto"/>
              <w:ind w:firstLine="33"/>
              <w:rPr>
                <w:bCs/>
              </w:rPr>
            </w:pPr>
            <w:r w:rsidRPr="00947641">
              <w:rPr>
                <w:bCs/>
              </w:rPr>
              <w:t>контрольная работа,   дифференцированный зачет</w:t>
            </w:r>
          </w:p>
        </w:tc>
      </w:tr>
      <w:tr w:rsidR="00382830" w:rsidRPr="00947641"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947641" w:rsidRDefault="00382830" w:rsidP="00F678A9">
            <w:pPr>
              <w:ind w:firstLine="0"/>
            </w:pPr>
            <w:r w:rsidRPr="00947641">
              <w:t>способы размножения, процессы жизнедеятельности растений, их зависимость от условий окружающей среды.</w:t>
            </w:r>
          </w:p>
        </w:tc>
        <w:tc>
          <w:tcPr>
            <w:tcW w:w="4538" w:type="dxa"/>
            <w:tcBorders>
              <w:left w:val="single" w:sz="4" w:space="0" w:color="auto"/>
              <w:right w:val="single" w:sz="4" w:space="0" w:color="auto"/>
            </w:tcBorders>
            <w:shd w:val="clear" w:color="auto" w:fill="auto"/>
          </w:tcPr>
          <w:p w:rsidR="00382830" w:rsidRPr="00947641" w:rsidRDefault="00382830" w:rsidP="00F678A9">
            <w:pPr>
              <w:spacing w:line="276" w:lineRule="auto"/>
              <w:ind w:firstLine="33"/>
              <w:rPr>
                <w:bCs/>
              </w:rPr>
            </w:pPr>
            <w:r w:rsidRPr="00947641">
              <w:rPr>
                <w:bCs/>
              </w:rPr>
              <w:t>Контрольная работа,  дифференцированный зачет</w:t>
            </w:r>
          </w:p>
        </w:tc>
      </w:tr>
    </w:tbl>
    <w:p w:rsidR="00382830" w:rsidRPr="00947641" w:rsidRDefault="00382830" w:rsidP="00382830"/>
    <w:p w:rsidR="00F678A9" w:rsidRPr="00947641" w:rsidRDefault="00F678A9" w:rsidP="00F678A9">
      <w:pPr>
        <w:pStyle w:val="Style19"/>
        <w:widowControl/>
        <w:spacing w:line="240" w:lineRule="auto"/>
        <w:jc w:val="center"/>
        <w:rPr>
          <w:rStyle w:val="FontStyle36"/>
          <w:sz w:val="28"/>
          <w:szCs w:val="28"/>
        </w:rPr>
      </w:pPr>
      <w:r w:rsidRPr="00947641">
        <w:rPr>
          <w:rStyle w:val="FontStyle36"/>
          <w:sz w:val="28"/>
          <w:szCs w:val="28"/>
        </w:rPr>
        <w:t>ОП.11 Основы предпринимательской деятельности</w:t>
      </w:r>
    </w:p>
    <w:p w:rsidR="00F678A9" w:rsidRPr="00947641" w:rsidRDefault="00F678A9" w:rsidP="00F678A9">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947641">
        <w:rPr>
          <w:b/>
        </w:rPr>
        <w:t>1.1. Область применения рабочей программы</w:t>
      </w:r>
    </w:p>
    <w:p w:rsidR="00F678A9" w:rsidRPr="00947641" w:rsidRDefault="00F678A9" w:rsidP="00F678A9">
      <w:pPr>
        <w:pStyle w:val="a5"/>
        <w:spacing w:after="0"/>
        <w:ind w:firstLine="567"/>
        <w:jc w:val="both"/>
        <w:rPr>
          <w:rFonts w:ascii="Times New Roman" w:hAnsi="Times New Roman" w:cs="Times New Roman"/>
        </w:rPr>
      </w:pPr>
      <w:r w:rsidRPr="00947641">
        <w:rPr>
          <w:rFonts w:ascii="Times New Roman" w:hAnsi="Times New Roman" w:cs="Times New Roman"/>
        </w:rPr>
        <w:t xml:space="preserve">Рабочая программа является частью составляющей профессиональной образовательной программы в соответствии с ФГОС по специальности </w:t>
      </w:r>
      <w:r w:rsidRPr="00947641">
        <w:rPr>
          <w:rFonts w:ascii="Times New Roman" w:hAnsi="Times New Roman" w:cs="Times New Roman"/>
          <w:b/>
        </w:rPr>
        <w:t>35.02.03 Технология деревообработки (базовой подготовки)</w:t>
      </w:r>
      <w:r w:rsidRPr="00947641">
        <w:rPr>
          <w:rFonts w:ascii="Times New Roman" w:hAnsi="Times New Roman" w:cs="Times New Roman"/>
        </w:rPr>
        <w:t>, входящей в состав укрупненной группы 35.00.00  Сельское, лесное и рыбное хозяйство.</w:t>
      </w: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shd w:val="clear" w:color="auto" w:fill="FFFFFF"/>
        </w:rPr>
      </w:pPr>
      <w:r w:rsidRPr="00947641">
        <w:rPr>
          <w:b/>
        </w:rPr>
        <w:t xml:space="preserve">1.2. Место учебной дисциплины в структуре основной профессиональной образовательной программы: </w:t>
      </w:r>
      <w:r w:rsidRPr="00947641">
        <w:rPr>
          <w:shd w:val="clear" w:color="auto" w:fill="FFFFFF"/>
        </w:rPr>
        <w:t>программа учебной дисциплины входит в  профессиональный цикл.</w:t>
      </w: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947641">
        <w:rPr>
          <w:b/>
        </w:rPr>
        <w:t>1.3. Цели и задачи учебной дисциплины – требования к результатам освоения учебной дисциплины:</w:t>
      </w:r>
    </w:p>
    <w:p w:rsidR="00F678A9" w:rsidRPr="00947641" w:rsidRDefault="00F678A9" w:rsidP="00F678A9">
      <w:pPr>
        <w:ind w:firstLine="567"/>
      </w:pPr>
      <w:r w:rsidRPr="00947641">
        <w:t xml:space="preserve">В результате освоения учебной дисциплины обучающийся должен </w:t>
      </w:r>
      <w:r w:rsidRPr="00947641">
        <w:rPr>
          <w:b/>
        </w:rPr>
        <w:t>уметь:</w:t>
      </w:r>
    </w:p>
    <w:p w:rsidR="00F678A9" w:rsidRPr="00947641" w:rsidRDefault="00F678A9" w:rsidP="00F678A9">
      <w:pPr>
        <w:ind w:firstLine="0"/>
      </w:pPr>
      <w:r w:rsidRPr="00947641">
        <w:t>- характеризовать виды предпринимательской деятельности и предпринимательскую среду;</w:t>
      </w:r>
    </w:p>
    <w:p w:rsidR="00F678A9" w:rsidRPr="00947641" w:rsidRDefault="00F678A9" w:rsidP="00F678A9">
      <w:pPr>
        <w:ind w:firstLine="0"/>
      </w:pPr>
      <w:r w:rsidRPr="00947641">
        <w:t>- оперировать в практической деятельности экономическими категориями;</w:t>
      </w:r>
    </w:p>
    <w:p w:rsidR="00F678A9" w:rsidRPr="00947641" w:rsidRDefault="00F678A9" w:rsidP="00F678A9">
      <w:pPr>
        <w:ind w:firstLine="0"/>
      </w:pPr>
      <w:r w:rsidRPr="00947641">
        <w:t xml:space="preserve">-  определять приемлемые границы производства;  </w:t>
      </w:r>
    </w:p>
    <w:p w:rsidR="00F678A9" w:rsidRPr="00947641" w:rsidRDefault="00F678A9" w:rsidP="00F678A9">
      <w:pPr>
        <w:ind w:firstLine="0"/>
      </w:pPr>
      <w:r w:rsidRPr="00947641">
        <w:t>- разрабатывать бизнес – план;</w:t>
      </w:r>
    </w:p>
    <w:p w:rsidR="00F678A9" w:rsidRPr="00947641" w:rsidRDefault="00F678A9" w:rsidP="00F678A9">
      <w:pPr>
        <w:ind w:firstLine="0"/>
      </w:pPr>
      <w:r w:rsidRPr="00947641">
        <w:t>- составлять пакет документов для открытия своего дела;</w:t>
      </w:r>
    </w:p>
    <w:p w:rsidR="00F678A9" w:rsidRPr="00947641" w:rsidRDefault="00F678A9" w:rsidP="00F678A9">
      <w:pPr>
        <w:ind w:firstLine="0"/>
      </w:pPr>
      <w:r w:rsidRPr="00947641">
        <w:t>- оформлять документы для открытия расчетного счета в банке;</w:t>
      </w:r>
    </w:p>
    <w:p w:rsidR="00F678A9" w:rsidRPr="00947641" w:rsidRDefault="00F678A9" w:rsidP="00F678A9">
      <w:pPr>
        <w:ind w:firstLine="0"/>
      </w:pPr>
      <w:r w:rsidRPr="00947641">
        <w:t>- определять организационно-правовую форму предприятия;</w:t>
      </w:r>
    </w:p>
    <w:p w:rsidR="00F678A9" w:rsidRPr="00947641" w:rsidRDefault="00F678A9" w:rsidP="00F678A9">
      <w:pPr>
        <w:ind w:firstLine="0"/>
      </w:pPr>
      <w:r w:rsidRPr="00947641">
        <w:t>- разрабатывать стратегию и тактику деятельности предприятия;</w:t>
      </w:r>
    </w:p>
    <w:p w:rsidR="00F678A9" w:rsidRPr="00947641" w:rsidRDefault="00F678A9" w:rsidP="00F678A9">
      <w:pPr>
        <w:ind w:firstLine="0"/>
      </w:pPr>
      <w:r w:rsidRPr="00947641">
        <w:t>- соблюдать профессиональную этику, этические кодексы фирмы, общепринятые правила осуществления бизнеса;</w:t>
      </w:r>
    </w:p>
    <w:p w:rsidR="00F678A9" w:rsidRPr="00947641" w:rsidRDefault="00F678A9" w:rsidP="00F678A9">
      <w:pPr>
        <w:ind w:firstLine="0"/>
      </w:pPr>
      <w:r w:rsidRPr="00947641">
        <w:t>- характеризовать механизм защиты предпринимательской тайны;</w:t>
      </w:r>
    </w:p>
    <w:p w:rsidR="00F678A9" w:rsidRPr="00947641" w:rsidRDefault="00F678A9" w:rsidP="00F678A9">
      <w:pPr>
        <w:ind w:firstLine="0"/>
      </w:pPr>
      <w:r w:rsidRPr="00947641">
        <w:t>- различать виды ответственности предпринимателей;</w:t>
      </w:r>
    </w:p>
    <w:p w:rsidR="00F678A9" w:rsidRPr="00947641" w:rsidRDefault="00F678A9" w:rsidP="00F678A9">
      <w:pPr>
        <w:ind w:firstLine="0"/>
      </w:pPr>
      <w:r w:rsidRPr="00947641">
        <w:t>- анализировать финансовое состояние предприятия;</w:t>
      </w:r>
    </w:p>
    <w:p w:rsidR="00F678A9" w:rsidRPr="00947641" w:rsidRDefault="00F678A9" w:rsidP="00F678A9">
      <w:pPr>
        <w:ind w:firstLine="0"/>
      </w:pPr>
      <w:r w:rsidRPr="00947641">
        <w:t>- осуществлять основные финансовые операции;</w:t>
      </w:r>
    </w:p>
    <w:p w:rsidR="00F678A9" w:rsidRPr="00947641" w:rsidRDefault="00F678A9" w:rsidP="00F678A9">
      <w:pPr>
        <w:ind w:firstLine="0"/>
      </w:pPr>
      <w:r w:rsidRPr="00947641">
        <w:t>- рассчитывать рентабельность предпринимательской деятельности.</w:t>
      </w:r>
    </w:p>
    <w:p w:rsidR="00F678A9" w:rsidRPr="00947641" w:rsidRDefault="00F678A9" w:rsidP="00F678A9">
      <w:pPr>
        <w:rPr>
          <w:b/>
        </w:rPr>
      </w:pPr>
      <w:r w:rsidRPr="00947641">
        <w:t xml:space="preserve">          В результате освоения учебной дисциплины обучающийся должен </w:t>
      </w:r>
      <w:r w:rsidRPr="00947641">
        <w:rPr>
          <w:b/>
        </w:rPr>
        <w:t>знать:</w:t>
      </w:r>
    </w:p>
    <w:p w:rsidR="00F678A9" w:rsidRPr="00947641" w:rsidRDefault="00F678A9" w:rsidP="00F678A9">
      <w:pPr>
        <w:ind w:firstLine="0"/>
      </w:pPr>
      <w:r w:rsidRPr="00947641">
        <w:t>-типологию предпринимательства,  роль среды в развитии предпринимательства;</w:t>
      </w:r>
    </w:p>
    <w:p w:rsidR="00F678A9" w:rsidRPr="00947641" w:rsidRDefault="00F678A9" w:rsidP="00F678A9">
      <w:pPr>
        <w:ind w:firstLine="0"/>
      </w:pPr>
      <w:r w:rsidRPr="00947641">
        <w:t>- технологию принятия предпринимательских решений;</w:t>
      </w:r>
    </w:p>
    <w:p w:rsidR="00F678A9" w:rsidRPr="00947641" w:rsidRDefault="00F678A9" w:rsidP="00F678A9">
      <w:pPr>
        <w:ind w:firstLine="0"/>
      </w:pPr>
      <w:r w:rsidRPr="00947641">
        <w:t>- базовые составляющие внутренней среды фирмы;</w:t>
      </w:r>
    </w:p>
    <w:p w:rsidR="00F678A9" w:rsidRPr="00947641" w:rsidRDefault="00F678A9" w:rsidP="00F678A9">
      <w:pPr>
        <w:ind w:firstLine="0"/>
      </w:pPr>
      <w:r w:rsidRPr="00947641">
        <w:t xml:space="preserve">- организационно-правовые формы предпринимательской деятельности; </w:t>
      </w:r>
    </w:p>
    <w:p w:rsidR="00F678A9" w:rsidRPr="00947641" w:rsidRDefault="00F678A9" w:rsidP="00F678A9">
      <w:pPr>
        <w:ind w:firstLine="0"/>
      </w:pPr>
      <w:r w:rsidRPr="00947641">
        <w:t>- особенности учредительных документов;</w:t>
      </w:r>
    </w:p>
    <w:p w:rsidR="00F678A9" w:rsidRPr="00947641" w:rsidRDefault="00F678A9" w:rsidP="00F678A9">
      <w:pPr>
        <w:ind w:firstLine="0"/>
      </w:pPr>
      <w:r w:rsidRPr="00947641">
        <w:t xml:space="preserve">- порядок государственной регистрации и лицензирования предприятия; </w:t>
      </w:r>
    </w:p>
    <w:p w:rsidR="00F678A9" w:rsidRPr="00947641" w:rsidRDefault="00F678A9" w:rsidP="00F678A9">
      <w:pPr>
        <w:ind w:firstLine="0"/>
      </w:pPr>
      <w:r w:rsidRPr="00947641">
        <w:lastRenderedPageBreak/>
        <w:t>- механизмы функционирования предприятия;</w:t>
      </w:r>
    </w:p>
    <w:p w:rsidR="00F678A9" w:rsidRPr="00947641" w:rsidRDefault="00F678A9" w:rsidP="00F678A9">
      <w:pPr>
        <w:ind w:firstLine="0"/>
      </w:pPr>
      <w:r w:rsidRPr="00947641">
        <w:t>- сущность предпринимательского риска и основные способы снижения риска;</w:t>
      </w:r>
    </w:p>
    <w:p w:rsidR="00F678A9" w:rsidRPr="00947641" w:rsidRDefault="00F678A9" w:rsidP="00F678A9">
      <w:pPr>
        <w:ind w:firstLine="0"/>
      </w:pPr>
      <w:r w:rsidRPr="00947641">
        <w:t>- основные положения об оплате труда на предприятиях; предпринимательского типа;</w:t>
      </w:r>
    </w:p>
    <w:p w:rsidR="00F678A9" w:rsidRPr="00947641" w:rsidRDefault="00F678A9" w:rsidP="00F678A9">
      <w:pPr>
        <w:ind w:firstLine="0"/>
      </w:pPr>
      <w:r w:rsidRPr="00947641">
        <w:t>- основные элементы культуры предпринимательской деятельности и корпоративной культуры;</w:t>
      </w:r>
    </w:p>
    <w:p w:rsidR="00F678A9" w:rsidRPr="00947641" w:rsidRDefault="00F678A9" w:rsidP="00F678A9">
      <w:pPr>
        <w:ind w:firstLine="0"/>
      </w:pPr>
      <w:r w:rsidRPr="00947641">
        <w:t>- перечень сведений, подлежащих защите;</w:t>
      </w:r>
    </w:p>
    <w:p w:rsidR="00F678A9" w:rsidRPr="00947641" w:rsidRDefault="00F678A9" w:rsidP="00F678A9">
      <w:pPr>
        <w:ind w:firstLine="0"/>
      </w:pPr>
      <w:r w:rsidRPr="00947641">
        <w:t>- сущность и виды ответственности предпринимателей;</w:t>
      </w:r>
    </w:p>
    <w:p w:rsidR="00F678A9" w:rsidRPr="00947641" w:rsidRDefault="00F678A9" w:rsidP="00F678A9">
      <w:pPr>
        <w:ind w:firstLine="0"/>
      </w:pPr>
      <w:r w:rsidRPr="00947641">
        <w:t>- методы и инструментарий финансового анализа;</w:t>
      </w:r>
    </w:p>
    <w:p w:rsidR="00F678A9" w:rsidRPr="00947641" w:rsidRDefault="00F678A9" w:rsidP="00F678A9">
      <w:pPr>
        <w:ind w:firstLine="0"/>
      </w:pPr>
      <w:r w:rsidRPr="00947641">
        <w:t>- основные положения бухгалтерского учета на малых предприятиях;</w:t>
      </w:r>
    </w:p>
    <w:p w:rsidR="00F678A9" w:rsidRPr="00947641" w:rsidRDefault="00F678A9" w:rsidP="00F678A9">
      <w:pPr>
        <w:ind w:firstLine="0"/>
      </w:pPr>
      <w:r w:rsidRPr="00947641">
        <w:t>- виды налогов;</w:t>
      </w:r>
    </w:p>
    <w:p w:rsidR="00F678A9" w:rsidRPr="00947641" w:rsidRDefault="00F678A9" w:rsidP="00F678A9">
      <w:pPr>
        <w:ind w:firstLine="0"/>
      </w:pPr>
      <w:r w:rsidRPr="00947641">
        <w:t>-  систему показателей эффективности предпринимательской деятельности;</w:t>
      </w:r>
    </w:p>
    <w:p w:rsidR="00F678A9" w:rsidRPr="00947641" w:rsidRDefault="00F678A9" w:rsidP="00F678A9">
      <w:pPr>
        <w:ind w:firstLine="0"/>
      </w:pPr>
      <w:r w:rsidRPr="00947641">
        <w:t>- принципы и методы оценки эффективности предпринимательской деятельности;</w:t>
      </w:r>
    </w:p>
    <w:p w:rsidR="00F678A9" w:rsidRPr="00947641" w:rsidRDefault="00F678A9" w:rsidP="00F678A9">
      <w:pPr>
        <w:ind w:firstLine="0"/>
      </w:pPr>
      <w:r w:rsidRPr="00947641">
        <w:t>- пути повышения и контроль эффективности предпринимательской деятельности.</w:t>
      </w:r>
    </w:p>
    <w:p w:rsidR="00F678A9" w:rsidRPr="00947641" w:rsidRDefault="00F678A9" w:rsidP="00F678A9">
      <w:pPr>
        <w:ind w:firstLine="0"/>
      </w:pPr>
      <w:r w:rsidRPr="00947641">
        <w:rPr>
          <w:b/>
        </w:rPr>
        <w:t>1.4. Количество часов на освоение программы учебной дисциплины:</w:t>
      </w: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максимальной учебной нагрузки обучающегося 60 часов, в том числе:</w:t>
      </w: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обязательной аудиторной учебной нагрузки на обучающегося 40 часов;</w:t>
      </w: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t xml:space="preserve">самостоятельной работы обучающегося 20 часов. </w:t>
      </w: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7641">
        <w:rPr>
          <w:b/>
        </w:rPr>
        <w:t>2. СТРУКТУРА И СОДЕРЖАНИЕ УЧЕБНОЙ ДИСЦИПЛИНЫ</w:t>
      </w: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947641">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F678A9" w:rsidRPr="00947641" w:rsidTr="002E6BCE">
        <w:trPr>
          <w:trHeight w:val="20"/>
        </w:trPr>
        <w:tc>
          <w:tcPr>
            <w:tcW w:w="7668" w:type="dxa"/>
            <w:shd w:val="clear" w:color="auto" w:fill="auto"/>
          </w:tcPr>
          <w:p w:rsidR="00F678A9" w:rsidRPr="00947641" w:rsidRDefault="00F678A9" w:rsidP="00911A83">
            <w:pPr>
              <w:ind w:firstLine="0"/>
              <w:jc w:val="center"/>
            </w:pPr>
            <w:r w:rsidRPr="00947641">
              <w:rPr>
                <w:b/>
              </w:rPr>
              <w:t>Вид учебной работы</w:t>
            </w:r>
          </w:p>
        </w:tc>
        <w:tc>
          <w:tcPr>
            <w:tcW w:w="1800" w:type="dxa"/>
            <w:shd w:val="clear" w:color="auto" w:fill="auto"/>
          </w:tcPr>
          <w:p w:rsidR="00F678A9" w:rsidRPr="00947641" w:rsidRDefault="00F678A9" w:rsidP="00911A83">
            <w:pPr>
              <w:ind w:firstLine="0"/>
              <w:rPr>
                <w:iCs/>
              </w:rPr>
            </w:pPr>
            <w:r w:rsidRPr="00947641">
              <w:rPr>
                <w:b/>
                <w:iCs/>
              </w:rPr>
              <w:t xml:space="preserve">Количество часов </w:t>
            </w:r>
          </w:p>
        </w:tc>
      </w:tr>
      <w:tr w:rsidR="00F678A9" w:rsidRPr="00947641" w:rsidTr="002E6BCE">
        <w:trPr>
          <w:trHeight w:val="20"/>
        </w:trPr>
        <w:tc>
          <w:tcPr>
            <w:tcW w:w="7668" w:type="dxa"/>
            <w:shd w:val="clear" w:color="auto" w:fill="auto"/>
          </w:tcPr>
          <w:p w:rsidR="00F678A9" w:rsidRPr="00947641" w:rsidRDefault="00F678A9" w:rsidP="00911A83">
            <w:pPr>
              <w:ind w:firstLine="0"/>
              <w:rPr>
                <w:b/>
              </w:rPr>
            </w:pPr>
            <w:r w:rsidRPr="00947641">
              <w:rPr>
                <w:b/>
              </w:rPr>
              <w:t>Максимальная учебная нагрузка (всего)</w:t>
            </w:r>
          </w:p>
        </w:tc>
        <w:tc>
          <w:tcPr>
            <w:tcW w:w="1800" w:type="dxa"/>
            <w:shd w:val="clear" w:color="auto" w:fill="FFFFFF"/>
          </w:tcPr>
          <w:p w:rsidR="00F678A9" w:rsidRPr="00947641" w:rsidRDefault="00F678A9" w:rsidP="00911A83">
            <w:pPr>
              <w:ind w:firstLine="0"/>
              <w:jc w:val="center"/>
              <w:rPr>
                <w:b/>
                <w:iCs/>
              </w:rPr>
            </w:pPr>
            <w:r w:rsidRPr="00947641">
              <w:rPr>
                <w:b/>
                <w:iCs/>
              </w:rPr>
              <w:t>60</w:t>
            </w:r>
          </w:p>
        </w:tc>
      </w:tr>
      <w:tr w:rsidR="00F678A9" w:rsidRPr="00947641" w:rsidTr="002E6BCE">
        <w:trPr>
          <w:trHeight w:val="20"/>
        </w:trPr>
        <w:tc>
          <w:tcPr>
            <w:tcW w:w="7668" w:type="dxa"/>
            <w:shd w:val="clear" w:color="auto" w:fill="auto"/>
          </w:tcPr>
          <w:p w:rsidR="00F678A9" w:rsidRPr="00947641" w:rsidRDefault="00F678A9" w:rsidP="00911A83">
            <w:pPr>
              <w:ind w:firstLine="0"/>
            </w:pPr>
            <w:r w:rsidRPr="00947641">
              <w:rPr>
                <w:b/>
              </w:rPr>
              <w:t xml:space="preserve">Обязательная аудиторная учебная нагрузка (всего) </w:t>
            </w:r>
          </w:p>
        </w:tc>
        <w:tc>
          <w:tcPr>
            <w:tcW w:w="1800" w:type="dxa"/>
            <w:shd w:val="clear" w:color="auto" w:fill="FFFFFF"/>
          </w:tcPr>
          <w:p w:rsidR="00F678A9" w:rsidRPr="00947641" w:rsidRDefault="00F678A9" w:rsidP="00911A83">
            <w:pPr>
              <w:ind w:firstLine="0"/>
              <w:jc w:val="center"/>
              <w:rPr>
                <w:b/>
                <w:iCs/>
              </w:rPr>
            </w:pPr>
            <w:r w:rsidRPr="00947641">
              <w:rPr>
                <w:b/>
                <w:iCs/>
              </w:rPr>
              <w:t>40</w:t>
            </w:r>
          </w:p>
        </w:tc>
      </w:tr>
      <w:tr w:rsidR="00F678A9" w:rsidRPr="00947641" w:rsidTr="002E6BCE">
        <w:trPr>
          <w:trHeight w:val="20"/>
        </w:trPr>
        <w:tc>
          <w:tcPr>
            <w:tcW w:w="7668" w:type="dxa"/>
            <w:shd w:val="clear" w:color="auto" w:fill="auto"/>
          </w:tcPr>
          <w:p w:rsidR="00F678A9" w:rsidRPr="00947641" w:rsidRDefault="00F678A9" w:rsidP="00911A83">
            <w:pPr>
              <w:ind w:firstLine="0"/>
            </w:pPr>
            <w:r w:rsidRPr="00947641">
              <w:t>в том числе</w:t>
            </w:r>
            <w:r w:rsidR="00056134" w:rsidRPr="00947641">
              <w:t xml:space="preserve"> практическая подготовка</w:t>
            </w:r>
            <w:r w:rsidRPr="00947641">
              <w:t>:</w:t>
            </w:r>
          </w:p>
        </w:tc>
        <w:tc>
          <w:tcPr>
            <w:tcW w:w="1800" w:type="dxa"/>
            <w:shd w:val="clear" w:color="auto" w:fill="FFFFFF"/>
          </w:tcPr>
          <w:p w:rsidR="00F678A9" w:rsidRPr="00947641" w:rsidRDefault="00F678A9" w:rsidP="00911A83">
            <w:pPr>
              <w:ind w:firstLine="0"/>
              <w:jc w:val="center"/>
              <w:rPr>
                <w:iCs/>
              </w:rPr>
            </w:pPr>
          </w:p>
        </w:tc>
      </w:tr>
      <w:tr w:rsidR="00F678A9" w:rsidRPr="00947641" w:rsidTr="002E6BCE">
        <w:trPr>
          <w:trHeight w:val="20"/>
        </w:trPr>
        <w:tc>
          <w:tcPr>
            <w:tcW w:w="7668" w:type="dxa"/>
            <w:shd w:val="clear" w:color="auto" w:fill="auto"/>
          </w:tcPr>
          <w:p w:rsidR="00F678A9" w:rsidRPr="00947641" w:rsidRDefault="00F678A9" w:rsidP="00911A83">
            <w:pPr>
              <w:ind w:firstLine="0"/>
            </w:pPr>
            <w:r w:rsidRPr="00947641">
              <w:t>лабораторно–практические работы</w:t>
            </w:r>
          </w:p>
        </w:tc>
        <w:tc>
          <w:tcPr>
            <w:tcW w:w="1800" w:type="dxa"/>
            <w:shd w:val="clear" w:color="auto" w:fill="FFFFFF"/>
          </w:tcPr>
          <w:p w:rsidR="00F678A9" w:rsidRPr="00947641" w:rsidRDefault="00F678A9" w:rsidP="00911A83">
            <w:pPr>
              <w:ind w:firstLine="0"/>
              <w:jc w:val="center"/>
              <w:rPr>
                <w:iCs/>
              </w:rPr>
            </w:pPr>
            <w:r w:rsidRPr="00947641">
              <w:rPr>
                <w:iCs/>
              </w:rPr>
              <w:t>20</w:t>
            </w:r>
          </w:p>
        </w:tc>
      </w:tr>
      <w:tr w:rsidR="00F678A9" w:rsidRPr="00947641" w:rsidTr="002E6BCE">
        <w:trPr>
          <w:trHeight w:val="20"/>
        </w:trPr>
        <w:tc>
          <w:tcPr>
            <w:tcW w:w="7668" w:type="dxa"/>
            <w:shd w:val="clear" w:color="auto" w:fill="auto"/>
          </w:tcPr>
          <w:p w:rsidR="00F678A9" w:rsidRPr="00947641" w:rsidRDefault="00F678A9" w:rsidP="00911A83">
            <w:pPr>
              <w:ind w:firstLine="0"/>
              <w:rPr>
                <w:b/>
              </w:rPr>
            </w:pPr>
            <w:r w:rsidRPr="00947641">
              <w:rPr>
                <w:b/>
              </w:rPr>
              <w:t>Самостоятельная работа обучающегося (всего)</w:t>
            </w:r>
          </w:p>
        </w:tc>
        <w:tc>
          <w:tcPr>
            <w:tcW w:w="1800" w:type="dxa"/>
            <w:shd w:val="clear" w:color="auto" w:fill="FFFFFF"/>
          </w:tcPr>
          <w:p w:rsidR="00F678A9" w:rsidRPr="00947641" w:rsidRDefault="00F678A9" w:rsidP="00911A83">
            <w:pPr>
              <w:ind w:firstLine="0"/>
              <w:jc w:val="center"/>
              <w:rPr>
                <w:b/>
                <w:iCs/>
              </w:rPr>
            </w:pPr>
            <w:r w:rsidRPr="00947641">
              <w:rPr>
                <w:b/>
                <w:iCs/>
              </w:rPr>
              <w:t>20</w:t>
            </w:r>
          </w:p>
        </w:tc>
      </w:tr>
      <w:tr w:rsidR="00F678A9" w:rsidRPr="00947641" w:rsidTr="002E6BCE">
        <w:trPr>
          <w:trHeight w:val="20"/>
        </w:trPr>
        <w:tc>
          <w:tcPr>
            <w:tcW w:w="7668" w:type="dxa"/>
            <w:shd w:val="clear" w:color="auto" w:fill="auto"/>
          </w:tcPr>
          <w:p w:rsidR="00F678A9" w:rsidRPr="00947641" w:rsidRDefault="00F678A9" w:rsidP="00911A83">
            <w:pPr>
              <w:ind w:firstLine="0"/>
            </w:pPr>
            <w:r w:rsidRPr="00947641">
              <w:t>в том числе:</w:t>
            </w:r>
          </w:p>
        </w:tc>
        <w:tc>
          <w:tcPr>
            <w:tcW w:w="1800" w:type="dxa"/>
            <w:shd w:val="clear" w:color="auto" w:fill="FFFFFF"/>
          </w:tcPr>
          <w:p w:rsidR="00F678A9" w:rsidRPr="00947641" w:rsidRDefault="00F678A9" w:rsidP="00911A83">
            <w:pPr>
              <w:ind w:firstLine="0"/>
              <w:jc w:val="center"/>
              <w:rPr>
                <w:iCs/>
              </w:rPr>
            </w:pPr>
          </w:p>
        </w:tc>
      </w:tr>
      <w:tr w:rsidR="00F678A9" w:rsidRPr="00947641" w:rsidTr="002E6BCE">
        <w:trPr>
          <w:trHeight w:val="20"/>
        </w:trPr>
        <w:tc>
          <w:tcPr>
            <w:tcW w:w="7668" w:type="dxa"/>
            <w:shd w:val="clear" w:color="auto" w:fill="auto"/>
          </w:tcPr>
          <w:p w:rsidR="00F678A9" w:rsidRPr="00947641" w:rsidRDefault="00F678A9" w:rsidP="00911A83">
            <w:pPr>
              <w:ind w:firstLine="0"/>
            </w:pPr>
            <w:r w:rsidRPr="00947641">
              <w:t>тематика внеаудиторной самостоятельной работы:</w:t>
            </w:r>
          </w:p>
        </w:tc>
        <w:tc>
          <w:tcPr>
            <w:tcW w:w="1800" w:type="dxa"/>
            <w:vMerge w:val="restart"/>
            <w:shd w:val="clear" w:color="auto" w:fill="FFFFFF"/>
          </w:tcPr>
          <w:p w:rsidR="00F678A9" w:rsidRPr="00947641" w:rsidRDefault="00F678A9" w:rsidP="00911A83">
            <w:pPr>
              <w:ind w:firstLine="0"/>
              <w:jc w:val="center"/>
              <w:rPr>
                <w:iCs/>
              </w:rPr>
            </w:pPr>
            <w:r w:rsidRPr="00947641">
              <w:rPr>
                <w:iCs/>
              </w:rPr>
              <w:t>20</w:t>
            </w:r>
          </w:p>
        </w:tc>
      </w:tr>
      <w:tr w:rsidR="00F678A9" w:rsidRPr="00947641" w:rsidTr="002E6BCE">
        <w:trPr>
          <w:trHeight w:val="20"/>
        </w:trPr>
        <w:tc>
          <w:tcPr>
            <w:tcW w:w="7668" w:type="dxa"/>
            <w:shd w:val="clear" w:color="auto" w:fill="auto"/>
          </w:tcPr>
          <w:p w:rsidR="00F678A9" w:rsidRPr="00947641" w:rsidRDefault="00F678A9" w:rsidP="00911A83">
            <w:pPr>
              <w:ind w:firstLine="0"/>
            </w:pPr>
            <w:r w:rsidRPr="00947641">
              <w:t xml:space="preserve">подготовка творческих работ (презентаций, рефератов, докладов)  </w:t>
            </w:r>
          </w:p>
        </w:tc>
        <w:tc>
          <w:tcPr>
            <w:tcW w:w="1800" w:type="dxa"/>
            <w:vMerge/>
            <w:shd w:val="clear" w:color="auto" w:fill="FFFFFF"/>
          </w:tcPr>
          <w:p w:rsidR="00F678A9" w:rsidRPr="00947641" w:rsidRDefault="00F678A9" w:rsidP="00911A83">
            <w:pPr>
              <w:ind w:firstLine="0"/>
              <w:jc w:val="center"/>
              <w:rPr>
                <w:iCs/>
              </w:rPr>
            </w:pPr>
          </w:p>
        </w:tc>
      </w:tr>
      <w:tr w:rsidR="00F678A9" w:rsidRPr="00947641" w:rsidTr="002E6BCE">
        <w:trPr>
          <w:trHeight w:val="20"/>
        </w:trPr>
        <w:tc>
          <w:tcPr>
            <w:tcW w:w="9468" w:type="dxa"/>
            <w:gridSpan w:val="2"/>
            <w:shd w:val="clear" w:color="auto" w:fill="FFFFFF"/>
          </w:tcPr>
          <w:p w:rsidR="00F678A9" w:rsidRPr="00947641" w:rsidRDefault="00F678A9" w:rsidP="00911A83">
            <w:pPr>
              <w:ind w:firstLine="0"/>
              <w:jc w:val="center"/>
              <w:rPr>
                <w:b/>
                <w:i/>
                <w:iCs/>
              </w:rPr>
            </w:pPr>
            <w:r w:rsidRPr="00947641">
              <w:rPr>
                <w:b/>
                <w:i/>
                <w:iCs/>
              </w:rPr>
              <w:t>Промежуточная аттестация в форме дифференцированного зачета</w:t>
            </w:r>
          </w:p>
        </w:tc>
      </w:tr>
    </w:tbl>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947641">
        <w:t xml:space="preserve">Учебная нагрузка для освоения учебной дисциплины «Основы предпринимательской деятельности» составлена на 40 часов, которые были взяты из вариативной части. Дисциплина была введена для понимания основ бизнеса, вопросов его становления, организации и ведения предпринимательской деятельности в условиях российской экономики. </w:t>
      </w:r>
    </w:p>
    <w:p w:rsidR="00F678A9" w:rsidRPr="00947641" w:rsidRDefault="00F678A9" w:rsidP="00F678A9">
      <w:pPr>
        <w:ind w:firstLine="567"/>
        <w:sectPr w:rsidR="00F678A9" w:rsidRPr="00947641" w:rsidSect="00F678A9">
          <w:footerReference w:type="even" r:id="rId58"/>
          <w:footerReference w:type="default" r:id="rId59"/>
          <w:pgSz w:w="11906" w:h="16838"/>
          <w:pgMar w:top="1134" w:right="851" w:bottom="851" w:left="1418" w:header="709" w:footer="709" w:gutter="0"/>
          <w:cols w:space="720"/>
          <w:titlePg/>
        </w:sectPr>
      </w:pPr>
    </w:p>
    <w:p w:rsidR="00F678A9" w:rsidRPr="00947641"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947641">
        <w:rPr>
          <w:b/>
          <w:caps/>
        </w:rPr>
        <w:lastRenderedPageBreak/>
        <w:t>2.2. Т</w:t>
      </w:r>
      <w:r w:rsidRPr="00947641">
        <w:rPr>
          <w:b/>
        </w:rPr>
        <w:t>ематический план и содержание учебной дисциплины «Основы предпринимательской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9"/>
        <w:gridCol w:w="10278"/>
        <w:gridCol w:w="992"/>
        <w:gridCol w:w="1212"/>
      </w:tblGrid>
      <w:tr w:rsidR="00947641" w:rsidRPr="00947641" w:rsidTr="00911A83">
        <w:trPr>
          <w:trHeight w:val="20"/>
        </w:trPr>
        <w:tc>
          <w:tcPr>
            <w:tcW w:w="85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rPr>
                <w:b/>
              </w:rPr>
            </w:pPr>
            <w:r w:rsidRPr="00947641">
              <w:rPr>
                <w:b/>
              </w:rPr>
              <w:t>Наименование разделов и тем</w:t>
            </w: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rPr>
                <w:b/>
              </w:rPr>
            </w:pPr>
            <w:r w:rsidRPr="00947641">
              <w:rPr>
                <w:b/>
              </w:rPr>
              <w:t>Содержание учебного материала, практические занятия, самостоятельная работа обучающихся</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rPr>
                <w:b/>
              </w:rPr>
            </w:pPr>
            <w:r w:rsidRPr="00947641">
              <w:rPr>
                <w:b/>
              </w:rPr>
              <w:t>Объем часов</w:t>
            </w:r>
          </w:p>
        </w:tc>
        <w:tc>
          <w:tcPr>
            <w:tcW w:w="402"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rPr>
                <w:b/>
              </w:rPr>
            </w:pPr>
            <w:r w:rsidRPr="00947641">
              <w:rPr>
                <w:b/>
              </w:rPr>
              <w:t>Уровень усвоения</w:t>
            </w:r>
          </w:p>
        </w:tc>
      </w:tr>
      <w:tr w:rsidR="00947641" w:rsidRPr="00947641" w:rsidTr="00911A83">
        <w:trPr>
          <w:trHeight w:val="20"/>
        </w:trPr>
        <w:tc>
          <w:tcPr>
            <w:tcW w:w="85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1</w:t>
            </w: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2</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3</w:t>
            </w:r>
          </w:p>
        </w:tc>
        <w:tc>
          <w:tcPr>
            <w:tcW w:w="402"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4</w:t>
            </w: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hideMark/>
          </w:tcPr>
          <w:p w:rsidR="00F678A9" w:rsidRPr="00947641" w:rsidRDefault="00F678A9" w:rsidP="00911A83">
            <w:pPr>
              <w:ind w:firstLine="0"/>
              <w:jc w:val="left"/>
              <w:rPr>
                <w:b/>
              </w:rPr>
            </w:pPr>
            <w:r w:rsidRPr="00947641">
              <w:rPr>
                <w:b/>
              </w:rPr>
              <w:t>Тема 1.1.</w:t>
            </w:r>
          </w:p>
          <w:p w:rsidR="00F678A9" w:rsidRPr="00947641" w:rsidRDefault="00F678A9" w:rsidP="00911A83">
            <w:pPr>
              <w:ind w:firstLine="0"/>
              <w:jc w:val="left"/>
            </w:pPr>
            <w:r w:rsidRPr="00947641">
              <w:rPr>
                <w:bCs/>
              </w:rPr>
              <w:t>Сущность предпринимательства и его виды</w:t>
            </w:r>
          </w:p>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hideMark/>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hideMark/>
          </w:tcPr>
          <w:p w:rsidR="00F678A9" w:rsidRPr="00947641" w:rsidRDefault="00F678A9" w:rsidP="00911A83">
            <w:pPr>
              <w:ind w:firstLine="0"/>
              <w:jc w:val="center"/>
            </w:pPr>
            <w:r w:rsidRPr="00947641">
              <w:t>1</w:t>
            </w:r>
          </w:p>
        </w:tc>
        <w:tc>
          <w:tcPr>
            <w:tcW w:w="402" w:type="pct"/>
            <w:vMerge w:val="restart"/>
            <w:tcBorders>
              <w:top w:val="single" w:sz="4" w:space="0" w:color="000000"/>
              <w:left w:val="single" w:sz="4" w:space="0" w:color="000000"/>
              <w:right w:val="single" w:sz="4" w:space="0" w:color="000000"/>
            </w:tcBorders>
            <w:hideMark/>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947641" w:rsidRDefault="00F678A9" w:rsidP="00911A83">
            <w:pPr>
              <w:ind w:firstLine="0"/>
            </w:pPr>
            <w:r w:rsidRPr="00947641">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329" w:type="pct"/>
            <w:vMerge/>
            <w:tcBorders>
              <w:left w:val="single" w:sz="4" w:space="0" w:color="000000"/>
              <w:bottom w:val="single" w:sz="4" w:space="0" w:color="000000"/>
              <w:right w:val="single" w:sz="4" w:space="0" w:color="000000"/>
            </w:tcBorders>
            <w:vAlign w:val="center"/>
            <w:hideMark/>
          </w:tcPr>
          <w:p w:rsidR="00F678A9" w:rsidRPr="00947641" w:rsidRDefault="00F678A9" w:rsidP="00911A83">
            <w:pPr>
              <w:ind w:firstLine="0"/>
            </w:pPr>
          </w:p>
        </w:tc>
        <w:tc>
          <w:tcPr>
            <w:tcW w:w="402" w:type="pct"/>
            <w:vMerge/>
            <w:tcBorders>
              <w:left w:val="single" w:sz="4" w:space="0" w:color="000000"/>
              <w:bottom w:val="single" w:sz="4" w:space="0" w:color="000000"/>
              <w:right w:val="single" w:sz="4" w:space="0" w:color="000000"/>
            </w:tcBorders>
            <w:vAlign w:val="center"/>
            <w:hideMark/>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947641" w:rsidRDefault="00F678A9" w:rsidP="00911A83">
            <w:pPr>
              <w:ind w:firstLine="0"/>
              <w:rPr>
                <w:b/>
              </w:rPr>
            </w:pPr>
            <w:r w:rsidRPr="00947641">
              <w:rPr>
                <w:b/>
              </w:rPr>
              <w:t>Самостоятельная работа обучающихся:</w:t>
            </w:r>
          </w:p>
          <w:p w:rsidR="00F678A9" w:rsidRPr="00947641" w:rsidRDefault="00F678A9" w:rsidP="00911A83">
            <w:pPr>
              <w:ind w:firstLine="0"/>
              <w:rPr>
                <w:b/>
              </w:rPr>
            </w:pPr>
            <w:r w:rsidRPr="00947641">
              <w:t>Составить реферат (на выбор) с учетом профессиональной направленности:</w:t>
            </w:r>
          </w:p>
          <w:p w:rsidR="00F678A9" w:rsidRPr="00947641" w:rsidRDefault="00F678A9" w:rsidP="00911A83">
            <w:pPr>
              <w:ind w:firstLine="0"/>
            </w:pPr>
            <w:r w:rsidRPr="00947641">
              <w:t>«Инновационные направления развития предпринимательства в России»</w:t>
            </w:r>
          </w:p>
          <w:p w:rsidR="00F678A9" w:rsidRPr="00947641" w:rsidRDefault="00F678A9" w:rsidP="00911A83">
            <w:pPr>
              <w:ind w:firstLine="0"/>
            </w:pPr>
            <w:r w:rsidRPr="00947641">
              <w:t>«Ведущие предприниматели Алтайского края»</w:t>
            </w:r>
          </w:p>
          <w:p w:rsidR="00F678A9" w:rsidRPr="00947641" w:rsidRDefault="00F678A9" w:rsidP="00911A83">
            <w:pPr>
              <w:ind w:firstLine="0"/>
            </w:pPr>
            <w:r w:rsidRPr="00947641">
              <w:t>«Развитие молодежного предпринимательства в Алтайском крае»</w:t>
            </w:r>
          </w:p>
          <w:p w:rsidR="00F678A9" w:rsidRPr="00947641" w:rsidRDefault="00F678A9" w:rsidP="00911A83">
            <w:pPr>
              <w:ind w:firstLine="0"/>
            </w:pPr>
            <w:r w:rsidRPr="00947641">
              <w:t>«Современное состояние и перспективы развития малого и среднего бизнеса в Алтайском крае».</w:t>
            </w:r>
          </w:p>
        </w:tc>
        <w:tc>
          <w:tcPr>
            <w:tcW w:w="329" w:type="pct"/>
            <w:tcBorders>
              <w:top w:val="single" w:sz="4" w:space="0" w:color="auto"/>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1</w:t>
            </w:r>
          </w:p>
        </w:tc>
        <w:tc>
          <w:tcPr>
            <w:tcW w:w="402" w:type="pct"/>
            <w:tcBorders>
              <w:top w:val="single" w:sz="4" w:space="0" w:color="auto"/>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hideMark/>
          </w:tcPr>
          <w:p w:rsidR="00F678A9" w:rsidRPr="00947641" w:rsidRDefault="00F678A9" w:rsidP="00911A83">
            <w:pPr>
              <w:ind w:firstLine="0"/>
              <w:jc w:val="left"/>
            </w:pPr>
            <w:r w:rsidRPr="00947641">
              <w:rPr>
                <w:b/>
              </w:rPr>
              <w:t xml:space="preserve">Тема 1.2. </w:t>
            </w:r>
            <w:r w:rsidRPr="00947641">
              <w:t>Понятие и виды предпринимательской среды, п</w:t>
            </w:r>
            <w:r w:rsidRPr="00947641">
              <w:rPr>
                <w:bCs/>
              </w:rPr>
              <w:t>ринятие предпринимательского решения</w:t>
            </w:r>
          </w:p>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hideMark/>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1</w:t>
            </w:r>
          </w:p>
        </w:tc>
        <w:tc>
          <w:tcPr>
            <w:tcW w:w="402" w:type="pct"/>
            <w:vMerge w:val="restar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947641" w:rsidRDefault="00F678A9" w:rsidP="00911A83">
            <w:pPr>
              <w:ind w:firstLine="0"/>
            </w:pPr>
            <w:r w:rsidRPr="00947641">
              <w:rPr>
                <w:bCs/>
              </w:rPr>
              <w:t xml:space="preserve">Сфера принятия управленческих решений. </w:t>
            </w:r>
            <w:r w:rsidRPr="00947641">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947641">
              <w:rPr>
                <w:bCs/>
              </w:rPr>
              <w:t>Технология принятия предпринимательских решений.  Экономические методы принятия предпринимательских решений.</w:t>
            </w:r>
          </w:p>
        </w:tc>
        <w:tc>
          <w:tcPr>
            <w:tcW w:w="329" w:type="pct"/>
            <w:vMerge/>
            <w:tcBorders>
              <w:top w:val="single" w:sz="4" w:space="0" w:color="000000"/>
              <w:left w:val="single" w:sz="4" w:space="0" w:color="000000"/>
              <w:bottom w:val="single" w:sz="4" w:space="0" w:color="000000"/>
              <w:right w:val="single" w:sz="4" w:space="0" w:color="000000"/>
            </w:tcBorders>
            <w:vAlign w:val="center"/>
            <w:hideMark/>
          </w:tcPr>
          <w:p w:rsidR="00F678A9" w:rsidRPr="00947641" w:rsidRDefault="00F678A9" w:rsidP="00911A83">
            <w:pPr>
              <w:ind w:firstLine="0"/>
            </w:pPr>
          </w:p>
        </w:tc>
        <w:tc>
          <w:tcPr>
            <w:tcW w:w="402" w:type="pct"/>
            <w:vMerge/>
            <w:tcBorders>
              <w:top w:val="single" w:sz="4" w:space="0" w:color="000000"/>
              <w:left w:val="single" w:sz="4" w:space="0" w:color="000000"/>
              <w:bottom w:val="single" w:sz="4" w:space="0" w:color="000000"/>
              <w:right w:val="single" w:sz="4" w:space="0" w:color="000000"/>
            </w:tcBorders>
            <w:vAlign w:val="center"/>
            <w:hideMark/>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rPr>
                <w:b/>
                <w:iCs/>
              </w:rPr>
            </w:pPr>
            <w:r w:rsidRPr="00947641">
              <w:rPr>
                <w:b/>
                <w:iCs/>
              </w:rPr>
              <w:t>Самостоятельная работа обучающихся:</w:t>
            </w:r>
          </w:p>
          <w:p w:rsidR="00F678A9" w:rsidRPr="00947641" w:rsidRDefault="00F678A9" w:rsidP="00911A83">
            <w:pPr>
              <w:ind w:firstLine="0"/>
              <w:rPr>
                <w:b/>
              </w:rPr>
            </w:pPr>
            <w:r w:rsidRPr="00947641">
              <w:rPr>
                <w:iCs/>
              </w:rPr>
              <w:t>Факторы косвенного воздействия на принятие управленческих решений (сообщение).</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rPr>
                <w:b/>
              </w:rPr>
            </w:pPr>
            <w:r w:rsidRPr="00947641">
              <w:rPr>
                <w:b/>
              </w:rPr>
              <w:t>Практическое занятие № 1</w:t>
            </w:r>
          </w:p>
          <w:p w:rsidR="00F678A9" w:rsidRPr="00947641" w:rsidRDefault="00F678A9" w:rsidP="00911A83">
            <w:pPr>
              <w:ind w:firstLine="0"/>
            </w:pPr>
            <w:r w:rsidRPr="00947641">
              <w:t>Управление издержками производства. Определение границ объема производства. Формирование цены товара.</w:t>
            </w:r>
          </w:p>
        </w:tc>
        <w:tc>
          <w:tcPr>
            <w:tcW w:w="32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hideMark/>
          </w:tcPr>
          <w:p w:rsidR="00F678A9" w:rsidRPr="00947641" w:rsidRDefault="00F678A9" w:rsidP="00911A83">
            <w:pPr>
              <w:ind w:firstLine="0"/>
              <w:jc w:val="left"/>
              <w:rPr>
                <w:bCs/>
              </w:rPr>
            </w:pPr>
            <w:r w:rsidRPr="00947641">
              <w:rPr>
                <w:b/>
              </w:rPr>
              <w:t xml:space="preserve">Тема 1.3. </w:t>
            </w:r>
            <w:r w:rsidRPr="00947641">
              <w:rPr>
                <w:bCs/>
              </w:rPr>
              <w:t>Выбор сферы деятельности и обоснование создания нового предприятия</w:t>
            </w:r>
          </w:p>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hideMark/>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947641" w:rsidRDefault="00F678A9" w:rsidP="00911A83">
            <w:pPr>
              <w:ind w:firstLine="0"/>
              <w:rPr>
                <w:bCs/>
              </w:rPr>
            </w:pPr>
            <w:r w:rsidRPr="00947641">
              <w:rPr>
                <w:bCs/>
              </w:rPr>
              <w:t>Выбор сферы деятельности, технико-экономическое обоснование создания нового предприятия.</w:t>
            </w:r>
            <w:r w:rsidRPr="00947641">
              <w:t xml:space="preserve"> Наименование предприятия: особенности и назначение.</w:t>
            </w:r>
            <w:r w:rsidRPr="00947641">
              <w:rPr>
                <w:bCs/>
              </w:rPr>
              <w:t xml:space="preserve"> Учредительные документы,  Государственная регистрация предприятий, лицензирование деятельности предприятий</w:t>
            </w:r>
            <w:r w:rsidRPr="00947641">
              <w:t>. Оформление документов для открытия расчетного счета в банке.</w:t>
            </w:r>
          </w:p>
        </w:tc>
        <w:tc>
          <w:tcPr>
            <w:tcW w:w="329" w:type="pct"/>
            <w:vMerge/>
            <w:tcBorders>
              <w:top w:val="single" w:sz="4" w:space="0" w:color="000000"/>
              <w:left w:val="single" w:sz="4" w:space="0" w:color="000000"/>
              <w:bottom w:val="single" w:sz="4" w:space="0" w:color="000000"/>
              <w:right w:val="single" w:sz="4" w:space="0" w:color="000000"/>
            </w:tcBorders>
            <w:vAlign w:val="center"/>
            <w:hideMark/>
          </w:tcPr>
          <w:p w:rsidR="00F678A9" w:rsidRPr="00947641" w:rsidRDefault="00F678A9" w:rsidP="00911A83">
            <w:pPr>
              <w:ind w:firstLine="0"/>
            </w:pPr>
          </w:p>
        </w:tc>
        <w:tc>
          <w:tcPr>
            <w:tcW w:w="402" w:type="pct"/>
            <w:vMerge/>
            <w:tcBorders>
              <w:top w:val="single" w:sz="4" w:space="0" w:color="000000"/>
              <w:left w:val="single" w:sz="4" w:space="0" w:color="000000"/>
              <w:bottom w:val="single" w:sz="4" w:space="0" w:color="000000"/>
              <w:right w:val="single" w:sz="4" w:space="0" w:color="000000"/>
            </w:tcBorders>
            <w:vAlign w:val="center"/>
            <w:hideMark/>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rPr>
                <w:b/>
              </w:rPr>
            </w:pPr>
            <w:r w:rsidRPr="00947641">
              <w:rPr>
                <w:b/>
              </w:rPr>
              <w:t>Практическое занятие № 2</w:t>
            </w:r>
          </w:p>
          <w:p w:rsidR="00F678A9" w:rsidRPr="00947641" w:rsidRDefault="00F678A9" w:rsidP="00911A83">
            <w:pPr>
              <w:ind w:firstLine="0"/>
              <w:rPr>
                <w:b/>
              </w:rPr>
            </w:pPr>
            <w:r w:rsidRPr="00947641">
              <w:lastRenderedPageBreak/>
              <w:t>Разработка элементов бизнес-плана по организации предприятия.</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lastRenderedPageBreak/>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rPr>
                <w:b/>
              </w:rPr>
            </w:pPr>
            <w:r w:rsidRPr="00947641">
              <w:rPr>
                <w:b/>
              </w:rPr>
              <w:t>Практическое занятие № 3</w:t>
            </w:r>
          </w:p>
          <w:p w:rsidR="00F678A9" w:rsidRPr="00947641" w:rsidRDefault="00F678A9" w:rsidP="00911A83">
            <w:pPr>
              <w:ind w:firstLine="0"/>
            </w:pPr>
            <w:r w:rsidRPr="00947641">
              <w:t xml:space="preserve">Составление пакета документов для открытия своего дела. </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rPr>
                <w:b/>
              </w:rPr>
            </w:pPr>
            <w:r w:rsidRPr="00947641">
              <w:rPr>
                <w:b/>
              </w:rPr>
              <w:t>Практическое занятие № 4</w:t>
            </w:r>
          </w:p>
          <w:p w:rsidR="00F678A9" w:rsidRPr="00947641" w:rsidRDefault="00F678A9" w:rsidP="00911A83">
            <w:pPr>
              <w:ind w:firstLine="0"/>
            </w:pPr>
            <w:r w:rsidRPr="00947641">
              <w:t>Оформление документов для открытия расчетного счета в банке.</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1</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hideMark/>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pPr>
            <w:r w:rsidRPr="00947641">
              <w:rPr>
                <w:b/>
              </w:rPr>
              <w:t>Самостоятельная работа обучающихся:</w:t>
            </w:r>
          </w:p>
          <w:p w:rsidR="00F678A9" w:rsidRPr="00947641" w:rsidRDefault="00F678A9" w:rsidP="00911A83">
            <w:pPr>
              <w:ind w:firstLine="0"/>
              <w:rPr>
                <w:b/>
              </w:rPr>
            </w:pPr>
            <w:r w:rsidRPr="00947641">
              <w:t>Фирменное наименование предприятия: особенности и назначение (разработка бизнес – плана).</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947641" w:rsidRDefault="00F678A9" w:rsidP="00911A83">
            <w:pPr>
              <w:ind w:firstLine="0"/>
              <w:jc w:val="center"/>
            </w:pPr>
            <w:r w:rsidRPr="00947641">
              <w:t>4</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pPr>
            <w:r w:rsidRPr="00947641">
              <w:rPr>
                <w:b/>
              </w:rPr>
              <w:t xml:space="preserve">Тема 1.4. </w:t>
            </w:r>
            <w:r w:rsidRPr="00947641">
              <w:rPr>
                <w:bCs/>
              </w:rPr>
              <w:t>Организационно-управленческие функции предприятия</w:t>
            </w: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1</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Cs/>
              </w:rPr>
              <w:t xml:space="preserve">Разработка стратегии и тактики нового предприятия. Организация управления предприятием. </w:t>
            </w:r>
            <w:r w:rsidRPr="00947641">
              <w:rPr>
                <w:iCs/>
              </w:rPr>
              <w:t>Структура предприятия</w:t>
            </w:r>
            <w:r w:rsidRPr="00947641">
              <w:t>.</w:t>
            </w:r>
            <w:r w:rsidRPr="00947641">
              <w:rPr>
                <w:iCs/>
              </w:rPr>
              <w:t xml:space="preserve"> Процессы, осуществляемые на предприятии</w:t>
            </w:r>
            <w:r w:rsidRPr="00947641">
              <w:t xml:space="preserve">. </w:t>
            </w:r>
            <w:r w:rsidRPr="00947641">
              <w:rPr>
                <w:iCs/>
              </w:rPr>
              <w:t xml:space="preserve">Функции управления на предприятии. </w:t>
            </w:r>
            <w:r w:rsidRPr="00947641">
              <w:rPr>
                <w:bCs/>
              </w:rPr>
              <w:t>Организация планирования деятельности предприятия.</w:t>
            </w:r>
            <w:r w:rsidRPr="00947641">
              <w:rPr>
                <w:iCs/>
              </w:rPr>
              <w:t xml:space="preserve"> Основные функции организации на предприятии</w:t>
            </w:r>
            <w:r w:rsidRPr="00947641">
              <w:t xml:space="preserve">. </w:t>
            </w:r>
            <w:r w:rsidRPr="00947641">
              <w:rPr>
                <w:bCs/>
              </w:rPr>
              <w:t>Механизм функционирования предприятия.</w:t>
            </w:r>
            <w:r w:rsidRPr="00947641">
              <w:t xml:space="preserve"> Маркетинг и логистика в предпринимательской деятельности.</w:t>
            </w:r>
            <w:r w:rsidRPr="00947641">
              <w:rPr>
                <w:bCs/>
              </w:rPr>
              <w:t xml:space="preserve"> Прекращение деятельности предприятия.</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
              </w:rPr>
              <w:t>Практическое занятие № 5</w:t>
            </w:r>
          </w:p>
          <w:p w:rsidR="00F678A9" w:rsidRPr="00947641" w:rsidRDefault="00F678A9" w:rsidP="00911A83">
            <w:pPr>
              <w:ind w:firstLine="0"/>
              <w:rPr>
                <w:b/>
              </w:rPr>
            </w:pPr>
            <w:r w:rsidRPr="00947641">
              <w:t>Проектирование организационной структуры и определение типологии коммерческой организации.</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Практическое занятие № 6</w:t>
            </w:r>
          </w:p>
          <w:p w:rsidR="00F678A9" w:rsidRPr="00947641" w:rsidRDefault="00F678A9" w:rsidP="00911A83">
            <w:pPr>
              <w:ind w:firstLine="0"/>
              <w:rPr>
                <w:b/>
              </w:rPr>
            </w:pPr>
            <w:r w:rsidRPr="00947641">
              <w:t>Разработка стратегического и тактического плана предприятия.</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
              </w:rPr>
              <w:t>Самостоятельная работа обучающихся:</w:t>
            </w:r>
          </w:p>
          <w:p w:rsidR="00F678A9" w:rsidRPr="00947641" w:rsidRDefault="00F678A9" w:rsidP="00911A83">
            <w:pPr>
              <w:ind w:firstLine="0"/>
            </w:pPr>
            <w:r w:rsidRPr="00947641">
              <w:t xml:space="preserve">Подготовить сообщение «Структура предприятия» (с учетом профессиональной направленности) </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rPr>
                <w:b/>
              </w:rPr>
            </w:pPr>
            <w:r w:rsidRPr="00947641">
              <w:rPr>
                <w:b/>
              </w:rPr>
              <w:t xml:space="preserve">Тема 1.5. </w:t>
            </w:r>
            <w:r w:rsidRPr="00947641">
              <w:rPr>
                <w:bCs/>
              </w:rPr>
              <w:t>Предпринимательские риски, способы их снижения</w:t>
            </w: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947641">
              <w:t>: с</w:t>
            </w:r>
            <w:r w:rsidRPr="00947641">
              <w:rPr>
                <w:iCs/>
              </w:rPr>
              <w:t>трахование</w:t>
            </w:r>
            <w:r w:rsidRPr="00947641">
              <w:t xml:space="preserve">, лизинг, факторинг, франчайзинг, </w:t>
            </w:r>
            <w:r w:rsidRPr="00947641">
              <w:rPr>
                <w:iCs/>
              </w:rPr>
              <w:t>хеджирование</w:t>
            </w:r>
            <w:r w:rsidRPr="00947641">
              <w:t>, форвардный контракт, фьючерсный контракт, опционный контракт.</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bCs/>
              </w:rPr>
            </w:pPr>
            <w:r w:rsidRPr="00947641">
              <w:rPr>
                <w:b/>
                <w:bCs/>
              </w:rPr>
              <w:t xml:space="preserve">Самостоятельная работа обучающихся: </w:t>
            </w:r>
          </w:p>
          <w:p w:rsidR="00F678A9" w:rsidRPr="00947641" w:rsidRDefault="00F678A9" w:rsidP="00911A83">
            <w:pPr>
              <w:ind w:firstLine="0"/>
            </w:pPr>
            <w:r w:rsidRPr="00947641">
              <w:t>Подготовить сообщение «Способы снижения предпринимательского риска»</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pPr>
            <w:r w:rsidRPr="00947641">
              <w:rPr>
                <w:b/>
              </w:rPr>
              <w:t xml:space="preserve">Тема 1.6. </w:t>
            </w:r>
            <w:r w:rsidRPr="00947641">
              <w:t>Трудовые ресурсы. Оплата труда на предприятии предпринимательского типа</w:t>
            </w: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F678A9" w:rsidRPr="00947641" w:rsidRDefault="00F678A9" w:rsidP="00911A83">
            <w:pPr>
              <w:ind w:firstLine="0"/>
            </w:pPr>
            <w:r w:rsidRPr="00947641">
              <w:t>Основные положения об оплате труда на предприятии предпринимательского типа.</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rPr>
                <w:b/>
              </w:rPr>
            </w:pPr>
            <w:r w:rsidRPr="00947641">
              <w:rPr>
                <w:b/>
              </w:rPr>
              <w:lastRenderedPageBreak/>
              <w:t xml:space="preserve">Тема 1.7. </w:t>
            </w:r>
          </w:p>
          <w:p w:rsidR="00F678A9" w:rsidRPr="00947641" w:rsidRDefault="00F678A9" w:rsidP="00911A83">
            <w:pPr>
              <w:ind w:firstLine="0"/>
              <w:jc w:val="left"/>
            </w:pPr>
            <w:r w:rsidRPr="00947641">
              <w:rPr>
                <w:bCs/>
              </w:rPr>
              <w:t>Деловая этика и культура предпринимательства</w:t>
            </w: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1</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947641">
              <w:t>Возникновение и формирование культуры предпринимательской организации за рубежом.</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
              </w:rPr>
              <w:t>Практическое занятие № 7</w:t>
            </w:r>
          </w:p>
          <w:p w:rsidR="00F678A9" w:rsidRPr="00947641" w:rsidRDefault="00F678A9" w:rsidP="00911A83">
            <w:pPr>
              <w:ind w:firstLine="0"/>
            </w:pPr>
            <w:r w:rsidRPr="00947641">
              <w:t xml:space="preserve">Соблюдение норм профессиональной этики в различных производственных ситуациях. </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Самостоятельная работа обучающихся:</w:t>
            </w:r>
          </w:p>
          <w:p w:rsidR="00F678A9" w:rsidRPr="00947641" w:rsidRDefault="00F678A9" w:rsidP="00911A83">
            <w:pPr>
              <w:ind w:firstLine="0"/>
              <w:rPr>
                <w:b/>
              </w:rPr>
            </w:pPr>
            <w:r w:rsidRPr="00947641">
              <w:t>Подготовить протокол по организации и проведению деловых переговоров хозяйствующих субъектов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pPr>
            <w:r w:rsidRPr="00947641">
              <w:rPr>
                <w:b/>
              </w:rPr>
              <w:t xml:space="preserve">Тема 1.8. </w:t>
            </w:r>
            <w:r w:rsidRPr="00947641">
              <w:rPr>
                <w:bCs/>
              </w:rPr>
              <w:t>Предпринимательская тайна и ее защита</w:t>
            </w:r>
          </w:p>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Cs/>
              </w:rPr>
              <w:t xml:space="preserve">Сущность предпринимательской тайны. Виды предпринимательской тайны: научно-техническая, технологическая информация, деловая информация. </w:t>
            </w:r>
            <w:r w:rsidRPr="00947641">
              <w:t>Отличие предпринимательской тайны от коммерческой.</w:t>
            </w:r>
            <w:r w:rsidRPr="00947641">
              <w:rPr>
                <w:bCs/>
              </w:rPr>
              <w:t xml:space="preserve">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составляющих предпринимательскую тайну. </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bCs/>
              </w:rPr>
            </w:pPr>
            <w:r w:rsidRPr="00947641">
              <w:rPr>
                <w:b/>
                <w:bCs/>
              </w:rPr>
              <w:t>Практическое занятие № 8</w:t>
            </w:r>
          </w:p>
          <w:p w:rsidR="00F678A9" w:rsidRPr="00947641" w:rsidRDefault="00F678A9" w:rsidP="00911A83">
            <w:pPr>
              <w:ind w:firstLine="0"/>
              <w:rPr>
                <w:bCs/>
              </w:rPr>
            </w:pPr>
            <w:r w:rsidRPr="00947641">
              <w:rPr>
                <w:bCs/>
              </w:rPr>
              <w:t xml:space="preserve">Разработка содержания деятельности подсистем </w:t>
            </w:r>
            <w:r w:rsidRPr="00947641">
              <w:t>механизма защиты предпринимательской тайны и безопасности фирмы.</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bCs/>
              </w:rPr>
            </w:pPr>
            <w:r w:rsidRPr="00947641">
              <w:rPr>
                <w:b/>
                <w:bCs/>
              </w:rPr>
              <w:t xml:space="preserve">Самостоятельная работа обучающихся: </w:t>
            </w:r>
          </w:p>
          <w:p w:rsidR="00F678A9" w:rsidRPr="00947641" w:rsidRDefault="00F678A9" w:rsidP="00911A83">
            <w:pPr>
              <w:ind w:firstLine="0"/>
              <w:rPr>
                <w:bCs/>
              </w:rPr>
            </w:pPr>
            <w:r w:rsidRPr="00947641">
              <w:rPr>
                <w:bCs/>
              </w:rPr>
              <w:t>Составить классификационную схему или таблицу возможных угроз безопасности фирмы.</w:t>
            </w:r>
          </w:p>
          <w:p w:rsidR="00F678A9" w:rsidRPr="00947641" w:rsidRDefault="00F678A9" w:rsidP="00911A83">
            <w:pPr>
              <w:ind w:firstLine="0"/>
              <w:rPr>
                <w:bCs/>
              </w:rPr>
            </w:pPr>
            <w:r w:rsidRPr="00947641">
              <w:rPr>
                <w:bCs/>
              </w:rPr>
              <w:t>Подготовить сообщение «Возмещение ущерба от разглашения предпринимательской тайны.</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pPr>
            <w:r w:rsidRPr="00947641">
              <w:rPr>
                <w:b/>
              </w:rPr>
              <w:t xml:space="preserve">Тема 1.9. </w:t>
            </w:r>
            <w:r w:rsidRPr="00947641">
              <w:rPr>
                <w:bCs/>
              </w:rPr>
              <w:t>Ответственность субъектов предпринимательской деятельности</w:t>
            </w:r>
          </w:p>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Cs/>
              </w:rPr>
              <w:t xml:space="preserve">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услуг).Ответственность за совершение налоговых правонарушений. </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bCs/>
              </w:rPr>
            </w:pPr>
            <w:r w:rsidRPr="00947641">
              <w:rPr>
                <w:b/>
                <w:bCs/>
              </w:rPr>
              <w:t>Практическое занятие № 9</w:t>
            </w:r>
          </w:p>
          <w:p w:rsidR="00F678A9" w:rsidRPr="00947641" w:rsidRDefault="00F678A9" w:rsidP="00911A83">
            <w:pPr>
              <w:ind w:firstLine="0"/>
              <w:rPr>
                <w:bCs/>
              </w:rPr>
            </w:pPr>
            <w:r w:rsidRPr="00947641">
              <w:rPr>
                <w:bCs/>
              </w:rPr>
              <w:t>Определение видов ответственности предпринимателей по анализу заданных ситуаций.</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bCs/>
              </w:rPr>
            </w:pPr>
            <w:r w:rsidRPr="00947641">
              <w:rPr>
                <w:b/>
              </w:rPr>
              <w:t>Самостоятельная работа</w:t>
            </w:r>
            <w:r w:rsidRPr="00947641">
              <w:rPr>
                <w:b/>
                <w:bCs/>
              </w:rPr>
              <w:t xml:space="preserve"> обучающихся:</w:t>
            </w:r>
          </w:p>
          <w:p w:rsidR="00F678A9" w:rsidRPr="00947641" w:rsidRDefault="00F678A9" w:rsidP="00911A83">
            <w:pPr>
              <w:ind w:firstLine="0"/>
              <w:rPr>
                <w:b/>
              </w:rPr>
            </w:pPr>
            <w:r w:rsidRPr="00947641">
              <w:rPr>
                <w:bCs/>
              </w:rPr>
              <w:t>Подготовить доклад «Ответственность предпринимателей за нарушение антимонопольного законодательства».</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rPr>
                <w:b/>
              </w:rPr>
            </w:pPr>
            <w:r w:rsidRPr="00947641">
              <w:rPr>
                <w:b/>
              </w:rPr>
              <w:t xml:space="preserve">Тема 1.10. </w:t>
            </w:r>
          </w:p>
          <w:p w:rsidR="00F678A9" w:rsidRPr="00947641" w:rsidRDefault="00F678A9" w:rsidP="00911A83">
            <w:pPr>
              <w:ind w:firstLine="0"/>
              <w:jc w:val="left"/>
            </w:pPr>
            <w:r w:rsidRPr="00947641">
              <w:t>Управление финансами предприятия предпринимательского типа</w:t>
            </w: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tabs>
                <w:tab w:val="center" w:pos="640"/>
              </w:tabs>
              <w:ind w:firstLine="0"/>
            </w:pPr>
            <w:r w:rsidRPr="00947641">
              <w:tab/>
              <w:t>2</w:t>
            </w: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t>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предпринимательской фирмы.</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Практическое занятие № 10</w:t>
            </w:r>
          </w:p>
          <w:p w:rsidR="00F678A9" w:rsidRPr="00947641" w:rsidRDefault="00F678A9" w:rsidP="00911A83">
            <w:pPr>
              <w:ind w:firstLine="0"/>
            </w:pPr>
            <w:r w:rsidRPr="00947641">
              <w:t>Анализ платежеспособности и финансовой устойчивости предприятия по заданным финансово-экономическим показателям.</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Практическое занятие № 11</w:t>
            </w:r>
          </w:p>
          <w:p w:rsidR="00F678A9" w:rsidRPr="00947641" w:rsidRDefault="00F678A9" w:rsidP="00911A83">
            <w:pPr>
              <w:ind w:firstLine="0"/>
              <w:rPr>
                <w:b/>
              </w:rPr>
            </w:pPr>
            <w:r w:rsidRPr="00947641">
              <w:t>Осуществление расчета по кредитам.</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Самостоятельная работа обучающихся:</w:t>
            </w:r>
          </w:p>
          <w:p w:rsidR="00F678A9" w:rsidRPr="00947641" w:rsidRDefault="00F678A9" w:rsidP="00911A83">
            <w:pPr>
              <w:ind w:firstLine="0"/>
            </w:pPr>
            <w:r w:rsidRPr="00947641">
              <w:t>Подготовить сообщение «Банкротство предприятия».</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rPr>
                <w:b/>
              </w:rPr>
            </w:pPr>
            <w:r w:rsidRPr="00947641">
              <w:rPr>
                <w:b/>
              </w:rPr>
              <w:t>Тема 1.11.</w:t>
            </w:r>
          </w:p>
          <w:p w:rsidR="00F678A9" w:rsidRPr="00947641" w:rsidRDefault="00F678A9" w:rsidP="00911A83">
            <w:pPr>
              <w:ind w:firstLine="0"/>
              <w:jc w:val="left"/>
            </w:pPr>
            <w:r w:rsidRPr="00947641">
              <w:t>Налогообложение и отчетность предпринимательской деятельности</w:t>
            </w:r>
          </w:p>
          <w:p w:rsidR="00F678A9" w:rsidRPr="00947641" w:rsidRDefault="00F678A9" w:rsidP="00911A83">
            <w:pPr>
              <w:ind w:firstLine="0"/>
              <w:jc w:val="left"/>
            </w:pPr>
          </w:p>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Самостоятельная работа обучающихся:</w:t>
            </w:r>
          </w:p>
          <w:p w:rsidR="00F678A9" w:rsidRPr="00947641" w:rsidRDefault="00F678A9" w:rsidP="00911A83">
            <w:pPr>
              <w:ind w:firstLine="0"/>
            </w:pPr>
            <w:r w:rsidRPr="00947641">
              <w:t>Подготовить реферат «Ответственность налогоплательщика за налоговые правонарушения»; «Выбор системы налогообложения»</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p>
          <w:p w:rsidR="00F678A9" w:rsidRPr="00947641" w:rsidRDefault="00F678A9" w:rsidP="00911A83">
            <w:pPr>
              <w:ind w:firstLine="0"/>
              <w:jc w:val="center"/>
            </w:pPr>
            <w:r w:rsidRPr="00947641">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left"/>
              <w:rPr>
                <w:b/>
              </w:rPr>
            </w:pPr>
            <w:r w:rsidRPr="00947641">
              <w:rPr>
                <w:b/>
              </w:rPr>
              <w:t>Тема 1.12.</w:t>
            </w:r>
          </w:p>
          <w:p w:rsidR="00F678A9" w:rsidRPr="00947641" w:rsidRDefault="00F678A9" w:rsidP="00911A83">
            <w:pPr>
              <w:ind w:firstLine="0"/>
              <w:jc w:val="left"/>
            </w:pPr>
            <w:r w:rsidRPr="00947641">
              <w:t>Оценка эффективности предпринимательской деятельности</w:t>
            </w: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947641" w:rsidRDefault="00F678A9" w:rsidP="00911A83">
            <w:pPr>
              <w:ind w:firstLine="0"/>
              <w:jc w:val="center"/>
            </w:pPr>
            <w:r w:rsidRPr="00947641">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947641" w:rsidRDefault="00F678A9" w:rsidP="00911A83">
            <w:pPr>
              <w:ind w:firstLine="0"/>
              <w:jc w:val="center"/>
            </w:pPr>
            <w:r w:rsidRPr="00947641">
              <w:t>2</w:t>
            </w:r>
          </w:p>
        </w:tc>
      </w:tr>
      <w:tr w:rsidR="00947641" w:rsidRPr="00947641" w:rsidTr="00911A83">
        <w:trPr>
          <w:trHeight w:val="20"/>
        </w:trPr>
        <w:tc>
          <w:tcPr>
            <w:tcW w:w="859" w:type="pct"/>
            <w:vMerge/>
            <w:tcBorders>
              <w:left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329" w:type="pct"/>
            <w:vMerge/>
            <w:tcBorders>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vMerge/>
            <w:tcBorders>
              <w:left w:val="single" w:sz="4" w:space="0" w:color="000000"/>
              <w:bottom w:val="single" w:sz="4" w:space="0" w:color="auto"/>
              <w:right w:val="single" w:sz="4" w:space="0" w:color="000000"/>
            </w:tcBorders>
            <w:shd w:val="clear" w:color="auto" w:fill="auto"/>
          </w:tcPr>
          <w:p w:rsidR="00F678A9" w:rsidRPr="00947641" w:rsidRDefault="00F678A9" w:rsidP="00911A83">
            <w:pPr>
              <w:ind w:firstLine="0"/>
            </w:pPr>
          </w:p>
        </w:tc>
      </w:tr>
      <w:tr w:rsidR="00947641" w:rsidRPr="00947641" w:rsidTr="00911A83">
        <w:trPr>
          <w:trHeight w:val="20"/>
        </w:trPr>
        <w:tc>
          <w:tcPr>
            <w:tcW w:w="859" w:type="pct"/>
            <w:vMerge/>
            <w:tcBorders>
              <w:left w:val="single" w:sz="4" w:space="0" w:color="000000"/>
              <w:bottom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r w:rsidRPr="00947641">
              <w:rPr>
                <w:b/>
              </w:rPr>
              <w:t>Практическое занятие № 12</w:t>
            </w:r>
          </w:p>
          <w:p w:rsidR="00F678A9" w:rsidRPr="00947641" w:rsidRDefault="00F678A9" w:rsidP="00911A83">
            <w:pPr>
              <w:ind w:firstLine="0"/>
            </w:pPr>
            <w:r w:rsidRPr="00947641">
              <w:lastRenderedPageBreak/>
              <w:t>Экономические расчеты точки убыточности и рентабельности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center"/>
            </w:pPr>
            <w:r w:rsidRPr="00947641">
              <w:lastRenderedPageBreak/>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tcBorders>
              <w:top w:val="single" w:sz="4" w:space="0" w:color="000000"/>
              <w:left w:val="single" w:sz="4" w:space="0" w:color="000000"/>
              <w:bottom w:val="single" w:sz="4" w:space="0" w:color="000000"/>
              <w:right w:val="single" w:sz="4" w:space="0" w:color="000000"/>
            </w:tcBorders>
            <w:vAlign w:val="center"/>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Дифференцированный зачет</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pP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left"/>
              <w:rPr>
                <w:b/>
              </w:rPr>
            </w:pPr>
          </w:p>
        </w:tc>
        <w:tc>
          <w:tcPr>
            <w:tcW w:w="3410"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right"/>
              <w:rPr>
                <w:b/>
              </w:rPr>
            </w:pPr>
            <w:r w:rsidRPr="00947641">
              <w:rPr>
                <w:b/>
              </w:rPr>
              <w:t>Максимальная нагрузка</w:t>
            </w:r>
          </w:p>
        </w:tc>
        <w:tc>
          <w:tcPr>
            <w:tcW w:w="32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rPr>
                <w:b/>
              </w:rPr>
            </w:pPr>
            <w:r w:rsidRPr="00947641">
              <w:rPr>
                <w:b/>
              </w:rPr>
              <w:t>60</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left"/>
            </w:pPr>
          </w:p>
        </w:tc>
        <w:tc>
          <w:tcPr>
            <w:tcW w:w="3410"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right"/>
            </w:pPr>
            <w:r w:rsidRPr="00947641">
              <w:t>в том числе:</w:t>
            </w:r>
          </w:p>
        </w:tc>
        <w:tc>
          <w:tcPr>
            <w:tcW w:w="32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pP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left"/>
              <w:rPr>
                <w:b/>
              </w:rPr>
            </w:pPr>
          </w:p>
        </w:tc>
        <w:tc>
          <w:tcPr>
            <w:tcW w:w="3410"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right"/>
              <w:rPr>
                <w:b/>
              </w:rPr>
            </w:pPr>
            <w:r w:rsidRPr="00947641">
              <w:rPr>
                <w:b/>
              </w:rPr>
              <w:t>обязательная аудиторная учебная нагрузка</w:t>
            </w:r>
          </w:p>
        </w:tc>
        <w:tc>
          <w:tcPr>
            <w:tcW w:w="32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rPr>
                <w:b/>
              </w:rPr>
            </w:pPr>
            <w:r w:rsidRPr="00947641">
              <w:rPr>
                <w:b/>
              </w:rPr>
              <w:t>40</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947641" w:rsidRDefault="00F678A9" w:rsidP="00911A83">
            <w:pPr>
              <w:ind w:firstLine="0"/>
            </w:pPr>
          </w:p>
        </w:tc>
      </w:tr>
      <w:tr w:rsidR="00947641" w:rsidRPr="00947641" w:rsidTr="00911A83">
        <w:trPr>
          <w:trHeight w:val="20"/>
        </w:trPr>
        <w:tc>
          <w:tcPr>
            <w:tcW w:w="859" w:type="pct"/>
            <w:tcBorders>
              <w:top w:val="single" w:sz="4" w:space="0" w:color="000000"/>
              <w:left w:val="single" w:sz="4" w:space="0" w:color="000000"/>
              <w:bottom w:val="single" w:sz="4" w:space="0" w:color="000000"/>
              <w:right w:val="single" w:sz="4" w:space="0" w:color="000000"/>
            </w:tcBorders>
          </w:tcPr>
          <w:p w:rsidR="00F678A9" w:rsidRPr="00947641" w:rsidRDefault="00F678A9" w:rsidP="00911A83">
            <w:pPr>
              <w:ind w:firstLine="0"/>
              <w:jc w:val="left"/>
              <w:rPr>
                <w:b/>
              </w:rPr>
            </w:pPr>
          </w:p>
        </w:tc>
        <w:tc>
          <w:tcPr>
            <w:tcW w:w="3410"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jc w:val="right"/>
              <w:rPr>
                <w:b/>
              </w:rPr>
            </w:pPr>
            <w:r w:rsidRPr="00947641">
              <w:rPr>
                <w:b/>
              </w:rPr>
              <w:t>самостоятельная работа обучающегося</w:t>
            </w:r>
          </w:p>
        </w:tc>
        <w:tc>
          <w:tcPr>
            <w:tcW w:w="329" w:type="pct"/>
            <w:tcBorders>
              <w:top w:val="single" w:sz="4" w:space="0" w:color="000000"/>
              <w:left w:val="single" w:sz="4" w:space="0" w:color="000000"/>
              <w:bottom w:val="single" w:sz="4" w:space="0" w:color="auto"/>
              <w:right w:val="single" w:sz="4" w:space="0" w:color="000000"/>
            </w:tcBorders>
          </w:tcPr>
          <w:p w:rsidR="00F678A9" w:rsidRPr="00947641" w:rsidRDefault="00F678A9" w:rsidP="00911A83">
            <w:pPr>
              <w:ind w:firstLine="0"/>
              <w:rPr>
                <w:b/>
              </w:rPr>
            </w:pPr>
            <w:r w:rsidRPr="00947641">
              <w:rPr>
                <w:b/>
              </w:rPr>
              <w:t>20</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947641" w:rsidRDefault="00F678A9" w:rsidP="00911A83">
            <w:pPr>
              <w:ind w:firstLine="0"/>
            </w:pPr>
          </w:p>
        </w:tc>
      </w:tr>
    </w:tbl>
    <w:p w:rsidR="00F678A9" w:rsidRPr="00947641" w:rsidRDefault="00F678A9" w:rsidP="00382830"/>
    <w:p w:rsidR="00F678A9" w:rsidRPr="00947641" w:rsidRDefault="00F678A9" w:rsidP="00F678A9">
      <w:pPr>
        <w:pStyle w:val="afff0"/>
        <w:ind w:firstLine="993"/>
        <w:rPr>
          <w:rFonts w:ascii="Times New Roman" w:hAnsi="Times New Roman"/>
          <w:sz w:val="24"/>
          <w:szCs w:val="24"/>
        </w:rPr>
      </w:pPr>
      <w:r w:rsidRPr="00947641">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F678A9" w:rsidRPr="00947641" w:rsidRDefault="00F678A9" w:rsidP="00F678A9">
      <w:pPr>
        <w:pStyle w:val="afff0"/>
        <w:ind w:firstLine="993"/>
        <w:rPr>
          <w:rFonts w:ascii="Times New Roman" w:hAnsi="Times New Roman"/>
          <w:sz w:val="24"/>
          <w:szCs w:val="24"/>
        </w:rPr>
      </w:pPr>
      <w:r w:rsidRPr="00947641">
        <w:rPr>
          <w:rFonts w:ascii="Times New Roman" w:hAnsi="Times New Roman"/>
          <w:sz w:val="24"/>
          <w:szCs w:val="24"/>
        </w:rPr>
        <w:t xml:space="preserve">1 - ознакомительный (узнавание ранее изученных объектов, свойств); </w:t>
      </w:r>
    </w:p>
    <w:p w:rsidR="00F678A9" w:rsidRPr="00947641" w:rsidRDefault="00F678A9" w:rsidP="00F678A9">
      <w:pPr>
        <w:pStyle w:val="afff0"/>
        <w:ind w:firstLine="993"/>
        <w:rPr>
          <w:rFonts w:ascii="Times New Roman" w:hAnsi="Times New Roman"/>
          <w:sz w:val="24"/>
          <w:szCs w:val="24"/>
        </w:rPr>
      </w:pPr>
      <w:r w:rsidRPr="00947641">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F678A9" w:rsidRPr="00947641" w:rsidRDefault="00F678A9" w:rsidP="00F678A9">
      <w:pPr>
        <w:pStyle w:val="afff0"/>
        <w:ind w:firstLine="993"/>
        <w:rPr>
          <w:rFonts w:ascii="Times New Roman" w:hAnsi="Times New Roman"/>
          <w:sz w:val="24"/>
          <w:szCs w:val="24"/>
        </w:rPr>
      </w:pPr>
      <w:r w:rsidRPr="00947641">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F678A9" w:rsidRPr="00947641" w:rsidRDefault="00F678A9" w:rsidP="00F678A9">
      <w:pPr>
        <w:pStyle w:val="33"/>
        <w:spacing w:after="0"/>
        <w:ind w:firstLine="993"/>
        <w:rPr>
          <w:sz w:val="24"/>
          <w:szCs w:val="24"/>
        </w:rPr>
      </w:pPr>
    </w:p>
    <w:p w:rsidR="00F678A9" w:rsidRPr="00947641" w:rsidRDefault="00F678A9" w:rsidP="00F678A9"/>
    <w:p w:rsidR="00F678A9" w:rsidRPr="00947641" w:rsidRDefault="00F678A9" w:rsidP="00F678A9"/>
    <w:p w:rsidR="00F678A9" w:rsidRPr="00947641" w:rsidRDefault="00F678A9" w:rsidP="00F678A9">
      <w:pPr>
        <w:sectPr w:rsidR="00F678A9" w:rsidRPr="00947641" w:rsidSect="00F678A9">
          <w:pgSz w:w="16840" w:h="11907" w:orient="landscape"/>
          <w:pgMar w:top="851" w:right="851" w:bottom="1418" w:left="1134" w:header="709" w:footer="709" w:gutter="0"/>
          <w:cols w:space="720"/>
          <w:titlePg/>
        </w:sectPr>
      </w:pPr>
    </w:p>
    <w:p w:rsidR="00F678A9" w:rsidRPr="00947641" w:rsidRDefault="00E61185" w:rsidP="00F678A9">
      <w:pPr>
        <w:pStyle w:val="a5"/>
        <w:spacing w:after="0"/>
        <w:jc w:val="center"/>
        <w:rPr>
          <w:rFonts w:ascii="Times New Roman" w:hAnsi="Times New Roman" w:cs="Times New Roman"/>
          <w:b/>
        </w:rPr>
      </w:pPr>
      <w:r w:rsidRPr="00947641">
        <w:rPr>
          <w:rFonts w:ascii="Times New Roman" w:hAnsi="Times New Roman" w:cs="Times New Roman"/>
          <w:b/>
        </w:rPr>
        <w:lastRenderedPageBreak/>
        <w:t>3.</w:t>
      </w:r>
      <w:r w:rsidR="00F678A9" w:rsidRPr="00947641">
        <w:rPr>
          <w:rFonts w:ascii="Times New Roman" w:hAnsi="Times New Roman" w:cs="Times New Roman"/>
          <w:b/>
        </w:rPr>
        <w:t xml:space="preserve"> КОНТРОЛЬ И ОЦЕНКА РЕЗУЛЬТАТОВ ОСВОЕНИЯ УЧЕБНОЙ ДИСЦИПЛИНЫ</w:t>
      </w:r>
    </w:p>
    <w:p w:rsidR="00F678A9" w:rsidRPr="00947641" w:rsidRDefault="00F678A9" w:rsidP="007B771C">
      <w:pPr>
        <w:pStyle w:val="afff0"/>
        <w:ind w:firstLine="567"/>
        <w:jc w:val="both"/>
        <w:rPr>
          <w:rFonts w:ascii="Times New Roman" w:hAnsi="Times New Roman"/>
          <w:sz w:val="24"/>
          <w:szCs w:val="24"/>
        </w:rPr>
      </w:pPr>
      <w:r w:rsidRPr="00947641">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w:t>
      </w:r>
      <w:r w:rsidR="007B771C" w:rsidRPr="00947641">
        <w:rPr>
          <w:rFonts w:ascii="Times New Roman" w:hAnsi="Times New Roman"/>
          <w:sz w:val="24"/>
          <w:szCs w:val="24"/>
        </w:rPr>
        <w:t xml:space="preserve">ющимися индивидуальных заданий. </w:t>
      </w:r>
      <w:r w:rsidRPr="00947641">
        <w:rPr>
          <w:rFonts w:ascii="Times New Roman" w:hAnsi="Times New Roman"/>
          <w:sz w:val="24"/>
          <w:szCs w:val="24"/>
        </w:rPr>
        <w:t xml:space="preserve">Итоговый контроль оценки уровня освоения дисциплины   обучающихся  проводится в </w:t>
      </w:r>
      <w:r w:rsidR="007B771C" w:rsidRPr="00947641">
        <w:rPr>
          <w:rFonts w:ascii="Times New Roman" w:hAnsi="Times New Roman"/>
          <w:sz w:val="24"/>
          <w:szCs w:val="24"/>
        </w:rPr>
        <w:t>виде дифференцированного зачета.</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8"/>
        <w:gridCol w:w="2979"/>
      </w:tblGrid>
      <w:tr w:rsidR="00947641" w:rsidRPr="00947641"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947641" w:rsidRDefault="00F678A9" w:rsidP="00F678A9">
            <w:pPr>
              <w:pStyle w:val="afff0"/>
              <w:jc w:val="center"/>
              <w:rPr>
                <w:rFonts w:ascii="Times New Roman" w:hAnsi="Times New Roman"/>
                <w:b/>
                <w:sz w:val="24"/>
                <w:szCs w:val="24"/>
              </w:rPr>
            </w:pPr>
            <w:r w:rsidRPr="00947641">
              <w:rPr>
                <w:rFonts w:ascii="Times New Roman" w:hAnsi="Times New Roman"/>
                <w:b/>
                <w:sz w:val="24"/>
                <w:szCs w:val="24"/>
              </w:rPr>
              <w:t>Результаты обучения</w:t>
            </w:r>
          </w:p>
          <w:p w:rsidR="00F678A9" w:rsidRPr="00947641" w:rsidRDefault="00F678A9" w:rsidP="00F678A9">
            <w:pPr>
              <w:pStyle w:val="afff0"/>
              <w:jc w:val="center"/>
              <w:rPr>
                <w:rFonts w:ascii="Times New Roman" w:hAnsi="Times New Roman"/>
                <w:b/>
                <w:sz w:val="24"/>
                <w:szCs w:val="24"/>
              </w:rPr>
            </w:pPr>
            <w:r w:rsidRPr="00947641">
              <w:rPr>
                <w:rFonts w:ascii="Times New Roman" w:hAnsi="Times New Roman"/>
                <w:b/>
                <w:sz w:val="24"/>
                <w:szCs w:val="24"/>
              </w:rPr>
              <w:t>(освоенные умения, усвоенные знания)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947641" w:rsidRDefault="00F678A9" w:rsidP="00F678A9">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 результатов обучения</w:t>
            </w:r>
          </w:p>
        </w:tc>
      </w:tr>
      <w:tr w:rsidR="00947641" w:rsidRPr="00947641"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947641" w:rsidRDefault="00F678A9" w:rsidP="00F678A9">
            <w:pPr>
              <w:rPr>
                <w:b/>
                <w:bCs/>
              </w:rPr>
            </w:pPr>
            <w:r w:rsidRPr="00947641">
              <w:rPr>
                <w:b/>
                <w:bCs/>
              </w:rPr>
              <w:t>Умения: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947641" w:rsidRDefault="00F678A9" w:rsidP="00F678A9">
            <w:pPr>
              <w:jc w:val="center"/>
              <w:rPr>
                <w:b/>
              </w:rPr>
            </w:pPr>
          </w:p>
        </w:tc>
      </w:tr>
      <w:tr w:rsidR="00947641" w:rsidRPr="00947641"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F678A9" w:rsidRPr="00947641" w:rsidRDefault="00F678A9" w:rsidP="007B771C">
            <w:pPr>
              <w:ind w:firstLine="39"/>
            </w:pPr>
            <w:r w:rsidRPr="00947641">
              <w:t>- характеризовать виды предпринимательской деятельности и предпринимательскую среду;</w:t>
            </w:r>
          </w:p>
          <w:p w:rsidR="00F678A9" w:rsidRPr="00947641" w:rsidRDefault="00F678A9" w:rsidP="007B771C">
            <w:pPr>
              <w:ind w:firstLine="39"/>
            </w:pPr>
            <w:r w:rsidRPr="00947641">
              <w:t>- оперировать в практической деятельности экономическими категориями;</w:t>
            </w:r>
          </w:p>
          <w:p w:rsidR="00F678A9" w:rsidRPr="00947641" w:rsidRDefault="00F678A9" w:rsidP="007B771C">
            <w:pPr>
              <w:ind w:firstLine="39"/>
            </w:pPr>
            <w:r w:rsidRPr="00947641">
              <w:t xml:space="preserve">-  определять приемлемые границы производства;  </w:t>
            </w:r>
          </w:p>
          <w:p w:rsidR="00F678A9" w:rsidRPr="00947641" w:rsidRDefault="00F678A9" w:rsidP="007B771C">
            <w:pPr>
              <w:ind w:firstLine="39"/>
            </w:pPr>
            <w:r w:rsidRPr="00947641">
              <w:t>- разрабатывать бизнес – план;</w:t>
            </w:r>
          </w:p>
          <w:p w:rsidR="00F678A9" w:rsidRPr="00947641" w:rsidRDefault="00F678A9" w:rsidP="007B771C">
            <w:pPr>
              <w:ind w:firstLine="39"/>
            </w:pPr>
            <w:r w:rsidRPr="00947641">
              <w:t>- составлять пакет документов для открытия своего дела;</w:t>
            </w:r>
          </w:p>
          <w:p w:rsidR="00F678A9" w:rsidRPr="00947641" w:rsidRDefault="00F678A9" w:rsidP="007B771C">
            <w:pPr>
              <w:ind w:firstLine="39"/>
            </w:pPr>
            <w:r w:rsidRPr="00947641">
              <w:t>- оформлять документы для открытия расчетного счета в банке;</w:t>
            </w:r>
          </w:p>
          <w:p w:rsidR="00F678A9" w:rsidRPr="00947641" w:rsidRDefault="00F678A9" w:rsidP="007B771C">
            <w:pPr>
              <w:ind w:firstLine="39"/>
            </w:pPr>
            <w:r w:rsidRPr="00947641">
              <w:t>- определять организационно-правовую форму предприятия;</w:t>
            </w:r>
          </w:p>
          <w:p w:rsidR="00F678A9" w:rsidRPr="00947641" w:rsidRDefault="00F678A9" w:rsidP="007B771C">
            <w:pPr>
              <w:ind w:firstLine="39"/>
            </w:pPr>
            <w:r w:rsidRPr="00947641">
              <w:t>- разрабатывать стратегию и тактику деятельности предприятия;</w:t>
            </w:r>
          </w:p>
          <w:p w:rsidR="00F678A9" w:rsidRPr="00947641" w:rsidRDefault="00F678A9" w:rsidP="007B771C">
            <w:pPr>
              <w:ind w:firstLine="39"/>
            </w:pPr>
            <w:r w:rsidRPr="00947641">
              <w:t>- соблюдать профессиональную этику, этические кодексы фирмы, общепринятые правила осуществления бизнеса;</w:t>
            </w:r>
          </w:p>
          <w:p w:rsidR="00F678A9" w:rsidRPr="00947641" w:rsidRDefault="00F678A9" w:rsidP="007B771C">
            <w:pPr>
              <w:ind w:firstLine="39"/>
            </w:pPr>
            <w:r w:rsidRPr="00947641">
              <w:t>- характеризовать механизм защиты предпринимательской тайны;</w:t>
            </w:r>
          </w:p>
          <w:p w:rsidR="00F678A9" w:rsidRPr="00947641" w:rsidRDefault="00F678A9" w:rsidP="007B771C">
            <w:pPr>
              <w:ind w:firstLine="39"/>
            </w:pPr>
            <w:r w:rsidRPr="00947641">
              <w:t>- различать виды ответственности предпринимателей;</w:t>
            </w:r>
          </w:p>
          <w:p w:rsidR="00F678A9" w:rsidRPr="00947641" w:rsidRDefault="00F678A9" w:rsidP="007B771C">
            <w:pPr>
              <w:ind w:firstLine="39"/>
            </w:pPr>
            <w:r w:rsidRPr="00947641">
              <w:t>- анализировать финансовое состояние предприятия;</w:t>
            </w:r>
          </w:p>
          <w:p w:rsidR="00F678A9" w:rsidRPr="00947641" w:rsidRDefault="00F678A9" w:rsidP="007B771C">
            <w:pPr>
              <w:ind w:firstLine="39"/>
            </w:pPr>
            <w:r w:rsidRPr="00947641">
              <w:t>- осуществлять основные финансовые операции;</w:t>
            </w:r>
          </w:p>
          <w:p w:rsidR="00F678A9" w:rsidRPr="00947641" w:rsidRDefault="00F678A9" w:rsidP="007B771C">
            <w:pPr>
              <w:ind w:firstLine="39"/>
            </w:pPr>
            <w:r w:rsidRPr="00947641">
              <w:t>- рассчитывать рентабельность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F678A9" w:rsidRPr="00947641" w:rsidRDefault="00F678A9" w:rsidP="00F678A9">
            <w:pPr>
              <w:pStyle w:val="afff0"/>
              <w:ind w:right="127"/>
              <w:rPr>
                <w:rFonts w:ascii="Times New Roman" w:hAnsi="Times New Roman"/>
                <w:sz w:val="24"/>
                <w:szCs w:val="24"/>
              </w:rPr>
            </w:pPr>
            <w:r w:rsidRPr="00947641">
              <w:rPr>
                <w:rFonts w:ascii="Times New Roman" w:hAnsi="Times New Roman"/>
                <w:sz w:val="24"/>
                <w:szCs w:val="24"/>
              </w:rPr>
              <w:t>Оценка результатов выполнения практических занятий</w:t>
            </w:r>
          </w:p>
        </w:tc>
      </w:tr>
      <w:tr w:rsidR="00947641" w:rsidRPr="00947641" w:rsidTr="007B771C">
        <w:trPr>
          <w:trHeight w:val="306"/>
          <w:jc w:val="center"/>
        </w:trPr>
        <w:tc>
          <w:tcPr>
            <w:tcW w:w="6668" w:type="dxa"/>
            <w:tcBorders>
              <w:top w:val="single" w:sz="4" w:space="0" w:color="auto"/>
              <w:left w:val="single" w:sz="4" w:space="0" w:color="auto"/>
              <w:right w:val="single" w:sz="4" w:space="0" w:color="auto"/>
            </w:tcBorders>
            <w:shd w:val="clear" w:color="auto" w:fill="auto"/>
          </w:tcPr>
          <w:p w:rsidR="00F678A9" w:rsidRPr="00947641" w:rsidRDefault="00F678A9" w:rsidP="00F678A9">
            <w:pPr>
              <w:rPr>
                <w:b/>
              </w:rPr>
            </w:pPr>
            <w:r w:rsidRPr="00947641">
              <w:rPr>
                <w:b/>
              </w:rPr>
              <w:t>Знания:</w:t>
            </w:r>
          </w:p>
        </w:tc>
        <w:tc>
          <w:tcPr>
            <w:tcW w:w="2979" w:type="dxa"/>
            <w:tcBorders>
              <w:left w:val="single" w:sz="4" w:space="0" w:color="auto"/>
              <w:right w:val="single" w:sz="4" w:space="0" w:color="auto"/>
            </w:tcBorders>
            <w:shd w:val="clear" w:color="auto" w:fill="auto"/>
          </w:tcPr>
          <w:p w:rsidR="00F678A9" w:rsidRPr="00947641" w:rsidRDefault="00F678A9" w:rsidP="00F678A9">
            <w:pPr>
              <w:rPr>
                <w:bCs/>
              </w:rPr>
            </w:pPr>
          </w:p>
        </w:tc>
      </w:tr>
      <w:tr w:rsidR="00F678A9" w:rsidRPr="00947641"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F678A9" w:rsidRPr="00947641" w:rsidRDefault="00F678A9" w:rsidP="007B771C">
            <w:pPr>
              <w:ind w:firstLine="39"/>
            </w:pPr>
            <w:r w:rsidRPr="00947641">
              <w:t>-типологию предпринимательства, роль среды в развитии предпринимательства;</w:t>
            </w:r>
          </w:p>
          <w:p w:rsidR="00F678A9" w:rsidRPr="00947641" w:rsidRDefault="00F678A9" w:rsidP="007B771C">
            <w:pPr>
              <w:ind w:firstLine="39"/>
            </w:pPr>
            <w:r w:rsidRPr="00947641">
              <w:t>- технологию принятия предпринимательских решений;</w:t>
            </w:r>
          </w:p>
          <w:p w:rsidR="00F678A9" w:rsidRPr="00947641" w:rsidRDefault="00F678A9" w:rsidP="007B771C">
            <w:pPr>
              <w:ind w:firstLine="39"/>
            </w:pPr>
            <w:r w:rsidRPr="00947641">
              <w:t>- базовые составляющие внутренней среды фирмы;</w:t>
            </w:r>
          </w:p>
          <w:p w:rsidR="00F678A9" w:rsidRPr="00947641" w:rsidRDefault="00F678A9" w:rsidP="007B771C">
            <w:pPr>
              <w:ind w:firstLine="39"/>
            </w:pPr>
            <w:r w:rsidRPr="00947641">
              <w:t xml:space="preserve">- организационно-правовые формы предпринимательской деятельности; </w:t>
            </w:r>
          </w:p>
          <w:p w:rsidR="00F678A9" w:rsidRPr="00947641" w:rsidRDefault="00F678A9" w:rsidP="007B771C">
            <w:pPr>
              <w:ind w:firstLine="39"/>
            </w:pPr>
            <w:r w:rsidRPr="00947641">
              <w:t>- особенности учредительных документов;</w:t>
            </w:r>
          </w:p>
          <w:p w:rsidR="00F678A9" w:rsidRPr="00947641" w:rsidRDefault="00F678A9" w:rsidP="007B771C">
            <w:pPr>
              <w:ind w:firstLine="39"/>
            </w:pPr>
            <w:r w:rsidRPr="00947641">
              <w:t xml:space="preserve">- порядок государственной регистрации и лицензирования предприятия; </w:t>
            </w:r>
          </w:p>
          <w:p w:rsidR="00F678A9" w:rsidRPr="00947641" w:rsidRDefault="00F678A9" w:rsidP="007B771C">
            <w:pPr>
              <w:ind w:firstLine="39"/>
            </w:pPr>
            <w:r w:rsidRPr="00947641">
              <w:t>- механизмы функционирования предприятия;</w:t>
            </w:r>
          </w:p>
          <w:p w:rsidR="00F678A9" w:rsidRPr="00947641" w:rsidRDefault="00F678A9" w:rsidP="007B771C">
            <w:pPr>
              <w:ind w:firstLine="39"/>
            </w:pPr>
            <w:r w:rsidRPr="00947641">
              <w:t>- сущность предпринимательского риска и основные способы снижения риска;</w:t>
            </w:r>
          </w:p>
          <w:p w:rsidR="00F678A9" w:rsidRPr="00947641" w:rsidRDefault="00F678A9" w:rsidP="007B771C">
            <w:pPr>
              <w:ind w:firstLine="39"/>
            </w:pPr>
            <w:r w:rsidRPr="00947641">
              <w:t>- основные положения об оплате труда на предприятиях; предпринимательского типа;</w:t>
            </w:r>
          </w:p>
          <w:p w:rsidR="00F678A9" w:rsidRPr="00947641" w:rsidRDefault="00F678A9" w:rsidP="007B771C">
            <w:pPr>
              <w:ind w:firstLine="39"/>
            </w:pPr>
            <w:r w:rsidRPr="00947641">
              <w:t>- основные элементы культуры предпринимательской деятельности и корпоративной культуры;</w:t>
            </w:r>
          </w:p>
          <w:p w:rsidR="00F678A9" w:rsidRPr="00947641" w:rsidRDefault="00F678A9" w:rsidP="007B771C">
            <w:pPr>
              <w:ind w:firstLine="39"/>
            </w:pPr>
            <w:r w:rsidRPr="00947641">
              <w:t>- перечень сведений, подлежащих защите;</w:t>
            </w:r>
          </w:p>
          <w:p w:rsidR="00F678A9" w:rsidRPr="00947641" w:rsidRDefault="00F678A9" w:rsidP="007B771C">
            <w:pPr>
              <w:ind w:firstLine="39"/>
            </w:pPr>
            <w:r w:rsidRPr="00947641">
              <w:t>- сущность и виды ответственности предпринимателей;</w:t>
            </w:r>
          </w:p>
          <w:p w:rsidR="00F678A9" w:rsidRPr="00947641" w:rsidRDefault="00F678A9" w:rsidP="007B771C">
            <w:pPr>
              <w:ind w:firstLine="39"/>
            </w:pPr>
            <w:r w:rsidRPr="00947641">
              <w:t>- методы и инструментарий финансового анализа;</w:t>
            </w:r>
          </w:p>
          <w:p w:rsidR="00F678A9" w:rsidRPr="00947641" w:rsidRDefault="00F678A9" w:rsidP="007B771C">
            <w:pPr>
              <w:ind w:firstLine="39"/>
            </w:pPr>
            <w:r w:rsidRPr="00947641">
              <w:t xml:space="preserve">- основные положения бухгалтерского учета на малых </w:t>
            </w:r>
            <w:r w:rsidRPr="00947641">
              <w:lastRenderedPageBreak/>
              <w:t>предприятиях;</w:t>
            </w:r>
          </w:p>
          <w:p w:rsidR="00F678A9" w:rsidRPr="00947641" w:rsidRDefault="00F678A9" w:rsidP="007B771C">
            <w:pPr>
              <w:ind w:firstLine="39"/>
            </w:pPr>
            <w:r w:rsidRPr="00947641">
              <w:t>- виды налогов;</w:t>
            </w:r>
          </w:p>
          <w:p w:rsidR="00F678A9" w:rsidRPr="00947641" w:rsidRDefault="00F678A9" w:rsidP="007B771C">
            <w:pPr>
              <w:ind w:firstLine="39"/>
            </w:pPr>
            <w:r w:rsidRPr="00947641">
              <w:t>-  систему показателей эффективности предпринимательской деятельности;</w:t>
            </w:r>
          </w:p>
          <w:p w:rsidR="00F678A9" w:rsidRPr="00947641" w:rsidRDefault="00F678A9" w:rsidP="007B771C">
            <w:pPr>
              <w:ind w:firstLine="39"/>
            </w:pPr>
            <w:r w:rsidRPr="00947641">
              <w:t>- принципы и методы оценки эффективности предпринимательской деятельности;</w:t>
            </w:r>
          </w:p>
          <w:p w:rsidR="00F678A9" w:rsidRPr="00947641" w:rsidRDefault="00F678A9" w:rsidP="007B771C">
            <w:pPr>
              <w:ind w:firstLine="39"/>
            </w:pPr>
            <w:r w:rsidRPr="00947641">
              <w:t>- пути повышения и контроль эффективности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F678A9" w:rsidRPr="00947641" w:rsidRDefault="00F678A9" w:rsidP="007B771C">
            <w:pPr>
              <w:ind w:right="133" w:firstLine="0"/>
            </w:pPr>
            <w:r w:rsidRPr="00947641">
              <w:lastRenderedPageBreak/>
              <w:t>Оценка результатов выполнения тестовых заданий, индивидуальных заданий</w:t>
            </w:r>
          </w:p>
        </w:tc>
      </w:tr>
    </w:tbl>
    <w:p w:rsidR="00382830" w:rsidRPr="00947641" w:rsidRDefault="00382830" w:rsidP="00382830"/>
    <w:p w:rsidR="00486A68" w:rsidRPr="00947641" w:rsidRDefault="00486A68" w:rsidP="00016981">
      <w:pPr>
        <w:pStyle w:val="33"/>
        <w:spacing w:after="0"/>
        <w:ind w:firstLine="709"/>
        <w:jc w:val="center"/>
        <w:rPr>
          <w:b/>
          <w:sz w:val="28"/>
          <w:szCs w:val="28"/>
        </w:rPr>
      </w:pPr>
      <w:r w:rsidRPr="00947641">
        <w:rPr>
          <w:b/>
          <w:sz w:val="28"/>
          <w:szCs w:val="28"/>
        </w:rPr>
        <w:t>ОП.12 Основы композиции и дизайна мебели</w:t>
      </w:r>
    </w:p>
    <w:p w:rsidR="00056134" w:rsidRPr="00947641" w:rsidRDefault="00056134" w:rsidP="00056134">
      <w:pPr>
        <w:pStyle w:val="a3"/>
        <w:numPr>
          <w:ilvl w:val="1"/>
          <w:numId w:val="6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b/>
          <w:sz w:val="24"/>
          <w:szCs w:val="24"/>
        </w:rPr>
      </w:pPr>
      <w:r w:rsidRPr="00947641">
        <w:rPr>
          <w:rFonts w:ascii="Times New Roman" w:hAnsi="Times New Roman"/>
          <w:b/>
          <w:sz w:val="24"/>
          <w:szCs w:val="24"/>
        </w:rPr>
        <w:t xml:space="preserve"> Область применения рабочей программы</w:t>
      </w:r>
    </w:p>
    <w:p w:rsidR="00056134" w:rsidRPr="00947641" w:rsidRDefault="00056134" w:rsidP="00056134">
      <w:pPr>
        <w:rPr>
          <w:b/>
        </w:rPr>
      </w:pPr>
      <w:r w:rsidRPr="00947641">
        <w:t xml:space="preserve">Рабочая программа является частью составляющей профессиональной образовательной программы в соответствии с ФГОС по специальности </w:t>
      </w:r>
      <w:r w:rsidRPr="00947641">
        <w:rPr>
          <w:b/>
        </w:rPr>
        <w:t xml:space="preserve"> 35.02.03 «Технология деревообработки» (базовой подготовки)</w:t>
      </w:r>
      <w:r w:rsidRPr="00947641">
        <w:t>,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hd w:val="clear" w:color="auto" w:fill="FFFFFF"/>
        </w:rPr>
      </w:pPr>
      <w:r w:rsidRPr="00947641">
        <w:rPr>
          <w:b/>
        </w:rPr>
        <w:t xml:space="preserve">1.2. Место учебной дисциплины в структуре основной профессиональной образовательной программы: </w:t>
      </w:r>
      <w:r w:rsidRPr="00947641">
        <w:rPr>
          <w:shd w:val="clear" w:color="auto" w:fill="FFFFFF"/>
        </w:rPr>
        <w:t>программа учебной дисциплины входит в  профессиональный цикл программ СПО.</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947641">
        <w:rPr>
          <w:b/>
        </w:rPr>
        <w:t>1.3. Цели и задачи учебной дисциплины – требования к результатам освоения учебной дисциплины:</w:t>
      </w:r>
    </w:p>
    <w:p w:rsidR="00056134" w:rsidRPr="00947641" w:rsidRDefault="00056134" w:rsidP="00056134">
      <w:pPr>
        <w:ind w:firstLine="567"/>
        <w:rPr>
          <w:b/>
        </w:rPr>
      </w:pPr>
      <w:r w:rsidRPr="00947641">
        <w:rPr>
          <w:b/>
        </w:rPr>
        <w:t>Цель дисциплины:</w:t>
      </w:r>
    </w:p>
    <w:p w:rsidR="00056134" w:rsidRPr="00947641" w:rsidRDefault="00056134" w:rsidP="00056134">
      <w:r w:rsidRPr="00947641">
        <w:t>-  формирование у обучающихся теоретических основ композиции и дизайна мебели, эстетического отношения к окружающему предметному миру, развитие творческих способностей и овладение общими и специальными умениями, необходимыми будущему специалисту для профессиональной деятельности.</w:t>
      </w:r>
    </w:p>
    <w:p w:rsidR="00056134" w:rsidRPr="00947641" w:rsidRDefault="00056134" w:rsidP="00056134">
      <w:pPr>
        <w:tabs>
          <w:tab w:val="left" w:pos="567"/>
        </w:tabs>
        <w:ind w:firstLine="567"/>
        <w:rPr>
          <w:b/>
        </w:rPr>
      </w:pPr>
      <w:r w:rsidRPr="00947641">
        <w:rPr>
          <w:b/>
        </w:rPr>
        <w:t>Задачи дисциплины:</w:t>
      </w:r>
    </w:p>
    <w:p w:rsidR="00056134" w:rsidRPr="00947641" w:rsidRDefault="00056134" w:rsidP="00056134">
      <w:r w:rsidRPr="00947641">
        <w:t>-  формировать системные знания об основах композиции и дизайна мебели;</w:t>
      </w:r>
    </w:p>
    <w:p w:rsidR="00056134" w:rsidRPr="00947641" w:rsidRDefault="00056134" w:rsidP="00056134">
      <w:r w:rsidRPr="00947641">
        <w:t>- формировать мотивацию к трудовой деятельности и воплощению дизайнерских идей;</w:t>
      </w:r>
    </w:p>
    <w:p w:rsidR="00056134" w:rsidRPr="00947641" w:rsidRDefault="00056134" w:rsidP="00056134">
      <w:r w:rsidRPr="00947641">
        <w:t xml:space="preserve">- формировать потребительскую грамотность на рынке основных и вспомогательных материалов и предметов интерьера, а также профессиональных дизайн-услуг. </w:t>
      </w:r>
    </w:p>
    <w:p w:rsidR="00056134" w:rsidRPr="00947641" w:rsidRDefault="00056134" w:rsidP="00056134">
      <w:pPr>
        <w:ind w:firstLine="567"/>
      </w:pPr>
      <w:r w:rsidRPr="00947641">
        <w:t xml:space="preserve">В результате освоения учебной дисциплины обучающийся должен </w:t>
      </w:r>
    </w:p>
    <w:p w:rsidR="00056134" w:rsidRPr="00947641" w:rsidRDefault="00056134" w:rsidP="00056134">
      <w:r w:rsidRPr="00947641">
        <w:rPr>
          <w:b/>
        </w:rPr>
        <w:t>уметь:</w:t>
      </w:r>
    </w:p>
    <w:p w:rsidR="00056134" w:rsidRPr="00947641" w:rsidRDefault="00056134" w:rsidP="00056134">
      <w:r w:rsidRPr="00947641">
        <w:t>- различать функциональную, конструктивную и эстетическую ценность объектов дизайна;</w:t>
      </w:r>
    </w:p>
    <w:p w:rsidR="00056134" w:rsidRPr="00947641" w:rsidRDefault="00056134" w:rsidP="00056134">
      <w:r w:rsidRPr="00947641">
        <w:t>- создавать эскизы мебели;</w:t>
      </w:r>
    </w:p>
    <w:p w:rsidR="00056134" w:rsidRPr="00947641" w:rsidRDefault="00056134" w:rsidP="00056134">
      <w:r w:rsidRPr="00947641">
        <w:t>- использовать художественные средства композиции, цветоведения для решения задач дизайнерского проектирования;</w:t>
      </w:r>
    </w:p>
    <w:p w:rsidR="00056134" w:rsidRPr="00947641" w:rsidRDefault="00056134" w:rsidP="00056134">
      <w:r w:rsidRPr="00947641">
        <w:t>- выстраивать композиции с учетом перспективы и визуальных особенностей среды;</w:t>
      </w:r>
    </w:p>
    <w:p w:rsidR="00056134" w:rsidRPr="00947641" w:rsidRDefault="00056134" w:rsidP="00056134">
      <w:r w:rsidRPr="00947641">
        <w:t xml:space="preserve">- выдерживать соотношение размеров; </w:t>
      </w:r>
    </w:p>
    <w:p w:rsidR="00056134" w:rsidRPr="00947641" w:rsidRDefault="00056134" w:rsidP="00056134">
      <w:r w:rsidRPr="00947641">
        <w:t>- соблюдать закономерности соподчинения элементов;</w:t>
      </w:r>
    </w:p>
    <w:p w:rsidR="00056134" w:rsidRPr="00947641" w:rsidRDefault="00056134" w:rsidP="00056134">
      <w:r w:rsidRPr="00947641">
        <w:t>- переводить изображения из одного масштаба в другой;</w:t>
      </w:r>
    </w:p>
    <w:p w:rsidR="00056134" w:rsidRPr="00947641" w:rsidRDefault="00056134" w:rsidP="00056134">
      <w:r w:rsidRPr="00947641">
        <w:t>- применять полученные знания по композиции на практике.</w:t>
      </w:r>
    </w:p>
    <w:p w:rsidR="00056134" w:rsidRPr="00947641" w:rsidRDefault="00056134" w:rsidP="00056134">
      <w:pPr>
        <w:rPr>
          <w:b/>
        </w:rPr>
      </w:pPr>
      <w:r w:rsidRPr="00947641">
        <w:t xml:space="preserve">В результате освоения учебной дисциплины обучающийся должен </w:t>
      </w:r>
      <w:r w:rsidRPr="00947641">
        <w:rPr>
          <w:b/>
        </w:rPr>
        <w:t>знать:</w:t>
      </w:r>
    </w:p>
    <w:p w:rsidR="00056134" w:rsidRPr="00947641" w:rsidRDefault="00056134" w:rsidP="00056134">
      <w:r w:rsidRPr="00947641">
        <w:rPr>
          <w:b/>
        </w:rPr>
        <w:t xml:space="preserve">- </w:t>
      </w:r>
      <w:r w:rsidRPr="00947641">
        <w:t>определения ключевых понятий и терминов, основные этапы развития в истории мебели, основы антропометрии и эргономики;</w:t>
      </w:r>
    </w:p>
    <w:p w:rsidR="00056134" w:rsidRPr="00947641" w:rsidRDefault="00056134" w:rsidP="00056134">
      <w:r w:rsidRPr="00947641">
        <w:t>- приемы композиционного разделения пространства, особенности использования художественно-выразительных средств дизайна мебели;</w:t>
      </w:r>
    </w:p>
    <w:p w:rsidR="00056134" w:rsidRPr="00947641" w:rsidRDefault="00056134" w:rsidP="00056134">
      <w:r w:rsidRPr="00947641">
        <w:t xml:space="preserve">- основные приемы художественного проектирования мебели и интерьерного </w:t>
      </w:r>
      <w:r w:rsidRPr="00947641">
        <w:lastRenderedPageBreak/>
        <w:t>пространства;</w:t>
      </w:r>
    </w:p>
    <w:p w:rsidR="00056134" w:rsidRPr="00947641" w:rsidRDefault="00056134" w:rsidP="00056134">
      <w:r w:rsidRPr="00947641">
        <w:t>- принципы и законы композиции;</w:t>
      </w:r>
    </w:p>
    <w:p w:rsidR="00056134" w:rsidRPr="00947641" w:rsidRDefault="00056134" w:rsidP="00056134">
      <w:r w:rsidRPr="00947641">
        <w:t>- средства композиционного формообразования: пропорции, масштабность, ритм, контраст и нюанс;</w:t>
      </w:r>
    </w:p>
    <w:p w:rsidR="00056134" w:rsidRPr="00947641" w:rsidRDefault="00056134" w:rsidP="00056134">
      <w:r w:rsidRPr="00947641">
        <w:t>- специальные выразительные средства: фактуру и текстуру материалов и др.;</w:t>
      </w:r>
    </w:p>
    <w:p w:rsidR="00056134" w:rsidRPr="00947641" w:rsidRDefault="00056134" w:rsidP="00056134">
      <w:r w:rsidRPr="00947641">
        <w:t>- принципы создания симметричных и асимметричных композиций;</w:t>
      </w:r>
    </w:p>
    <w:p w:rsidR="00056134" w:rsidRPr="00947641" w:rsidRDefault="00056134" w:rsidP="00056134">
      <w:r w:rsidRPr="00947641">
        <w:t>- основные и дополнительные цвета, принципы их сочетания;</w:t>
      </w:r>
    </w:p>
    <w:p w:rsidR="00056134" w:rsidRPr="00947641" w:rsidRDefault="00056134" w:rsidP="00056134">
      <w:r w:rsidRPr="00947641">
        <w:t>- ряды хроматических и ахроматических тонов и переходные между ними;</w:t>
      </w:r>
    </w:p>
    <w:p w:rsidR="00056134" w:rsidRPr="00947641" w:rsidRDefault="00056134" w:rsidP="00056134">
      <w:r w:rsidRPr="00947641">
        <w:t>- свойства теплых и холодных тонов;</w:t>
      </w:r>
    </w:p>
    <w:p w:rsidR="00056134" w:rsidRPr="00947641" w:rsidRDefault="00056134" w:rsidP="00056134">
      <w:r w:rsidRPr="00947641">
        <w:t>- стилевые решения, классификацию, виды и типы мебели;</w:t>
      </w:r>
    </w:p>
    <w:p w:rsidR="00056134" w:rsidRPr="00947641" w:rsidRDefault="00056134" w:rsidP="00056134">
      <w:r w:rsidRPr="00947641">
        <w:t>- материалы для изготовления мебели;</w:t>
      </w:r>
    </w:p>
    <w:p w:rsidR="00056134" w:rsidRPr="00947641" w:rsidRDefault="00056134" w:rsidP="00056134">
      <w:pPr>
        <w:rPr>
          <w:b/>
        </w:rPr>
      </w:pPr>
      <w:r w:rsidRPr="00947641">
        <w:t>- основы конструирования мебели, ее функциональные размеры.</w:t>
      </w:r>
    </w:p>
    <w:p w:rsidR="00056134" w:rsidRPr="00947641" w:rsidRDefault="00056134" w:rsidP="00056134">
      <w:pPr>
        <w:ind w:firstLine="567"/>
      </w:pPr>
      <w:r w:rsidRPr="00947641">
        <w:t xml:space="preserve">   В результате освоения учебной дисциплины обучающийся может использовать приобретенные знания в дальнейшей практической деятельности.</w:t>
      </w:r>
    </w:p>
    <w:p w:rsidR="00056134" w:rsidRPr="00947641" w:rsidRDefault="00056134" w:rsidP="00056134">
      <w:pPr>
        <w:rPr>
          <w:b/>
        </w:rPr>
      </w:pPr>
    </w:p>
    <w:p w:rsidR="00056134" w:rsidRPr="00947641" w:rsidRDefault="00056134" w:rsidP="00056134">
      <w:r w:rsidRPr="00947641">
        <w:rPr>
          <w:b/>
        </w:rPr>
        <w:t>1.4. Количество часов на освоение программы учебной дисциплины:</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максимальной учебной нагрузки обучающегося 48 часов, в том числе:</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обязательной аудиторной учебной нагрузки на обучающегося 32 часа;</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 xml:space="preserve">самостоятельной работы обучающегося 16 часов. </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7641">
        <w:rPr>
          <w:b/>
        </w:rPr>
        <w:t>2. СТРУКТУРА И СОДЕРЖАНИЕ УЧЕБНОЙ ДИСЦИПЛИНЫ</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947641">
        <w:rPr>
          <w:b/>
        </w:rPr>
        <w:t>2.1. Объем учебной дисциплины и виды учебной работы</w:t>
      </w: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rPr>
          <w:b/>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056134" w:rsidRPr="00947641" w:rsidTr="00874E89">
        <w:trPr>
          <w:trHeight w:val="460"/>
        </w:trPr>
        <w:tc>
          <w:tcPr>
            <w:tcW w:w="7668" w:type="dxa"/>
            <w:shd w:val="clear" w:color="auto" w:fill="auto"/>
          </w:tcPr>
          <w:p w:rsidR="00056134" w:rsidRPr="00947641" w:rsidRDefault="00056134" w:rsidP="00056134">
            <w:pPr>
              <w:ind w:firstLine="0"/>
              <w:jc w:val="center"/>
            </w:pPr>
            <w:r w:rsidRPr="00947641">
              <w:rPr>
                <w:b/>
              </w:rPr>
              <w:t>Вид учебной работы</w:t>
            </w:r>
          </w:p>
        </w:tc>
        <w:tc>
          <w:tcPr>
            <w:tcW w:w="1800" w:type="dxa"/>
            <w:shd w:val="clear" w:color="auto" w:fill="auto"/>
          </w:tcPr>
          <w:p w:rsidR="00056134" w:rsidRPr="00947641" w:rsidRDefault="00056134" w:rsidP="00056134">
            <w:pPr>
              <w:ind w:firstLine="0"/>
              <w:jc w:val="center"/>
              <w:rPr>
                <w:iCs/>
              </w:rPr>
            </w:pPr>
            <w:r w:rsidRPr="00947641">
              <w:rPr>
                <w:b/>
                <w:iCs/>
              </w:rPr>
              <w:t xml:space="preserve">Количество часов </w:t>
            </w:r>
          </w:p>
        </w:tc>
      </w:tr>
      <w:tr w:rsidR="00056134" w:rsidRPr="00947641" w:rsidTr="00874E89">
        <w:trPr>
          <w:trHeight w:val="285"/>
        </w:trPr>
        <w:tc>
          <w:tcPr>
            <w:tcW w:w="7668" w:type="dxa"/>
            <w:shd w:val="clear" w:color="auto" w:fill="auto"/>
          </w:tcPr>
          <w:p w:rsidR="00056134" w:rsidRPr="00947641" w:rsidRDefault="00056134" w:rsidP="00056134">
            <w:pPr>
              <w:ind w:firstLine="0"/>
              <w:rPr>
                <w:b/>
              </w:rPr>
            </w:pPr>
            <w:r w:rsidRPr="00947641">
              <w:rPr>
                <w:b/>
              </w:rPr>
              <w:t>Максимальная учебная нагрузка (всего)</w:t>
            </w:r>
          </w:p>
        </w:tc>
        <w:tc>
          <w:tcPr>
            <w:tcW w:w="1800" w:type="dxa"/>
            <w:shd w:val="clear" w:color="auto" w:fill="FFFFFF"/>
          </w:tcPr>
          <w:p w:rsidR="00056134" w:rsidRPr="00947641" w:rsidRDefault="00056134" w:rsidP="00056134">
            <w:pPr>
              <w:ind w:firstLine="0"/>
              <w:jc w:val="center"/>
              <w:rPr>
                <w:b/>
                <w:iCs/>
              </w:rPr>
            </w:pPr>
            <w:r w:rsidRPr="00947641">
              <w:rPr>
                <w:b/>
                <w:iCs/>
              </w:rPr>
              <w:t>48</w:t>
            </w:r>
          </w:p>
        </w:tc>
      </w:tr>
      <w:tr w:rsidR="00056134" w:rsidRPr="00947641" w:rsidTr="00874E89">
        <w:tc>
          <w:tcPr>
            <w:tcW w:w="7668" w:type="dxa"/>
            <w:shd w:val="clear" w:color="auto" w:fill="auto"/>
          </w:tcPr>
          <w:p w:rsidR="00056134" w:rsidRPr="00947641" w:rsidRDefault="00056134" w:rsidP="00056134">
            <w:pPr>
              <w:ind w:firstLine="0"/>
            </w:pPr>
            <w:r w:rsidRPr="00947641">
              <w:rPr>
                <w:b/>
              </w:rPr>
              <w:t xml:space="preserve">Обязательная аудиторная учебная нагрузка (всего) </w:t>
            </w:r>
          </w:p>
        </w:tc>
        <w:tc>
          <w:tcPr>
            <w:tcW w:w="1800" w:type="dxa"/>
            <w:shd w:val="clear" w:color="auto" w:fill="FFFFFF"/>
          </w:tcPr>
          <w:p w:rsidR="00056134" w:rsidRPr="00947641" w:rsidRDefault="00056134" w:rsidP="00056134">
            <w:pPr>
              <w:ind w:firstLine="0"/>
              <w:jc w:val="center"/>
              <w:rPr>
                <w:b/>
                <w:iCs/>
              </w:rPr>
            </w:pPr>
            <w:r w:rsidRPr="00947641">
              <w:rPr>
                <w:b/>
                <w:iCs/>
              </w:rPr>
              <w:t>32</w:t>
            </w:r>
          </w:p>
        </w:tc>
      </w:tr>
      <w:tr w:rsidR="00056134" w:rsidRPr="00947641" w:rsidTr="00874E89">
        <w:tc>
          <w:tcPr>
            <w:tcW w:w="7668" w:type="dxa"/>
            <w:shd w:val="clear" w:color="auto" w:fill="auto"/>
          </w:tcPr>
          <w:p w:rsidR="00056134" w:rsidRPr="00947641" w:rsidRDefault="00056134" w:rsidP="00056134">
            <w:pPr>
              <w:ind w:firstLine="0"/>
            </w:pPr>
            <w:r w:rsidRPr="00947641">
              <w:t>в том числе:</w:t>
            </w:r>
          </w:p>
        </w:tc>
        <w:tc>
          <w:tcPr>
            <w:tcW w:w="1800" w:type="dxa"/>
            <w:shd w:val="clear" w:color="auto" w:fill="FFFFFF"/>
          </w:tcPr>
          <w:p w:rsidR="00056134" w:rsidRPr="00947641" w:rsidRDefault="00056134" w:rsidP="00056134">
            <w:pPr>
              <w:ind w:firstLine="0"/>
              <w:jc w:val="center"/>
              <w:rPr>
                <w:iCs/>
              </w:rPr>
            </w:pPr>
          </w:p>
        </w:tc>
      </w:tr>
      <w:tr w:rsidR="00056134" w:rsidRPr="00947641" w:rsidTr="00874E89">
        <w:tc>
          <w:tcPr>
            <w:tcW w:w="7668" w:type="dxa"/>
            <w:shd w:val="clear" w:color="auto" w:fill="auto"/>
          </w:tcPr>
          <w:p w:rsidR="00056134" w:rsidRPr="00947641" w:rsidRDefault="00056134" w:rsidP="00056134">
            <w:pPr>
              <w:ind w:firstLine="0"/>
            </w:pPr>
            <w:r w:rsidRPr="00947641">
              <w:t>лабораторно–практические работы</w:t>
            </w:r>
          </w:p>
        </w:tc>
        <w:tc>
          <w:tcPr>
            <w:tcW w:w="1800" w:type="dxa"/>
            <w:shd w:val="clear" w:color="auto" w:fill="FFFFFF"/>
          </w:tcPr>
          <w:p w:rsidR="00056134" w:rsidRPr="00947641" w:rsidRDefault="00056134" w:rsidP="00056134">
            <w:pPr>
              <w:ind w:firstLine="0"/>
              <w:jc w:val="center"/>
              <w:rPr>
                <w:iCs/>
              </w:rPr>
            </w:pPr>
            <w:r w:rsidRPr="00947641">
              <w:rPr>
                <w:iCs/>
              </w:rPr>
              <w:t>12</w:t>
            </w:r>
          </w:p>
        </w:tc>
      </w:tr>
      <w:tr w:rsidR="00056134" w:rsidRPr="00947641" w:rsidTr="00874E89">
        <w:tc>
          <w:tcPr>
            <w:tcW w:w="7668" w:type="dxa"/>
            <w:shd w:val="clear" w:color="auto" w:fill="auto"/>
          </w:tcPr>
          <w:p w:rsidR="00056134" w:rsidRPr="00947641" w:rsidRDefault="00056134" w:rsidP="00056134">
            <w:pPr>
              <w:ind w:firstLine="0"/>
              <w:rPr>
                <w:b/>
              </w:rPr>
            </w:pPr>
            <w:r w:rsidRPr="00947641">
              <w:rPr>
                <w:b/>
              </w:rPr>
              <w:t>Самостоятельная работа обучающегося (всего)</w:t>
            </w:r>
          </w:p>
        </w:tc>
        <w:tc>
          <w:tcPr>
            <w:tcW w:w="1800" w:type="dxa"/>
            <w:shd w:val="clear" w:color="auto" w:fill="FFFFFF"/>
          </w:tcPr>
          <w:p w:rsidR="00056134" w:rsidRPr="00947641" w:rsidRDefault="00056134" w:rsidP="00056134">
            <w:pPr>
              <w:ind w:firstLine="0"/>
              <w:jc w:val="center"/>
              <w:rPr>
                <w:b/>
                <w:iCs/>
              </w:rPr>
            </w:pPr>
            <w:r w:rsidRPr="00947641">
              <w:rPr>
                <w:b/>
                <w:iCs/>
              </w:rPr>
              <w:t>16</w:t>
            </w:r>
          </w:p>
        </w:tc>
      </w:tr>
      <w:tr w:rsidR="00056134" w:rsidRPr="00947641" w:rsidTr="00874E89">
        <w:tc>
          <w:tcPr>
            <w:tcW w:w="7668" w:type="dxa"/>
            <w:shd w:val="clear" w:color="auto" w:fill="auto"/>
          </w:tcPr>
          <w:p w:rsidR="00056134" w:rsidRPr="00947641" w:rsidRDefault="00056134" w:rsidP="00056134">
            <w:pPr>
              <w:ind w:firstLine="0"/>
            </w:pPr>
            <w:r w:rsidRPr="00947641">
              <w:t>в том числе:</w:t>
            </w:r>
          </w:p>
        </w:tc>
        <w:tc>
          <w:tcPr>
            <w:tcW w:w="1800" w:type="dxa"/>
            <w:shd w:val="clear" w:color="auto" w:fill="FFFFFF"/>
          </w:tcPr>
          <w:p w:rsidR="00056134" w:rsidRPr="00947641" w:rsidRDefault="00056134" w:rsidP="00056134">
            <w:pPr>
              <w:ind w:firstLine="0"/>
              <w:jc w:val="center"/>
              <w:rPr>
                <w:iCs/>
              </w:rPr>
            </w:pPr>
          </w:p>
        </w:tc>
      </w:tr>
      <w:tr w:rsidR="00056134" w:rsidRPr="00947641" w:rsidTr="00874E89">
        <w:tc>
          <w:tcPr>
            <w:tcW w:w="7668" w:type="dxa"/>
            <w:shd w:val="clear" w:color="auto" w:fill="auto"/>
          </w:tcPr>
          <w:p w:rsidR="00056134" w:rsidRPr="00947641" w:rsidRDefault="00056134" w:rsidP="00056134">
            <w:pPr>
              <w:ind w:firstLine="0"/>
            </w:pPr>
            <w:r w:rsidRPr="00947641">
              <w:t>тематика внеаудиторной самостоятельной работы:</w:t>
            </w:r>
          </w:p>
        </w:tc>
        <w:tc>
          <w:tcPr>
            <w:tcW w:w="1800" w:type="dxa"/>
            <w:shd w:val="clear" w:color="auto" w:fill="FFFFFF"/>
          </w:tcPr>
          <w:p w:rsidR="00056134" w:rsidRPr="00947641" w:rsidRDefault="00056134" w:rsidP="00056134">
            <w:pPr>
              <w:ind w:firstLine="0"/>
              <w:jc w:val="center"/>
              <w:rPr>
                <w:iCs/>
              </w:rPr>
            </w:pPr>
            <w:r w:rsidRPr="00947641">
              <w:rPr>
                <w:iCs/>
              </w:rPr>
              <w:t>16</w:t>
            </w:r>
          </w:p>
        </w:tc>
      </w:tr>
      <w:tr w:rsidR="00056134" w:rsidRPr="00947641" w:rsidTr="00874E89">
        <w:tc>
          <w:tcPr>
            <w:tcW w:w="7668" w:type="dxa"/>
            <w:shd w:val="clear" w:color="auto" w:fill="auto"/>
          </w:tcPr>
          <w:p w:rsidR="00056134" w:rsidRPr="00947641" w:rsidRDefault="00056134" w:rsidP="00056134">
            <w:pPr>
              <w:ind w:firstLine="0"/>
            </w:pPr>
            <w:r w:rsidRPr="00947641">
              <w:t xml:space="preserve">подготовка творческих работ (презентаций, рефератов, докладов)  </w:t>
            </w:r>
          </w:p>
        </w:tc>
        <w:tc>
          <w:tcPr>
            <w:tcW w:w="1800" w:type="dxa"/>
            <w:shd w:val="clear" w:color="auto" w:fill="FFFFFF"/>
          </w:tcPr>
          <w:p w:rsidR="00056134" w:rsidRPr="00947641" w:rsidRDefault="00056134" w:rsidP="00056134">
            <w:pPr>
              <w:ind w:firstLine="0"/>
              <w:jc w:val="center"/>
              <w:rPr>
                <w:iCs/>
              </w:rPr>
            </w:pPr>
          </w:p>
        </w:tc>
      </w:tr>
      <w:tr w:rsidR="00056134" w:rsidRPr="00947641" w:rsidTr="00874E89">
        <w:tc>
          <w:tcPr>
            <w:tcW w:w="9468" w:type="dxa"/>
            <w:gridSpan w:val="2"/>
            <w:shd w:val="clear" w:color="auto" w:fill="FFFFFF"/>
          </w:tcPr>
          <w:p w:rsidR="00056134" w:rsidRPr="00947641" w:rsidRDefault="00056134" w:rsidP="00056134">
            <w:pPr>
              <w:ind w:firstLine="0"/>
              <w:rPr>
                <w:b/>
                <w:i/>
                <w:iCs/>
              </w:rPr>
            </w:pPr>
            <w:r w:rsidRPr="00947641">
              <w:rPr>
                <w:b/>
                <w:i/>
                <w:iCs/>
              </w:rPr>
              <w:t>Промежуточная аттестация в форме дифференцированного зачета</w:t>
            </w:r>
          </w:p>
        </w:tc>
      </w:tr>
    </w:tbl>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56134" w:rsidRPr="00947641" w:rsidRDefault="00056134" w:rsidP="00056134">
      <w:pPr>
        <w:ind w:firstLine="567"/>
      </w:pPr>
      <w:r w:rsidRPr="00947641">
        <w:t xml:space="preserve">Учебная нагрузка для освоения учебной дисциплины «Основы композиции и дизайна мебели» составлена на 32 часа, которые были взяты из вариативной части. </w:t>
      </w:r>
    </w:p>
    <w:p w:rsidR="00056134" w:rsidRPr="00947641" w:rsidRDefault="00056134" w:rsidP="00056134">
      <w:pPr>
        <w:ind w:firstLine="567"/>
        <w:sectPr w:rsidR="00056134" w:rsidRPr="00947641" w:rsidSect="00874E89">
          <w:footerReference w:type="even" r:id="rId60"/>
          <w:footerReference w:type="default" r:id="rId61"/>
          <w:pgSz w:w="11906" w:h="16838"/>
          <w:pgMar w:top="1134" w:right="851" w:bottom="1134" w:left="1701" w:header="709" w:footer="709" w:gutter="0"/>
          <w:cols w:space="720"/>
          <w:titlePg/>
        </w:sectPr>
      </w:pPr>
    </w:p>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r w:rsidRPr="00947641">
        <w:rPr>
          <w:b/>
          <w:caps/>
          <w:szCs w:val="28"/>
        </w:rPr>
        <w:lastRenderedPageBreak/>
        <w:t>2.2. Т</w:t>
      </w:r>
      <w:r w:rsidRPr="00947641">
        <w:rPr>
          <w:b/>
          <w:szCs w:val="28"/>
        </w:rPr>
        <w:t>ематический план и содержание учебной дисциплины «Основы предпринимательской деятельности</w:t>
      </w:r>
      <w:r w:rsidRPr="00947641">
        <w:rPr>
          <w: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4"/>
        <w:gridCol w:w="8984"/>
        <w:gridCol w:w="1266"/>
        <w:gridCol w:w="1482"/>
      </w:tblGrid>
      <w:tr w:rsidR="00947641" w:rsidRPr="00947641" w:rsidTr="00056134">
        <w:trPr>
          <w:trHeight w:val="20"/>
        </w:trPr>
        <w:tc>
          <w:tcPr>
            <w:tcW w:w="1033"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rPr>
                <w:b/>
              </w:rPr>
            </w:pPr>
            <w:r w:rsidRPr="00947641">
              <w:rPr>
                <w:b/>
              </w:rPr>
              <w:t>Наименование разделов и тем</w:t>
            </w:r>
          </w:p>
        </w:tc>
        <w:tc>
          <w:tcPr>
            <w:tcW w:w="303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rPr>
                <w:b/>
              </w:rPr>
            </w:pPr>
            <w:r w:rsidRPr="00947641">
              <w:rPr>
                <w:b/>
              </w:rPr>
              <w:t>Содержание учебного материала, практические занятия, самостоятельная работа обучающихся, проект</w:t>
            </w:r>
          </w:p>
        </w:tc>
        <w:tc>
          <w:tcPr>
            <w:tcW w:w="42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rPr>
                <w:b/>
              </w:rPr>
            </w:pPr>
            <w:r w:rsidRPr="00947641">
              <w:rPr>
                <w:b/>
              </w:rPr>
              <w:t>Объем часов</w:t>
            </w:r>
          </w:p>
        </w:tc>
        <w:tc>
          <w:tcPr>
            <w:tcW w:w="501"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rPr>
                <w:b/>
              </w:rPr>
            </w:pPr>
            <w:r w:rsidRPr="00947641">
              <w:rPr>
                <w:b/>
              </w:rPr>
              <w:t>Уровень усвоения</w:t>
            </w:r>
          </w:p>
        </w:tc>
      </w:tr>
      <w:tr w:rsidR="00947641" w:rsidRPr="00947641" w:rsidTr="00056134">
        <w:trPr>
          <w:trHeight w:val="20"/>
        </w:trPr>
        <w:tc>
          <w:tcPr>
            <w:tcW w:w="1033"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1</w:t>
            </w:r>
          </w:p>
        </w:tc>
        <w:tc>
          <w:tcPr>
            <w:tcW w:w="303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c>
          <w:tcPr>
            <w:tcW w:w="42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3</w:t>
            </w:r>
          </w:p>
        </w:tc>
        <w:tc>
          <w:tcPr>
            <w:tcW w:w="501"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4</w:t>
            </w: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hideMark/>
          </w:tcPr>
          <w:p w:rsidR="00056134" w:rsidRPr="00947641" w:rsidRDefault="00056134" w:rsidP="00056134">
            <w:pPr>
              <w:ind w:firstLine="0"/>
              <w:rPr>
                <w:b/>
              </w:rPr>
            </w:pPr>
            <w:r w:rsidRPr="00947641">
              <w:rPr>
                <w:b/>
              </w:rPr>
              <w:t>Тема 1.1.</w:t>
            </w:r>
          </w:p>
          <w:p w:rsidR="00056134" w:rsidRPr="00947641" w:rsidRDefault="00056134" w:rsidP="00056134">
            <w:pPr>
              <w:ind w:firstLine="0"/>
            </w:pPr>
            <w:r w:rsidRPr="00947641">
              <w:t xml:space="preserve">Введение. Основы композиции и дизайна мебели </w:t>
            </w:r>
          </w:p>
        </w:tc>
        <w:tc>
          <w:tcPr>
            <w:tcW w:w="3038" w:type="pct"/>
            <w:tcBorders>
              <w:top w:val="single" w:sz="4" w:space="0" w:color="000000"/>
              <w:left w:val="single" w:sz="4" w:space="0" w:color="000000"/>
              <w:bottom w:val="single" w:sz="4" w:space="0" w:color="auto"/>
              <w:right w:val="single" w:sz="4" w:space="0" w:color="000000"/>
            </w:tcBorders>
            <w:hideMark/>
          </w:tcPr>
          <w:p w:rsidR="00056134" w:rsidRPr="00947641" w:rsidRDefault="00056134" w:rsidP="00056134">
            <w:pPr>
              <w:ind w:firstLine="0"/>
              <w:rPr>
                <w:b/>
              </w:rPr>
            </w:pPr>
            <w:r w:rsidRPr="00947641">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hideMark/>
          </w:tcPr>
          <w:p w:rsidR="00056134" w:rsidRPr="00947641" w:rsidRDefault="00056134" w:rsidP="00056134">
            <w:pPr>
              <w:ind w:firstLine="0"/>
              <w:jc w:val="center"/>
            </w:pPr>
            <w:r w:rsidRPr="00947641">
              <w:t>2</w:t>
            </w:r>
          </w:p>
        </w:tc>
        <w:tc>
          <w:tcPr>
            <w:tcW w:w="501" w:type="pct"/>
            <w:vMerge w:val="restart"/>
            <w:tcBorders>
              <w:top w:val="single" w:sz="4" w:space="0" w:color="000000"/>
              <w:left w:val="single" w:sz="4" w:space="0" w:color="000000"/>
              <w:right w:val="single" w:sz="4" w:space="0" w:color="000000"/>
            </w:tcBorders>
            <w:hideMark/>
          </w:tcPr>
          <w:p w:rsidR="00056134" w:rsidRPr="00947641" w:rsidRDefault="00056134" w:rsidP="00056134">
            <w:pPr>
              <w:ind w:firstLine="0"/>
              <w:jc w:val="center"/>
            </w:pPr>
            <w:r w:rsidRPr="00947641">
              <w:t>2</w:t>
            </w:r>
          </w:p>
        </w:tc>
      </w:tr>
      <w:tr w:rsidR="00947641" w:rsidRPr="00947641" w:rsidTr="00056134">
        <w:trPr>
          <w:trHeight w:val="20"/>
        </w:trPr>
        <w:tc>
          <w:tcPr>
            <w:tcW w:w="1033" w:type="pct"/>
            <w:vMerge/>
            <w:tcBorders>
              <w:left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056134" w:rsidRPr="00947641" w:rsidRDefault="00056134" w:rsidP="00056134">
            <w:pPr>
              <w:ind w:firstLine="0"/>
            </w:pPr>
            <w:r w:rsidRPr="00947641">
              <w:t>Роль композиции в дизайне мебели. Основные понятия и определения.   Содержание, краткая характеристика дисциплины и ее связь со смежными дисциплинами.  Общие понятия о свойствах объемно-пространственных форм и качествах композиции.</w:t>
            </w:r>
          </w:p>
        </w:tc>
        <w:tc>
          <w:tcPr>
            <w:tcW w:w="428" w:type="pct"/>
            <w:vMerge/>
            <w:tcBorders>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c>
          <w:tcPr>
            <w:tcW w:w="501" w:type="pct"/>
            <w:vMerge/>
            <w:tcBorders>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056134" w:rsidRPr="00947641" w:rsidRDefault="00056134" w:rsidP="00056134">
            <w:pPr>
              <w:ind w:firstLine="0"/>
              <w:rPr>
                <w:b/>
              </w:rPr>
            </w:pPr>
            <w:r w:rsidRPr="00947641">
              <w:rPr>
                <w:b/>
              </w:rPr>
              <w:t>Самостоятельная работа обучающихся:</w:t>
            </w:r>
          </w:p>
          <w:p w:rsidR="00056134" w:rsidRPr="00947641" w:rsidRDefault="00056134" w:rsidP="00056134">
            <w:pPr>
              <w:ind w:firstLine="0"/>
            </w:pPr>
            <w:r w:rsidRPr="00947641">
              <w:t>Написать эссе с учетом профессиональной направленности:</w:t>
            </w:r>
          </w:p>
          <w:p w:rsidR="00056134" w:rsidRPr="00947641" w:rsidRDefault="00056134" w:rsidP="00056134">
            <w:pPr>
              <w:ind w:firstLine="0"/>
              <w:rPr>
                <w:b/>
              </w:rPr>
            </w:pPr>
            <w:r w:rsidRPr="00947641">
              <w:t>«Место дисциплины в системе профессиональной подготовки будущих специалистов»</w:t>
            </w:r>
          </w:p>
        </w:tc>
        <w:tc>
          <w:tcPr>
            <w:tcW w:w="428" w:type="pct"/>
            <w:tcBorders>
              <w:top w:val="single" w:sz="4" w:space="0" w:color="auto"/>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c>
          <w:tcPr>
            <w:tcW w:w="501" w:type="pct"/>
            <w:tcBorders>
              <w:top w:val="single" w:sz="4" w:space="0" w:color="auto"/>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hideMark/>
          </w:tcPr>
          <w:p w:rsidR="00056134" w:rsidRPr="00947641" w:rsidRDefault="00056134" w:rsidP="00056134">
            <w:pPr>
              <w:ind w:firstLine="0"/>
            </w:pPr>
            <w:r w:rsidRPr="00947641">
              <w:rPr>
                <w:b/>
              </w:rPr>
              <w:t xml:space="preserve">Тема 1.2. </w:t>
            </w:r>
            <w:r w:rsidRPr="00947641">
              <w:t xml:space="preserve">Стили мебели </w:t>
            </w:r>
          </w:p>
        </w:tc>
        <w:tc>
          <w:tcPr>
            <w:tcW w:w="3038" w:type="pct"/>
            <w:tcBorders>
              <w:top w:val="single" w:sz="4" w:space="0" w:color="000000"/>
              <w:left w:val="single" w:sz="4" w:space="0" w:color="000000"/>
              <w:bottom w:val="single" w:sz="4" w:space="0" w:color="auto"/>
              <w:right w:val="single" w:sz="4" w:space="0" w:color="000000"/>
            </w:tcBorders>
            <w:hideMark/>
          </w:tcPr>
          <w:p w:rsidR="00056134" w:rsidRPr="00947641" w:rsidRDefault="00056134" w:rsidP="00056134">
            <w:pPr>
              <w:ind w:firstLine="0"/>
              <w:rPr>
                <w:b/>
              </w:rPr>
            </w:pPr>
            <w:r w:rsidRPr="00947641">
              <w:rPr>
                <w:b/>
              </w:rPr>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r>
      <w:tr w:rsidR="00947641" w:rsidRPr="00947641" w:rsidTr="00056134">
        <w:trPr>
          <w:trHeight w:val="20"/>
        </w:trPr>
        <w:tc>
          <w:tcPr>
            <w:tcW w:w="1033" w:type="pct"/>
            <w:vMerge/>
            <w:tcBorders>
              <w:left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056134" w:rsidRPr="00947641" w:rsidRDefault="00056134" w:rsidP="00056134">
            <w:pPr>
              <w:ind w:firstLine="0"/>
            </w:pPr>
            <w:r w:rsidRPr="00947641">
              <w:t>Исторические стили мебели и интерьера. Современные стили мебели: high-tech, минимализм, натурализм, эклектика, экономика.</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rPr>
                <w:b/>
                <w:iCs/>
              </w:rPr>
            </w:pPr>
            <w:r w:rsidRPr="00947641">
              <w:rPr>
                <w:b/>
                <w:iCs/>
              </w:rPr>
              <w:t>Самостоятельная работа обучающихся:</w:t>
            </w:r>
          </w:p>
          <w:p w:rsidR="00056134" w:rsidRPr="00947641" w:rsidRDefault="00056134" w:rsidP="00056134">
            <w:pPr>
              <w:ind w:firstLine="0"/>
            </w:pPr>
            <w:r w:rsidRPr="00947641">
              <w:t xml:space="preserve">Выполнить серию эскизов мебели для сидения и лежания по заданным историческим эпохам </w:t>
            </w:r>
          </w:p>
        </w:tc>
        <w:tc>
          <w:tcPr>
            <w:tcW w:w="42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vAlign w:val="center"/>
          </w:tcPr>
          <w:p w:rsidR="00056134" w:rsidRPr="00947641" w:rsidRDefault="00056134" w:rsidP="00056134">
            <w:pPr>
              <w:ind w:firstLine="0"/>
            </w:pPr>
          </w:p>
        </w:tc>
        <w:tc>
          <w:tcPr>
            <w:tcW w:w="303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rPr>
                <w:b/>
              </w:rPr>
            </w:pPr>
            <w:r w:rsidRPr="00947641">
              <w:rPr>
                <w:b/>
              </w:rPr>
              <w:t>Практическое занятие № 1</w:t>
            </w:r>
          </w:p>
          <w:p w:rsidR="00056134" w:rsidRPr="00947641" w:rsidRDefault="00056134" w:rsidP="00056134">
            <w:pPr>
              <w:ind w:firstLine="0"/>
            </w:pPr>
            <w:r w:rsidRPr="00947641">
              <w:t>Стили мебели и интерьера</w:t>
            </w:r>
          </w:p>
        </w:tc>
        <w:tc>
          <w:tcPr>
            <w:tcW w:w="42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jc w:val="center"/>
            </w:pPr>
            <w:r w:rsidRPr="00947641">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hideMark/>
          </w:tcPr>
          <w:p w:rsidR="00056134" w:rsidRPr="00947641" w:rsidRDefault="00056134" w:rsidP="00056134">
            <w:pPr>
              <w:ind w:firstLine="0"/>
              <w:rPr>
                <w:bCs/>
              </w:rPr>
            </w:pPr>
            <w:r w:rsidRPr="00947641">
              <w:rPr>
                <w:b/>
              </w:rPr>
              <w:t xml:space="preserve">Тема 1.3. </w:t>
            </w:r>
            <w:r w:rsidRPr="00947641">
              <w:t>Композиция в конструировании мебели</w:t>
            </w:r>
          </w:p>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hideMark/>
          </w:tcPr>
          <w:p w:rsidR="00056134" w:rsidRPr="00947641" w:rsidRDefault="00056134" w:rsidP="00056134">
            <w:pPr>
              <w:ind w:firstLine="0"/>
              <w:rPr>
                <w:b/>
              </w:rPr>
            </w:pPr>
            <w:r w:rsidRPr="00947641">
              <w:rPr>
                <w:b/>
              </w:rPr>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4</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r>
      <w:tr w:rsidR="00947641" w:rsidRPr="00947641" w:rsidTr="00056134">
        <w:trPr>
          <w:trHeight w:val="20"/>
        </w:trPr>
        <w:tc>
          <w:tcPr>
            <w:tcW w:w="1033" w:type="pct"/>
            <w:vMerge/>
            <w:tcBorders>
              <w:left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auto"/>
              <w:left w:val="single" w:sz="4" w:space="0" w:color="000000"/>
              <w:bottom w:val="single" w:sz="4" w:space="0" w:color="000000"/>
              <w:right w:val="single" w:sz="4" w:space="0" w:color="000000"/>
            </w:tcBorders>
            <w:hideMark/>
          </w:tcPr>
          <w:p w:rsidR="00056134" w:rsidRPr="00947641" w:rsidRDefault="00056134" w:rsidP="00056134">
            <w:pPr>
              <w:ind w:firstLine="0"/>
              <w:rPr>
                <w:bCs/>
              </w:rPr>
            </w:pPr>
            <w:r w:rsidRPr="00947641">
              <w:rPr>
                <w:bCs/>
              </w:rPr>
              <w:t>Основные понятия. Средства и приемы композиции. Ритм, симметрия, ассиметрия, подобия. Соподчиненность предметов мебели. Связь деталей изделия. Масштаб изделия и масштаб детали. Роль масштабности предметов в интерьере. Человек как мера масштабности предметов материального мира. Декор предметов мебели. Фактура и текстура. Виды композиций в мебельных изделиях. Цвет как свойство и средство композиции. Основы цветоведения. Хроматические и ахроматические цвета, их характеристики. Закономерности восприятия цвета. Цвет в мебели. Цвет в интерьере.</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rPr>
                <w:b/>
              </w:rPr>
            </w:pPr>
            <w:r w:rsidRPr="00947641">
              <w:rPr>
                <w:b/>
              </w:rPr>
              <w:t>Практическое занятие № 2</w:t>
            </w:r>
          </w:p>
          <w:p w:rsidR="00056134" w:rsidRPr="00947641" w:rsidRDefault="00056134" w:rsidP="00056134">
            <w:pPr>
              <w:ind w:firstLine="0"/>
            </w:pPr>
            <w:r w:rsidRPr="00947641">
              <w:t>Композиция в конструировании мебели</w:t>
            </w:r>
          </w:p>
        </w:tc>
        <w:tc>
          <w:tcPr>
            <w:tcW w:w="42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1</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rPr>
                <w:b/>
              </w:rPr>
            </w:pPr>
            <w:r w:rsidRPr="00947641">
              <w:rPr>
                <w:b/>
              </w:rPr>
              <w:t>Практическое занятие № 3</w:t>
            </w:r>
          </w:p>
          <w:p w:rsidR="00056134" w:rsidRPr="00947641" w:rsidRDefault="00056134" w:rsidP="00056134">
            <w:pPr>
              <w:ind w:firstLine="0"/>
            </w:pPr>
            <w:r w:rsidRPr="00947641">
              <w:t xml:space="preserve">Средства и приемы композиции </w:t>
            </w:r>
          </w:p>
        </w:tc>
        <w:tc>
          <w:tcPr>
            <w:tcW w:w="42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1</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rPr>
                <w:b/>
              </w:rPr>
            </w:pPr>
            <w:r w:rsidRPr="00947641">
              <w:rPr>
                <w:b/>
              </w:rPr>
              <w:t>Практическое занятие № 4</w:t>
            </w:r>
          </w:p>
          <w:p w:rsidR="00056134" w:rsidRPr="00947641" w:rsidRDefault="00056134" w:rsidP="00056134">
            <w:pPr>
              <w:ind w:firstLine="0"/>
            </w:pPr>
            <w:r w:rsidRPr="00947641">
              <w:t>Цвет как свойство и средство композиции</w:t>
            </w:r>
          </w:p>
        </w:tc>
        <w:tc>
          <w:tcPr>
            <w:tcW w:w="42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vAlign w:val="center"/>
            <w:hideMark/>
          </w:tcPr>
          <w:p w:rsidR="00056134" w:rsidRPr="00947641" w:rsidRDefault="00056134" w:rsidP="00056134">
            <w:pPr>
              <w:ind w:firstLine="0"/>
            </w:pPr>
          </w:p>
        </w:tc>
        <w:tc>
          <w:tcPr>
            <w:tcW w:w="303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rPr>
                <w:b/>
              </w:rPr>
            </w:pPr>
            <w:r w:rsidRPr="00947641">
              <w:rPr>
                <w:b/>
              </w:rPr>
              <w:t>Самостоятельная работа обучающихся:</w:t>
            </w:r>
          </w:p>
          <w:p w:rsidR="00056134" w:rsidRPr="00947641" w:rsidRDefault="00056134" w:rsidP="00056134">
            <w:pPr>
              <w:ind w:firstLine="0"/>
            </w:pPr>
            <w:r w:rsidRPr="00947641">
              <w:t xml:space="preserve">Подготовить реферат по темам (на выбор): «Симметрия и асимметрия в композиции. Виды симметрии», «Композиционное равновесие и способы его достижения», «Цвет в мебели», «Цвет в интерьере» </w:t>
            </w:r>
          </w:p>
        </w:tc>
        <w:tc>
          <w:tcPr>
            <w:tcW w:w="428" w:type="pct"/>
            <w:tcBorders>
              <w:top w:val="single" w:sz="4" w:space="0" w:color="000000"/>
              <w:left w:val="single" w:sz="4" w:space="0" w:color="000000"/>
              <w:bottom w:val="single" w:sz="4" w:space="0" w:color="000000"/>
              <w:right w:val="single" w:sz="4" w:space="0" w:color="000000"/>
            </w:tcBorders>
            <w:hideMark/>
          </w:tcPr>
          <w:p w:rsidR="00056134" w:rsidRPr="00947641" w:rsidRDefault="00056134" w:rsidP="00056134">
            <w:pPr>
              <w:ind w:firstLine="0"/>
              <w:jc w:val="center"/>
            </w:pPr>
            <w:r w:rsidRPr="00947641">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pPr>
            <w:r w:rsidRPr="00947641">
              <w:rPr>
                <w:b/>
              </w:rPr>
              <w:t xml:space="preserve">Тема 1.4. </w:t>
            </w:r>
            <w:r w:rsidRPr="00947641">
              <w:t>Классификация мебели.  Виды и типы мебели.</w:t>
            </w: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jc w:val="center"/>
            </w:pPr>
            <w:r w:rsidRPr="00947641">
              <w:t>2</w:t>
            </w:r>
          </w:p>
        </w:tc>
        <w:tc>
          <w:tcPr>
            <w:tcW w:w="501" w:type="pct"/>
            <w:vMerge w:val="restart"/>
            <w:tcBorders>
              <w:top w:val="single" w:sz="4" w:space="0" w:color="000000"/>
              <w:left w:val="single" w:sz="4" w:space="0" w:color="000000"/>
              <w:right w:val="single" w:sz="4" w:space="0" w:color="000000"/>
            </w:tcBorders>
            <w:shd w:val="clear" w:color="auto" w:fill="auto"/>
          </w:tcPr>
          <w:p w:rsidR="00056134" w:rsidRPr="00947641" w:rsidRDefault="00056134" w:rsidP="00056134">
            <w:pPr>
              <w:ind w:firstLine="0"/>
              <w:jc w:val="center"/>
            </w:pPr>
            <w:r w:rsidRPr="00947641">
              <w:t>2</w:t>
            </w: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t xml:space="preserve">Мебельные группы. Виды конструкций мебели. Основные размеры мебели и антропометрия. Функциональные зоны мебели. Требования, предъявляемые к мебели. Социальные требования. Функциональные требования. Эргономические требования. Конструктивные требования. Технико-экономические требования. Эстетические требования.        </w:t>
            </w:r>
          </w:p>
        </w:tc>
        <w:tc>
          <w:tcPr>
            <w:tcW w:w="428" w:type="pct"/>
            <w:vMerge/>
            <w:tcBorders>
              <w:left w:val="single" w:sz="4" w:space="0" w:color="000000"/>
              <w:bottom w:val="single" w:sz="4" w:space="0" w:color="auto"/>
              <w:right w:val="single" w:sz="4" w:space="0" w:color="000000"/>
            </w:tcBorders>
          </w:tcPr>
          <w:p w:rsidR="00056134" w:rsidRPr="00947641" w:rsidRDefault="00056134" w:rsidP="00056134">
            <w:pPr>
              <w:ind w:firstLine="0"/>
            </w:pPr>
          </w:p>
        </w:tc>
        <w:tc>
          <w:tcPr>
            <w:tcW w:w="501" w:type="pct"/>
            <w:vMerge/>
            <w:tcBorders>
              <w:left w:val="single" w:sz="4" w:space="0" w:color="000000"/>
              <w:bottom w:val="single" w:sz="4" w:space="0" w:color="auto"/>
              <w:right w:val="single" w:sz="4" w:space="0" w:color="000000"/>
            </w:tcBorders>
            <w:shd w:val="clear" w:color="auto" w:fill="auto"/>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rPr>
                <w:b/>
              </w:rPr>
              <w:t>Практическое занятие № 5</w:t>
            </w:r>
          </w:p>
          <w:p w:rsidR="00056134" w:rsidRPr="00947641" w:rsidRDefault="00056134" w:rsidP="00056134">
            <w:pPr>
              <w:ind w:firstLine="0"/>
            </w:pPr>
            <w:r w:rsidRPr="00947641">
              <w:t>Виды конструкций мебели</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rPr>
                <w:b/>
              </w:rPr>
              <w:t>Практическое занятие № 6</w:t>
            </w:r>
          </w:p>
          <w:p w:rsidR="00056134" w:rsidRPr="00947641" w:rsidRDefault="00056134" w:rsidP="00056134">
            <w:pPr>
              <w:ind w:firstLine="0"/>
              <w:rPr>
                <w:b/>
              </w:rPr>
            </w:pPr>
            <w:r w:rsidRPr="00947641">
              <w:t>Основные размеры мебели и антропометрия</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vAlign w:val="center"/>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rPr>
                <w:b/>
              </w:rPr>
              <w:t>Самостоятельная работа обучающихся:</w:t>
            </w:r>
          </w:p>
          <w:p w:rsidR="00056134" w:rsidRPr="00947641" w:rsidRDefault="00056134" w:rsidP="00056134">
            <w:pPr>
              <w:ind w:firstLine="0"/>
            </w:pPr>
            <w:r w:rsidRPr="00947641">
              <w:t>Подготовить доклад «Требования, предъявляемые к мебели»</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rPr>
                <w:b/>
              </w:rPr>
            </w:pPr>
            <w:r w:rsidRPr="00947641">
              <w:rPr>
                <w:b/>
              </w:rPr>
              <w:t xml:space="preserve">Тема 1.5. </w:t>
            </w:r>
          </w:p>
          <w:p w:rsidR="00056134" w:rsidRPr="00947641" w:rsidRDefault="00056134" w:rsidP="00056134">
            <w:pPr>
              <w:ind w:firstLine="0"/>
            </w:pPr>
            <w:r w:rsidRPr="00947641">
              <w:t>Материалы для изготовления мебели</w:t>
            </w: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jc w:val="center"/>
            </w:pPr>
            <w:r w:rsidRPr="00947641">
              <w:t>4</w:t>
            </w:r>
          </w:p>
        </w:tc>
        <w:tc>
          <w:tcPr>
            <w:tcW w:w="501" w:type="pct"/>
            <w:vMerge w:val="restart"/>
            <w:tcBorders>
              <w:top w:val="single" w:sz="4" w:space="0" w:color="000000"/>
              <w:left w:val="single" w:sz="4" w:space="0" w:color="000000"/>
              <w:right w:val="single" w:sz="4" w:space="0" w:color="000000"/>
            </w:tcBorders>
            <w:shd w:val="clear" w:color="auto" w:fill="auto"/>
          </w:tcPr>
          <w:p w:rsidR="00056134" w:rsidRPr="00947641" w:rsidRDefault="00056134" w:rsidP="00056134">
            <w:pPr>
              <w:ind w:firstLine="0"/>
              <w:jc w:val="center"/>
            </w:pPr>
            <w:r w:rsidRPr="00947641">
              <w:t>2</w:t>
            </w: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t>Древесина и древесные материалы. Древесно-стружечные плиты. Древесноволокнистые плиты. Древесноволокнистые плиты средней плотности MDF (МДФ). Мебельный щит. Столярные плиты. Фанера. Фанера декоративная. Шпон строганый. Шпон лущеный. Гнутоклееные заготовки. Щиты с бумажным сотовым заполнением. Материалы для мягкой мебели. Основные характеристики мебельных тканей. Настильные и обивочные материалы.</w:t>
            </w:r>
          </w:p>
        </w:tc>
        <w:tc>
          <w:tcPr>
            <w:tcW w:w="428" w:type="pct"/>
            <w:vMerge/>
            <w:tcBorders>
              <w:left w:val="single" w:sz="4" w:space="0" w:color="000000"/>
              <w:bottom w:val="single" w:sz="4" w:space="0" w:color="auto"/>
              <w:right w:val="single" w:sz="4" w:space="0" w:color="000000"/>
            </w:tcBorders>
          </w:tcPr>
          <w:p w:rsidR="00056134" w:rsidRPr="00947641" w:rsidRDefault="00056134" w:rsidP="00056134">
            <w:pPr>
              <w:ind w:firstLine="0"/>
            </w:pPr>
          </w:p>
        </w:tc>
        <w:tc>
          <w:tcPr>
            <w:tcW w:w="501" w:type="pct"/>
            <w:vMerge/>
            <w:tcBorders>
              <w:left w:val="single" w:sz="4" w:space="0" w:color="000000"/>
              <w:bottom w:val="single" w:sz="4" w:space="0" w:color="auto"/>
              <w:right w:val="single" w:sz="4" w:space="0" w:color="000000"/>
            </w:tcBorders>
            <w:shd w:val="clear" w:color="auto" w:fill="auto"/>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rPr>
                <w:b/>
              </w:rPr>
              <w:t>Практическое занятие № 7</w:t>
            </w:r>
          </w:p>
          <w:p w:rsidR="00056134" w:rsidRPr="00947641" w:rsidRDefault="00056134" w:rsidP="00056134">
            <w:pPr>
              <w:ind w:firstLine="0"/>
            </w:pPr>
            <w:r w:rsidRPr="00947641">
              <w:t>Материалы для изготовления мебели</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bCs/>
              </w:rPr>
            </w:pPr>
            <w:r w:rsidRPr="00947641">
              <w:rPr>
                <w:b/>
                <w:bCs/>
              </w:rPr>
              <w:t xml:space="preserve">Самостоятельная работа обучающихся: </w:t>
            </w:r>
          </w:p>
          <w:p w:rsidR="00056134" w:rsidRPr="00947641" w:rsidRDefault="00056134" w:rsidP="00056134">
            <w:pPr>
              <w:ind w:firstLine="0"/>
            </w:pPr>
            <w:r w:rsidRPr="00947641">
              <w:t>Подготовить презентацию или видеоматериалы на тему «Материалы для изготовления мебели»</w:t>
            </w:r>
          </w:p>
        </w:tc>
        <w:tc>
          <w:tcPr>
            <w:tcW w:w="428" w:type="pct"/>
            <w:tcBorders>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2</w:t>
            </w:r>
          </w:p>
        </w:tc>
        <w:tc>
          <w:tcPr>
            <w:tcW w:w="501" w:type="pct"/>
            <w:tcBorders>
              <w:left w:val="single" w:sz="4" w:space="0" w:color="000000"/>
              <w:bottom w:val="single" w:sz="4" w:space="0" w:color="auto"/>
              <w:right w:val="single" w:sz="4" w:space="0" w:color="000000"/>
            </w:tcBorders>
            <w:shd w:val="clear" w:color="auto" w:fill="auto"/>
          </w:tcPr>
          <w:p w:rsidR="00056134" w:rsidRPr="00947641" w:rsidRDefault="00056134" w:rsidP="00056134">
            <w:pPr>
              <w:ind w:firstLine="0"/>
            </w:pP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rPr>
                <w:b/>
              </w:rPr>
            </w:pPr>
            <w:r w:rsidRPr="00947641">
              <w:rPr>
                <w:b/>
              </w:rPr>
              <w:t xml:space="preserve">Тема 1.6. </w:t>
            </w:r>
          </w:p>
          <w:p w:rsidR="00056134" w:rsidRPr="00947641" w:rsidRDefault="00056134" w:rsidP="00056134">
            <w:pPr>
              <w:ind w:firstLine="0"/>
            </w:pPr>
            <w:r w:rsidRPr="00947641">
              <w:lastRenderedPageBreak/>
              <w:t>Корпусная мебель. Элементы корпусной мебели</w:t>
            </w: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rPr>
                <w:b/>
              </w:rPr>
              <w:lastRenderedPageBreak/>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jc w:val="center"/>
            </w:pPr>
            <w:r w:rsidRPr="00947641">
              <w:t>2</w:t>
            </w:r>
          </w:p>
        </w:tc>
        <w:tc>
          <w:tcPr>
            <w:tcW w:w="501" w:type="pct"/>
            <w:vMerge w:val="restart"/>
            <w:tcBorders>
              <w:top w:val="single" w:sz="4" w:space="0" w:color="000000"/>
              <w:left w:val="single" w:sz="4" w:space="0" w:color="000000"/>
              <w:right w:val="single" w:sz="4" w:space="0" w:color="000000"/>
            </w:tcBorders>
            <w:shd w:val="clear" w:color="auto" w:fill="auto"/>
          </w:tcPr>
          <w:p w:rsidR="00056134" w:rsidRPr="00947641" w:rsidRDefault="00056134" w:rsidP="00056134">
            <w:pPr>
              <w:ind w:firstLine="0"/>
              <w:jc w:val="center"/>
            </w:pPr>
            <w:r w:rsidRPr="00947641">
              <w:t>2</w:t>
            </w: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t>Расчет мебельных конструкций. Техническая эстетика изделий. Мебельные фасады, кромки и профили. Мебельные фурнитура и аксессуары. Соединительная фурнитура. Механизмы открывания дверей.</w:t>
            </w:r>
          </w:p>
          <w:p w:rsidR="00056134" w:rsidRPr="00947641" w:rsidRDefault="00056134" w:rsidP="00056134">
            <w:pPr>
              <w:ind w:firstLine="0"/>
            </w:pPr>
            <w:r w:rsidRPr="00947641">
              <w:t>Направляющие и метабоксы. Лицевая фурнитура. Опорная фурнитура.</w:t>
            </w:r>
          </w:p>
        </w:tc>
        <w:tc>
          <w:tcPr>
            <w:tcW w:w="428" w:type="pct"/>
            <w:vMerge/>
            <w:tcBorders>
              <w:left w:val="single" w:sz="4" w:space="0" w:color="000000"/>
              <w:bottom w:val="single" w:sz="4" w:space="0" w:color="auto"/>
              <w:right w:val="single" w:sz="4" w:space="0" w:color="000000"/>
            </w:tcBorders>
          </w:tcPr>
          <w:p w:rsidR="00056134" w:rsidRPr="00947641" w:rsidRDefault="00056134" w:rsidP="00056134">
            <w:pPr>
              <w:ind w:firstLine="0"/>
            </w:pPr>
          </w:p>
        </w:tc>
        <w:tc>
          <w:tcPr>
            <w:tcW w:w="501" w:type="pct"/>
            <w:vMerge/>
            <w:tcBorders>
              <w:left w:val="single" w:sz="4" w:space="0" w:color="000000"/>
              <w:bottom w:val="single" w:sz="4" w:space="0" w:color="auto"/>
              <w:right w:val="single" w:sz="4" w:space="0" w:color="000000"/>
            </w:tcBorders>
            <w:shd w:val="clear" w:color="auto" w:fill="auto"/>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rPr>
                <w:b/>
              </w:rPr>
              <w:t>Практическое занятие № 8</w:t>
            </w:r>
          </w:p>
          <w:p w:rsidR="00056134" w:rsidRPr="00947641" w:rsidRDefault="00056134" w:rsidP="00056134">
            <w:pPr>
              <w:ind w:firstLine="0"/>
            </w:pPr>
            <w:r w:rsidRPr="00947641">
              <w:t>Элементы корпусной мебели</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vAlign w:val="center"/>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rPr>
                <w:b/>
              </w:rPr>
              <w:t>Самостоятельная работа обучающихся:</w:t>
            </w:r>
          </w:p>
          <w:p w:rsidR="00056134" w:rsidRPr="00947641" w:rsidRDefault="00056134" w:rsidP="00056134">
            <w:pPr>
              <w:ind w:firstLine="0"/>
              <w:rPr>
                <w:b/>
              </w:rPr>
            </w:pPr>
            <w:r w:rsidRPr="00947641">
              <w:t xml:space="preserve">Подготовить презентацию или видеоматериалы на тему «Элементы корпусной мебели» </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rPr>
                <w:b/>
              </w:rPr>
            </w:pPr>
            <w:r w:rsidRPr="00947641">
              <w:rPr>
                <w:b/>
              </w:rPr>
              <w:t xml:space="preserve">Тема 1.7. </w:t>
            </w:r>
          </w:p>
          <w:p w:rsidR="00056134" w:rsidRPr="00947641" w:rsidRDefault="00056134" w:rsidP="00056134">
            <w:pPr>
              <w:ind w:firstLine="0"/>
              <w:rPr>
                <w:bCs/>
              </w:rPr>
            </w:pPr>
            <w:r w:rsidRPr="00947641">
              <w:t>Основы конструирования мебели</w:t>
            </w:r>
          </w:p>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jc w:val="center"/>
            </w:pPr>
            <w:r w:rsidRPr="00947641">
              <w:t>2</w:t>
            </w:r>
          </w:p>
        </w:tc>
        <w:tc>
          <w:tcPr>
            <w:tcW w:w="501" w:type="pct"/>
            <w:vMerge w:val="restart"/>
            <w:tcBorders>
              <w:top w:val="single" w:sz="4" w:space="0" w:color="000000"/>
              <w:left w:val="single" w:sz="4" w:space="0" w:color="000000"/>
              <w:right w:val="single" w:sz="4" w:space="0" w:color="000000"/>
            </w:tcBorders>
            <w:shd w:val="clear" w:color="auto" w:fill="auto"/>
          </w:tcPr>
          <w:p w:rsidR="00056134" w:rsidRPr="00947641" w:rsidRDefault="00056134" w:rsidP="00056134">
            <w:pPr>
              <w:ind w:firstLine="0"/>
              <w:jc w:val="center"/>
            </w:pPr>
            <w:r w:rsidRPr="00947641">
              <w:t>2</w:t>
            </w: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r w:rsidRPr="00947641">
              <w:t>Состав и структурная схема изделия.  Функциональные размеры мебели. Принцип модульной конструкции. Столы и тумбы. Мебель для сидения и лежания. Этапы проектирования мебели. Техническое задание (ТЗ) Техническое предложение (ТП). Технический проект. Рабочий проект</w:t>
            </w:r>
          </w:p>
        </w:tc>
        <w:tc>
          <w:tcPr>
            <w:tcW w:w="428" w:type="pct"/>
            <w:vMerge/>
            <w:tcBorders>
              <w:left w:val="single" w:sz="4" w:space="0" w:color="000000"/>
              <w:bottom w:val="single" w:sz="4" w:space="0" w:color="auto"/>
              <w:right w:val="single" w:sz="4" w:space="0" w:color="000000"/>
            </w:tcBorders>
          </w:tcPr>
          <w:p w:rsidR="00056134" w:rsidRPr="00947641" w:rsidRDefault="00056134" w:rsidP="00056134">
            <w:pPr>
              <w:ind w:firstLine="0"/>
            </w:pPr>
          </w:p>
        </w:tc>
        <w:tc>
          <w:tcPr>
            <w:tcW w:w="501" w:type="pct"/>
            <w:vMerge/>
            <w:tcBorders>
              <w:left w:val="single" w:sz="4" w:space="0" w:color="000000"/>
              <w:bottom w:val="single" w:sz="4" w:space="0" w:color="auto"/>
              <w:right w:val="single" w:sz="4" w:space="0" w:color="000000"/>
            </w:tcBorders>
            <w:shd w:val="clear" w:color="auto" w:fill="auto"/>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bCs/>
              </w:rPr>
            </w:pPr>
            <w:r w:rsidRPr="00947641">
              <w:rPr>
                <w:b/>
                <w:bCs/>
              </w:rPr>
              <w:t>Практическое занятие № 9</w:t>
            </w:r>
          </w:p>
          <w:p w:rsidR="00056134" w:rsidRPr="00947641" w:rsidRDefault="00056134" w:rsidP="00056134">
            <w:pPr>
              <w:ind w:firstLine="0"/>
              <w:rPr>
                <w:bCs/>
              </w:rPr>
            </w:pPr>
            <w:r w:rsidRPr="00947641">
              <w:rPr>
                <w:bCs/>
              </w:rPr>
              <w:t>Разработка эскиза офисной мебели</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tcBorders>
              <w:left w:val="single" w:sz="4" w:space="0" w:color="000000"/>
              <w:bottom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bCs/>
              </w:rPr>
            </w:pPr>
            <w:r w:rsidRPr="00947641">
              <w:rPr>
                <w:b/>
                <w:bCs/>
              </w:rPr>
              <w:t xml:space="preserve">Самостоятельная работа обучающихся: </w:t>
            </w:r>
          </w:p>
          <w:p w:rsidR="00056134" w:rsidRPr="00947641" w:rsidRDefault="00056134" w:rsidP="00056134">
            <w:pPr>
              <w:ind w:firstLine="0"/>
              <w:rPr>
                <w:bCs/>
              </w:rPr>
            </w:pPr>
            <w:r w:rsidRPr="00947641">
              <w:rPr>
                <w:bCs/>
              </w:rPr>
              <w:t xml:space="preserve">Выполнить макет офисной мебели </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pPr>
            <w:r w:rsidRPr="00947641">
              <w:t>4</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rPr>
                <w:b/>
              </w:rPr>
            </w:pPr>
            <w:r w:rsidRPr="00947641">
              <w:rPr>
                <w:b/>
              </w:rPr>
              <w:t xml:space="preserve">Тема 1.8. </w:t>
            </w:r>
          </w:p>
          <w:p w:rsidR="00056134" w:rsidRPr="00947641" w:rsidRDefault="00056134" w:rsidP="00056134">
            <w:pPr>
              <w:ind w:firstLine="0"/>
            </w:pPr>
            <w:r w:rsidRPr="00947641">
              <w:t>Мебель в интерьере</w:t>
            </w: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056134" w:rsidRPr="00947641" w:rsidRDefault="00056134" w:rsidP="00056134">
            <w:pPr>
              <w:ind w:firstLine="0"/>
              <w:jc w:val="center"/>
            </w:pPr>
            <w:r w:rsidRPr="00947641">
              <w:t>2</w:t>
            </w:r>
          </w:p>
        </w:tc>
        <w:tc>
          <w:tcPr>
            <w:tcW w:w="501" w:type="pct"/>
            <w:vMerge w:val="restart"/>
            <w:tcBorders>
              <w:top w:val="single" w:sz="4" w:space="0" w:color="000000"/>
              <w:left w:val="single" w:sz="4" w:space="0" w:color="000000"/>
              <w:right w:val="single" w:sz="4" w:space="0" w:color="000000"/>
            </w:tcBorders>
            <w:shd w:val="clear" w:color="auto" w:fill="auto"/>
          </w:tcPr>
          <w:p w:rsidR="00056134" w:rsidRPr="00947641" w:rsidRDefault="00056134" w:rsidP="00056134">
            <w:pPr>
              <w:tabs>
                <w:tab w:val="center" w:pos="640"/>
              </w:tabs>
              <w:ind w:firstLine="0"/>
            </w:pPr>
            <w:r w:rsidRPr="00947641">
              <w:tab/>
              <w:t>2</w:t>
            </w:r>
          </w:p>
        </w:tc>
      </w:tr>
      <w:tr w:rsidR="00947641" w:rsidRPr="00947641" w:rsidTr="00056134">
        <w:trPr>
          <w:trHeight w:val="20"/>
        </w:trPr>
        <w:tc>
          <w:tcPr>
            <w:tcW w:w="1033" w:type="pct"/>
            <w:vMerge/>
            <w:tcBorders>
              <w:left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rPr>
                <w:b/>
              </w:rPr>
            </w:pPr>
            <w:r w:rsidRPr="00947641">
              <w:t>Мебель в интерьере. Программа PRO100. Интерфейс программы. Панели инструментов. Режимы просмотра. Библиотеки. Использование шаблонов. Открытие проекта. Создание собственного проекта</w:t>
            </w:r>
          </w:p>
        </w:tc>
        <w:tc>
          <w:tcPr>
            <w:tcW w:w="428" w:type="pct"/>
            <w:vMerge/>
            <w:tcBorders>
              <w:left w:val="single" w:sz="4" w:space="0" w:color="000000"/>
              <w:bottom w:val="single" w:sz="4" w:space="0" w:color="auto"/>
              <w:right w:val="single" w:sz="4" w:space="0" w:color="000000"/>
            </w:tcBorders>
          </w:tcPr>
          <w:p w:rsidR="00056134" w:rsidRPr="00947641" w:rsidRDefault="00056134" w:rsidP="00056134">
            <w:pPr>
              <w:ind w:firstLine="0"/>
            </w:pPr>
          </w:p>
        </w:tc>
        <w:tc>
          <w:tcPr>
            <w:tcW w:w="501" w:type="pct"/>
            <w:vMerge/>
            <w:tcBorders>
              <w:left w:val="single" w:sz="4" w:space="0" w:color="000000"/>
              <w:bottom w:val="single" w:sz="4" w:space="0" w:color="auto"/>
              <w:right w:val="single" w:sz="4" w:space="0" w:color="000000"/>
            </w:tcBorders>
            <w:shd w:val="clear" w:color="auto" w:fill="auto"/>
          </w:tcPr>
          <w:p w:rsidR="00056134" w:rsidRPr="00947641" w:rsidRDefault="00056134" w:rsidP="00056134">
            <w:pPr>
              <w:ind w:firstLine="0"/>
            </w:pPr>
          </w:p>
        </w:tc>
      </w:tr>
      <w:tr w:rsidR="00947641" w:rsidRPr="00947641" w:rsidTr="00056134">
        <w:trPr>
          <w:trHeight w:val="20"/>
        </w:trPr>
        <w:tc>
          <w:tcPr>
            <w:tcW w:w="1033" w:type="pct"/>
            <w:tcBorders>
              <w:top w:val="single" w:sz="4" w:space="0" w:color="000000"/>
              <w:left w:val="single" w:sz="4" w:space="0" w:color="000000"/>
              <w:bottom w:val="single" w:sz="4" w:space="0" w:color="000000"/>
              <w:right w:val="single" w:sz="4" w:space="0" w:color="000000"/>
            </w:tcBorders>
            <w:vAlign w:val="center"/>
          </w:tcPr>
          <w:p w:rsidR="00056134" w:rsidRPr="00947641" w:rsidRDefault="00056134" w:rsidP="00056134">
            <w:pPr>
              <w:ind w:firstLine="0"/>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right"/>
              <w:rPr>
                <w:b/>
              </w:rPr>
            </w:pPr>
            <w:r w:rsidRPr="00947641">
              <w:rPr>
                <w:b/>
              </w:rPr>
              <w:t>Дифференцированный зачет</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pP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rPr>
                <w:b/>
              </w:rPr>
            </w:pPr>
          </w:p>
        </w:tc>
        <w:tc>
          <w:tcPr>
            <w:tcW w:w="303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jc w:val="right"/>
              <w:rPr>
                <w:b/>
              </w:rPr>
            </w:pPr>
            <w:r w:rsidRPr="00947641">
              <w:rPr>
                <w:b/>
              </w:rPr>
              <w:t>Максимальная нагрузка</w:t>
            </w:r>
          </w:p>
        </w:tc>
        <w:tc>
          <w:tcPr>
            <w:tcW w:w="42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jc w:val="center"/>
              <w:rPr>
                <w:b/>
              </w:rPr>
            </w:pPr>
            <w:r w:rsidRPr="00947641">
              <w:rPr>
                <w:b/>
              </w:rPr>
              <w:t>48</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pPr>
          </w:p>
        </w:tc>
        <w:tc>
          <w:tcPr>
            <w:tcW w:w="303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jc w:val="right"/>
            </w:pPr>
            <w:r w:rsidRPr="00947641">
              <w:t>в том числе:</w:t>
            </w:r>
          </w:p>
        </w:tc>
        <w:tc>
          <w:tcPr>
            <w:tcW w:w="42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jc w:val="center"/>
            </w:pP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rPr>
                <w:b/>
              </w:rPr>
            </w:pPr>
          </w:p>
        </w:tc>
        <w:tc>
          <w:tcPr>
            <w:tcW w:w="303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jc w:val="right"/>
              <w:rPr>
                <w:b/>
              </w:rPr>
            </w:pPr>
            <w:r w:rsidRPr="00947641">
              <w:rPr>
                <w:b/>
              </w:rPr>
              <w:t>обязательная аудиторная учебная нагрузка</w:t>
            </w:r>
          </w:p>
        </w:tc>
        <w:tc>
          <w:tcPr>
            <w:tcW w:w="428"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jc w:val="center"/>
              <w:rPr>
                <w:b/>
              </w:rPr>
            </w:pPr>
            <w:r w:rsidRPr="00947641">
              <w:rPr>
                <w:b/>
              </w:rPr>
              <w:t>32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056134" w:rsidRPr="00947641" w:rsidRDefault="00056134" w:rsidP="00056134">
            <w:pPr>
              <w:ind w:firstLine="0"/>
            </w:pPr>
          </w:p>
        </w:tc>
      </w:tr>
      <w:tr w:rsidR="00947641" w:rsidRPr="00947641" w:rsidTr="00056134">
        <w:trPr>
          <w:trHeight w:val="20"/>
        </w:trPr>
        <w:tc>
          <w:tcPr>
            <w:tcW w:w="1033" w:type="pct"/>
            <w:tcBorders>
              <w:top w:val="single" w:sz="4" w:space="0" w:color="000000"/>
              <w:left w:val="single" w:sz="4" w:space="0" w:color="000000"/>
              <w:bottom w:val="single" w:sz="4" w:space="0" w:color="000000"/>
              <w:right w:val="single" w:sz="4" w:space="0" w:color="000000"/>
            </w:tcBorders>
          </w:tcPr>
          <w:p w:rsidR="00056134" w:rsidRPr="00947641" w:rsidRDefault="00056134" w:rsidP="00056134">
            <w:pPr>
              <w:ind w:firstLine="0"/>
              <w:rPr>
                <w:b/>
              </w:rPr>
            </w:pPr>
          </w:p>
        </w:tc>
        <w:tc>
          <w:tcPr>
            <w:tcW w:w="303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right"/>
              <w:rPr>
                <w:b/>
              </w:rPr>
            </w:pPr>
            <w:r w:rsidRPr="00947641">
              <w:rPr>
                <w:b/>
              </w:rPr>
              <w:t>самостоятельная работа обучающегося</w:t>
            </w:r>
          </w:p>
        </w:tc>
        <w:tc>
          <w:tcPr>
            <w:tcW w:w="428" w:type="pct"/>
            <w:tcBorders>
              <w:top w:val="single" w:sz="4" w:space="0" w:color="000000"/>
              <w:left w:val="single" w:sz="4" w:space="0" w:color="000000"/>
              <w:bottom w:val="single" w:sz="4" w:space="0" w:color="auto"/>
              <w:right w:val="single" w:sz="4" w:space="0" w:color="000000"/>
            </w:tcBorders>
          </w:tcPr>
          <w:p w:rsidR="00056134" w:rsidRPr="00947641" w:rsidRDefault="00056134" w:rsidP="00056134">
            <w:pPr>
              <w:ind w:firstLine="0"/>
              <w:jc w:val="center"/>
              <w:rPr>
                <w:b/>
              </w:rPr>
            </w:pPr>
            <w:r w:rsidRPr="00947641">
              <w:rPr>
                <w:b/>
              </w:rPr>
              <w:t>16</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056134" w:rsidRPr="00947641" w:rsidRDefault="00056134" w:rsidP="00056134">
            <w:pPr>
              <w:ind w:firstLine="0"/>
            </w:pPr>
          </w:p>
        </w:tc>
      </w:tr>
    </w:tbl>
    <w:p w:rsidR="00056134" w:rsidRPr="00947641" w:rsidRDefault="00056134" w:rsidP="000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rPr>
      </w:pPr>
    </w:p>
    <w:p w:rsidR="00056134" w:rsidRPr="00947641" w:rsidRDefault="00056134" w:rsidP="00056134">
      <w:pPr>
        <w:pStyle w:val="afff0"/>
        <w:rPr>
          <w:rFonts w:ascii="Times New Roman" w:hAnsi="Times New Roman"/>
        </w:rPr>
      </w:pPr>
      <w:r w:rsidRPr="00947641">
        <w:rPr>
          <w:rFonts w:ascii="Times New Roman" w:hAnsi="Times New Roman"/>
        </w:rPr>
        <w:t xml:space="preserve">Для характеристики уровня освоения учебного материала используются следующие обозначения: </w:t>
      </w:r>
    </w:p>
    <w:p w:rsidR="00056134" w:rsidRPr="00947641" w:rsidRDefault="00056134" w:rsidP="00056134">
      <w:pPr>
        <w:pStyle w:val="afff0"/>
        <w:rPr>
          <w:rFonts w:ascii="Times New Roman" w:hAnsi="Times New Roman"/>
        </w:rPr>
      </w:pPr>
      <w:r w:rsidRPr="00947641">
        <w:rPr>
          <w:rFonts w:ascii="Times New Roman" w:hAnsi="Times New Roman"/>
        </w:rPr>
        <w:t xml:space="preserve">1 - ознакомительный (узнавание ранее изученных объектов, свойств); </w:t>
      </w:r>
    </w:p>
    <w:p w:rsidR="00056134" w:rsidRPr="00947641" w:rsidRDefault="00056134" w:rsidP="00056134">
      <w:pPr>
        <w:pStyle w:val="afff0"/>
        <w:rPr>
          <w:rFonts w:ascii="Times New Roman" w:hAnsi="Times New Roman"/>
        </w:rPr>
      </w:pPr>
      <w:r w:rsidRPr="00947641">
        <w:rPr>
          <w:rFonts w:ascii="Times New Roman" w:hAnsi="Times New Roman"/>
        </w:rPr>
        <w:t xml:space="preserve">2 - репродуктивный (выполнение деятельности по образцу, инструкции или под руководством); </w:t>
      </w:r>
    </w:p>
    <w:p w:rsidR="00056134" w:rsidRPr="00947641" w:rsidRDefault="00056134" w:rsidP="00056134">
      <w:pPr>
        <w:pStyle w:val="afff0"/>
        <w:rPr>
          <w:rFonts w:ascii="Times New Roman" w:hAnsi="Times New Roman"/>
          <w:sz w:val="24"/>
          <w:szCs w:val="24"/>
        </w:rPr>
        <w:sectPr w:rsidR="00056134" w:rsidRPr="00947641" w:rsidSect="00056134">
          <w:pgSz w:w="16838" w:h="11906" w:orient="landscape"/>
          <w:pgMar w:top="1701" w:right="1134" w:bottom="851" w:left="1134" w:header="709" w:footer="709" w:gutter="0"/>
          <w:cols w:space="720"/>
          <w:titlePg/>
        </w:sectPr>
      </w:pPr>
      <w:r w:rsidRPr="00947641">
        <w:rPr>
          <w:rFonts w:ascii="Times New Roman" w:hAnsi="Times New Roman"/>
        </w:rPr>
        <w:t>3 – продуктивный (планирование и самостоятельное выполнение деятельности, решение проблемных задач)</w:t>
      </w:r>
    </w:p>
    <w:p w:rsidR="00486A68" w:rsidRPr="00947641" w:rsidRDefault="00486A68" w:rsidP="00016981">
      <w:pPr>
        <w:pStyle w:val="33"/>
        <w:spacing w:after="0"/>
        <w:ind w:firstLine="709"/>
        <w:jc w:val="center"/>
        <w:rPr>
          <w:b/>
          <w:sz w:val="28"/>
          <w:szCs w:val="28"/>
        </w:rPr>
      </w:pPr>
    </w:p>
    <w:p w:rsidR="00056134" w:rsidRPr="00947641" w:rsidRDefault="00056134" w:rsidP="00056134">
      <w:pPr>
        <w:pStyle w:val="a5"/>
        <w:spacing w:after="0"/>
        <w:jc w:val="center"/>
        <w:rPr>
          <w:rFonts w:ascii="Times New Roman" w:hAnsi="Times New Roman" w:cs="Times New Roman"/>
          <w:b/>
        </w:rPr>
      </w:pPr>
      <w:r w:rsidRPr="00947641">
        <w:rPr>
          <w:rFonts w:ascii="Times New Roman" w:hAnsi="Times New Roman" w:cs="Times New Roman"/>
          <w:b/>
        </w:rPr>
        <w:t>3. КОНТРОЛЬ И ОЦЕНКА РЕЗУЛЬТАТОВ ОСВОЕНИЯ УЧЕБНОЙ ДИСЦИПЛИНЫ</w:t>
      </w:r>
    </w:p>
    <w:p w:rsidR="00056134" w:rsidRPr="00947641" w:rsidRDefault="00056134" w:rsidP="00056134">
      <w:pPr>
        <w:pStyle w:val="a5"/>
        <w:spacing w:after="0"/>
        <w:ind w:left="66"/>
        <w:jc w:val="both"/>
        <w:rPr>
          <w:rFonts w:ascii="Times New Roman" w:hAnsi="Times New Roman" w:cs="Times New Roman"/>
          <w:b/>
        </w:rPr>
      </w:pPr>
    </w:p>
    <w:p w:rsidR="00056134" w:rsidRPr="00947641" w:rsidRDefault="00056134" w:rsidP="00056134">
      <w:pPr>
        <w:pStyle w:val="afff0"/>
        <w:ind w:firstLine="567"/>
        <w:jc w:val="both"/>
        <w:rPr>
          <w:rFonts w:ascii="Times New Roman" w:hAnsi="Times New Roman"/>
          <w:sz w:val="24"/>
          <w:szCs w:val="24"/>
        </w:rPr>
      </w:pPr>
      <w:r w:rsidRPr="00947641">
        <w:rPr>
          <w:rFonts w:ascii="Times New Roman" w:hAnsi="Times New Roman"/>
          <w:b/>
          <w:sz w:val="24"/>
          <w:szCs w:val="24"/>
        </w:rPr>
        <w:t>Контроль и оценка</w:t>
      </w:r>
      <w:r w:rsidRPr="00947641">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056134" w:rsidRPr="00947641" w:rsidRDefault="00056134" w:rsidP="00056134">
      <w:pPr>
        <w:pStyle w:val="afff0"/>
        <w:ind w:firstLine="567"/>
        <w:jc w:val="both"/>
        <w:rPr>
          <w:rFonts w:ascii="Times New Roman" w:hAnsi="Times New Roman"/>
          <w:sz w:val="24"/>
          <w:szCs w:val="24"/>
        </w:rPr>
      </w:pPr>
      <w:r w:rsidRPr="00947641">
        <w:rPr>
          <w:rFonts w:ascii="Times New Roman" w:hAnsi="Times New Roman"/>
          <w:sz w:val="24"/>
          <w:szCs w:val="24"/>
        </w:rPr>
        <w:t>Итоговый контроль оценки уровня освоения дисциплины   обучающихся  проводится в виде дифференцированного зачета в 1 семестре 2 курса.</w:t>
      </w:r>
    </w:p>
    <w:p w:rsidR="00056134" w:rsidRPr="00947641" w:rsidRDefault="00056134" w:rsidP="00056134">
      <w:pPr>
        <w:pStyle w:val="afff0"/>
        <w:ind w:firstLine="567"/>
        <w:jc w:val="both"/>
        <w:rPr>
          <w:rFonts w:ascii="Times New Roman" w:hAnsi="Times New Roman"/>
          <w:sz w:val="24"/>
          <w:szCs w:val="24"/>
        </w:rPr>
      </w:pPr>
      <w:r w:rsidRPr="00947641">
        <w:rPr>
          <w:rFonts w:ascii="Times New Roman" w:hAnsi="Times New Roman"/>
          <w:sz w:val="24"/>
          <w:szCs w:val="24"/>
        </w:rPr>
        <w:t xml:space="preserve">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1"/>
        <w:gridCol w:w="3546"/>
      </w:tblGrid>
      <w:tr w:rsidR="00947641" w:rsidRPr="00947641" w:rsidTr="00874E89">
        <w:trPr>
          <w:jc w:val="center"/>
        </w:trPr>
        <w:tc>
          <w:tcPr>
            <w:tcW w:w="6101" w:type="dxa"/>
            <w:tcBorders>
              <w:top w:val="single" w:sz="4" w:space="0" w:color="auto"/>
              <w:left w:val="single" w:sz="4" w:space="0" w:color="auto"/>
              <w:bottom w:val="single" w:sz="4" w:space="0" w:color="auto"/>
              <w:right w:val="single" w:sz="4" w:space="0" w:color="auto"/>
            </w:tcBorders>
            <w:shd w:val="clear" w:color="auto" w:fill="auto"/>
            <w:vAlign w:val="center"/>
          </w:tcPr>
          <w:p w:rsidR="00056134" w:rsidRPr="00947641" w:rsidRDefault="00056134" w:rsidP="00056134">
            <w:pPr>
              <w:pStyle w:val="afff0"/>
              <w:jc w:val="center"/>
              <w:rPr>
                <w:rFonts w:ascii="Times New Roman" w:hAnsi="Times New Roman"/>
                <w:b/>
                <w:sz w:val="24"/>
                <w:szCs w:val="28"/>
              </w:rPr>
            </w:pPr>
            <w:r w:rsidRPr="00947641">
              <w:rPr>
                <w:rFonts w:ascii="Times New Roman" w:hAnsi="Times New Roman"/>
                <w:b/>
                <w:sz w:val="24"/>
                <w:szCs w:val="28"/>
              </w:rPr>
              <w:t>Результаты обучения</w:t>
            </w:r>
          </w:p>
          <w:p w:rsidR="00056134" w:rsidRPr="00947641" w:rsidRDefault="00056134" w:rsidP="00056134">
            <w:pPr>
              <w:pStyle w:val="afff0"/>
              <w:jc w:val="center"/>
              <w:rPr>
                <w:rFonts w:ascii="Times New Roman" w:hAnsi="Times New Roman"/>
                <w:b/>
                <w:sz w:val="24"/>
                <w:szCs w:val="28"/>
              </w:rPr>
            </w:pPr>
            <w:r w:rsidRPr="00947641">
              <w:rPr>
                <w:rFonts w:ascii="Times New Roman" w:hAnsi="Times New Roman"/>
                <w:b/>
                <w:sz w:val="24"/>
                <w:szCs w:val="28"/>
              </w:rPr>
              <w:t>(освоенные умения, усвоенные знания)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056134" w:rsidRPr="00947641" w:rsidRDefault="00056134" w:rsidP="00056134">
            <w:pPr>
              <w:pStyle w:val="afff0"/>
              <w:jc w:val="center"/>
              <w:rPr>
                <w:rFonts w:ascii="Times New Roman" w:hAnsi="Times New Roman"/>
                <w:b/>
                <w:sz w:val="24"/>
                <w:szCs w:val="28"/>
              </w:rPr>
            </w:pPr>
            <w:r w:rsidRPr="00947641">
              <w:rPr>
                <w:rFonts w:ascii="Times New Roman" w:hAnsi="Times New Roman"/>
                <w:b/>
                <w:sz w:val="24"/>
                <w:szCs w:val="28"/>
              </w:rPr>
              <w:t>Формы и методы контроля и оценки результатов обучения</w:t>
            </w:r>
          </w:p>
        </w:tc>
      </w:tr>
      <w:tr w:rsidR="00947641" w:rsidRPr="00947641" w:rsidTr="00874E89">
        <w:trPr>
          <w:jc w:val="center"/>
        </w:trPr>
        <w:tc>
          <w:tcPr>
            <w:tcW w:w="6101" w:type="dxa"/>
            <w:tcBorders>
              <w:top w:val="single" w:sz="4" w:space="0" w:color="auto"/>
              <w:left w:val="single" w:sz="4" w:space="0" w:color="auto"/>
              <w:bottom w:val="single" w:sz="4" w:space="0" w:color="auto"/>
              <w:right w:val="single" w:sz="4" w:space="0" w:color="auto"/>
            </w:tcBorders>
            <w:shd w:val="clear" w:color="auto" w:fill="auto"/>
            <w:vAlign w:val="center"/>
          </w:tcPr>
          <w:p w:rsidR="00056134" w:rsidRPr="00947641" w:rsidRDefault="00056134" w:rsidP="00056134">
            <w:pPr>
              <w:ind w:firstLine="0"/>
              <w:rPr>
                <w:b/>
                <w:bCs/>
              </w:rPr>
            </w:pPr>
            <w:r w:rsidRPr="00947641">
              <w:rPr>
                <w:b/>
                <w:bCs/>
                <w:szCs w:val="28"/>
              </w:rPr>
              <w:t>Умения: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056134" w:rsidRPr="00947641" w:rsidRDefault="00056134" w:rsidP="00056134">
            <w:pPr>
              <w:ind w:firstLine="0"/>
              <w:jc w:val="center"/>
              <w:rPr>
                <w:b/>
              </w:rPr>
            </w:pPr>
          </w:p>
        </w:tc>
      </w:tr>
      <w:tr w:rsidR="00947641" w:rsidRPr="00947641" w:rsidTr="00874E89">
        <w:trPr>
          <w:jc w:val="center"/>
        </w:trPr>
        <w:tc>
          <w:tcPr>
            <w:tcW w:w="6101" w:type="dxa"/>
            <w:tcBorders>
              <w:top w:val="single" w:sz="4" w:space="0" w:color="auto"/>
              <w:left w:val="single" w:sz="4" w:space="0" w:color="auto"/>
              <w:bottom w:val="single" w:sz="4" w:space="0" w:color="auto"/>
              <w:right w:val="single" w:sz="4" w:space="0" w:color="auto"/>
            </w:tcBorders>
            <w:shd w:val="clear" w:color="auto" w:fill="auto"/>
          </w:tcPr>
          <w:p w:rsidR="00056134" w:rsidRPr="00947641" w:rsidRDefault="00056134" w:rsidP="00056134">
            <w:pPr>
              <w:ind w:firstLine="0"/>
            </w:pPr>
            <w:r w:rsidRPr="00947641">
              <w:rPr>
                <w:szCs w:val="28"/>
              </w:rPr>
              <w:t>- различать функциональную, конструктивную и эстетическую ценность объектов дизайна;</w:t>
            </w:r>
          </w:p>
          <w:p w:rsidR="00056134" w:rsidRPr="00947641" w:rsidRDefault="00056134" w:rsidP="00056134">
            <w:pPr>
              <w:ind w:firstLine="0"/>
            </w:pPr>
            <w:r w:rsidRPr="00947641">
              <w:rPr>
                <w:szCs w:val="28"/>
              </w:rPr>
              <w:t>- создавать эскизы мебели;</w:t>
            </w:r>
          </w:p>
          <w:p w:rsidR="00056134" w:rsidRPr="00947641" w:rsidRDefault="00056134" w:rsidP="00056134">
            <w:pPr>
              <w:ind w:firstLine="0"/>
            </w:pPr>
            <w:r w:rsidRPr="00947641">
              <w:rPr>
                <w:szCs w:val="28"/>
              </w:rPr>
              <w:t>- использовать художественные средства композиции, цветоведения для решения задач дизайнерского проектирования;</w:t>
            </w:r>
          </w:p>
          <w:p w:rsidR="00056134" w:rsidRPr="00947641" w:rsidRDefault="00056134" w:rsidP="00056134">
            <w:pPr>
              <w:ind w:firstLine="0"/>
            </w:pPr>
            <w:r w:rsidRPr="00947641">
              <w:rPr>
                <w:szCs w:val="28"/>
              </w:rPr>
              <w:t>- выстраивать композиции с учетом перспективы и визуальных особенностей среды;</w:t>
            </w:r>
          </w:p>
          <w:p w:rsidR="00056134" w:rsidRPr="00947641" w:rsidRDefault="00056134" w:rsidP="00056134">
            <w:pPr>
              <w:ind w:firstLine="0"/>
            </w:pPr>
            <w:r w:rsidRPr="00947641">
              <w:rPr>
                <w:szCs w:val="28"/>
              </w:rPr>
              <w:t xml:space="preserve">- выдерживать соотношение размеров; </w:t>
            </w:r>
          </w:p>
          <w:p w:rsidR="00056134" w:rsidRPr="00947641" w:rsidRDefault="00056134" w:rsidP="00056134">
            <w:pPr>
              <w:ind w:firstLine="0"/>
            </w:pPr>
            <w:r w:rsidRPr="00947641">
              <w:rPr>
                <w:szCs w:val="28"/>
              </w:rPr>
              <w:t>- соблюдать закономерности соподчинения элементов;</w:t>
            </w:r>
          </w:p>
          <w:p w:rsidR="00056134" w:rsidRPr="00947641" w:rsidRDefault="00056134" w:rsidP="00056134">
            <w:pPr>
              <w:ind w:firstLine="0"/>
            </w:pPr>
            <w:r w:rsidRPr="00947641">
              <w:rPr>
                <w:szCs w:val="28"/>
              </w:rPr>
              <w:t>- переводить изображения из одного масштаба в другой;</w:t>
            </w:r>
          </w:p>
          <w:p w:rsidR="00056134" w:rsidRPr="00947641" w:rsidRDefault="00056134" w:rsidP="00056134">
            <w:pPr>
              <w:ind w:firstLine="0"/>
            </w:pPr>
            <w:r w:rsidRPr="00947641">
              <w:rPr>
                <w:szCs w:val="28"/>
              </w:rPr>
              <w:t>- применять полученные знания по композиции на практике</w:t>
            </w:r>
          </w:p>
        </w:tc>
        <w:tc>
          <w:tcPr>
            <w:tcW w:w="3546" w:type="dxa"/>
            <w:tcBorders>
              <w:top w:val="single" w:sz="4" w:space="0" w:color="auto"/>
              <w:left w:val="single" w:sz="4" w:space="0" w:color="auto"/>
              <w:right w:val="single" w:sz="4" w:space="0" w:color="auto"/>
            </w:tcBorders>
            <w:shd w:val="clear" w:color="auto" w:fill="auto"/>
          </w:tcPr>
          <w:p w:rsidR="00056134" w:rsidRPr="00947641" w:rsidRDefault="00056134" w:rsidP="00056134">
            <w:pPr>
              <w:pStyle w:val="afff0"/>
              <w:rPr>
                <w:rFonts w:ascii="Times New Roman" w:hAnsi="Times New Roman"/>
                <w:sz w:val="24"/>
                <w:szCs w:val="28"/>
              </w:rPr>
            </w:pPr>
            <w:r w:rsidRPr="00947641">
              <w:rPr>
                <w:rFonts w:ascii="Times New Roman" w:hAnsi="Times New Roman"/>
                <w:sz w:val="24"/>
                <w:szCs w:val="28"/>
              </w:rPr>
              <w:t>Оценка результатов выполнения практических занятий</w:t>
            </w:r>
          </w:p>
        </w:tc>
      </w:tr>
      <w:tr w:rsidR="00947641" w:rsidRPr="00947641" w:rsidTr="00874E89">
        <w:trPr>
          <w:trHeight w:val="306"/>
          <w:jc w:val="center"/>
        </w:trPr>
        <w:tc>
          <w:tcPr>
            <w:tcW w:w="6101" w:type="dxa"/>
            <w:tcBorders>
              <w:top w:val="single" w:sz="4" w:space="0" w:color="auto"/>
              <w:left w:val="single" w:sz="4" w:space="0" w:color="auto"/>
              <w:right w:val="single" w:sz="4" w:space="0" w:color="auto"/>
            </w:tcBorders>
            <w:shd w:val="clear" w:color="auto" w:fill="auto"/>
          </w:tcPr>
          <w:p w:rsidR="00056134" w:rsidRPr="00947641" w:rsidRDefault="00056134" w:rsidP="00056134">
            <w:pPr>
              <w:ind w:firstLine="0"/>
              <w:rPr>
                <w:b/>
              </w:rPr>
            </w:pPr>
            <w:r w:rsidRPr="00947641">
              <w:rPr>
                <w:b/>
                <w:szCs w:val="28"/>
              </w:rPr>
              <w:t>Знания:</w:t>
            </w:r>
          </w:p>
        </w:tc>
        <w:tc>
          <w:tcPr>
            <w:tcW w:w="3546" w:type="dxa"/>
            <w:tcBorders>
              <w:left w:val="single" w:sz="4" w:space="0" w:color="auto"/>
              <w:right w:val="single" w:sz="4" w:space="0" w:color="auto"/>
            </w:tcBorders>
            <w:shd w:val="clear" w:color="auto" w:fill="auto"/>
          </w:tcPr>
          <w:p w:rsidR="00056134" w:rsidRPr="00947641" w:rsidRDefault="00056134" w:rsidP="00056134">
            <w:pPr>
              <w:ind w:firstLine="0"/>
              <w:rPr>
                <w:bCs/>
              </w:rPr>
            </w:pPr>
          </w:p>
        </w:tc>
      </w:tr>
      <w:tr w:rsidR="00947641" w:rsidRPr="00947641" w:rsidTr="00874E89">
        <w:trPr>
          <w:jc w:val="center"/>
        </w:trPr>
        <w:tc>
          <w:tcPr>
            <w:tcW w:w="6101" w:type="dxa"/>
            <w:tcBorders>
              <w:top w:val="single" w:sz="4" w:space="0" w:color="auto"/>
              <w:left w:val="single" w:sz="4" w:space="0" w:color="auto"/>
              <w:bottom w:val="single" w:sz="4" w:space="0" w:color="auto"/>
              <w:right w:val="single" w:sz="4" w:space="0" w:color="auto"/>
            </w:tcBorders>
            <w:shd w:val="clear" w:color="auto" w:fill="auto"/>
          </w:tcPr>
          <w:p w:rsidR="00056134" w:rsidRPr="00947641" w:rsidRDefault="00056134" w:rsidP="00056134">
            <w:pPr>
              <w:ind w:firstLine="0"/>
            </w:pPr>
            <w:r w:rsidRPr="00947641">
              <w:rPr>
                <w:szCs w:val="28"/>
              </w:rPr>
              <w:t>- определения ключевых понятий и терминов, основные этапы развития в истории мебели, основы антропометрии и эргономики;</w:t>
            </w:r>
          </w:p>
          <w:p w:rsidR="00056134" w:rsidRPr="00947641" w:rsidRDefault="00056134" w:rsidP="00056134">
            <w:pPr>
              <w:ind w:firstLine="0"/>
            </w:pPr>
            <w:r w:rsidRPr="00947641">
              <w:rPr>
                <w:szCs w:val="28"/>
              </w:rPr>
              <w:t>- приемы композиционного разделения пространства, особенности использования художественно-выразительных средств дизайна мебели;</w:t>
            </w:r>
          </w:p>
          <w:p w:rsidR="00056134" w:rsidRPr="00947641" w:rsidRDefault="00056134" w:rsidP="00056134">
            <w:pPr>
              <w:ind w:firstLine="0"/>
            </w:pPr>
            <w:r w:rsidRPr="00947641">
              <w:rPr>
                <w:szCs w:val="28"/>
              </w:rPr>
              <w:t>- основные приемы художественного проектирования мебели и интерьерного пространства;</w:t>
            </w:r>
          </w:p>
          <w:p w:rsidR="00056134" w:rsidRPr="00947641" w:rsidRDefault="00056134" w:rsidP="00056134">
            <w:pPr>
              <w:ind w:firstLine="0"/>
            </w:pPr>
            <w:r w:rsidRPr="00947641">
              <w:rPr>
                <w:szCs w:val="28"/>
              </w:rPr>
              <w:t>- принципы и законы композиции;</w:t>
            </w:r>
          </w:p>
          <w:p w:rsidR="00056134" w:rsidRPr="00947641" w:rsidRDefault="00056134" w:rsidP="00056134">
            <w:pPr>
              <w:ind w:firstLine="0"/>
            </w:pPr>
            <w:r w:rsidRPr="00947641">
              <w:rPr>
                <w:szCs w:val="28"/>
              </w:rPr>
              <w:t>- средства композиционного формообразования: пропорции, масштабность, ритм, контраст и нюанс;</w:t>
            </w:r>
          </w:p>
          <w:p w:rsidR="00056134" w:rsidRPr="00947641" w:rsidRDefault="00056134" w:rsidP="00056134">
            <w:pPr>
              <w:ind w:firstLine="0"/>
            </w:pPr>
            <w:r w:rsidRPr="00947641">
              <w:rPr>
                <w:szCs w:val="28"/>
              </w:rPr>
              <w:t>- специальные выразительные средства: фактуру и текстуру материалов и др.;</w:t>
            </w:r>
          </w:p>
          <w:p w:rsidR="00056134" w:rsidRPr="00947641" w:rsidRDefault="00056134" w:rsidP="00056134">
            <w:pPr>
              <w:ind w:firstLine="0"/>
            </w:pPr>
            <w:r w:rsidRPr="00947641">
              <w:rPr>
                <w:szCs w:val="28"/>
              </w:rPr>
              <w:t>- принципы создания симметричных и асимметричных композиций;</w:t>
            </w:r>
          </w:p>
          <w:p w:rsidR="00056134" w:rsidRPr="00947641" w:rsidRDefault="00056134" w:rsidP="00056134">
            <w:pPr>
              <w:ind w:firstLine="0"/>
            </w:pPr>
            <w:r w:rsidRPr="00947641">
              <w:rPr>
                <w:szCs w:val="28"/>
              </w:rPr>
              <w:t>- основные и дополнительные цвета, принципы их сочетания;</w:t>
            </w:r>
          </w:p>
          <w:p w:rsidR="00056134" w:rsidRPr="00947641" w:rsidRDefault="00056134" w:rsidP="00056134">
            <w:pPr>
              <w:ind w:firstLine="0"/>
            </w:pPr>
            <w:r w:rsidRPr="00947641">
              <w:rPr>
                <w:szCs w:val="28"/>
              </w:rPr>
              <w:t>- ряды хроматических и ахроматических тонов и переходные между ними;</w:t>
            </w:r>
          </w:p>
          <w:p w:rsidR="00056134" w:rsidRPr="00947641" w:rsidRDefault="00056134" w:rsidP="00056134">
            <w:pPr>
              <w:ind w:firstLine="0"/>
            </w:pPr>
            <w:r w:rsidRPr="00947641">
              <w:rPr>
                <w:szCs w:val="28"/>
              </w:rPr>
              <w:t>- свойства теплых и холодных тонов;</w:t>
            </w:r>
          </w:p>
          <w:p w:rsidR="00056134" w:rsidRPr="00947641" w:rsidRDefault="00056134" w:rsidP="00056134">
            <w:pPr>
              <w:ind w:firstLine="0"/>
            </w:pPr>
            <w:r w:rsidRPr="00947641">
              <w:rPr>
                <w:szCs w:val="28"/>
              </w:rPr>
              <w:t>- стилевые решения, классификацию, виды и типы мебели;</w:t>
            </w:r>
          </w:p>
          <w:p w:rsidR="00056134" w:rsidRPr="00947641" w:rsidRDefault="00056134" w:rsidP="00056134">
            <w:pPr>
              <w:ind w:firstLine="0"/>
            </w:pPr>
            <w:r w:rsidRPr="00947641">
              <w:rPr>
                <w:szCs w:val="28"/>
              </w:rPr>
              <w:t>- материалы для изготовления мебели;</w:t>
            </w:r>
          </w:p>
          <w:p w:rsidR="00056134" w:rsidRPr="00947641" w:rsidRDefault="00056134" w:rsidP="00056134">
            <w:pPr>
              <w:ind w:firstLine="0"/>
            </w:pPr>
            <w:r w:rsidRPr="00947641">
              <w:rPr>
                <w:szCs w:val="28"/>
              </w:rPr>
              <w:t xml:space="preserve">- основы конструирования мебели, ее функциональные размеры </w:t>
            </w:r>
          </w:p>
          <w:p w:rsidR="00056134" w:rsidRPr="00947641" w:rsidRDefault="00056134" w:rsidP="00056134">
            <w:pPr>
              <w:ind w:firstLine="0"/>
            </w:pPr>
          </w:p>
        </w:tc>
        <w:tc>
          <w:tcPr>
            <w:tcW w:w="3546" w:type="dxa"/>
            <w:tcBorders>
              <w:top w:val="single" w:sz="4" w:space="0" w:color="auto"/>
              <w:left w:val="single" w:sz="4" w:space="0" w:color="auto"/>
              <w:right w:val="single" w:sz="4" w:space="0" w:color="auto"/>
            </w:tcBorders>
            <w:shd w:val="clear" w:color="auto" w:fill="auto"/>
          </w:tcPr>
          <w:p w:rsidR="00056134" w:rsidRPr="00947641" w:rsidRDefault="00056134" w:rsidP="00056134">
            <w:pPr>
              <w:ind w:firstLine="0"/>
            </w:pPr>
            <w:r w:rsidRPr="00947641">
              <w:rPr>
                <w:szCs w:val="28"/>
              </w:rPr>
              <w:t>Оценка результатов выполнения тестовых заданий, индивидуальных заданий</w:t>
            </w:r>
          </w:p>
        </w:tc>
      </w:tr>
    </w:tbl>
    <w:p w:rsidR="000A274A" w:rsidRPr="00947641" w:rsidRDefault="000A274A" w:rsidP="00016981">
      <w:pPr>
        <w:pStyle w:val="33"/>
        <w:spacing w:after="0"/>
        <w:ind w:firstLine="709"/>
        <w:jc w:val="center"/>
        <w:rPr>
          <w:b/>
          <w:sz w:val="28"/>
          <w:szCs w:val="28"/>
        </w:rPr>
      </w:pPr>
      <w:r w:rsidRPr="00947641">
        <w:rPr>
          <w:b/>
          <w:sz w:val="28"/>
          <w:szCs w:val="28"/>
        </w:rPr>
        <w:lastRenderedPageBreak/>
        <w:t>4.</w:t>
      </w:r>
      <w:r w:rsidR="007712F4" w:rsidRPr="00947641">
        <w:rPr>
          <w:b/>
          <w:sz w:val="28"/>
          <w:szCs w:val="28"/>
        </w:rPr>
        <w:t>3</w:t>
      </w:r>
      <w:r w:rsidR="004C6DF0" w:rsidRPr="00947641">
        <w:rPr>
          <w:b/>
          <w:sz w:val="28"/>
          <w:szCs w:val="28"/>
        </w:rPr>
        <w:t>.</w:t>
      </w:r>
      <w:r w:rsidRPr="00947641">
        <w:rPr>
          <w:b/>
          <w:sz w:val="28"/>
          <w:szCs w:val="28"/>
        </w:rPr>
        <w:t>5. Рабочие программы профессиональных модулей и  практик</w:t>
      </w:r>
    </w:p>
    <w:p w:rsidR="00DD6344" w:rsidRPr="00947641" w:rsidRDefault="00DD6344" w:rsidP="00DD6344">
      <w:pPr>
        <w:ind w:firstLine="567"/>
      </w:pPr>
      <w:r w:rsidRPr="00947641">
        <w:t>Рабочие  программы  профессиональных модулей и практик</w:t>
      </w:r>
      <w:r w:rsidR="00E61185" w:rsidRPr="00947641">
        <w:t xml:space="preserve"> разработаны в соответствии</w:t>
      </w:r>
      <w:r w:rsidRPr="00947641">
        <w:t xml:space="preserve"> с  </w:t>
      </w:r>
      <w:r w:rsidRPr="00947641">
        <w:rPr>
          <w:bCs/>
        </w:rPr>
        <w:t>Положением о рабочей программе</w:t>
      </w:r>
      <w:r w:rsidRPr="00947641">
        <w:t xml:space="preserve"> и утверждены директором техникума, согласованы с работодателями. </w:t>
      </w:r>
    </w:p>
    <w:p w:rsidR="00DD6344" w:rsidRPr="00947641" w:rsidRDefault="00DD6344" w:rsidP="00DD6344">
      <w:pPr>
        <w:ind w:firstLine="567"/>
      </w:pPr>
      <w:r w:rsidRPr="00947641">
        <w:t>Рабочие  программы дисциплин, профессиональных  модулей и практик</w:t>
      </w:r>
    </w:p>
    <w:p w:rsidR="006863DF" w:rsidRPr="00947641" w:rsidRDefault="006863DF" w:rsidP="00DD6344">
      <w:pPr>
        <w:ind w:firstLine="567"/>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371"/>
      </w:tblGrid>
      <w:tr w:rsidR="007B771C" w:rsidRPr="00947641" w:rsidTr="00486A68">
        <w:tc>
          <w:tcPr>
            <w:tcW w:w="2518" w:type="dxa"/>
            <w:shd w:val="clear" w:color="auto" w:fill="auto"/>
            <w:vAlign w:val="center"/>
          </w:tcPr>
          <w:p w:rsidR="007B771C" w:rsidRPr="00947641" w:rsidRDefault="007B771C" w:rsidP="00E67C05">
            <w:pPr>
              <w:ind w:firstLine="0"/>
              <w:jc w:val="center"/>
            </w:pPr>
            <w:r w:rsidRPr="00947641">
              <w:t>Индекс профессиональных модулей в соответствии</w:t>
            </w:r>
          </w:p>
          <w:p w:rsidR="007B771C" w:rsidRPr="00947641" w:rsidRDefault="007B771C" w:rsidP="00E67C05">
            <w:pPr>
              <w:ind w:firstLine="0"/>
              <w:jc w:val="center"/>
            </w:pPr>
            <w:r w:rsidRPr="00947641">
              <w:t>с учебным планом</w:t>
            </w:r>
          </w:p>
        </w:tc>
        <w:tc>
          <w:tcPr>
            <w:tcW w:w="7371" w:type="dxa"/>
            <w:shd w:val="clear" w:color="auto" w:fill="auto"/>
            <w:vAlign w:val="center"/>
          </w:tcPr>
          <w:p w:rsidR="007B771C" w:rsidRPr="00947641" w:rsidRDefault="007B771C" w:rsidP="00E67C05">
            <w:pPr>
              <w:ind w:firstLine="567"/>
            </w:pPr>
            <w:r w:rsidRPr="00947641">
              <w:t>Наименование профессиональных модулей</w:t>
            </w:r>
          </w:p>
        </w:tc>
      </w:tr>
      <w:tr w:rsidR="007B771C" w:rsidRPr="00947641" w:rsidTr="00486A68">
        <w:trPr>
          <w:trHeight w:val="233"/>
        </w:trPr>
        <w:tc>
          <w:tcPr>
            <w:tcW w:w="2518" w:type="dxa"/>
            <w:shd w:val="clear" w:color="auto" w:fill="auto"/>
          </w:tcPr>
          <w:p w:rsidR="007B771C" w:rsidRPr="00947641" w:rsidRDefault="007B771C" w:rsidP="00E67C05">
            <w:pPr>
              <w:ind w:firstLine="0"/>
              <w:jc w:val="center"/>
            </w:pPr>
            <w:r w:rsidRPr="00947641">
              <w:t>1</w:t>
            </w:r>
          </w:p>
        </w:tc>
        <w:tc>
          <w:tcPr>
            <w:tcW w:w="7371" w:type="dxa"/>
            <w:shd w:val="clear" w:color="auto" w:fill="auto"/>
          </w:tcPr>
          <w:p w:rsidR="007B771C" w:rsidRPr="00947641" w:rsidRDefault="007B771C" w:rsidP="00E67C05">
            <w:pPr>
              <w:ind w:firstLine="567"/>
              <w:jc w:val="center"/>
            </w:pPr>
            <w:r w:rsidRPr="00947641">
              <w:t>2</w:t>
            </w:r>
          </w:p>
        </w:tc>
      </w:tr>
      <w:tr w:rsidR="007B771C" w:rsidRPr="00947641" w:rsidTr="00486A68">
        <w:tc>
          <w:tcPr>
            <w:tcW w:w="2518" w:type="dxa"/>
            <w:shd w:val="clear" w:color="auto" w:fill="auto"/>
            <w:vAlign w:val="center"/>
          </w:tcPr>
          <w:p w:rsidR="007B771C" w:rsidRPr="00947641" w:rsidRDefault="007B771C" w:rsidP="00E67C05">
            <w:pPr>
              <w:ind w:firstLine="0"/>
              <w:rPr>
                <w:b/>
              </w:rPr>
            </w:pPr>
            <w:r w:rsidRPr="00947641">
              <w:rPr>
                <w:b/>
              </w:rPr>
              <w:t>ПМ.01</w:t>
            </w:r>
          </w:p>
        </w:tc>
        <w:tc>
          <w:tcPr>
            <w:tcW w:w="7371" w:type="dxa"/>
            <w:shd w:val="clear" w:color="auto" w:fill="auto"/>
            <w:vAlign w:val="center"/>
          </w:tcPr>
          <w:p w:rsidR="007B771C" w:rsidRPr="00947641" w:rsidRDefault="007B771C" w:rsidP="00E67C05">
            <w:pPr>
              <w:ind w:firstLine="0"/>
              <w:rPr>
                <w:b/>
              </w:rPr>
            </w:pPr>
            <w:r w:rsidRPr="00947641">
              <w:rPr>
                <w:b/>
              </w:rPr>
              <w:t>Разработка и ведение технологических процессов деревообрабатывающих производств</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МДК.01.01</w:t>
            </w:r>
          </w:p>
        </w:tc>
        <w:tc>
          <w:tcPr>
            <w:tcW w:w="7371" w:type="dxa"/>
            <w:shd w:val="clear" w:color="auto" w:fill="auto"/>
            <w:vAlign w:val="center"/>
          </w:tcPr>
          <w:p w:rsidR="007B771C" w:rsidRPr="00947641" w:rsidRDefault="007B771C" w:rsidP="00E67C05">
            <w:pPr>
              <w:ind w:firstLine="0"/>
            </w:pPr>
            <w:r w:rsidRPr="00947641">
              <w:t>Лесопильное производство</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УП.01.01</w:t>
            </w:r>
          </w:p>
        </w:tc>
        <w:tc>
          <w:tcPr>
            <w:tcW w:w="7371" w:type="dxa"/>
            <w:shd w:val="clear" w:color="auto" w:fill="auto"/>
            <w:vAlign w:val="center"/>
          </w:tcPr>
          <w:p w:rsidR="007B771C" w:rsidRPr="00947641" w:rsidRDefault="007B771C" w:rsidP="00E67C05">
            <w:pPr>
              <w:ind w:firstLine="0"/>
            </w:pPr>
            <w:r w:rsidRPr="00947641">
              <w:t>Учебная практика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МДК.01.02</w:t>
            </w:r>
          </w:p>
        </w:tc>
        <w:tc>
          <w:tcPr>
            <w:tcW w:w="7371" w:type="dxa"/>
            <w:shd w:val="clear" w:color="auto" w:fill="auto"/>
            <w:vAlign w:val="center"/>
          </w:tcPr>
          <w:p w:rsidR="007B771C" w:rsidRPr="00947641" w:rsidRDefault="007B771C" w:rsidP="00E67C05">
            <w:pPr>
              <w:ind w:firstLine="0"/>
            </w:pPr>
            <w:r w:rsidRPr="00947641">
              <w:t>Мебельное и столярно-строительное производство</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УП.01.02</w:t>
            </w:r>
          </w:p>
        </w:tc>
        <w:tc>
          <w:tcPr>
            <w:tcW w:w="7371" w:type="dxa"/>
            <w:shd w:val="clear" w:color="auto" w:fill="auto"/>
            <w:vAlign w:val="center"/>
          </w:tcPr>
          <w:p w:rsidR="007B771C" w:rsidRPr="00947641" w:rsidRDefault="007B771C" w:rsidP="00E67C05">
            <w:pPr>
              <w:ind w:firstLine="0"/>
            </w:pPr>
            <w:r w:rsidRPr="00947641">
              <w:t>Учебная практика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МДК.01.03</w:t>
            </w:r>
          </w:p>
        </w:tc>
        <w:tc>
          <w:tcPr>
            <w:tcW w:w="7371" w:type="dxa"/>
            <w:shd w:val="clear" w:color="auto" w:fill="auto"/>
            <w:vAlign w:val="center"/>
          </w:tcPr>
          <w:p w:rsidR="007B771C" w:rsidRPr="00947641" w:rsidRDefault="007B771C" w:rsidP="00E67C05">
            <w:pPr>
              <w:ind w:firstLine="0"/>
            </w:pPr>
            <w:r w:rsidRPr="00947641">
              <w:t>Фанерное и плитное производство</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УП.01.03</w:t>
            </w:r>
          </w:p>
        </w:tc>
        <w:tc>
          <w:tcPr>
            <w:tcW w:w="7371" w:type="dxa"/>
            <w:shd w:val="clear" w:color="auto" w:fill="auto"/>
            <w:vAlign w:val="center"/>
          </w:tcPr>
          <w:p w:rsidR="007B771C" w:rsidRPr="00947641" w:rsidRDefault="007B771C" w:rsidP="00E67C05">
            <w:pPr>
              <w:ind w:firstLine="0"/>
            </w:pPr>
            <w:r w:rsidRPr="00947641">
              <w:t>Учебная практика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МДК.01.04</w:t>
            </w:r>
          </w:p>
        </w:tc>
        <w:tc>
          <w:tcPr>
            <w:tcW w:w="7371" w:type="dxa"/>
            <w:shd w:val="clear" w:color="auto" w:fill="auto"/>
            <w:vAlign w:val="center"/>
          </w:tcPr>
          <w:p w:rsidR="007B771C" w:rsidRPr="00947641" w:rsidRDefault="007B771C" w:rsidP="00E67C05">
            <w:pPr>
              <w:ind w:firstLine="0"/>
            </w:pPr>
            <w:r w:rsidRPr="00947641">
              <w:t>Спичечное, тарное и другие деревообрабатывающие производства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УП.01.04</w:t>
            </w:r>
          </w:p>
        </w:tc>
        <w:tc>
          <w:tcPr>
            <w:tcW w:w="7371" w:type="dxa"/>
            <w:shd w:val="clear" w:color="auto" w:fill="auto"/>
            <w:vAlign w:val="center"/>
          </w:tcPr>
          <w:p w:rsidR="007B771C" w:rsidRPr="00947641" w:rsidRDefault="007B771C" w:rsidP="00E67C05">
            <w:pPr>
              <w:ind w:firstLine="0"/>
            </w:pPr>
            <w:r w:rsidRPr="00947641">
              <w:t>Учебная практика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ПП.01</w:t>
            </w:r>
          </w:p>
        </w:tc>
        <w:tc>
          <w:tcPr>
            <w:tcW w:w="7371" w:type="dxa"/>
            <w:shd w:val="clear" w:color="auto" w:fill="auto"/>
            <w:vAlign w:val="center"/>
          </w:tcPr>
          <w:p w:rsidR="007B771C" w:rsidRPr="00947641" w:rsidRDefault="007B771C" w:rsidP="00E67C05">
            <w:pPr>
              <w:ind w:firstLine="0"/>
            </w:pPr>
            <w:r w:rsidRPr="00947641">
              <w:t>По профилю специальности</w:t>
            </w:r>
          </w:p>
        </w:tc>
      </w:tr>
      <w:tr w:rsidR="007B771C" w:rsidRPr="00947641" w:rsidTr="00486A68">
        <w:tc>
          <w:tcPr>
            <w:tcW w:w="2518" w:type="dxa"/>
            <w:shd w:val="clear" w:color="auto" w:fill="auto"/>
            <w:vAlign w:val="center"/>
          </w:tcPr>
          <w:p w:rsidR="007B771C" w:rsidRPr="00947641" w:rsidRDefault="007B771C" w:rsidP="00E67C05">
            <w:pPr>
              <w:ind w:firstLine="0"/>
              <w:rPr>
                <w:b/>
              </w:rPr>
            </w:pPr>
            <w:r w:rsidRPr="00947641">
              <w:rPr>
                <w:b/>
              </w:rPr>
              <w:t>ПМ.02</w:t>
            </w:r>
          </w:p>
        </w:tc>
        <w:tc>
          <w:tcPr>
            <w:tcW w:w="7371" w:type="dxa"/>
            <w:shd w:val="clear" w:color="auto" w:fill="auto"/>
            <w:vAlign w:val="center"/>
          </w:tcPr>
          <w:p w:rsidR="007B771C" w:rsidRPr="00947641" w:rsidRDefault="007B771C" w:rsidP="00E67C05">
            <w:pPr>
              <w:ind w:firstLine="0"/>
              <w:rPr>
                <w:b/>
              </w:rPr>
            </w:pPr>
            <w:r w:rsidRPr="00947641">
              <w:rPr>
                <w:b/>
              </w:rPr>
              <w:t>Участие в организации производственной деятельности в рамках структурного подразделения деревообрабатывающего производства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МДК.02.01</w:t>
            </w:r>
          </w:p>
        </w:tc>
        <w:tc>
          <w:tcPr>
            <w:tcW w:w="7371" w:type="dxa"/>
            <w:shd w:val="clear" w:color="auto" w:fill="auto"/>
            <w:vAlign w:val="center"/>
          </w:tcPr>
          <w:p w:rsidR="007B771C" w:rsidRPr="00947641" w:rsidRDefault="007B771C" w:rsidP="00E67C05">
            <w:pPr>
              <w:ind w:firstLine="0"/>
            </w:pPr>
            <w:r w:rsidRPr="00947641">
              <w:t>Управление структурным подразделением</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УП.02.01</w:t>
            </w:r>
          </w:p>
        </w:tc>
        <w:tc>
          <w:tcPr>
            <w:tcW w:w="7371" w:type="dxa"/>
            <w:shd w:val="clear" w:color="auto" w:fill="auto"/>
            <w:vAlign w:val="center"/>
          </w:tcPr>
          <w:p w:rsidR="007B771C" w:rsidRPr="00947641" w:rsidRDefault="007B771C" w:rsidP="00E67C05">
            <w:pPr>
              <w:ind w:firstLine="0"/>
            </w:pPr>
            <w:r w:rsidRPr="00947641">
              <w:t>Учебная практика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МДК.02.02</w:t>
            </w:r>
          </w:p>
        </w:tc>
        <w:tc>
          <w:tcPr>
            <w:tcW w:w="7371" w:type="dxa"/>
            <w:shd w:val="clear" w:color="auto" w:fill="auto"/>
            <w:vAlign w:val="center"/>
          </w:tcPr>
          <w:p w:rsidR="007B771C" w:rsidRPr="00947641" w:rsidRDefault="007B771C" w:rsidP="00E67C05">
            <w:pPr>
              <w:ind w:firstLine="0"/>
            </w:pPr>
            <w:r w:rsidRPr="00947641">
              <w:t>Анализ производственно-хозяйственной деятельности структурного подразделения</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УП.02.02</w:t>
            </w:r>
          </w:p>
        </w:tc>
        <w:tc>
          <w:tcPr>
            <w:tcW w:w="7371" w:type="dxa"/>
            <w:shd w:val="clear" w:color="auto" w:fill="auto"/>
            <w:vAlign w:val="center"/>
          </w:tcPr>
          <w:p w:rsidR="007B771C" w:rsidRPr="00947641" w:rsidRDefault="007B771C" w:rsidP="00E67C05">
            <w:pPr>
              <w:ind w:firstLine="0"/>
            </w:pPr>
            <w:r w:rsidRPr="00947641">
              <w:t>Учебная практика</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ПП.02</w:t>
            </w:r>
          </w:p>
        </w:tc>
        <w:tc>
          <w:tcPr>
            <w:tcW w:w="7371" w:type="dxa"/>
            <w:shd w:val="clear" w:color="auto" w:fill="auto"/>
            <w:vAlign w:val="center"/>
          </w:tcPr>
          <w:p w:rsidR="007B771C" w:rsidRPr="00947641" w:rsidRDefault="007B771C" w:rsidP="00E67C05">
            <w:pPr>
              <w:ind w:firstLine="0"/>
            </w:pPr>
            <w:r w:rsidRPr="00947641">
              <w:t>По профилю специальности</w:t>
            </w:r>
          </w:p>
        </w:tc>
      </w:tr>
      <w:tr w:rsidR="007B771C" w:rsidRPr="00947641" w:rsidTr="00486A68">
        <w:tc>
          <w:tcPr>
            <w:tcW w:w="2518" w:type="dxa"/>
            <w:shd w:val="clear" w:color="auto" w:fill="auto"/>
            <w:vAlign w:val="center"/>
          </w:tcPr>
          <w:p w:rsidR="007B771C" w:rsidRPr="00947641" w:rsidRDefault="007B771C" w:rsidP="00E67C05">
            <w:pPr>
              <w:ind w:firstLine="0"/>
              <w:rPr>
                <w:b/>
              </w:rPr>
            </w:pPr>
            <w:r w:rsidRPr="00947641">
              <w:rPr>
                <w:b/>
              </w:rPr>
              <w:t>ПМ.03</w:t>
            </w:r>
          </w:p>
        </w:tc>
        <w:tc>
          <w:tcPr>
            <w:tcW w:w="7371" w:type="dxa"/>
            <w:shd w:val="clear" w:color="auto" w:fill="auto"/>
            <w:vAlign w:val="center"/>
          </w:tcPr>
          <w:p w:rsidR="007B771C" w:rsidRPr="00947641" w:rsidRDefault="007B771C" w:rsidP="00E67C05">
            <w:pPr>
              <w:ind w:firstLine="0"/>
              <w:rPr>
                <w:b/>
              </w:rPr>
            </w:pPr>
            <w:r w:rsidRPr="00947641">
              <w:rPr>
                <w:b/>
              </w:rPr>
              <w:t>Выполнение работ по одной или нескольким профессиям рабочего, должностям служащих</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МДК.03.01</w:t>
            </w:r>
          </w:p>
        </w:tc>
        <w:tc>
          <w:tcPr>
            <w:tcW w:w="7371" w:type="dxa"/>
            <w:shd w:val="clear" w:color="auto" w:fill="auto"/>
            <w:vAlign w:val="center"/>
          </w:tcPr>
          <w:p w:rsidR="007B771C" w:rsidRPr="00947641" w:rsidRDefault="007B771C" w:rsidP="00E67C05">
            <w:pPr>
              <w:ind w:firstLine="0"/>
            </w:pPr>
            <w:r w:rsidRPr="00947641">
              <w:t>Станочник деревообрабатывающих станков</w:t>
            </w:r>
          </w:p>
        </w:tc>
      </w:tr>
      <w:tr w:rsidR="007B771C" w:rsidRPr="00947641" w:rsidTr="00486A68">
        <w:tc>
          <w:tcPr>
            <w:tcW w:w="2518" w:type="dxa"/>
            <w:shd w:val="clear" w:color="auto" w:fill="auto"/>
            <w:vAlign w:val="center"/>
          </w:tcPr>
          <w:p w:rsidR="007B771C" w:rsidRPr="00947641" w:rsidRDefault="007B771C" w:rsidP="00E67C05">
            <w:pPr>
              <w:ind w:firstLine="0"/>
            </w:pPr>
            <w:r w:rsidRPr="00947641">
              <w:t>УП.03</w:t>
            </w:r>
          </w:p>
        </w:tc>
        <w:tc>
          <w:tcPr>
            <w:tcW w:w="7371" w:type="dxa"/>
            <w:shd w:val="clear" w:color="auto" w:fill="auto"/>
            <w:vAlign w:val="center"/>
          </w:tcPr>
          <w:p w:rsidR="007B771C" w:rsidRPr="00947641" w:rsidRDefault="007B771C" w:rsidP="00E67C05">
            <w:pPr>
              <w:ind w:firstLine="0"/>
            </w:pPr>
            <w:r w:rsidRPr="00947641">
              <w:t>Учебная практика</w:t>
            </w:r>
          </w:p>
        </w:tc>
      </w:tr>
    </w:tbl>
    <w:p w:rsidR="007B771C" w:rsidRPr="00947641" w:rsidRDefault="007B771C" w:rsidP="00DD6344">
      <w:pPr>
        <w:ind w:firstLine="567"/>
      </w:pPr>
    </w:p>
    <w:p w:rsidR="007B771C" w:rsidRPr="00947641" w:rsidRDefault="007B771C" w:rsidP="00DD6344">
      <w:pPr>
        <w:ind w:firstLine="567"/>
      </w:pPr>
    </w:p>
    <w:p w:rsidR="00E67C05" w:rsidRPr="00947641" w:rsidRDefault="00E67C05" w:rsidP="00E67C05">
      <w:pPr>
        <w:pStyle w:val="Style19"/>
        <w:widowControl/>
        <w:spacing w:line="240" w:lineRule="auto"/>
        <w:jc w:val="center"/>
        <w:rPr>
          <w:rStyle w:val="FontStyle36"/>
          <w:sz w:val="28"/>
          <w:szCs w:val="28"/>
        </w:rPr>
      </w:pPr>
      <w:r w:rsidRPr="00947641">
        <w:rPr>
          <w:rStyle w:val="FontStyle36"/>
          <w:sz w:val="28"/>
          <w:szCs w:val="28"/>
        </w:rPr>
        <w:t>ПМ.01 Разработка и ведение технологических процессов деревообрабатывающих производств</w:t>
      </w:r>
    </w:p>
    <w:p w:rsidR="00E67C05" w:rsidRPr="00947641" w:rsidRDefault="00E67C05" w:rsidP="00E67C05">
      <w:pPr>
        <w:ind w:firstLine="395"/>
        <w:jc w:val="left"/>
      </w:pPr>
      <w:r w:rsidRPr="00947641">
        <w:rPr>
          <w:b/>
        </w:rPr>
        <w:t xml:space="preserve">1.1. Область применения рабочей программы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rFonts w:ascii="Times New Roman" w:hAnsi="Times New Roman"/>
          <w:b/>
          <w:sz w:val="24"/>
          <w:szCs w:val="24"/>
        </w:rPr>
        <w:t>35.02.03 Технология деревообработки (базовой подготовки)</w:t>
      </w:r>
      <w:r w:rsidRPr="00947641">
        <w:rPr>
          <w:rFonts w:ascii="Times New Roman" w:hAnsi="Times New Roman"/>
          <w:sz w:val="24"/>
          <w:szCs w:val="24"/>
        </w:rPr>
        <w:t>, входящей в состав укрупненной группы 35.00.00 Сельс</w:t>
      </w:r>
      <w:r w:rsidR="00E61185" w:rsidRPr="00947641">
        <w:rPr>
          <w:rFonts w:ascii="Times New Roman" w:hAnsi="Times New Roman"/>
          <w:sz w:val="24"/>
          <w:szCs w:val="24"/>
        </w:rPr>
        <w:t xml:space="preserve">кое, лесное и рыбное хозяйство </w:t>
      </w:r>
      <w:r w:rsidRPr="00947641">
        <w:rPr>
          <w:rFonts w:ascii="Times New Roman" w:hAnsi="Times New Roman"/>
          <w:sz w:val="24"/>
          <w:szCs w:val="24"/>
        </w:rPr>
        <w:t>в части освоения основного вида профессиональной деятельности (ВПД):</w:t>
      </w:r>
      <w:r w:rsidRPr="00947641">
        <w:rPr>
          <w:rFonts w:ascii="Times New Roman" w:hAnsi="Times New Roman"/>
          <w:b/>
          <w:sz w:val="24"/>
          <w:szCs w:val="24"/>
        </w:rPr>
        <w:t xml:space="preserve"> Разработка и ведение технологических процессов деревообрабатывающих производств </w:t>
      </w:r>
      <w:r w:rsidRPr="00947641">
        <w:rPr>
          <w:rFonts w:ascii="Times New Roman" w:hAnsi="Times New Roman"/>
          <w:sz w:val="24"/>
          <w:szCs w:val="24"/>
        </w:rPr>
        <w:t xml:space="preserve"> и соответствующих профессиональных компетенций (ПК):</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lastRenderedPageBreak/>
        <w:t xml:space="preserve">1.2. Составлять карты технологического процесса по всем этапам изготовления продукции деревообрабатывающих производств.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1.4. Выполнять технологические расчеты оборудования, расхода сырья и материалов.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b/>
          <w:sz w:val="24"/>
          <w:szCs w:val="24"/>
        </w:rPr>
        <w:t xml:space="preserve">иметь практический опыт: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разработки документации, использования информационных профессиональных систем;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разработки технологического процесса деревообрабатывающего производства;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реализация технологического процесса;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эксплуатации технологического оборудования: осуществления контроля ведения технологического процесса;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проведения анализа возникновения дефектов и брака продукции с разработкой мероприятий по их предупреждению;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b/>
          <w:sz w:val="24"/>
          <w:szCs w:val="24"/>
        </w:rPr>
        <w:t xml:space="preserve">уметь: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947641">
        <w:rPr>
          <w:rFonts w:ascii="Times New Roman" w:hAnsi="Times New Roman"/>
          <w:sz w:val="24"/>
          <w:szCs w:val="24"/>
        </w:rPr>
        <w:tab/>
        <w:t xml:space="preserve">плитного, </w:t>
      </w:r>
      <w:r w:rsidRPr="00947641">
        <w:rPr>
          <w:rFonts w:ascii="Times New Roman" w:hAnsi="Times New Roman"/>
          <w:sz w:val="24"/>
          <w:szCs w:val="24"/>
        </w:rPr>
        <w:tab/>
        <w:t>столярно-строительного и прочих</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деревообрабатывающих производств;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применять компьютерные и телекоммуникационные средства;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проектировать технологические процессы с использованием баз данных;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проектировать цеха деревообрабатывающих производств;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оформлять технологическую документацию;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читать чертежи;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разрабатывать нестандартные (нетиповые) технологические процессы на изготовление продукции по заказам потребителей;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определять виды и способы получения заготовок;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разрабатывать технологические операции;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читать схемы гидро- и пневмопривода механизмов и машин   деревообрабатывающих производств;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рассчитывать параметры гидро- и пневмопривода;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подбирать элементы гидро- и пневмопривода по каталогу;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выбирать технологическое оборудование и технологическую оснастку,     приспособления, режущий, измерительный инструмент;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разрабатывать рекомендации по повышению технологичности детали;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формулировать требования к средствам автоматизации исходя из конкретных условий;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моделировать  блок-схемы и простейшие схемы управления устройств,    применяемых на производствах отрасли;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оценивать достоверность информации об управляемом объекте;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поддерживать ритмичную работу технологического оборудования в соответствии с требованиями правил эксплуатации;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выполнять необходимые расчеты по определению оптимальных технологических режимов роботы оборудования;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осуществлять контроль за соблюдением технологической дисциплины по стадиям технологического процесса;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lastRenderedPageBreak/>
        <w:t xml:space="preserve">- рассчитывать силу и мощность резания древесины, скорости резания и подачи;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рассчитывать потребность режущего инструмента, производительность оборудования, определять его загрузку;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рассчитывать и проверять величину припусков и размеров заготовок;</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выбирать способы обработки поверхностей и назначать технологические базы;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рассчитывать нормы времени и анализировать эффективность использования рабочего времени;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создавать условия соблюдения норм охраны труда, техники безопасности и пожарной безопасности;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рассчитывать экологический риск и оценивать ущерб окружающей среде;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разрабатывать мероприятия, обеспечивающие безопасные условия труда;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проводить анализ травмоопасных и вредных факторов в сфере профессиональной деятельности;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b/>
          <w:sz w:val="24"/>
          <w:szCs w:val="24"/>
        </w:rPr>
        <w:t xml:space="preserve">знать: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правила разработки, оформления и чтения конструкторской и технологической документации;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назначение и виды технологических документов;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состав, функции и возможности использования информационных технологий в деревообработке;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методику проектирования технологического  процесса  изготовления детали;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методику проектирования технологического процесса изготовления детали;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типовые технологические процессы изготовления деталей, продукции;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элементы технологической операции;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назначение и конструктивно-технологические признаки деталей, продукции;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характеристику сырья и продукции деревообрабатывающих производств;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физико-механические свойства сырья и материалов;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правила отработки конструкции детали на технологичность;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способы  гидротермической обработки и консервирования древесины;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виды режущих инструментов;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основные законы термодинамики, гидростатики и гидродинамики;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элементы, принцип работы гидро- и пневмопривода;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основные способы теплообмена, принцип работы пневмо- и гидропривода  технологического  оборудования;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классификацию, принцип работы технологического оборудования;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назначение станочных приспособлений;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основные принципы наладки оборудования, приспособлений режущего инструмента;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устройство, принцип действия, характеристики и область применения элементов автоматики;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основные, понятия об управлении технологическими процессами в отрасли;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основные принципы автоматического регулирования;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правила чтения и построения схем автоматического управления технологическими операциями;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признаки соответствия рабочего места требованиям, определяющим эффективное использование оборудования;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виды брака и способы его предупреждения;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показатели качества деталей, продукции;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методы контроля качества продукции;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 методы и средства защиты от опасных и вредных производственных факторов. </w:t>
      </w:r>
    </w:p>
    <w:p w:rsidR="00E67C05" w:rsidRPr="00947641" w:rsidRDefault="00E67C05" w:rsidP="00E67C05">
      <w:pPr>
        <w:pStyle w:val="afff0"/>
        <w:ind w:firstLine="395"/>
        <w:jc w:val="both"/>
        <w:rPr>
          <w:rFonts w:ascii="Times New Roman" w:hAnsi="Times New Roman"/>
          <w:b/>
          <w:sz w:val="24"/>
          <w:szCs w:val="24"/>
        </w:rPr>
      </w:pPr>
      <w:r w:rsidRPr="00947641">
        <w:rPr>
          <w:rFonts w:ascii="Times New Roman" w:hAnsi="Times New Roman"/>
          <w:b/>
          <w:sz w:val="24"/>
          <w:szCs w:val="24"/>
        </w:rPr>
        <w:t xml:space="preserve">1.3. Количество часов на освоение программы профессионального модуля: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максимальной уче</w:t>
      </w:r>
      <w:r w:rsidR="00291D84" w:rsidRPr="00947641">
        <w:rPr>
          <w:rFonts w:ascii="Times New Roman" w:hAnsi="Times New Roman"/>
          <w:sz w:val="24"/>
          <w:szCs w:val="24"/>
        </w:rPr>
        <w:t>бной нагрузки обучающегося – 1512</w:t>
      </w:r>
      <w:r w:rsidRPr="00947641">
        <w:rPr>
          <w:rFonts w:ascii="Times New Roman" w:hAnsi="Times New Roman"/>
          <w:sz w:val="24"/>
          <w:szCs w:val="24"/>
        </w:rPr>
        <w:t xml:space="preserve"> часов, включая: </w:t>
      </w:r>
    </w:p>
    <w:p w:rsidR="00291D84"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lastRenderedPageBreak/>
        <w:t>обязательной аудиторной учебной нагрузки обучающегося – 688 часов;</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 xml:space="preserve">самостоятельной работы обучающегося – 248 часов; </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учебной и производственной практики – 576 часов;</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sz w:val="24"/>
          <w:szCs w:val="24"/>
        </w:rPr>
        <w:t>вариативная часть – 192 часа.</w:t>
      </w:r>
    </w:p>
    <w:p w:rsidR="00E67C05" w:rsidRPr="00947641" w:rsidRDefault="00E67C05" w:rsidP="00E67C05">
      <w:pPr>
        <w:pStyle w:val="afff0"/>
        <w:ind w:firstLine="395"/>
        <w:jc w:val="both"/>
        <w:rPr>
          <w:rFonts w:ascii="Times New Roman" w:hAnsi="Times New Roman"/>
          <w:sz w:val="24"/>
          <w:szCs w:val="24"/>
        </w:rPr>
      </w:pPr>
      <w:r w:rsidRPr="00947641">
        <w:rPr>
          <w:rFonts w:ascii="Times New Roman" w:hAnsi="Times New Roman"/>
          <w:b/>
          <w:sz w:val="24"/>
          <w:szCs w:val="24"/>
        </w:rPr>
        <w:t>1.4. Обоснование вариативной части</w:t>
      </w:r>
    </w:p>
    <w:p w:rsidR="00E67C05" w:rsidRPr="00947641" w:rsidRDefault="00E67C05" w:rsidP="00E67C05">
      <w:pPr>
        <w:spacing w:line="259" w:lineRule="auto"/>
        <w:ind w:firstLine="557"/>
      </w:pPr>
      <w:r w:rsidRPr="00947641">
        <w:t>Обязательная нагрузка для освоения профессионального модуля ПМ.01 «Разработка и ведение технологических процессов деревообрабатывающих производств» составлена на 688 часов. Количество часов из обязательной части ППССЗ составляет 496 часов, из вариативной части – 192 часа.</w:t>
      </w:r>
    </w:p>
    <w:p w:rsidR="00E67C05" w:rsidRPr="00947641" w:rsidRDefault="00E67C05" w:rsidP="00E67C05">
      <w:pPr>
        <w:ind w:firstLine="557"/>
      </w:pPr>
      <w:r w:rsidRPr="00947641">
        <w:t xml:space="preserve">  Вариативная часть (в количестве 78 часов) дана на более углубленное изучение в первом разделе «Разработка и ведение технологических процессов лесопильного производства» следующих тем: </w:t>
      </w:r>
    </w:p>
    <w:p w:rsidR="00E67C05" w:rsidRPr="00947641" w:rsidRDefault="00E67C05" w:rsidP="00E67C05">
      <w:pPr>
        <w:ind w:right="52" w:firstLine="0"/>
        <w:rPr>
          <w:szCs w:val="28"/>
        </w:rPr>
      </w:pPr>
      <w:r w:rsidRPr="00947641">
        <w:rPr>
          <w:szCs w:val="28"/>
        </w:rPr>
        <w:t xml:space="preserve">Тема 1.1. Общие сведения о лесопильном производстве - 6 часов (из них </w:t>
      </w:r>
      <w:r w:rsidRPr="00947641">
        <w:rPr>
          <w:rFonts w:eastAsiaTheme="minorHAnsi"/>
          <w:bCs/>
          <w:szCs w:val="28"/>
          <w:lang w:eastAsia="en-US"/>
        </w:rPr>
        <w:t>практические занятия 2 часа);</w:t>
      </w:r>
    </w:p>
    <w:p w:rsidR="00E67C05" w:rsidRPr="00947641" w:rsidRDefault="00E67C05" w:rsidP="00E67C05">
      <w:pPr>
        <w:spacing w:after="16"/>
        <w:ind w:right="52" w:firstLine="0"/>
        <w:rPr>
          <w:szCs w:val="28"/>
        </w:rPr>
      </w:pPr>
      <w:r w:rsidRPr="00947641">
        <w:rPr>
          <w:szCs w:val="28"/>
        </w:rPr>
        <w:t xml:space="preserve">Тема 1.2.  Процесс резания древесины - 22 часов (из них </w:t>
      </w:r>
      <w:r w:rsidRPr="00947641">
        <w:rPr>
          <w:rFonts w:eastAsiaTheme="minorHAnsi"/>
          <w:bCs/>
          <w:szCs w:val="28"/>
          <w:lang w:eastAsia="en-US"/>
        </w:rPr>
        <w:t>практические занятия 14 часов);</w:t>
      </w:r>
    </w:p>
    <w:p w:rsidR="00E67C05" w:rsidRPr="00947641" w:rsidRDefault="00E67C05" w:rsidP="00E67C05">
      <w:pPr>
        <w:autoSpaceDE w:val="0"/>
        <w:autoSpaceDN w:val="0"/>
        <w:adjustRightInd w:val="0"/>
        <w:ind w:firstLine="0"/>
        <w:rPr>
          <w:rFonts w:eastAsiaTheme="minorHAnsi"/>
          <w:bCs/>
          <w:szCs w:val="28"/>
          <w:lang w:eastAsia="en-US"/>
        </w:rPr>
      </w:pPr>
      <w:r w:rsidRPr="00947641">
        <w:rPr>
          <w:rFonts w:eastAsiaTheme="minorHAnsi"/>
          <w:bCs/>
          <w:szCs w:val="28"/>
          <w:lang w:eastAsia="en-US"/>
        </w:rPr>
        <w:t xml:space="preserve">Тема 1.3. </w:t>
      </w:r>
      <w:r w:rsidRPr="00947641">
        <w:rPr>
          <w:rFonts w:eastAsiaTheme="minorHAnsi"/>
          <w:szCs w:val="28"/>
          <w:lang w:eastAsia="en-US"/>
        </w:rPr>
        <w:t>Сырье лесопильного производства. Подготовка и раскрой сырья</w:t>
      </w:r>
      <w:r w:rsidRPr="00947641">
        <w:rPr>
          <w:szCs w:val="28"/>
        </w:rPr>
        <w:t xml:space="preserve"> -16 часов (из них </w:t>
      </w:r>
      <w:r w:rsidRPr="00947641">
        <w:rPr>
          <w:rFonts w:eastAsiaTheme="minorHAnsi"/>
          <w:bCs/>
          <w:szCs w:val="28"/>
          <w:lang w:eastAsia="en-US"/>
        </w:rPr>
        <w:t>практические занятия 14 часов);</w:t>
      </w:r>
    </w:p>
    <w:p w:rsidR="00E67C05" w:rsidRPr="00947641" w:rsidRDefault="00E67C05" w:rsidP="00E67C05">
      <w:pPr>
        <w:autoSpaceDE w:val="0"/>
        <w:autoSpaceDN w:val="0"/>
        <w:adjustRightInd w:val="0"/>
        <w:ind w:firstLine="0"/>
        <w:rPr>
          <w:rFonts w:eastAsiaTheme="minorHAnsi"/>
          <w:bCs/>
          <w:szCs w:val="28"/>
          <w:lang w:eastAsia="en-US"/>
        </w:rPr>
      </w:pPr>
      <w:r w:rsidRPr="00947641">
        <w:rPr>
          <w:rFonts w:eastAsiaTheme="minorHAnsi"/>
          <w:bCs/>
          <w:szCs w:val="28"/>
          <w:lang w:eastAsia="en-US"/>
        </w:rPr>
        <w:t xml:space="preserve">Тема 1.4. </w:t>
      </w:r>
      <w:r w:rsidRPr="00947641">
        <w:rPr>
          <w:rFonts w:eastAsiaTheme="minorHAnsi"/>
          <w:szCs w:val="28"/>
          <w:lang w:eastAsia="en-US"/>
        </w:rPr>
        <w:t xml:space="preserve">Оборудование лесопильного цеха, его эксплуатация и наладка </w:t>
      </w:r>
      <w:r w:rsidRPr="00947641">
        <w:rPr>
          <w:szCs w:val="28"/>
        </w:rPr>
        <w:t xml:space="preserve">– 18 часа (из них </w:t>
      </w:r>
      <w:r w:rsidRPr="00947641">
        <w:rPr>
          <w:rFonts w:eastAsiaTheme="minorHAnsi"/>
          <w:bCs/>
          <w:szCs w:val="28"/>
          <w:lang w:eastAsia="en-US"/>
        </w:rPr>
        <w:t>практические занятия 4 часа);</w:t>
      </w:r>
    </w:p>
    <w:p w:rsidR="00E67C05" w:rsidRPr="00947641" w:rsidRDefault="00E67C05" w:rsidP="00E67C05">
      <w:pPr>
        <w:autoSpaceDE w:val="0"/>
        <w:autoSpaceDN w:val="0"/>
        <w:adjustRightInd w:val="0"/>
        <w:ind w:firstLine="0"/>
        <w:rPr>
          <w:rFonts w:eastAsiaTheme="minorHAnsi"/>
          <w:bCs/>
          <w:szCs w:val="28"/>
          <w:lang w:eastAsia="en-US"/>
        </w:rPr>
      </w:pPr>
      <w:r w:rsidRPr="00947641">
        <w:rPr>
          <w:rFonts w:eastAsiaTheme="minorHAnsi"/>
          <w:bCs/>
          <w:szCs w:val="28"/>
          <w:lang w:eastAsia="en-US"/>
        </w:rPr>
        <w:t xml:space="preserve">Тема 1.5. </w:t>
      </w:r>
      <w:r w:rsidRPr="00947641">
        <w:rPr>
          <w:rFonts w:eastAsiaTheme="minorHAnsi"/>
          <w:szCs w:val="28"/>
          <w:lang w:eastAsia="en-US"/>
        </w:rPr>
        <w:t xml:space="preserve">Технологический процесс лесопильного цеха, его разработка и ведение </w:t>
      </w:r>
      <w:r w:rsidRPr="00947641">
        <w:rPr>
          <w:szCs w:val="28"/>
        </w:rPr>
        <w:t xml:space="preserve">- 12 часов (из них </w:t>
      </w:r>
      <w:r w:rsidRPr="00947641">
        <w:rPr>
          <w:rFonts w:eastAsiaTheme="minorHAnsi"/>
          <w:bCs/>
          <w:szCs w:val="28"/>
          <w:lang w:eastAsia="en-US"/>
        </w:rPr>
        <w:t>практические занятия 8 часов);</w:t>
      </w:r>
    </w:p>
    <w:p w:rsidR="00E67C05" w:rsidRPr="00947641" w:rsidRDefault="00E67C05" w:rsidP="00E67C05">
      <w:pPr>
        <w:autoSpaceDE w:val="0"/>
        <w:autoSpaceDN w:val="0"/>
        <w:adjustRightInd w:val="0"/>
        <w:ind w:firstLine="0"/>
        <w:rPr>
          <w:rFonts w:eastAsiaTheme="minorHAnsi"/>
          <w:bCs/>
          <w:szCs w:val="28"/>
          <w:lang w:eastAsia="en-US"/>
        </w:rPr>
      </w:pPr>
      <w:r w:rsidRPr="00947641">
        <w:rPr>
          <w:rFonts w:eastAsiaTheme="minorHAnsi"/>
          <w:bCs/>
          <w:szCs w:val="28"/>
          <w:lang w:eastAsia="en-US"/>
        </w:rPr>
        <w:t xml:space="preserve">Тема 1.6. </w:t>
      </w:r>
      <w:r w:rsidRPr="00947641">
        <w:rPr>
          <w:rFonts w:eastAsiaTheme="minorHAnsi"/>
          <w:szCs w:val="28"/>
          <w:lang w:eastAsia="en-US"/>
        </w:rPr>
        <w:t xml:space="preserve">Соблюдение норм охраны труда и экологической безопасности на лесопильном производстве </w:t>
      </w:r>
      <w:r w:rsidRPr="00947641">
        <w:rPr>
          <w:szCs w:val="28"/>
        </w:rPr>
        <w:t xml:space="preserve">- 4 часа (из них </w:t>
      </w:r>
      <w:r w:rsidRPr="00947641">
        <w:rPr>
          <w:rFonts w:eastAsiaTheme="minorHAnsi"/>
          <w:bCs/>
          <w:szCs w:val="28"/>
          <w:lang w:eastAsia="en-US"/>
        </w:rPr>
        <w:t>практические занятия 4 часа).</w:t>
      </w:r>
    </w:p>
    <w:p w:rsidR="00E67C05" w:rsidRPr="00947641" w:rsidRDefault="00E67C05" w:rsidP="00E67C05">
      <w:pPr>
        <w:ind w:right="-2" w:firstLine="567"/>
      </w:pPr>
      <w:r w:rsidRPr="00947641">
        <w:t xml:space="preserve">  Вариативная часть (в количестве 114 часов) дана на более углубленное изучение во втором разделе «Разработка и ведение технологических процессов мебельного и столярно-строительного производства» следующих тем: </w:t>
      </w:r>
    </w:p>
    <w:p w:rsidR="00E67C05" w:rsidRPr="00947641" w:rsidRDefault="00E67C05" w:rsidP="00E67C05">
      <w:pPr>
        <w:autoSpaceDE w:val="0"/>
        <w:autoSpaceDN w:val="0"/>
        <w:adjustRightInd w:val="0"/>
        <w:ind w:firstLine="0"/>
        <w:rPr>
          <w:rFonts w:eastAsiaTheme="minorHAnsi"/>
          <w:bCs/>
          <w:szCs w:val="28"/>
          <w:lang w:eastAsia="en-US"/>
        </w:rPr>
      </w:pPr>
      <w:r w:rsidRPr="00947641">
        <w:rPr>
          <w:rFonts w:eastAsiaTheme="minorHAnsi"/>
          <w:bCs/>
          <w:szCs w:val="28"/>
          <w:lang w:eastAsia="en-US"/>
        </w:rPr>
        <w:t xml:space="preserve">Тема 2.1. </w:t>
      </w:r>
      <w:r w:rsidRPr="00947641">
        <w:rPr>
          <w:rFonts w:eastAsiaTheme="minorHAnsi"/>
          <w:szCs w:val="28"/>
          <w:lang w:eastAsia="en-US"/>
        </w:rPr>
        <w:t xml:space="preserve">Технология производства корпусной мебели </w:t>
      </w:r>
      <w:r w:rsidRPr="00947641">
        <w:rPr>
          <w:szCs w:val="28"/>
        </w:rPr>
        <w:t>- 50 часов (из них лабораторные работы- 4</w:t>
      </w:r>
      <w:r w:rsidRPr="00947641">
        <w:rPr>
          <w:rFonts w:eastAsiaTheme="minorHAnsi"/>
          <w:bCs/>
          <w:szCs w:val="28"/>
          <w:lang w:eastAsia="en-US"/>
        </w:rPr>
        <w:t xml:space="preserve"> часа</w:t>
      </w:r>
      <w:r w:rsidRPr="00947641">
        <w:rPr>
          <w:szCs w:val="28"/>
        </w:rPr>
        <w:t xml:space="preserve">; </w:t>
      </w:r>
      <w:r w:rsidRPr="00947641">
        <w:rPr>
          <w:rFonts w:eastAsiaTheme="minorHAnsi"/>
          <w:bCs/>
          <w:szCs w:val="28"/>
          <w:lang w:eastAsia="en-US"/>
        </w:rPr>
        <w:t>практические занятия -10 часов);</w:t>
      </w:r>
    </w:p>
    <w:p w:rsidR="00E67C05" w:rsidRPr="00947641" w:rsidRDefault="00E67C05" w:rsidP="00E67C05">
      <w:pPr>
        <w:autoSpaceDE w:val="0"/>
        <w:autoSpaceDN w:val="0"/>
        <w:adjustRightInd w:val="0"/>
        <w:ind w:firstLine="0"/>
        <w:rPr>
          <w:szCs w:val="28"/>
        </w:rPr>
      </w:pPr>
      <w:r w:rsidRPr="00947641">
        <w:rPr>
          <w:rFonts w:eastAsiaTheme="minorHAnsi"/>
          <w:bCs/>
          <w:szCs w:val="28"/>
          <w:lang w:eastAsia="en-US"/>
        </w:rPr>
        <w:t xml:space="preserve">Тема 2.2. </w:t>
      </w:r>
      <w:r w:rsidRPr="00947641">
        <w:rPr>
          <w:rFonts w:eastAsiaTheme="minorHAnsi"/>
          <w:szCs w:val="28"/>
          <w:lang w:eastAsia="en-US"/>
        </w:rPr>
        <w:t xml:space="preserve">Технология производства мягкой мебели </w:t>
      </w:r>
      <w:r w:rsidRPr="00947641">
        <w:rPr>
          <w:szCs w:val="28"/>
        </w:rPr>
        <w:t xml:space="preserve">- 14 часов; </w:t>
      </w:r>
    </w:p>
    <w:p w:rsidR="00E67C05" w:rsidRPr="00947641" w:rsidRDefault="00E67C05" w:rsidP="00E67C05">
      <w:pPr>
        <w:autoSpaceDE w:val="0"/>
        <w:autoSpaceDN w:val="0"/>
        <w:adjustRightInd w:val="0"/>
        <w:ind w:firstLine="0"/>
        <w:rPr>
          <w:rFonts w:eastAsiaTheme="minorHAnsi"/>
          <w:bCs/>
          <w:szCs w:val="28"/>
          <w:lang w:eastAsia="en-US"/>
        </w:rPr>
      </w:pPr>
      <w:r w:rsidRPr="00947641">
        <w:rPr>
          <w:rFonts w:eastAsiaTheme="minorHAnsi"/>
          <w:bCs/>
          <w:szCs w:val="28"/>
          <w:lang w:eastAsia="en-US"/>
        </w:rPr>
        <w:t>Тема 2.3.</w:t>
      </w:r>
      <w:r w:rsidRPr="00947641">
        <w:rPr>
          <w:rFonts w:eastAsiaTheme="minorHAnsi"/>
          <w:szCs w:val="28"/>
          <w:lang w:eastAsia="en-US"/>
        </w:rPr>
        <w:t xml:space="preserve">Производство столярно-строительных изделий </w:t>
      </w:r>
      <w:r w:rsidRPr="00947641">
        <w:rPr>
          <w:szCs w:val="28"/>
        </w:rPr>
        <w:t xml:space="preserve">- 50 часов (из них </w:t>
      </w:r>
      <w:r w:rsidRPr="00947641">
        <w:rPr>
          <w:rFonts w:eastAsiaTheme="minorHAnsi"/>
          <w:bCs/>
          <w:szCs w:val="28"/>
          <w:lang w:eastAsia="en-US"/>
        </w:rPr>
        <w:t xml:space="preserve">практические занятия -12 часов). </w:t>
      </w:r>
      <w:r w:rsidRPr="00947641">
        <w:rPr>
          <w:szCs w:val="28"/>
        </w:rPr>
        <w:t>Протокол № 6 от 26 декабря 2014г.</w:t>
      </w:r>
    </w:p>
    <w:p w:rsidR="00E61185" w:rsidRPr="00947641" w:rsidRDefault="00E61185"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904251" w:rsidRPr="00947641"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947641">
        <w:rPr>
          <w:b/>
          <w:caps/>
        </w:rPr>
        <w:t xml:space="preserve">2. результаты освоения ПРОФЕССИОНАЛЬНОГО МОДУЛЯ </w:t>
      </w:r>
    </w:p>
    <w:p w:rsidR="00E67C05" w:rsidRPr="00947641" w:rsidRDefault="00E67C05" w:rsidP="00E67C05">
      <w:pPr>
        <w:pStyle w:val="afff0"/>
        <w:ind w:firstLine="567"/>
        <w:jc w:val="both"/>
        <w:rPr>
          <w:rFonts w:ascii="Times New Roman" w:hAnsi="Times New Roman"/>
          <w:sz w:val="24"/>
          <w:szCs w:val="24"/>
        </w:rPr>
      </w:pPr>
      <w:r w:rsidRPr="00947641">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947641">
        <w:rPr>
          <w:rFonts w:ascii="Times New Roman" w:hAnsi="Times New Roman"/>
          <w:b/>
          <w:sz w:val="24"/>
          <w:szCs w:val="24"/>
        </w:rPr>
        <w:t xml:space="preserve">Разработка и ведение технологических процессов деревообрабатывающих производств, </w:t>
      </w:r>
      <w:r w:rsidRPr="00947641">
        <w:rPr>
          <w:rFonts w:ascii="Times New Roman" w:hAnsi="Times New Roman"/>
          <w:sz w:val="24"/>
          <w:szCs w:val="24"/>
        </w:rPr>
        <w:t xml:space="preserve">в том числе профессиональными (ПК) и общими (ОК) компетенциями (по базовой подготовке): </w:t>
      </w:r>
    </w:p>
    <w:tbl>
      <w:tblPr>
        <w:tblStyle w:val="TableGrid"/>
        <w:tblW w:w="9896" w:type="dxa"/>
        <w:tblInd w:w="-180" w:type="dxa"/>
        <w:tblCellMar>
          <w:top w:w="59" w:type="dxa"/>
          <w:left w:w="77" w:type="dxa"/>
          <w:right w:w="37" w:type="dxa"/>
        </w:tblCellMar>
        <w:tblLook w:val="04A0" w:firstRow="1" w:lastRow="0" w:firstColumn="1" w:lastColumn="0" w:noHBand="0" w:noVBand="1"/>
      </w:tblPr>
      <w:tblGrid>
        <w:gridCol w:w="966"/>
        <w:gridCol w:w="8930"/>
      </w:tblGrid>
      <w:tr w:rsidR="00947641" w:rsidRPr="00947641" w:rsidTr="00E67C05">
        <w:trPr>
          <w:trHeight w:val="339"/>
        </w:trPr>
        <w:tc>
          <w:tcPr>
            <w:tcW w:w="966" w:type="dxa"/>
            <w:tcBorders>
              <w:top w:val="single" w:sz="12" w:space="0" w:color="000000"/>
              <w:left w:val="single" w:sz="12" w:space="0" w:color="000000"/>
              <w:bottom w:val="single" w:sz="12" w:space="0" w:color="000000"/>
              <w:right w:val="single" w:sz="4" w:space="0" w:color="000000"/>
            </w:tcBorders>
            <w:vAlign w:val="center"/>
          </w:tcPr>
          <w:p w:rsidR="00E67C05" w:rsidRPr="00947641" w:rsidRDefault="00E67C05" w:rsidP="00E67C05">
            <w:pPr>
              <w:ind w:right="37" w:firstLine="0"/>
              <w:jc w:val="center"/>
            </w:pPr>
            <w:r w:rsidRPr="00947641">
              <w:rPr>
                <w:b/>
              </w:rPr>
              <w:t xml:space="preserve">Код </w:t>
            </w:r>
          </w:p>
        </w:tc>
        <w:tc>
          <w:tcPr>
            <w:tcW w:w="8930" w:type="dxa"/>
            <w:tcBorders>
              <w:top w:val="single" w:sz="12" w:space="0" w:color="000000"/>
              <w:left w:val="single" w:sz="4" w:space="0" w:color="000000"/>
              <w:bottom w:val="single" w:sz="12" w:space="0" w:color="000000"/>
              <w:right w:val="single" w:sz="12" w:space="0" w:color="000000"/>
            </w:tcBorders>
            <w:vAlign w:val="center"/>
          </w:tcPr>
          <w:p w:rsidR="00E67C05" w:rsidRPr="00947641" w:rsidRDefault="00E67C05" w:rsidP="00E67C05">
            <w:pPr>
              <w:ind w:right="38" w:firstLine="0"/>
              <w:jc w:val="center"/>
            </w:pPr>
            <w:r w:rsidRPr="00947641">
              <w:rPr>
                <w:b/>
              </w:rPr>
              <w:t xml:space="preserve">Наименование результата обучения </w:t>
            </w:r>
          </w:p>
        </w:tc>
      </w:tr>
      <w:tr w:rsidR="00947641" w:rsidRPr="00947641" w:rsidTr="00E67C05">
        <w:trPr>
          <w:trHeight w:val="757"/>
        </w:trPr>
        <w:tc>
          <w:tcPr>
            <w:tcW w:w="966" w:type="dxa"/>
            <w:tcBorders>
              <w:top w:val="single" w:sz="12"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ПК 1.1. </w:t>
            </w:r>
          </w:p>
        </w:tc>
        <w:tc>
          <w:tcPr>
            <w:tcW w:w="8930" w:type="dxa"/>
            <w:tcBorders>
              <w:top w:val="single" w:sz="12" w:space="0" w:color="000000"/>
              <w:left w:val="single" w:sz="4" w:space="0" w:color="000000"/>
              <w:bottom w:val="single" w:sz="4" w:space="0" w:color="000000"/>
              <w:right w:val="single" w:sz="12" w:space="0" w:color="000000"/>
            </w:tcBorders>
          </w:tcPr>
          <w:p w:rsidR="00E67C05" w:rsidRPr="00947641" w:rsidRDefault="00E67C05" w:rsidP="00E67C05">
            <w:pPr>
              <w:ind w:right="73" w:firstLine="0"/>
            </w:pPr>
            <w:r w:rsidRPr="00947641">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947641" w:rsidRPr="00947641" w:rsidTr="00E67C05">
        <w:trPr>
          <w:trHeight w:val="576"/>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ПК 1.2.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pPr>
            <w:r w:rsidRPr="00947641">
              <w:t xml:space="preserve">Составлять карты тех нологического процесса по всем этапам изготовления продукции деревообрабатывающих производств. </w:t>
            </w:r>
          </w:p>
        </w:tc>
      </w:tr>
      <w:tr w:rsidR="00947641" w:rsidRPr="00947641" w:rsidTr="00E67C05">
        <w:trPr>
          <w:trHeight w:val="501"/>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ПК 1.3.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pPr>
            <w:r w:rsidRPr="00947641">
              <w:t xml:space="preserve">Организовывать ведение технологического процесса изготовления продукции деревообработки. </w:t>
            </w:r>
          </w:p>
        </w:tc>
      </w:tr>
      <w:tr w:rsidR="00947641" w:rsidRPr="00947641" w:rsidTr="00E67C05">
        <w:trPr>
          <w:trHeight w:val="311"/>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ПК 1.4.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jc w:val="left"/>
            </w:pPr>
            <w:r w:rsidRPr="00947641">
              <w:t xml:space="preserve">Выполнять технологические расчеты оборудования, расхода сырья и материалов. </w:t>
            </w:r>
          </w:p>
        </w:tc>
      </w:tr>
      <w:tr w:rsidR="00947641" w:rsidRPr="00947641" w:rsidTr="00E67C05">
        <w:trPr>
          <w:trHeight w:val="500"/>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ПК 1.5.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right="74" w:firstLine="0"/>
            </w:pPr>
            <w:r w:rsidRPr="00947641">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947641" w:rsidRPr="00947641" w:rsidTr="00E67C05">
        <w:trPr>
          <w:trHeight w:val="610"/>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1.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E67C05">
        <w:trPr>
          <w:trHeight w:val="604"/>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lastRenderedPageBreak/>
              <w:t xml:space="preserve">ОК 2.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right="76" w:firstLine="0"/>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E67C05">
        <w:trPr>
          <w:trHeight w:val="474"/>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3.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pPr>
            <w:r w:rsidRPr="00947641">
              <w:t xml:space="preserve">Принимать решения в стандартных и нестандартных ситуациях и нести за них ответственность. </w:t>
            </w:r>
          </w:p>
        </w:tc>
      </w:tr>
      <w:tr w:rsidR="00947641" w:rsidRPr="00947641" w:rsidTr="00E67C05">
        <w:trPr>
          <w:trHeight w:val="470"/>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4.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right="73" w:firstLine="0"/>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E67C05">
        <w:trPr>
          <w:trHeight w:val="390"/>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5.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pPr>
            <w:r w:rsidRPr="00947641">
              <w:t xml:space="preserve">Использовать информационно-коммуникационные технологии в профессиональной деятельности. </w:t>
            </w:r>
          </w:p>
        </w:tc>
      </w:tr>
      <w:tr w:rsidR="00947641" w:rsidRPr="00947641" w:rsidTr="00E67C05">
        <w:trPr>
          <w:trHeight w:val="484"/>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6.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pPr>
            <w:r w:rsidRPr="00947641">
              <w:t xml:space="preserve">Работать в коллективе и в команде, эффективно общаться с коллегами, руководством, потребителями. </w:t>
            </w:r>
          </w:p>
        </w:tc>
      </w:tr>
      <w:tr w:rsidR="00947641" w:rsidRPr="00947641" w:rsidTr="00E67C05">
        <w:trPr>
          <w:trHeight w:val="422"/>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7.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tabs>
                <w:tab w:val="center" w:pos="1152"/>
                <w:tab w:val="center" w:pos="1890"/>
                <w:tab w:val="center" w:pos="3467"/>
                <w:tab w:val="center" w:pos="4903"/>
                <w:tab w:val="center" w:pos="5765"/>
                <w:tab w:val="center" w:pos="6923"/>
                <w:tab w:val="right" w:pos="8807"/>
              </w:tabs>
              <w:ind w:firstLine="0"/>
              <w:jc w:val="left"/>
            </w:pPr>
            <w:r w:rsidRPr="00947641">
              <w:t xml:space="preserve">Брать </w:t>
            </w:r>
            <w:r w:rsidRPr="00947641">
              <w:tab/>
              <w:t xml:space="preserve">на </w:t>
            </w:r>
            <w:r w:rsidRPr="00947641">
              <w:tab/>
              <w:t xml:space="preserve">себя </w:t>
            </w:r>
            <w:r w:rsidRPr="00947641">
              <w:tab/>
              <w:t xml:space="preserve">ответственность </w:t>
            </w:r>
            <w:r w:rsidRPr="00947641">
              <w:tab/>
              <w:t xml:space="preserve">за </w:t>
            </w:r>
            <w:r w:rsidRPr="00947641">
              <w:tab/>
              <w:t xml:space="preserve">работу </w:t>
            </w:r>
            <w:r w:rsidRPr="00947641">
              <w:tab/>
              <w:t xml:space="preserve">членов </w:t>
            </w:r>
            <w:r w:rsidRPr="00947641">
              <w:tab/>
              <w:t xml:space="preserve">команды </w:t>
            </w:r>
          </w:p>
          <w:p w:rsidR="00E67C05" w:rsidRPr="00947641" w:rsidRDefault="00E67C05" w:rsidP="00E67C05">
            <w:pPr>
              <w:ind w:firstLine="0"/>
              <w:jc w:val="left"/>
            </w:pPr>
            <w:r w:rsidRPr="00947641">
              <w:t xml:space="preserve">(подчиненных), за результат выполнения заданий. </w:t>
            </w:r>
          </w:p>
        </w:tc>
      </w:tr>
      <w:tr w:rsidR="00947641" w:rsidRPr="00947641" w:rsidTr="00E67C05">
        <w:trPr>
          <w:trHeight w:val="516"/>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8.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right="74" w:firstLine="0"/>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E67C05">
        <w:trPr>
          <w:trHeight w:val="655"/>
        </w:trPr>
        <w:tc>
          <w:tcPr>
            <w:tcW w:w="966" w:type="dxa"/>
            <w:tcBorders>
              <w:top w:val="single" w:sz="4" w:space="0" w:color="000000"/>
              <w:left w:val="single" w:sz="12" w:space="0" w:color="000000"/>
              <w:bottom w:val="single" w:sz="4" w:space="0" w:color="000000"/>
              <w:right w:val="single" w:sz="4" w:space="0" w:color="000000"/>
            </w:tcBorders>
          </w:tcPr>
          <w:p w:rsidR="00E67C05" w:rsidRPr="00947641" w:rsidRDefault="00E67C05" w:rsidP="00E67C05">
            <w:pPr>
              <w:ind w:firstLine="0"/>
              <w:jc w:val="left"/>
            </w:pPr>
            <w:r w:rsidRPr="00947641">
              <w:t xml:space="preserve">ОК 9. </w:t>
            </w:r>
          </w:p>
        </w:tc>
        <w:tc>
          <w:tcPr>
            <w:tcW w:w="8930" w:type="dxa"/>
            <w:tcBorders>
              <w:top w:val="single" w:sz="4" w:space="0" w:color="000000"/>
              <w:left w:val="single" w:sz="4" w:space="0" w:color="000000"/>
              <w:bottom w:val="single" w:sz="4" w:space="0" w:color="000000"/>
              <w:right w:val="single" w:sz="12" w:space="0" w:color="000000"/>
            </w:tcBorders>
          </w:tcPr>
          <w:p w:rsidR="00E67C05" w:rsidRPr="00947641" w:rsidRDefault="00E67C05" w:rsidP="00E67C05">
            <w:pPr>
              <w:ind w:firstLine="0"/>
              <w:jc w:val="left"/>
            </w:pPr>
            <w:r w:rsidRPr="00947641">
              <w:t xml:space="preserve">Ориентироваться </w:t>
            </w:r>
            <w:r w:rsidRPr="00947641">
              <w:tab/>
              <w:t xml:space="preserve">в </w:t>
            </w:r>
            <w:r w:rsidRPr="00947641">
              <w:tab/>
              <w:t xml:space="preserve">условиях </w:t>
            </w:r>
            <w:r w:rsidRPr="00947641">
              <w:tab/>
              <w:t xml:space="preserve">частой </w:t>
            </w:r>
            <w:r w:rsidRPr="00947641">
              <w:tab/>
              <w:t xml:space="preserve">смены </w:t>
            </w:r>
            <w:r w:rsidRPr="00947641">
              <w:tab/>
              <w:t xml:space="preserve">технологий в профессиональной деятельности. </w:t>
            </w:r>
          </w:p>
        </w:tc>
      </w:tr>
    </w:tbl>
    <w:p w:rsidR="00904251" w:rsidRPr="00947641" w:rsidRDefault="00904251"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904251" w:rsidRPr="00947641" w:rsidSect="002132C9">
          <w:pgSz w:w="11907" w:h="16840"/>
          <w:pgMar w:top="1134" w:right="851" w:bottom="851" w:left="1418" w:header="709" w:footer="709" w:gutter="0"/>
          <w:cols w:space="720"/>
          <w:titlePg/>
        </w:sectPr>
      </w:pPr>
    </w:p>
    <w:p w:rsidR="00867073" w:rsidRPr="00947641"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lastRenderedPageBreak/>
        <w:t xml:space="preserve">3. СТРУКТУРА и содержание профессионального модуля </w:t>
      </w:r>
    </w:p>
    <w:p w:rsidR="00867073" w:rsidRPr="00947641"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947641"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947641">
        <w:rPr>
          <w:b/>
        </w:rPr>
        <w:t xml:space="preserve">3.1. Тематический план профессионального модуля </w:t>
      </w:r>
    </w:p>
    <w:tbl>
      <w:tblPr>
        <w:tblStyle w:val="TableGrid"/>
        <w:tblW w:w="15234" w:type="dxa"/>
        <w:tblInd w:w="-283" w:type="dxa"/>
        <w:tblCellMar>
          <w:top w:w="6" w:type="dxa"/>
          <w:left w:w="37" w:type="dxa"/>
          <w:right w:w="53" w:type="dxa"/>
        </w:tblCellMar>
        <w:tblLook w:val="04A0" w:firstRow="1" w:lastRow="0" w:firstColumn="1" w:lastColumn="0" w:noHBand="0" w:noVBand="1"/>
      </w:tblPr>
      <w:tblGrid>
        <w:gridCol w:w="1841"/>
        <w:gridCol w:w="3874"/>
        <w:gridCol w:w="1032"/>
        <w:gridCol w:w="994"/>
        <w:gridCol w:w="1563"/>
        <w:gridCol w:w="1078"/>
        <w:gridCol w:w="919"/>
        <w:gridCol w:w="1080"/>
        <w:gridCol w:w="1068"/>
        <w:gridCol w:w="1785"/>
      </w:tblGrid>
      <w:tr w:rsidR="00947641" w:rsidRPr="00947641" w:rsidTr="00E67C05">
        <w:trPr>
          <w:trHeight w:val="535"/>
        </w:trPr>
        <w:tc>
          <w:tcPr>
            <w:tcW w:w="1841"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rPr>
                <w:sz w:val="20"/>
                <w:szCs w:val="20"/>
              </w:rPr>
            </w:pPr>
            <w:r w:rsidRPr="00947641">
              <w:rPr>
                <w:b/>
                <w:sz w:val="20"/>
                <w:szCs w:val="20"/>
              </w:rPr>
              <w:t>Код профессиональных</w:t>
            </w:r>
          </w:p>
          <w:p w:rsidR="00E67C05" w:rsidRPr="00947641" w:rsidRDefault="00E67C05" w:rsidP="00291D84">
            <w:pPr>
              <w:ind w:firstLine="0"/>
              <w:jc w:val="center"/>
              <w:rPr>
                <w:sz w:val="20"/>
                <w:szCs w:val="20"/>
              </w:rPr>
            </w:pPr>
            <w:r w:rsidRPr="00947641">
              <w:rPr>
                <w:b/>
                <w:sz w:val="20"/>
                <w:szCs w:val="20"/>
              </w:rPr>
              <w:t>компетенций</w:t>
            </w:r>
          </w:p>
        </w:tc>
        <w:tc>
          <w:tcPr>
            <w:tcW w:w="3874"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rPr>
                <w:sz w:val="20"/>
                <w:szCs w:val="20"/>
              </w:rPr>
            </w:pPr>
            <w:r w:rsidRPr="00947641">
              <w:rPr>
                <w:b/>
                <w:sz w:val="20"/>
                <w:szCs w:val="20"/>
              </w:rPr>
              <w:t>Наименования разделов профессионального модуля</w:t>
            </w:r>
          </w:p>
        </w:tc>
        <w:tc>
          <w:tcPr>
            <w:tcW w:w="1032"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rPr>
                <w:sz w:val="20"/>
                <w:szCs w:val="20"/>
              </w:rPr>
            </w:pPr>
            <w:r w:rsidRPr="00947641">
              <w:rPr>
                <w:b/>
                <w:sz w:val="20"/>
                <w:szCs w:val="20"/>
              </w:rPr>
              <w:t>Всего часов</w:t>
            </w:r>
          </w:p>
          <w:p w:rsidR="00E67C05" w:rsidRPr="00947641" w:rsidRDefault="00E67C05" w:rsidP="00291D84">
            <w:pPr>
              <w:ind w:firstLine="0"/>
              <w:jc w:val="center"/>
              <w:rPr>
                <w:sz w:val="20"/>
                <w:szCs w:val="20"/>
              </w:rPr>
            </w:pPr>
          </w:p>
        </w:tc>
        <w:tc>
          <w:tcPr>
            <w:tcW w:w="5634" w:type="dxa"/>
            <w:gridSpan w:val="5"/>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Объем времени, отведенный на освоение междисциплинарного курса (курсов)</w:t>
            </w:r>
          </w:p>
        </w:tc>
        <w:tc>
          <w:tcPr>
            <w:tcW w:w="2853" w:type="dxa"/>
            <w:gridSpan w:val="2"/>
            <w:tcBorders>
              <w:top w:val="single" w:sz="12"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rPr>
                <w:sz w:val="20"/>
                <w:szCs w:val="20"/>
              </w:rPr>
            </w:pPr>
            <w:r w:rsidRPr="00947641">
              <w:rPr>
                <w:b/>
                <w:sz w:val="20"/>
                <w:szCs w:val="20"/>
              </w:rPr>
              <w:t>Практика</w:t>
            </w:r>
          </w:p>
        </w:tc>
      </w:tr>
      <w:tr w:rsidR="00947641" w:rsidRPr="00947641" w:rsidTr="00E67C05">
        <w:trPr>
          <w:trHeight w:val="790"/>
        </w:trPr>
        <w:tc>
          <w:tcPr>
            <w:tcW w:w="0" w:type="auto"/>
            <w:vMerge/>
            <w:tcBorders>
              <w:top w:val="nil"/>
              <w:left w:val="single" w:sz="12" w:space="0" w:color="000000"/>
              <w:bottom w:val="nil"/>
              <w:right w:val="single" w:sz="12" w:space="0" w:color="000000"/>
            </w:tcBorders>
          </w:tcPr>
          <w:p w:rsidR="00E67C05" w:rsidRPr="00947641" w:rsidRDefault="00E67C05" w:rsidP="00291D84">
            <w:pPr>
              <w:ind w:firstLine="0"/>
              <w:jc w:val="center"/>
              <w:rPr>
                <w:sz w:val="20"/>
                <w:szCs w:val="20"/>
              </w:rPr>
            </w:pPr>
          </w:p>
        </w:tc>
        <w:tc>
          <w:tcPr>
            <w:tcW w:w="0" w:type="auto"/>
            <w:vMerge/>
            <w:tcBorders>
              <w:top w:val="nil"/>
              <w:left w:val="single" w:sz="12" w:space="0" w:color="000000"/>
              <w:bottom w:val="nil"/>
              <w:right w:val="single" w:sz="12" w:space="0" w:color="000000"/>
            </w:tcBorders>
          </w:tcPr>
          <w:p w:rsidR="00E67C05" w:rsidRPr="00947641" w:rsidRDefault="00E67C05" w:rsidP="00291D84">
            <w:pPr>
              <w:ind w:firstLine="0"/>
              <w:jc w:val="center"/>
              <w:rPr>
                <w:sz w:val="20"/>
                <w:szCs w:val="20"/>
              </w:rPr>
            </w:pPr>
          </w:p>
        </w:tc>
        <w:tc>
          <w:tcPr>
            <w:tcW w:w="0" w:type="auto"/>
            <w:vMerge/>
            <w:tcBorders>
              <w:top w:val="nil"/>
              <w:left w:val="single" w:sz="12" w:space="0" w:color="000000"/>
              <w:bottom w:val="nil"/>
              <w:right w:val="single" w:sz="12" w:space="0" w:color="000000"/>
            </w:tcBorders>
          </w:tcPr>
          <w:p w:rsidR="00E67C05" w:rsidRPr="00947641" w:rsidRDefault="00E67C05" w:rsidP="00291D84">
            <w:pPr>
              <w:ind w:firstLine="0"/>
              <w:jc w:val="center"/>
              <w:rPr>
                <w:sz w:val="20"/>
                <w:szCs w:val="20"/>
              </w:rPr>
            </w:pPr>
          </w:p>
        </w:tc>
        <w:tc>
          <w:tcPr>
            <w:tcW w:w="3635" w:type="dxa"/>
            <w:gridSpan w:val="3"/>
            <w:tcBorders>
              <w:top w:val="single" w:sz="12"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rPr>
                <w:sz w:val="20"/>
                <w:szCs w:val="20"/>
              </w:rPr>
            </w:pPr>
            <w:r w:rsidRPr="00947641">
              <w:rPr>
                <w:b/>
                <w:sz w:val="20"/>
                <w:szCs w:val="20"/>
              </w:rPr>
              <w:t>Обязательная аудиторная учебная нагрузка обучающегося</w:t>
            </w:r>
          </w:p>
        </w:tc>
        <w:tc>
          <w:tcPr>
            <w:tcW w:w="1999" w:type="dxa"/>
            <w:gridSpan w:val="2"/>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Самостоятельная работа обучающегося</w:t>
            </w:r>
          </w:p>
        </w:tc>
        <w:tc>
          <w:tcPr>
            <w:tcW w:w="1068"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rPr>
                <w:sz w:val="20"/>
                <w:szCs w:val="20"/>
              </w:rPr>
            </w:pPr>
            <w:r w:rsidRPr="00947641">
              <w:rPr>
                <w:b/>
                <w:sz w:val="20"/>
                <w:szCs w:val="20"/>
              </w:rPr>
              <w:t>Учебная,</w:t>
            </w:r>
          </w:p>
          <w:p w:rsidR="00E67C05" w:rsidRPr="00947641" w:rsidRDefault="00E67C05" w:rsidP="00291D84">
            <w:pPr>
              <w:ind w:firstLine="0"/>
              <w:jc w:val="center"/>
              <w:rPr>
                <w:sz w:val="20"/>
                <w:szCs w:val="20"/>
              </w:rPr>
            </w:pPr>
            <w:r w:rsidRPr="00947641">
              <w:rPr>
                <w:sz w:val="20"/>
                <w:szCs w:val="20"/>
              </w:rPr>
              <w:t>часов</w:t>
            </w:r>
          </w:p>
        </w:tc>
        <w:tc>
          <w:tcPr>
            <w:tcW w:w="1785"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rPr>
                <w:sz w:val="20"/>
                <w:szCs w:val="20"/>
              </w:rPr>
            </w:pPr>
            <w:r w:rsidRPr="00947641">
              <w:rPr>
                <w:b/>
                <w:sz w:val="20"/>
                <w:szCs w:val="20"/>
              </w:rPr>
              <w:t>Производственная</w:t>
            </w:r>
          </w:p>
          <w:p w:rsidR="00E67C05" w:rsidRPr="00947641" w:rsidRDefault="00E67C05" w:rsidP="00291D84">
            <w:pPr>
              <w:ind w:firstLine="0"/>
              <w:jc w:val="center"/>
              <w:rPr>
                <w:sz w:val="20"/>
                <w:szCs w:val="20"/>
              </w:rPr>
            </w:pPr>
            <w:r w:rsidRPr="00947641">
              <w:rPr>
                <w:b/>
                <w:sz w:val="20"/>
                <w:szCs w:val="20"/>
              </w:rPr>
              <w:t>(по профилю специальности)</w:t>
            </w:r>
            <w:r w:rsidRPr="00947641">
              <w:rPr>
                <w:sz w:val="20"/>
                <w:szCs w:val="20"/>
              </w:rPr>
              <w:t>,</w:t>
            </w:r>
          </w:p>
          <w:p w:rsidR="00E67C05" w:rsidRPr="00947641" w:rsidRDefault="00E67C05" w:rsidP="00291D84">
            <w:pPr>
              <w:ind w:firstLine="0"/>
              <w:jc w:val="center"/>
              <w:rPr>
                <w:sz w:val="20"/>
                <w:szCs w:val="20"/>
              </w:rPr>
            </w:pPr>
            <w:r w:rsidRPr="00947641">
              <w:rPr>
                <w:sz w:val="20"/>
                <w:szCs w:val="20"/>
              </w:rPr>
              <w:t>часов</w:t>
            </w:r>
          </w:p>
          <w:p w:rsidR="00E67C05" w:rsidRPr="00947641" w:rsidRDefault="00E67C05" w:rsidP="00291D84">
            <w:pPr>
              <w:ind w:firstLine="0"/>
              <w:jc w:val="center"/>
              <w:rPr>
                <w:sz w:val="20"/>
                <w:szCs w:val="20"/>
              </w:rPr>
            </w:pPr>
          </w:p>
        </w:tc>
      </w:tr>
      <w:tr w:rsidR="00947641" w:rsidRPr="00947641" w:rsidTr="00E67C05">
        <w:trPr>
          <w:trHeight w:val="1283"/>
        </w:trPr>
        <w:tc>
          <w:tcPr>
            <w:tcW w:w="0" w:type="auto"/>
            <w:vMerge/>
            <w:tcBorders>
              <w:top w:val="nil"/>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p>
        </w:tc>
        <w:tc>
          <w:tcPr>
            <w:tcW w:w="0" w:type="auto"/>
            <w:vMerge/>
            <w:tcBorders>
              <w:top w:val="nil"/>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p>
        </w:tc>
        <w:tc>
          <w:tcPr>
            <w:tcW w:w="0" w:type="auto"/>
            <w:vMerge/>
            <w:tcBorders>
              <w:top w:val="nil"/>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p>
        </w:tc>
        <w:tc>
          <w:tcPr>
            <w:tcW w:w="994" w:type="dxa"/>
            <w:tcBorders>
              <w:top w:val="single" w:sz="12" w:space="0" w:color="000000"/>
              <w:left w:val="single" w:sz="12" w:space="0" w:color="000000"/>
              <w:bottom w:val="single" w:sz="12" w:space="0" w:color="000000"/>
              <w:right w:val="single" w:sz="4" w:space="0" w:color="000000"/>
            </w:tcBorders>
            <w:vAlign w:val="center"/>
          </w:tcPr>
          <w:p w:rsidR="00E67C05" w:rsidRPr="00947641" w:rsidRDefault="00E67C05" w:rsidP="00291D84">
            <w:pPr>
              <w:ind w:firstLine="0"/>
              <w:jc w:val="center"/>
              <w:rPr>
                <w:sz w:val="20"/>
                <w:szCs w:val="20"/>
              </w:rPr>
            </w:pPr>
            <w:r w:rsidRPr="00947641">
              <w:rPr>
                <w:b/>
                <w:sz w:val="20"/>
                <w:szCs w:val="20"/>
              </w:rPr>
              <w:t xml:space="preserve">Всего, </w:t>
            </w:r>
            <w:r w:rsidRPr="00947641">
              <w:rPr>
                <w:sz w:val="20"/>
                <w:szCs w:val="20"/>
              </w:rPr>
              <w:t>часов</w:t>
            </w:r>
          </w:p>
        </w:tc>
        <w:tc>
          <w:tcPr>
            <w:tcW w:w="1563" w:type="dxa"/>
            <w:tcBorders>
              <w:top w:val="single" w:sz="12" w:space="0" w:color="000000"/>
              <w:left w:val="single" w:sz="4" w:space="0" w:color="000000"/>
              <w:bottom w:val="single" w:sz="12" w:space="0" w:color="000000"/>
              <w:right w:val="single" w:sz="4" w:space="0" w:color="000000"/>
            </w:tcBorders>
          </w:tcPr>
          <w:p w:rsidR="00E67C05" w:rsidRPr="00947641" w:rsidRDefault="00E67C05" w:rsidP="00291D84">
            <w:pPr>
              <w:ind w:firstLine="0"/>
              <w:jc w:val="center"/>
              <w:rPr>
                <w:sz w:val="20"/>
                <w:szCs w:val="20"/>
              </w:rPr>
            </w:pPr>
            <w:r w:rsidRPr="00947641">
              <w:rPr>
                <w:b/>
                <w:sz w:val="20"/>
                <w:szCs w:val="20"/>
              </w:rPr>
              <w:t>вт.ч.</w:t>
            </w:r>
          </w:p>
          <w:p w:rsidR="00E67C05" w:rsidRPr="00947641" w:rsidRDefault="00E67C05" w:rsidP="00291D84">
            <w:pPr>
              <w:ind w:firstLine="0"/>
              <w:jc w:val="center"/>
              <w:rPr>
                <w:sz w:val="20"/>
                <w:szCs w:val="20"/>
              </w:rPr>
            </w:pPr>
            <w:r w:rsidRPr="00947641">
              <w:rPr>
                <w:b/>
                <w:sz w:val="20"/>
                <w:szCs w:val="20"/>
              </w:rPr>
              <w:t>лабораторные работы и</w:t>
            </w:r>
          </w:p>
          <w:p w:rsidR="00E67C05" w:rsidRPr="00947641" w:rsidRDefault="00E67C05" w:rsidP="00291D84">
            <w:pPr>
              <w:ind w:firstLine="0"/>
              <w:jc w:val="center"/>
              <w:rPr>
                <w:sz w:val="20"/>
                <w:szCs w:val="20"/>
              </w:rPr>
            </w:pPr>
            <w:r w:rsidRPr="00947641">
              <w:rPr>
                <w:b/>
                <w:sz w:val="20"/>
                <w:szCs w:val="20"/>
              </w:rPr>
              <w:t xml:space="preserve">практические занятия, </w:t>
            </w:r>
            <w:r w:rsidRPr="00947641">
              <w:rPr>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вт.ч.,</w:t>
            </w:r>
          </w:p>
          <w:p w:rsidR="00E67C05" w:rsidRPr="00947641" w:rsidRDefault="00E67C05" w:rsidP="00291D84">
            <w:pPr>
              <w:ind w:firstLine="0"/>
              <w:jc w:val="center"/>
              <w:rPr>
                <w:sz w:val="20"/>
                <w:szCs w:val="20"/>
              </w:rPr>
            </w:pPr>
            <w:r w:rsidRPr="00947641">
              <w:rPr>
                <w:b/>
                <w:sz w:val="20"/>
                <w:szCs w:val="20"/>
              </w:rPr>
              <w:t>курсовая работа (проект),</w:t>
            </w:r>
          </w:p>
          <w:p w:rsidR="00E67C05" w:rsidRPr="00947641" w:rsidRDefault="00E67C05" w:rsidP="00291D84">
            <w:pPr>
              <w:ind w:firstLine="0"/>
              <w:jc w:val="center"/>
              <w:rPr>
                <w:sz w:val="20"/>
                <w:szCs w:val="20"/>
              </w:rPr>
            </w:pPr>
            <w:r w:rsidRPr="00947641">
              <w:rPr>
                <w:sz w:val="20"/>
                <w:szCs w:val="20"/>
              </w:rPr>
              <w:t>часов</w:t>
            </w:r>
          </w:p>
        </w:tc>
        <w:tc>
          <w:tcPr>
            <w:tcW w:w="919" w:type="dxa"/>
            <w:tcBorders>
              <w:top w:val="single" w:sz="12" w:space="0" w:color="000000"/>
              <w:left w:val="single" w:sz="12" w:space="0" w:color="000000"/>
              <w:bottom w:val="single" w:sz="12" w:space="0" w:color="000000"/>
              <w:right w:val="single" w:sz="4" w:space="0" w:color="000000"/>
            </w:tcBorders>
            <w:vAlign w:val="center"/>
          </w:tcPr>
          <w:p w:rsidR="00E67C05" w:rsidRPr="00947641" w:rsidRDefault="00E67C05" w:rsidP="00291D84">
            <w:pPr>
              <w:ind w:firstLine="0"/>
              <w:jc w:val="center"/>
              <w:rPr>
                <w:sz w:val="20"/>
                <w:szCs w:val="20"/>
              </w:rPr>
            </w:pPr>
            <w:r w:rsidRPr="00947641">
              <w:rPr>
                <w:b/>
                <w:sz w:val="20"/>
                <w:szCs w:val="20"/>
              </w:rPr>
              <w:t xml:space="preserve">Всего, </w:t>
            </w:r>
            <w:r w:rsidRPr="00947641">
              <w:rPr>
                <w:sz w:val="20"/>
                <w:szCs w:val="20"/>
              </w:rPr>
              <w:t>часов</w:t>
            </w:r>
          </w:p>
        </w:tc>
        <w:tc>
          <w:tcPr>
            <w:tcW w:w="1080" w:type="dxa"/>
            <w:tcBorders>
              <w:top w:val="single" w:sz="12" w:space="0" w:color="000000"/>
              <w:left w:val="single" w:sz="4"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вт.ч.,</w:t>
            </w:r>
          </w:p>
          <w:p w:rsidR="00E67C05" w:rsidRPr="00947641" w:rsidRDefault="00E67C05" w:rsidP="00291D84">
            <w:pPr>
              <w:ind w:firstLine="0"/>
              <w:jc w:val="center"/>
              <w:rPr>
                <w:sz w:val="20"/>
                <w:szCs w:val="20"/>
              </w:rPr>
            </w:pPr>
            <w:r w:rsidRPr="00947641">
              <w:rPr>
                <w:b/>
                <w:sz w:val="20"/>
                <w:szCs w:val="20"/>
              </w:rPr>
              <w:t>курсовая работа (проект),</w:t>
            </w:r>
          </w:p>
          <w:p w:rsidR="00E67C05" w:rsidRPr="00947641" w:rsidRDefault="00E67C05" w:rsidP="00291D84">
            <w:pPr>
              <w:ind w:firstLine="0"/>
              <w:jc w:val="center"/>
              <w:rPr>
                <w:sz w:val="20"/>
                <w:szCs w:val="20"/>
              </w:rPr>
            </w:pPr>
            <w:r w:rsidRPr="00947641">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p>
        </w:tc>
        <w:tc>
          <w:tcPr>
            <w:tcW w:w="1785" w:type="dxa"/>
            <w:vMerge/>
            <w:tcBorders>
              <w:top w:val="nil"/>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p>
        </w:tc>
      </w:tr>
      <w:tr w:rsidR="00947641" w:rsidRPr="00947641" w:rsidTr="00E67C05">
        <w:trPr>
          <w:trHeight w:val="290"/>
        </w:trPr>
        <w:tc>
          <w:tcPr>
            <w:tcW w:w="1841"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1</w:t>
            </w:r>
          </w:p>
        </w:tc>
        <w:tc>
          <w:tcPr>
            <w:tcW w:w="3874"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2</w:t>
            </w:r>
          </w:p>
        </w:tc>
        <w:tc>
          <w:tcPr>
            <w:tcW w:w="1032"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3</w:t>
            </w:r>
          </w:p>
        </w:tc>
        <w:tc>
          <w:tcPr>
            <w:tcW w:w="994" w:type="dxa"/>
            <w:tcBorders>
              <w:top w:val="single" w:sz="12" w:space="0" w:color="000000"/>
              <w:left w:val="single" w:sz="12" w:space="0" w:color="000000"/>
              <w:bottom w:val="single" w:sz="12" w:space="0" w:color="000000"/>
              <w:right w:val="single" w:sz="6" w:space="0" w:color="000000"/>
            </w:tcBorders>
          </w:tcPr>
          <w:p w:rsidR="00E67C05" w:rsidRPr="00947641" w:rsidRDefault="00E67C05" w:rsidP="00291D84">
            <w:pPr>
              <w:ind w:firstLine="0"/>
              <w:jc w:val="center"/>
              <w:rPr>
                <w:sz w:val="20"/>
                <w:szCs w:val="20"/>
              </w:rPr>
            </w:pPr>
            <w:r w:rsidRPr="00947641">
              <w:rPr>
                <w:b/>
                <w:sz w:val="20"/>
                <w:szCs w:val="20"/>
              </w:rPr>
              <w:t>4</w:t>
            </w:r>
          </w:p>
        </w:tc>
        <w:tc>
          <w:tcPr>
            <w:tcW w:w="1563" w:type="dxa"/>
            <w:tcBorders>
              <w:top w:val="single" w:sz="12" w:space="0" w:color="000000"/>
              <w:left w:val="single" w:sz="6" w:space="0" w:color="000000"/>
              <w:bottom w:val="single" w:sz="12" w:space="0" w:color="000000"/>
              <w:right w:val="single" w:sz="6" w:space="0" w:color="000000"/>
            </w:tcBorders>
          </w:tcPr>
          <w:p w:rsidR="00E67C05" w:rsidRPr="00947641" w:rsidRDefault="00E67C05" w:rsidP="00291D84">
            <w:pPr>
              <w:ind w:firstLine="0"/>
              <w:jc w:val="center"/>
              <w:rPr>
                <w:sz w:val="20"/>
                <w:szCs w:val="20"/>
              </w:rPr>
            </w:pPr>
            <w:r w:rsidRPr="00947641">
              <w:rPr>
                <w:b/>
                <w:sz w:val="20"/>
                <w:szCs w:val="20"/>
              </w:rPr>
              <w:t>5</w:t>
            </w:r>
          </w:p>
        </w:tc>
        <w:tc>
          <w:tcPr>
            <w:tcW w:w="1078" w:type="dxa"/>
            <w:tcBorders>
              <w:top w:val="single" w:sz="12" w:space="0" w:color="000000"/>
              <w:left w:val="single" w:sz="6"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6</w:t>
            </w:r>
          </w:p>
        </w:tc>
        <w:tc>
          <w:tcPr>
            <w:tcW w:w="919" w:type="dxa"/>
            <w:tcBorders>
              <w:top w:val="single" w:sz="12" w:space="0" w:color="000000"/>
              <w:left w:val="single" w:sz="12" w:space="0" w:color="000000"/>
              <w:bottom w:val="single" w:sz="12" w:space="0" w:color="000000"/>
              <w:right w:val="single" w:sz="4" w:space="0" w:color="000000"/>
            </w:tcBorders>
          </w:tcPr>
          <w:p w:rsidR="00E67C05" w:rsidRPr="00947641" w:rsidRDefault="00E67C05" w:rsidP="00291D84">
            <w:pPr>
              <w:ind w:firstLine="0"/>
              <w:jc w:val="center"/>
              <w:rPr>
                <w:sz w:val="20"/>
                <w:szCs w:val="20"/>
              </w:rPr>
            </w:pPr>
            <w:r w:rsidRPr="00947641">
              <w:rPr>
                <w:b/>
                <w:sz w:val="20"/>
                <w:szCs w:val="20"/>
              </w:rPr>
              <w:t>7</w:t>
            </w:r>
          </w:p>
        </w:tc>
        <w:tc>
          <w:tcPr>
            <w:tcW w:w="1080" w:type="dxa"/>
            <w:tcBorders>
              <w:top w:val="single" w:sz="12" w:space="0" w:color="000000"/>
              <w:left w:val="single" w:sz="4"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8</w:t>
            </w:r>
          </w:p>
        </w:tc>
        <w:tc>
          <w:tcPr>
            <w:tcW w:w="1068"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9</w:t>
            </w:r>
          </w:p>
        </w:tc>
        <w:tc>
          <w:tcPr>
            <w:tcW w:w="1785"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rPr>
                <w:sz w:val="20"/>
                <w:szCs w:val="20"/>
              </w:rPr>
            </w:pPr>
            <w:r w:rsidRPr="00947641">
              <w:rPr>
                <w:b/>
                <w:sz w:val="20"/>
                <w:szCs w:val="20"/>
              </w:rPr>
              <w:t>10</w:t>
            </w:r>
          </w:p>
        </w:tc>
      </w:tr>
      <w:tr w:rsidR="00947641" w:rsidRPr="00947641" w:rsidTr="00E67C05">
        <w:trPr>
          <w:trHeight w:val="838"/>
        </w:trPr>
        <w:tc>
          <w:tcPr>
            <w:tcW w:w="1841" w:type="dxa"/>
            <w:tcBorders>
              <w:top w:val="single" w:sz="12"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ПК 1.1. – 1.5. </w:t>
            </w:r>
          </w:p>
        </w:tc>
        <w:tc>
          <w:tcPr>
            <w:tcW w:w="3874" w:type="dxa"/>
            <w:tcBorders>
              <w:top w:val="single" w:sz="12" w:space="0" w:color="000000"/>
              <w:left w:val="single" w:sz="12" w:space="0" w:color="000000"/>
              <w:bottom w:val="single" w:sz="4" w:space="0" w:color="000000"/>
              <w:right w:val="single" w:sz="12" w:space="0" w:color="000000"/>
            </w:tcBorders>
          </w:tcPr>
          <w:p w:rsidR="00E67C05" w:rsidRPr="00947641" w:rsidRDefault="00E67C05" w:rsidP="00291D84">
            <w:pPr>
              <w:ind w:firstLine="0"/>
            </w:pPr>
            <w:r w:rsidRPr="00947641">
              <w:rPr>
                <w:b/>
              </w:rPr>
              <w:t>Раздел 1</w:t>
            </w:r>
            <w:r w:rsidRPr="00947641">
              <w:t xml:space="preserve">. Разработка и ведение технологических процессов лесопильного производства </w:t>
            </w:r>
          </w:p>
        </w:tc>
        <w:tc>
          <w:tcPr>
            <w:tcW w:w="1032" w:type="dxa"/>
            <w:tcBorders>
              <w:top w:val="single" w:sz="12"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396</w:t>
            </w:r>
          </w:p>
        </w:tc>
        <w:tc>
          <w:tcPr>
            <w:tcW w:w="994" w:type="dxa"/>
            <w:tcBorders>
              <w:top w:val="single" w:sz="12"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226</w:t>
            </w:r>
          </w:p>
        </w:tc>
        <w:tc>
          <w:tcPr>
            <w:tcW w:w="1563" w:type="dxa"/>
            <w:tcBorders>
              <w:top w:val="single" w:sz="12" w:space="0" w:color="000000"/>
              <w:left w:val="single" w:sz="4"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t>100</w:t>
            </w:r>
          </w:p>
        </w:tc>
        <w:tc>
          <w:tcPr>
            <w:tcW w:w="1078" w:type="dxa"/>
            <w:tcBorders>
              <w:top w:val="single" w:sz="12"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t xml:space="preserve">20 </w:t>
            </w:r>
          </w:p>
        </w:tc>
        <w:tc>
          <w:tcPr>
            <w:tcW w:w="919" w:type="dxa"/>
            <w:tcBorders>
              <w:top w:val="single" w:sz="12"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 xml:space="preserve">74 </w:t>
            </w:r>
          </w:p>
        </w:tc>
        <w:tc>
          <w:tcPr>
            <w:tcW w:w="1080" w:type="dxa"/>
            <w:tcBorders>
              <w:top w:val="single" w:sz="12"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t xml:space="preserve">30 </w:t>
            </w:r>
          </w:p>
        </w:tc>
        <w:tc>
          <w:tcPr>
            <w:tcW w:w="1068" w:type="dxa"/>
            <w:tcBorders>
              <w:top w:val="single" w:sz="12"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96 </w:t>
            </w:r>
          </w:p>
        </w:tc>
        <w:tc>
          <w:tcPr>
            <w:tcW w:w="1785" w:type="dxa"/>
            <w:tcBorders>
              <w:top w:val="single" w:sz="12"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 </w:t>
            </w:r>
          </w:p>
        </w:tc>
      </w:tr>
      <w:tr w:rsidR="00947641" w:rsidRPr="00947641" w:rsidTr="00E67C05">
        <w:trPr>
          <w:trHeight w:val="770"/>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947641" w:rsidRDefault="00E67C05" w:rsidP="00291D84">
            <w:pPr>
              <w:ind w:firstLine="0"/>
            </w:pPr>
            <w:r w:rsidRPr="00947641">
              <w:rPr>
                <w:b/>
              </w:rPr>
              <w:t>Раздел 2</w:t>
            </w:r>
            <w:r w:rsidRPr="00947641">
              <w:t xml:space="preserve">. Разработка и ведение технологических процессов мебельного и столярно-строительного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426</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262</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t>100</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 xml:space="preserve">74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90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 </w:t>
            </w:r>
          </w:p>
        </w:tc>
      </w:tr>
      <w:tr w:rsidR="00947641" w:rsidRPr="00947641" w:rsidTr="00E67C05">
        <w:trPr>
          <w:trHeight w:val="768"/>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947641" w:rsidRDefault="00E67C05" w:rsidP="00291D84">
            <w:pPr>
              <w:ind w:firstLine="0"/>
            </w:pPr>
            <w:r w:rsidRPr="00947641">
              <w:rPr>
                <w:b/>
              </w:rPr>
              <w:t>Раздел 3</w:t>
            </w:r>
            <w:r w:rsidRPr="00947641">
              <w:t xml:space="preserve">. Разработка и ведение технологических процессов фанерного и плитного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246 </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 xml:space="preserve">124 </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t xml:space="preserve">52 </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 xml:space="preserve">62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60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 </w:t>
            </w:r>
          </w:p>
        </w:tc>
      </w:tr>
      <w:tr w:rsidR="00947641" w:rsidRPr="00947641" w:rsidTr="00E67C05">
        <w:trPr>
          <w:trHeight w:val="1024"/>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947641" w:rsidRDefault="00E67C05" w:rsidP="00291D84">
            <w:pPr>
              <w:ind w:firstLine="0"/>
            </w:pPr>
            <w:r w:rsidRPr="00947641">
              <w:rPr>
                <w:b/>
              </w:rPr>
              <w:t>Раздел 4</w:t>
            </w:r>
            <w:r w:rsidRPr="00947641">
              <w:t xml:space="preserve">. Разработка и ведение технологических процессов спичечного, тарного и других </w:t>
            </w:r>
          </w:p>
          <w:p w:rsidR="00E67C05" w:rsidRPr="00947641" w:rsidRDefault="00E67C05" w:rsidP="00291D84">
            <w:pPr>
              <w:ind w:firstLine="0"/>
            </w:pPr>
            <w:r w:rsidRPr="00947641">
              <w:t xml:space="preserve">деревообрабатывающих производств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156 </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 xml:space="preserve">76 </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t xml:space="preserve">28 </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947641" w:rsidRDefault="00E67C05" w:rsidP="00291D84">
            <w:pPr>
              <w:ind w:firstLine="0"/>
              <w:jc w:val="center"/>
            </w:pPr>
            <w:r w:rsidRPr="00947641">
              <w:rPr>
                <w:b/>
              </w:rPr>
              <w:t xml:space="preserve">38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42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947641" w:rsidRDefault="00E67C05" w:rsidP="00291D84">
            <w:pPr>
              <w:ind w:firstLine="0"/>
              <w:jc w:val="center"/>
            </w:pPr>
            <w:r w:rsidRPr="00947641">
              <w:rPr>
                <w:b/>
              </w:rPr>
              <w:t xml:space="preserve">- </w:t>
            </w:r>
          </w:p>
        </w:tc>
      </w:tr>
      <w:tr w:rsidR="00947641" w:rsidRPr="00947641" w:rsidTr="00E67C05">
        <w:trPr>
          <w:trHeight w:val="521"/>
        </w:trPr>
        <w:tc>
          <w:tcPr>
            <w:tcW w:w="1841" w:type="dxa"/>
            <w:tcBorders>
              <w:top w:val="single" w:sz="4"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pPr>
          </w:p>
          <w:p w:rsidR="00E67C05" w:rsidRPr="00947641" w:rsidRDefault="00E67C05" w:rsidP="00291D84">
            <w:pPr>
              <w:ind w:firstLine="0"/>
              <w:jc w:val="center"/>
            </w:pPr>
          </w:p>
        </w:tc>
        <w:tc>
          <w:tcPr>
            <w:tcW w:w="3874" w:type="dxa"/>
            <w:tcBorders>
              <w:top w:val="single" w:sz="4" w:space="0" w:color="000000"/>
              <w:left w:val="single" w:sz="12" w:space="0" w:color="000000"/>
              <w:bottom w:val="single" w:sz="12" w:space="0" w:color="000000"/>
              <w:right w:val="single" w:sz="12" w:space="0" w:color="000000"/>
            </w:tcBorders>
          </w:tcPr>
          <w:p w:rsidR="00E67C05" w:rsidRPr="00947641" w:rsidRDefault="00E67C05" w:rsidP="00291D84">
            <w:pPr>
              <w:ind w:firstLine="0"/>
              <w:jc w:val="left"/>
              <w:rPr>
                <w:b/>
              </w:rPr>
            </w:pPr>
            <w:r w:rsidRPr="00947641">
              <w:rPr>
                <w:b/>
              </w:rPr>
              <w:t xml:space="preserve">Производственная практика, (по профилю специальности), часов  </w:t>
            </w:r>
          </w:p>
        </w:tc>
        <w:tc>
          <w:tcPr>
            <w:tcW w:w="1032" w:type="dxa"/>
            <w:tcBorders>
              <w:top w:val="single" w:sz="4"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pPr>
            <w:r w:rsidRPr="00947641">
              <w:rPr>
                <w:b/>
              </w:rPr>
              <w:t xml:space="preserve">288 </w:t>
            </w:r>
          </w:p>
        </w:tc>
        <w:tc>
          <w:tcPr>
            <w:tcW w:w="5634" w:type="dxa"/>
            <w:gridSpan w:val="5"/>
            <w:tcBorders>
              <w:top w:val="single" w:sz="4" w:space="0" w:color="000000"/>
              <w:left w:val="single" w:sz="12" w:space="0" w:color="000000"/>
              <w:bottom w:val="single" w:sz="12" w:space="0" w:color="000000"/>
              <w:right w:val="nil"/>
            </w:tcBorders>
            <w:shd w:val="clear" w:color="auto" w:fill="C0C0C0"/>
            <w:vAlign w:val="center"/>
          </w:tcPr>
          <w:p w:rsidR="00E67C05" w:rsidRPr="00947641" w:rsidRDefault="00E67C05" w:rsidP="00291D84">
            <w:pPr>
              <w:ind w:firstLine="0"/>
              <w:jc w:val="center"/>
            </w:pPr>
          </w:p>
        </w:tc>
        <w:tc>
          <w:tcPr>
            <w:tcW w:w="1068" w:type="dxa"/>
            <w:tcBorders>
              <w:top w:val="single" w:sz="4" w:space="0" w:color="000000"/>
              <w:left w:val="nil"/>
              <w:bottom w:val="single" w:sz="12" w:space="0" w:color="000000"/>
              <w:right w:val="single" w:sz="12" w:space="0" w:color="000000"/>
            </w:tcBorders>
            <w:shd w:val="clear" w:color="auto" w:fill="C0C0C0"/>
          </w:tcPr>
          <w:p w:rsidR="00E67C05" w:rsidRPr="00947641" w:rsidRDefault="00E67C05" w:rsidP="00291D84">
            <w:pPr>
              <w:ind w:firstLine="0"/>
              <w:jc w:val="left"/>
            </w:pPr>
          </w:p>
        </w:tc>
        <w:tc>
          <w:tcPr>
            <w:tcW w:w="1785" w:type="dxa"/>
            <w:tcBorders>
              <w:top w:val="single" w:sz="4" w:space="0" w:color="000000"/>
              <w:left w:val="single" w:sz="12" w:space="0" w:color="000000"/>
              <w:bottom w:val="single" w:sz="12" w:space="0" w:color="000000"/>
              <w:right w:val="single" w:sz="12" w:space="0" w:color="000000"/>
            </w:tcBorders>
            <w:vAlign w:val="center"/>
          </w:tcPr>
          <w:p w:rsidR="00E67C05" w:rsidRPr="00947641" w:rsidRDefault="00E67C05" w:rsidP="00291D84">
            <w:pPr>
              <w:ind w:firstLine="0"/>
              <w:jc w:val="center"/>
            </w:pPr>
            <w:r w:rsidRPr="00947641">
              <w:rPr>
                <w:b/>
              </w:rPr>
              <w:t xml:space="preserve">288 </w:t>
            </w:r>
          </w:p>
        </w:tc>
      </w:tr>
      <w:tr w:rsidR="00947641" w:rsidRPr="00947641" w:rsidTr="00E67C05">
        <w:trPr>
          <w:trHeight w:val="287"/>
        </w:trPr>
        <w:tc>
          <w:tcPr>
            <w:tcW w:w="1841" w:type="dxa"/>
            <w:tcBorders>
              <w:top w:val="single" w:sz="12" w:space="0" w:color="000000"/>
              <w:left w:val="single" w:sz="12" w:space="0" w:color="000000"/>
              <w:bottom w:val="single" w:sz="12" w:space="0" w:color="000000"/>
              <w:right w:val="nil"/>
            </w:tcBorders>
          </w:tcPr>
          <w:p w:rsidR="00E67C05" w:rsidRPr="00947641" w:rsidRDefault="00E67C05" w:rsidP="00291D84">
            <w:pPr>
              <w:ind w:firstLine="0"/>
              <w:jc w:val="left"/>
            </w:pPr>
          </w:p>
        </w:tc>
        <w:tc>
          <w:tcPr>
            <w:tcW w:w="3874" w:type="dxa"/>
            <w:tcBorders>
              <w:top w:val="single" w:sz="12" w:space="0" w:color="000000"/>
              <w:left w:val="nil"/>
              <w:bottom w:val="single" w:sz="12" w:space="0" w:color="000000"/>
              <w:right w:val="single" w:sz="12" w:space="0" w:color="000000"/>
            </w:tcBorders>
          </w:tcPr>
          <w:p w:rsidR="00E67C05" w:rsidRPr="00947641" w:rsidRDefault="00E67C05" w:rsidP="00291D84">
            <w:pPr>
              <w:ind w:firstLine="0"/>
              <w:jc w:val="right"/>
            </w:pPr>
            <w:r w:rsidRPr="00947641">
              <w:rPr>
                <w:b/>
              </w:rPr>
              <w:t xml:space="preserve">Всего: </w:t>
            </w:r>
          </w:p>
        </w:tc>
        <w:tc>
          <w:tcPr>
            <w:tcW w:w="1032"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pPr>
            <w:r w:rsidRPr="00947641">
              <w:rPr>
                <w:b/>
              </w:rPr>
              <w:t>1512</w:t>
            </w:r>
          </w:p>
        </w:tc>
        <w:tc>
          <w:tcPr>
            <w:tcW w:w="994" w:type="dxa"/>
            <w:tcBorders>
              <w:top w:val="single" w:sz="12" w:space="0" w:color="000000"/>
              <w:left w:val="single" w:sz="12" w:space="0" w:color="000000"/>
              <w:bottom w:val="single" w:sz="12" w:space="0" w:color="000000"/>
              <w:right w:val="single" w:sz="4" w:space="0" w:color="000000"/>
            </w:tcBorders>
          </w:tcPr>
          <w:p w:rsidR="00E67C05" w:rsidRPr="00947641" w:rsidRDefault="00E67C05" w:rsidP="00291D84">
            <w:pPr>
              <w:ind w:firstLine="0"/>
              <w:jc w:val="center"/>
            </w:pPr>
            <w:r w:rsidRPr="00947641">
              <w:rPr>
                <w:b/>
              </w:rPr>
              <w:t>688</w:t>
            </w:r>
          </w:p>
        </w:tc>
        <w:tc>
          <w:tcPr>
            <w:tcW w:w="1563" w:type="dxa"/>
            <w:tcBorders>
              <w:top w:val="single" w:sz="12" w:space="0" w:color="000000"/>
              <w:left w:val="single" w:sz="4" w:space="0" w:color="000000"/>
              <w:bottom w:val="single" w:sz="12" w:space="0" w:color="000000"/>
              <w:right w:val="single" w:sz="12" w:space="0" w:color="000000"/>
            </w:tcBorders>
          </w:tcPr>
          <w:p w:rsidR="00E67C05" w:rsidRPr="00947641" w:rsidRDefault="00E67C05" w:rsidP="00291D84">
            <w:pPr>
              <w:ind w:firstLine="0"/>
              <w:jc w:val="center"/>
            </w:pPr>
            <w:r w:rsidRPr="00947641">
              <w:t>280</w:t>
            </w:r>
          </w:p>
        </w:tc>
        <w:tc>
          <w:tcPr>
            <w:tcW w:w="1078"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pPr>
            <w:r w:rsidRPr="00947641">
              <w:t xml:space="preserve">20 </w:t>
            </w:r>
          </w:p>
        </w:tc>
        <w:tc>
          <w:tcPr>
            <w:tcW w:w="919"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pPr>
            <w:r w:rsidRPr="00947641">
              <w:rPr>
                <w:b/>
              </w:rPr>
              <w:t xml:space="preserve">248 </w:t>
            </w:r>
          </w:p>
        </w:tc>
        <w:tc>
          <w:tcPr>
            <w:tcW w:w="1080"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pPr>
            <w:r w:rsidRPr="00947641">
              <w:t xml:space="preserve">30 </w:t>
            </w:r>
          </w:p>
        </w:tc>
        <w:tc>
          <w:tcPr>
            <w:tcW w:w="1068"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pPr>
            <w:r w:rsidRPr="00947641">
              <w:rPr>
                <w:b/>
              </w:rPr>
              <w:t xml:space="preserve">288 </w:t>
            </w:r>
          </w:p>
        </w:tc>
        <w:tc>
          <w:tcPr>
            <w:tcW w:w="1785" w:type="dxa"/>
            <w:tcBorders>
              <w:top w:val="single" w:sz="12" w:space="0" w:color="000000"/>
              <w:left w:val="single" w:sz="12" w:space="0" w:color="000000"/>
              <w:bottom w:val="single" w:sz="12" w:space="0" w:color="000000"/>
              <w:right w:val="single" w:sz="12" w:space="0" w:color="000000"/>
            </w:tcBorders>
          </w:tcPr>
          <w:p w:rsidR="00E67C05" w:rsidRPr="00947641" w:rsidRDefault="00E67C05" w:rsidP="00291D84">
            <w:pPr>
              <w:ind w:firstLine="0"/>
              <w:jc w:val="center"/>
            </w:pPr>
            <w:r w:rsidRPr="00947641">
              <w:rPr>
                <w:b/>
              </w:rPr>
              <w:t xml:space="preserve">288 </w:t>
            </w:r>
          </w:p>
        </w:tc>
      </w:tr>
    </w:tbl>
    <w:p w:rsidR="00867073" w:rsidRPr="00947641" w:rsidRDefault="00867073" w:rsidP="00E67C05">
      <w:pPr>
        <w:ind w:firstLine="0"/>
      </w:pPr>
    </w:p>
    <w:p w:rsidR="00867073" w:rsidRPr="00947641" w:rsidRDefault="00867073" w:rsidP="00867073"/>
    <w:p w:rsidR="00867073" w:rsidRPr="00947641" w:rsidRDefault="00867073" w:rsidP="00867073"/>
    <w:p w:rsidR="00867073" w:rsidRPr="00947641" w:rsidRDefault="00867073" w:rsidP="00867073"/>
    <w:p w:rsidR="00867073" w:rsidRPr="00947641" w:rsidRDefault="00B2278B" w:rsidP="00244D3F">
      <w:pPr>
        <w:jc w:val="left"/>
        <w:rPr>
          <w:b/>
        </w:rPr>
      </w:pPr>
      <w:r w:rsidRPr="00947641">
        <w:rPr>
          <w:b/>
        </w:rPr>
        <w:lastRenderedPageBreak/>
        <w:t>3.2.</w:t>
      </w:r>
      <w:r w:rsidR="00867073" w:rsidRPr="00947641">
        <w:rPr>
          <w:b/>
        </w:rPr>
        <w:t xml:space="preserve">Содержание обучения </w:t>
      </w:r>
      <w:r w:rsidR="00E67C05" w:rsidRPr="00947641">
        <w:rPr>
          <w:b/>
        </w:rPr>
        <w:t xml:space="preserve">по профессиональному модулю </w:t>
      </w:r>
    </w:p>
    <w:tbl>
      <w:tblPr>
        <w:tblStyle w:val="TableGrid"/>
        <w:tblW w:w="1535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8" w:type="dxa"/>
          <w:right w:w="53" w:type="dxa"/>
        </w:tblCellMar>
        <w:tblLook w:val="04A0" w:firstRow="1" w:lastRow="0" w:firstColumn="1" w:lastColumn="0" w:noHBand="0" w:noVBand="1"/>
      </w:tblPr>
      <w:tblGrid>
        <w:gridCol w:w="2968"/>
        <w:gridCol w:w="365"/>
        <w:gridCol w:w="332"/>
        <w:gridCol w:w="15"/>
        <w:gridCol w:w="184"/>
        <w:gridCol w:w="9461"/>
        <w:gridCol w:w="878"/>
        <w:gridCol w:w="1151"/>
      </w:tblGrid>
      <w:tr w:rsidR="00E67C05" w:rsidRPr="00947641" w:rsidTr="00244D3F">
        <w:trPr>
          <w:trHeight w:val="20"/>
        </w:trPr>
        <w:tc>
          <w:tcPr>
            <w:tcW w:w="2968" w:type="dxa"/>
          </w:tcPr>
          <w:p w:rsidR="00E67C05" w:rsidRPr="00947641" w:rsidRDefault="00E67C05" w:rsidP="00244D3F">
            <w:pPr>
              <w:ind w:firstLine="0"/>
              <w:jc w:val="center"/>
              <w:rPr>
                <w:sz w:val="24"/>
                <w:szCs w:val="24"/>
              </w:rPr>
            </w:pPr>
            <w:r w:rsidRPr="00947641">
              <w:rPr>
                <w:b/>
                <w:sz w:val="24"/>
                <w:szCs w:val="24"/>
              </w:rPr>
              <w:t xml:space="preserve">Наименование разделов профессионального модуля (ПМ), междисциплинарных курсов (МДК) и тем </w:t>
            </w:r>
          </w:p>
        </w:tc>
        <w:tc>
          <w:tcPr>
            <w:tcW w:w="10357" w:type="dxa"/>
            <w:gridSpan w:val="5"/>
            <w:vAlign w:val="center"/>
          </w:tcPr>
          <w:p w:rsidR="00E67C05" w:rsidRPr="00947641" w:rsidRDefault="00E67C05" w:rsidP="00244D3F">
            <w:pPr>
              <w:ind w:firstLine="0"/>
              <w:jc w:val="center"/>
              <w:rPr>
                <w:sz w:val="24"/>
                <w:szCs w:val="24"/>
              </w:rPr>
            </w:pPr>
            <w:r w:rsidRPr="00947641">
              <w:rPr>
                <w:b/>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878" w:type="dxa"/>
            <w:vAlign w:val="center"/>
          </w:tcPr>
          <w:p w:rsidR="00E67C05" w:rsidRPr="00947641" w:rsidRDefault="00E67C05" w:rsidP="00244D3F">
            <w:pPr>
              <w:ind w:firstLine="0"/>
              <w:jc w:val="center"/>
              <w:rPr>
                <w:sz w:val="24"/>
                <w:szCs w:val="24"/>
              </w:rPr>
            </w:pPr>
            <w:r w:rsidRPr="00947641">
              <w:rPr>
                <w:b/>
                <w:sz w:val="24"/>
                <w:szCs w:val="24"/>
              </w:rPr>
              <w:t xml:space="preserve">Объем часов </w:t>
            </w:r>
          </w:p>
        </w:tc>
        <w:tc>
          <w:tcPr>
            <w:tcW w:w="1151" w:type="dxa"/>
            <w:vAlign w:val="center"/>
          </w:tcPr>
          <w:p w:rsidR="00E67C05" w:rsidRPr="00947641" w:rsidRDefault="00E67C05" w:rsidP="00244D3F">
            <w:pPr>
              <w:ind w:firstLine="0"/>
              <w:jc w:val="center"/>
              <w:rPr>
                <w:sz w:val="24"/>
                <w:szCs w:val="24"/>
              </w:rPr>
            </w:pPr>
            <w:r w:rsidRPr="00947641">
              <w:rPr>
                <w:b/>
                <w:sz w:val="24"/>
                <w:szCs w:val="24"/>
              </w:rPr>
              <w:t xml:space="preserve">Уровень освоения </w:t>
            </w:r>
          </w:p>
        </w:tc>
      </w:tr>
      <w:tr w:rsidR="00E67C05" w:rsidRPr="00947641" w:rsidTr="00244D3F">
        <w:trPr>
          <w:trHeight w:val="20"/>
        </w:trPr>
        <w:tc>
          <w:tcPr>
            <w:tcW w:w="2968" w:type="dxa"/>
          </w:tcPr>
          <w:p w:rsidR="00E67C05" w:rsidRPr="00947641" w:rsidRDefault="00E67C05" w:rsidP="00244D3F">
            <w:pPr>
              <w:ind w:firstLine="0"/>
              <w:jc w:val="center"/>
              <w:rPr>
                <w:sz w:val="24"/>
                <w:szCs w:val="24"/>
              </w:rPr>
            </w:pPr>
            <w:r w:rsidRPr="00947641">
              <w:rPr>
                <w:b/>
                <w:sz w:val="24"/>
                <w:szCs w:val="24"/>
              </w:rPr>
              <w:t xml:space="preserve">1 </w:t>
            </w:r>
          </w:p>
        </w:tc>
        <w:tc>
          <w:tcPr>
            <w:tcW w:w="10357" w:type="dxa"/>
            <w:gridSpan w:val="5"/>
          </w:tcPr>
          <w:p w:rsidR="00E67C05" w:rsidRPr="00947641" w:rsidRDefault="00E67C05" w:rsidP="00244D3F">
            <w:pPr>
              <w:ind w:firstLine="0"/>
              <w:jc w:val="center"/>
              <w:rPr>
                <w:sz w:val="24"/>
                <w:szCs w:val="24"/>
              </w:rPr>
            </w:pPr>
            <w:r w:rsidRPr="00947641">
              <w:rPr>
                <w:b/>
                <w:sz w:val="24"/>
                <w:szCs w:val="24"/>
              </w:rPr>
              <w:t xml:space="preserve">2 </w:t>
            </w:r>
          </w:p>
        </w:tc>
        <w:tc>
          <w:tcPr>
            <w:tcW w:w="878" w:type="dxa"/>
          </w:tcPr>
          <w:p w:rsidR="00E67C05" w:rsidRPr="00947641" w:rsidRDefault="00E67C05" w:rsidP="00244D3F">
            <w:pPr>
              <w:ind w:firstLine="0"/>
              <w:jc w:val="center"/>
              <w:rPr>
                <w:sz w:val="24"/>
                <w:szCs w:val="24"/>
              </w:rPr>
            </w:pPr>
            <w:r w:rsidRPr="00947641">
              <w:rPr>
                <w:b/>
                <w:sz w:val="24"/>
                <w:szCs w:val="24"/>
              </w:rPr>
              <w:t xml:space="preserve">3 </w:t>
            </w:r>
          </w:p>
        </w:tc>
        <w:tc>
          <w:tcPr>
            <w:tcW w:w="1151" w:type="dxa"/>
          </w:tcPr>
          <w:p w:rsidR="00E67C05" w:rsidRPr="00947641" w:rsidRDefault="00E67C05" w:rsidP="00244D3F">
            <w:pPr>
              <w:ind w:firstLine="0"/>
              <w:jc w:val="center"/>
              <w:rPr>
                <w:sz w:val="24"/>
                <w:szCs w:val="24"/>
              </w:rPr>
            </w:pPr>
            <w:r w:rsidRPr="00947641">
              <w:rPr>
                <w:b/>
                <w:sz w:val="24"/>
                <w:szCs w:val="24"/>
              </w:rPr>
              <w:t xml:space="preserve">4 </w:t>
            </w:r>
          </w:p>
        </w:tc>
      </w:tr>
      <w:tr w:rsidR="00E67C05" w:rsidRPr="00947641" w:rsidTr="00244D3F">
        <w:trPr>
          <w:trHeight w:val="20"/>
        </w:trPr>
        <w:tc>
          <w:tcPr>
            <w:tcW w:w="2968" w:type="dxa"/>
          </w:tcPr>
          <w:p w:rsidR="00E67C05" w:rsidRPr="00947641" w:rsidRDefault="00E67C05" w:rsidP="00244D3F">
            <w:pPr>
              <w:ind w:firstLine="0"/>
              <w:jc w:val="left"/>
              <w:rPr>
                <w:sz w:val="24"/>
                <w:szCs w:val="24"/>
              </w:rPr>
            </w:pPr>
            <w:r w:rsidRPr="00947641">
              <w:rPr>
                <w:b/>
                <w:sz w:val="24"/>
                <w:szCs w:val="24"/>
              </w:rPr>
              <w:t xml:space="preserve">Раздел 1. </w:t>
            </w:r>
          </w:p>
          <w:p w:rsidR="00E67C05" w:rsidRPr="00947641" w:rsidRDefault="00E67C05" w:rsidP="00244D3F">
            <w:pPr>
              <w:ind w:firstLine="0"/>
              <w:jc w:val="left"/>
              <w:rPr>
                <w:sz w:val="24"/>
                <w:szCs w:val="24"/>
              </w:rPr>
            </w:pPr>
            <w:r w:rsidRPr="00947641">
              <w:rPr>
                <w:sz w:val="24"/>
                <w:szCs w:val="24"/>
              </w:rPr>
              <w:t>Разработка и ведение технологических процессов лесопильного производства</w:t>
            </w:r>
          </w:p>
        </w:tc>
        <w:tc>
          <w:tcPr>
            <w:tcW w:w="10357" w:type="dxa"/>
            <w:gridSpan w:val="5"/>
          </w:tcPr>
          <w:p w:rsidR="00E67C05" w:rsidRPr="00947641" w:rsidRDefault="00E67C05" w:rsidP="00244D3F">
            <w:pPr>
              <w:ind w:firstLine="0"/>
              <w:jc w:val="center"/>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396</w:t>
            </w:r>
          </w:p>
        </w:tc>
        <w:tc>
          <w:tcPr>
            <w:tcW w:w="1151" w:type="dxa"/>
            <w:vMerge w:val="restart"/>
            <w:shd w:val="clear" w:color="auto" w:fill="D9D9D9"/>
          </w:tcPr>
          <w:p w:rsidR="00E67C05" w:rsidRPr="00947641" w:rsidRDefault="00E67C05" w:rsidP="00244D3F">
            <w:pPr>
              <w:ind w:firstLine="0"/>
              <w:jc w:val="center"/>
              <w:rPr>
                <w:sz w:val="24"/>
                <w:szCs w:val="24"/>
              </w:rPr>
            </w:pPr>
          </w:p>
        </w:tc>
      </w:tr>
      <w:tr w:rsidR="00E67C05" w:rsidRPr="00947641" w:rsidTr="00244D3F">
        <w:trPr>
          <w:trHeight w:val="20"/>
        </w:trPr>
        <w:tc>
          <w:tcPr>
            <w:tcW w:w="2968" w:type="dxa"/>
          </w:tcPr>
          <w:p w:rsidR="00E67C05" w:rsidRPr="00947641" w:rsidRDefault="00E67C05" w:rsidP="00244D3F">
            <w:pPr>
              <w:ind w:firstLine="0"/>
              <w:jc w:val="left"/>
              <w:rPr>
                <w:sz w:val="24"/>
                <w:szCs w:val="24"/>
              </w:rPr>
            </w:pPr>
            <w:r w:rsidRPr="00947641">
              <w:rPr>
                <w:b/>
                <w:sz w:val="24"/>
                <w:szCs w:val="24"/>
              </w:rPr>
              <w:t xml:space="preserve">МДК.01.01  </w:t>
            </w:r>
            <w:r w:rsidRPr="00947641">
              <w:rPr>
                <w:sz w:val="24"/>
                <w:szCs w:val="24"/>
              </w:rPr>
              <w:t>Лесопильное производство</w:t>
            </w:r>
          </w:p>
        </w:tc>
        <w:tc>
          <w:tcPr>
            <w:tcW w:w="10357" w:type="dxa"/>
            <w:gridSpan w:val="5"/>
          </w:tcPr>
          <w:p w:rsidR="00E67C05" w:rsidRPr="00947641" w:rsidRDefault="00E67C05" w:rsidP="00244D3F">
            <w:pPr>
              <w:ind w:firstLine="0"/>
              <w:jc w:val="center"/>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300</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Тема 1.1</w:t>
            </w:r>
            <w:r w:rsidRPr="00947641">
              <w:rPr>
                <w:sz w:val="24"/>
                <w:szCs w:val="24"/>
              </w:rPr>
              <w:t xml:space="preserve">. </w:t>
            </w:r>
          </w:p>
          <w:p w:rsidR="00E67C05" w:rsidRPr="00947641" w:rsidRDefault="00E67C05" w:rsidP="00244D3F">
            <w:pPr>
              <w:ind w:firstLine="0"/>
              <w:jc w:val="left"/>
              <w:rPr>
                <w:sz w:val="24"/>
                <w:szCs w:val="24"/>
              </w:rPr>
            </w:pPr>
            <w:r w:rsidRPr="00947641">
              <w:rPr>
                <w:sz w:val="24"/>
                <w:szCs w:val="24"/>
              </w:rPr>
              <w:t xml:space="preserve">Общие сведения о лесопильном производстве </w:t>
            </w: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10</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w:t>
            </w:r>
          </w:p>
        </w:tc>
        <w:tc>
          <w:tcPr>
            <w:tcW w:w="9660" w:type="dxa"/>
            <w:gridSpan w:val="3"/>
          </w:tcPr>
          <w:p w:rsidR="00E67C05" w:rsidRPr="00947641" w:rsidRDefault="00E67C05" w:rsidP="00244D3F">
            <w:pPr>
              <w:ind w:firstLine="0"/>
              <w:rPr>
                <w:sz w:val="24"/>
                <w:szCs w:val="24"/>
              </w:rPr>
            </w:pPr>
            <w:r w:rsidRPr="00947641">
              <w:rPr>
                <w:sz w:val="24"/>
                <w:szCs w:val="24"/>
              </w:rPr>
              <w:t xml:space="preserve">Классификация лесопильно-деревообрабатывающих предприятий. Типы предприятий по типу производства, по масштабам производства, по типу основного оборудования, по особенностям технологии и другим признакам.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rPr>
                <w:sz w:val="24"/>
                <w:szCs w:val="24"/>
              </w:rPr>
            </w:pPr>
            <w:r w:rsidRPr="00947641">
              <w:rPr>
                <w:sz w:val="24"/>
                <w:szCs w:val="24"/>
              </w:rPr>
              <w:t xml:space="preserve">Состав лесопильных предприятий. Основные и вспомогательные производственные цеха и отделения.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Основные технико-экономические показатели лесопильного предприятия.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rPr>
                <w:sz w:val="24"/>
                <w:szCs w:val="24"/>
              </w:rPr>
            </w:pPr>
            <w:r w:rsidRPr="00947641">
              <w:rPr>
                <w:sz w:val="24"/>
                <w:szCs w:val="24"/>
              </w:rPr>
              <w:t xml:space="preserve">Продукция лесопильного производства. Классификация пилопродукции по породам и назначению. Характеристика пилопродукции, стандартизация размеров и качества. Назначение и конструктивно-технологические признаки лесопильной продукции. Спецификация и стокнот на пиломатериалы. Технологическая щепа.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5 </w:t>
            </w:r>
          </w:p>
        </w:tc>
        <w:tc>
          <w:tcPr>
            <w:tcW w:w="9660" w:type="dxa"/>
            <w:gridSpan w:val="3"/>
          </w:tcPr>
          <w:p w:rsidR="00E67C05" w:rsidRPr="00947641" w:rsidRDefault="00E67C05" w:rsidP="00244D3F">
            <w:pPr>
              <w:ind w:firstLine="0"/>
              <w:rPr>
                <w:sz w:val="24"/>
                <w:szCs w:val="24"/>
              </w:rPr>
            </w:pPr>
            <w:r w:rsidRPr="00947641">
              <w:rPr>
                <w:sz w:val="24"/>
                <w:szCs w:val="24"/>
              </w:rPr>
              <w:t xml:space="preserve">Особенности современного технологического процесса лесопильного предприятия. Основные понятия об управлении технологическими процессами в отрасли.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6 </w:t>
            </w:r>
          </w:p>
        </w:tc>
        <w:tc>
          <w:tcPr>
            <w:tcW w:w="9660" w:type="dxa"/>
            <w:gridSpan w:val="3"/>
          </w:tcPr>
          <w:p w:rsidR="00E67C05" w:rsidRPr="00947641" w:rsidRDefault="00E67C05" w:rsidP="00244D3F">
            <w:pPr>
              <w:ind w:firstLine="0"/>
              <w:rPr>
                <w:sz w:val="24"/>
                <w:szCs w:val="24"/>
              </w:rPr>
            </w:pPr>
            <w:r w:rsidRPr="00947641">
              <w:rPr>
                <w:sz w:val="24"/>
                <w:szCs w:val="24"/>
              </w:rPr>
              <w:t xml:space="preserve">Общие требования безопасности к технологическим процессам лесопильного производства. Методы и средства защиты от опасных и вредных производственных факторов.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E67C05" w:rsidRPr="00947641" w:rsidRDefault="00E67C05" w:rsidP="00244D3F">
            <w:pPr>
              <w:ind w:firstLine="0"/>
              <w:jc w:val="center"/>
              <w:rPr>
                <w:sz w:val="24"/>
                <w:szCs w:val="24"/>
              </w:rPr>
            </w:pPr>
            <w:r w:rsidRPr="00947641">
              <w:rPr>
                <w:sz w:val="24"/>
                <w:szCs w:val="24"/>
              </w:rPr>
              <w:t>6</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Чтение чертежей лесопильного предприятия. Определение основных и вспомогательных производственных цехов.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схемы лесопильного цеха (по итогам экскурсии на предприятие)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lastRenderedPageBreak/>
              <w:t xml:space="preserve">Тема 1.2. </w:t>
            </w:r>
          </w:p>
          <w:p w:rsidR="00E67C05" w:rsidRPr="00947641" w:rsidRDefault="00E67C05" w:rsidP="00244D3F">
            <w:pPr>
              <w:ind w:firstLine="0"/>
              <w:jc w:val="left"/>
              <w:rPr>
                <w:sz w:val="24"/>
                <w:szCs w:val="24"/>
              </w:rPr>
            </w:pPr>
            <w:r w:rsidRPr="00947641">
              <w:rPr>
                <w:sz w:val="24"/>
                <w:szCs w:val="24"/>
              </w:rPr>
              <w:t xml:space="preserve">Процесс резания древесины  </w:t>
            </w: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lang w:val="en-US"/>
              </w:rPr>
            </w:pPr>
            <w:r w:rsidRPr="00947641">
              <w:rPr>
                <w:sz w:val="24"/>
                <w:szCs w:val="24"/>
                <w:lang w:val="en-US"/>
              </w:rPr>
              <w:t>18</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Общие сведения о процессе резания. Элементарное резание. Виды станочного резания.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rPr>
                <w:sz w:val="24"/>
                <w:szCs w:val="24"/>
              </w:rPr>
            </w:pPr>
            <w:r w:rsidRPr="00947641">
              <w:rPr>
                <w:sz w:val="24"/>
                <w:szCs w:val="24"/>
              </w:rPr>
              <w:t xml:space="preserve">Процессы резания: пиление, строгание, фрезерование, сверление. гнездообразование, точение, шлифование. Процесс стружкообразования при разных процессах резания.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rPr>
                <w:sz w:val="24"/>
                <w:szCs w:val="24"/>
              </w:rPr>
            </w:pPr>
            <w:r w:rsidRPr="00947641">
              <w:rPr>
                <w:sz w:val="24"/>
                <w:szCs w:val="24"/>
              </w:rPr>
              <w:t xml:space="preserve">Общие сведения о дереворежущих инструментах. Материалы для изготовления дереворежущих инструментов и методы повышения износостойкости.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Виды дереворежущего инструмента. Пилы. Ножи и прижимные линейки. Фрезерный инструмент.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244D3F" w:rsidP="00244D3F">
            <w:pPr>
              <w:ind w:firstLine="0"/>
              <w:jc w:val="center"/>
              <w:rPr>
                <w:sz w:val="24"/>
                <w:szCs w:val="24"/>
              </w:rPr>
            </w:pPr>
            <w:r w:rsidRPr="00947641">
              <w:rPr>
                <w:sz w:val="24"/>
                <w:szCs w:val="24"/>
              </w:rPr>
              <w:t>5</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Сверлильный, долбежный и токарный инструмент.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244D3F" w:rsidP="00244D3F">
            <w:pPr>
              <w:ind w:firstLine="0"/>
              <w:jc w:val="center"/>
              <w:rPr>
                <w:sz w:val="24"/>
                <w:szCs w:val="24"/>
              </w:rPr>
            </w:pPr>
            <w:r w:rsidRPr="00947641">
              <w:rPr>
                <w:sz w:val="24"/>
                <w:szCs w:val="24"/>
              </w:rPr>
              <w:t>6</w:t>
            </w:r>
            <w:r w:rsidR="00E67C05" w:rsidRPr="00947641">
              <w:rPr>
                <w:sz w:val="24"/>
                <w:szCs w:val="24"/>
              </w:rPr>
              <w:t xml:space="preserve"> </w:t>
            </w:r>
          </w:p>
        </w:tc>
        <w:tc>
          <w:tcPr>
            <w:tcW w:w="9660" w:type="dxa"/>
            <w:gridSpan w:val="3"/>
          </w:tcPr>
          <w:p w:rsidR="00E67C05" w:rsidRPr="00947641" w:rsidRDefault="00E67C05" w:rsidP="00244D3F">
            <w:pPr>
              <w:ind w:firstLine="0"/>
              <w:rPr>
                <w:sz w:val="24"/>
                <w:szCs w:val="24"/>
              </w:rPr>
            </w:pPr>
            <w:r w:rsidRPr="00947641">
              <w:rPr>
                <w:sz w:val="24"/>
                <w:szCs w:val="24"/>
              </w:rPr>
              <w:t xml:space="preserve">Абразивный инструмент. Ручной и механизированный инструмент. Организация инструментального хозяйства, расчет потребности режущего инструмента.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E67C05" w:rsidRPr="00947641" w:rsidRDefault="00E67C05" w:rsidP="00244D3F">
            <w:pPr>
              <w:ind w:firstLine="0"/>
              <w:jc w:val="center"/>
              <w:rPr>
                <w:sz w:val="24"/>
                <w:szCs w:val="24"/>
                <w:lang w:val="en-US"/>
              </w:rPr>
            </w:pPr>
            <w:r w:rsidRPr="00947641">
              <w:rPr>
                <w:sz w:val="24"/>
                <w:szCs w:val="24"/>
                <w:lang w:val="en-US"/>
              </w:rPr>
              <w:t>26</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Исследование процессов стружкообразования при различных процессах резания и графическое изображение элементарного и сложного видов резания.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rPr>
                <w:sz w:val="24"/>
                <w:szCs w:val="24"/>
              </w:rPr>
            </w:pPr>
            <w:r w:rsidRPr="00947641">
              <w:rPr>
                <w:sz w:val="24"/>
                <w:szCs w:val="24"/>
              </w:rPr>
              <w:t xml:space="preserve">Определение скорости, усилия и мощности резания, скорости подачи и мощности резания и подачи.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Подбор, подготовка и установка пил в станок. Проверка качества и точности изготовления пил, их соответствие ГОСТу.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rPr>
                <w:sz w:val="24"/>
                <w:szCs w:val="24"/>
              </w:rPr>
            </w:pPr>
            <w:r w:rsidRPr="00947641">
              <w:rPr>
                <w:sz w:val="24"/>
                <w:szCs w:val="24"/>
              </w:rPr>
              <w:t xml:space="preserve">Подготовка ножей к работе в зависимости от конструкций ножевых валов и головок. Проверка качества и точности изготовления ножей, их соответствие ГОСТу.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5 </w:t>
            </w:r>
          </w:p>
        </w:tc>
        <w:tc>
          <w:tcPr>
            <w:tcW w:w="9660" w:type="dxa"/>
            <w:gridSpan w:val="3"/>
          </w:tcPr>
          <w:p w:rsidR="00E67C05" w:rsidRPr="00947641" w:rsidRDefault="00E67C05" w:rsidP="00244D3F">
            <w:pPr>
              <w:ind w:firstLine="0"/>
              <w:rPr>
                <w:sz w:val="24"/>
                <w:szCs w:val="24"/>
              </w:rPr>
            </w:pPr>
            <w:r w:rsidRPr="00947641">
              <w:rPr>
                <w:sz w:val="24"/>
                <w:szCs w:val="24"/>
              </w:rPr>
              <w:t xml:space="preserve">Определение назначения и подбор фрез в зависимости от их конструкции. Подбор сверл и долбежного инструмента в зависимости от их конструкции.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6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Расчет годовой потребности в инструменте и заточном оборудовании.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Тема 1.3.</w:t>
            </w:r>
          </w:p>
          <w:p w:rsidR="00E67C05" w:rsidRPr="00947641" w:rsidRDefault="00E67C05" w:rsidP="00244D3F">
            <w:pPr>
              <w:ind w:firstLine="0"/>
              <w:jc w:val="left"/>
              <w:rPr>
                <w:sz w:val="24"/>
                <w:szCs w:val="24"/>
              </w:rPr>
            </w:pPr>
            <w:r w:rsidRPr="00947641">
              <w:rPr>
                <w:sz w:val="24"/>
                <w:szCs w:val="24"/>
              </w:rPr>
              <w:t xml:space="preserve">Сырье лесопильного производства. </w:t>
            </w:r>
          </w:p>
          <w:p w:rsidR="00E67C05" w:rsidRPr="00947641" w:rsidRDefault="00E67C05" w:rsidP="00244D3F">
            <w:pPr>
              <w:ind w:firstLine="0"/>
              <w:jc w:val="left"/>
              <w:rPr>
                <w:sz w:val="24"/>
                <w:szCs w:val="24"/>
              </w:rPr>
            </w:pPr>
            <w:r w:rsidRPr="00947641">
              <w:rPr>
                <w:sz w:val="24"/>
                <w:szCs w:val="24"/>
              </w:rPr>
              <w:t>Подготовка и раскрой сырья</w:t>
            </w: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lang w:val="en-US"/>
              </w:rPr>
            </w:pPr>
            <w:r w:rsidRPr="00947641">
              <w:rPr>
                <w:sz w:val="24"/>
                <w:szCs w:val="24"/>
              </w:rPr>
              <w:t>1</w:t>
            </w:r>
            <w:r w:rsidRPr="00947641">
              <w:rPr>
                <w:sz w:val="24"/>
                <w:szCs w:val="24"/>
                <w:lang w:val="en-US"/>
              </w:rPr>
              <w:t>4</w:t>
            </w: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w:t>
            </w:r>
          </w:p>
        </w:tc>
        <w:tc>
          <w:tcPr>
            <w:tcW w:w="9660" w:type="dxa"/>
            <w:gridSpan w:val="3"/>
          </w:tcPr>
          <w:p w:rsidR="00E67C05" w:rsidRPr="00947641" w:rsidRDefault="00E67C05" w:rsidP="00244D3F">
            <w:pPr>
              <w:ind w:firstLine="0"/>
              <w:rPr>
                <w:sz w:val="24"/>
                <w:szCs w:val="24"/>
              </w:rPr>
            </w:pPr>
            <w:r w:rsidRPr="00947641">
              <w:rPr>
                <w:sz w:val="24"/>
                <w:szCs w:val="24"/>
              </w:rPr>
              <w:t xml:space="preserve">Характеристика и стандартизация пиловочного сырья. Физико-механические свойства сырья. Измерение бревен и определение их объема.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2</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Общие закономерности распространения пороков в бревнах.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3</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Раскрой сырья на пилопродукцию. Виды и способы распиловки бревен.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4</w:t>
            </w:r>
          </w:p>
        </w:tc>
        <w:tc>
          <w:tcPr>
            <w:tcW w:w="9660" w:type="dxa"/>
            <w:gridSpan w:val="3"/>
          </w:tcPr>
          <w:p w:rsidR="00E67C05" w:rsidRPr="00947641" w:rsidRDefault="00E67C05" w:rsidP="00244D3F">
            <w:pPr>
              <w:ind w:firstLine="0"/>
              <w:rPr>
                <w:sz w:val="24"/>
                <w:szCs w:val="24"/>
              </w:rPr>
            </w:pPr>
            <w:r w:rsidRPr="00947641">
              <w:rPr>
                <w:sz w:val="24"/>
                <w:szCs w:val="24"/>
              </w:rPr>
              <w:t xml:space="preserve">Понятие о выходе пилопродукции. Объемный, посортный и спецификационный выход пилопродукции.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5</w:t>
            </w:r>
          </w:p>
        </w:tc>
        <w:tc>
          <w:tcPr>
            <w:tcW w:w="9660" w:type="dxa"/>
            <w:gridSpan w:val="3"/>
          </w:tcPr>
          <w:p w:rsidR="00E67C05" w:rsidRPr="00947641" w:rsidRDefault="00E67C05" w:rsidP="00244D3F">
            <w:pPr>
              <w:ind w:firstLine="0"/>
              <w:rPr>
                <w:sz w:val="24"/>
                <w:szCs w:val="24"/>
              </w:rPr>
            </w:pPr>
            <w:r w:rsidRPr="00947641">
              <w:rPr>
                <w:sz w:val="24"/>
                <w:szCs w:val="24"/>
              </w:rPr>
              <w:t xml:space="preserve">Понятие о поставах. Теоретические основы раскроя пиловочного сырья. План раскроя пиловочного сырья. Баланс древесины при раскрое. Комплексное расходование сырья и безотходная технология.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6</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Способы доставки сырья к лесопильным заводам.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7</w:t>
            </w:r>
          </w:p>
        </w:tc>
        <w:tc>
          <w:tcPr>
            <w:tcW w:w="9660" w:type="dxa"/>
            <w:gridSpan w:val="3"/>
          </w:tcPr>
          <w:p w:rsidR="00E67C05" w:rsidRPr="00947641" w:rsidRDefault="00E67C05" w:rsidP="00244D3F">
            <w:pPr>
              <w:ind w:firstLine="0"/>
              <w:rPr>
                <w:sz w:val="24"/>
                <w:szCs w:val="24"/>
              </w:rPr>
            </w:pPr>
            <w:r w:rsidRPr="00947641">
              <w:rPr>
                <w:sz w:val="24"/>
                <w:szCs w:val="24"/>
              </w:rPr>
              <w:t xml:space="preserve">Склады пиловочного сырья. Общая характеристика складов. Производственный процесс на складах сырья.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8</w:t>
            </w:r>
          </w:p>
        </w:tc>
        <w:tc>
          <w:tcPr>
            <w:tcW w:w="9660" w:type="dxa"/>
            <w:gridSpan w:val="3"/>
          </w:tcPr>
          <w:p w:rsidR="00E67C05" w:rsidRPr="00947641" w:rsidRDefault="00E67C05" w:rsidP="00244D3F">
            <w:pPr>
              <w:ind w:firstLine="0"/>
              <w:rPr>
                <w:sz w:val="24"/>
                <w:szCs w:val="24"/>
              </w:rPr>
            </w:pPr>
            <w:r w:rsidRPr="00947641">
              <w:rPr>
                <w:sz w:val="24"/>
                <w:szCs w:val="24"/>
              </w:rPr>
              <w:t xml:space="preserve">Приемка, хранение и сортировка сырья при водной доставке. Оборудование для выгрузки сырья из воды, формирования и разборки штабелей.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9</w:t>
            </w:r>
          </w:p>
        </w:tc>
        <w:tc>
          <w:tcPr>
            <w:tcW w:w="9660" w:type="dxa"/>
            <w:gridSpan w:val="3"/>
          </w:tcPr>
          <w:p w:rsidR="00E67C05" w:rsidRPr="00947641" w:rsidRDefault="00E67C05" w:rsidP="00244D3F">
            <w:pPr>
              <w:ind w:firstLine="0"/>
              <w:rPr>
                <w:sz w:val="24"/>
                <w:szCs w:val="24"/>
              </w:rPr>
            </w:pPr>
            <w:r w:rsidRPr="00947641">
              <w:rPr>
                <w:sz w:val="24"/>
                <w:szCs w:val="24"/>
              </w:rPr>
              <w:t xml:space="preserve">Организация работ на складах при сухопутной доставке сырья. Техника безопасности на рейдах и складах сырья.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10</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Сортировка бревен.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11</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Тепловая обработка и окорка бревен.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12</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Устройство и планировка оборудования на складах сырья.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54"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Практические занятия</w:t>
            </w:r>
          </w:p>
        </w:tc>
        <w:tc>
          <w:tcPr>
            <w:tcW w:w="878" w:type="dxa"/>
            <w:vMerge w:val="restart"/>
          </w:tcPr>
          <w:p w:rsidR="00E67C05" w:rsidRPr="00947641" w:rsidRDefault="00E67C05" w:rsidP="00244D3F">
            <w:pPr>
              <w:ind w:firstLine="0"/>
              <w:jc w:val="center"/>
              <w:rPr>
                <w:sz w:val="24"/>
                <w:szCs w:val="24"/>
                <w:lang w:val="en-US"/>
              </w:rPr>
            </w:pPr>
            <w:r w:rsidRPr="00947641">
              <w:rPr>
                <w:sz w:val="24"/>
                <w:szCs w:val="24"/>
                <w:lang w:val="en-US"/>
              </w:rPr>
              <w:t>20</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blPrEx>
          <w:tblCellMar>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tabs>
                <w:tab w:val="left" w:pos="304"/>
              </w:tabs>
              <w:ind w:firstLine="0"/>
              <w:jc w:val="center"/>
              <w:rPr>
                <w:sz w:val="24"/>
                <w:szCs w:val="24"/>
              </w:rPr>
            </w:pPr>
            <w:r w:rsidRPr="00947641">
              <w:rPr>
                <w:sz w:val="24"/>
                <w:szCs w:val="24"/>
              </w:rPr>
              <w:t>1</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Расчет оборудования на складах пиловочного сырья.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tabs>
                <w:tab w:val="left" w:pos="304"/>
              </w:tabs>
              <w:ind w:firstLine="0"/>
              <w:jc w:val="center"/>
              <w:rPr>
                <w:sz w:val="24"/>
                <w:szCs w:val="24"/>
              </w:rPr>
            </w:pPr>
            <w:r w:rsidRPr="00947641">
              <w:rPr>
                <w:sz w:val="24"/>
                <w:szCs w:val="24"/>
              </w:rPr>
              <w:t>2</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планировки склада пиловочного сырья. </w:t>
            </w:r>
          </w:p>
        </w:tc>
        <w:tc>
          <w:tcPr>
            <w:tcW w:w="878" w:type="dxa"/>
            <w:vMerge/>
            <w:vAlign w:val="center"/>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blPrEx>
          <w:tblCellMar>
            <w:right w:w="54"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tabs>
                <w:tab w:val="left" w:pos="304"/>
              </w:tabs>
              <w:ind w:firstLine="0"/>
              <w:jc w:val="center"/>
              <w:rPr>
                <w:sz w:val="24"/>
                <w:szCs w:val="24"/>
              </w:rPr>
            </w:pPr>
            <w:r w:rsidRPr="00947641">
              <w:rPr>
                <w:sz w:val="24"/>
                <w:szCs w:val="24"/>
              </w:rPr>
              <w:t>3</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и расчет поставов.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tabs>
                <w:tab w:val="left" w:pos="304"/>
              </w:tabs>
              <w:ind w:firstLine="0"/>
              <w:jc w:val="center"/>
              <w:rPr>
                <w:sz w:val="24"/>
                <w:szCs w:val="24"/>
              </w:rPr>
            </w:pPr>
            <w:r w:rsidRPr="00947641">
              <w:rPr>
                <w:sz w:val="24"/>
                <w:szCs w:val="24"/>
              </w:rPr>
              <w:t>4</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и расчет поставов с использованием пакетов прикладных программ. </w:t>
            </w:r>
          </w:p>
        </w:tc>
        <w:tc>
          <w:tcPr>
            <w:tcW w:w="878" w:type="dxa"/>
            <w:vMerge/>
            <w:vAlign w:val="bottom"/>
          </w:tcPr>
          <w:p w:rsidR="00E67C05" w:rsidRPr="00947641" w:rsidRDefault="00E67C05" w:rsidP="00244D3F">
            <w:pPr>
              <w:ind w:firstLine="0"/>
              <w:jc w:val="left"/>
              <w:rPr>
                <w:sz w:val="24"/>
                <w:szCs w:val="24"/>
              </w:rPr>
            </w:pPr>
          </w:p>
        </w:tc>
        <w:tc>
          <w:tcPr>
            <w:tcW w:w="1151" w:type="dxa"/>
            <w:vMerge/>
            <w:shd w:val="clear" w:color="auto" w:fill="C0C0C0"/>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tabs>
                <w:tab w:val="left" w:pos="304"/>
              </w:tabs>
              <w:ind w:firstLine="0"/>
              <w:jc w:val="center"/>
              <w:rPr>
                <w:sz w:val="24"/>
                <w:szCs w:val="24"/>
              </w:rPr>
            </w:pPr>
            <w:r w:rsidRPr="00947641">
              <w:rPr>
                <w:sz w:val="24"/>
                <w:szCs w:val="24"/>
              </w:rPr>
              <w:t>5</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плана раскроя пиловочного сырья. </w:t>
            </w:r>
          </w:p>
        </w:tc>
        <w:tc>
          <w:tcPr>
            <w:tcW w:w="878" w:type="dxa"/>
            <w:vMerge/>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tabs>
                <w:tab w:val="left" w:pos="304"/>
              </w:tabs>
              <w:ind w:firstLine="0"/>
              <w:jc w:val="center"/>
              <w:rPr>
                <w:sz w:val="24"/>
                <w:szCs w:val="24"/>
              </w:rPr>
            </w:pPr>
            <w:r w:rsidRPr="00947641">
              <w:rPr>
                <w:sz w:val="24"/>
                <w:szCs w:val="24"/>
              </w:rPr>
              <w:t>6</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Расчет баланса древесины при раскрое пиловочного сырья. </w:t>
            </w:r>
          </w:p>
        </w:tc>
        <w:tc>
          <w:tcPr>
            <w:tcW w:w="878" w:type="dxa"/>
            <w:vMerge/>
            <w:vAlign w:val="center"/>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FF275B" w:rsidRPr="00947641" w:rsidTr="00244D3F">
        <w:trPr>
          <w:trHeight w:val="20"/>
        </w:trPr>
        <w:tc>
          <w:tcPr>
            <w:tcW w:w="2968" w:type="dxa"/>
            <w:vMerge w:val="restart"/>
          </w:tcPr>
          <w:p w:rsidR="00FF275B" w:rsidRPr="00947641" w:rsidRDefault="00FF275B" w:rsidP="00244D3F">
            <w:pPr>
              <w:ind w:firstLine="0"/>
              <w:jc w:val="left"/>
              <w:rPr>
                <w:sz w:val="24"/>
                <w:szCs w:val="24"/>
              </w:rPr>
            </w:pPr>
            <w:r w:rsidRPr="00947641">
              <w:rPr>
                <w:b/>
                <w:sz w:val="24"/>
                <w:szCs w:val="24"/>
              </w:rPr>
              <w:t xml:space="preserve">Тема 1.4. </w:t>
            </w:r>
          </w:p>
          <w:p w:rsidR="00FF275B" w:rsidRPr="00947641" w:rsidRDefault="00FF275B" w:rsidP="00244D3F">
            <w:pPr>
              <w:ind w:firstLine="0"/>
              <w:jc w:val="left"/>
              <w:rPr>
                <w:sz w:val="24"/>
                <w:szCs w:val="24"/>
              </w:rPr>
            </w:pPr>
            <w:r w:rsidRPr="00947641">
              <w:rPr>
                <w:sz w:val="24"/>
                <w:szCs w:val="24"/>
              </w:rPr>
              <w:t xml:space="preserve">Оборудование лесопильного цеха, его эксплуатация и наладка </w:t>
            </w:r>
          </w:p>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ind w:firstLine="0"/>
              <w:jc w:val="left"/>
              <w:rPr>
                <w:sz w:val="24"/>
                <w:szCs w:val="24"/>
              </w:rPr>
            </w:pPr>
            <w:r w:rsidRPr="00947641">
              <w:rPr>
                <w:b/>
                <w:sz w:val="24"/>
                <w:szCs w:val="24"/>
              </w:rPr>
              <w:t>Содержание</w:t>
            </w:r>
          </w:p>
        </w:tc>
        <w:tc>
          <w:tcPr>
            <w:tcW w:w="878" w:type="dxa"/>
            <w:vMerge w:val="restart"/>
          </w:tcPr>
          <w:p w:rsidR="00FF275B" w:rsidRPr="00947641" w:rsidRDefault="00FF275B" w:rsidP="00244D3F">
            <w:pPr>
              <w:ind w:firstLine="0"/>
              <w:jc w:val="center"/>
              <w:rPr>
                <w:sz w:val="24"/>
                <w:szCs w:val="24"/>
              </w:rPr>
            </w:pPr>
            <w:r w:rsidRPr="00947641">
              <w:rPr>
                <w:sz w:val="24"/>
                <w:szCs w:val="24"/>
                <w:lang w:val="en-US"/>
              </w:rPr>
              <w:t>28</w:t>
            </w:r>
            <w:r w:rsidRPr="00947641">
              <w:rPr>
                <w:sz w:val="24"/>
                <w:szCs w:val="24"/>
              </w:rPr>
              <w:t xml:space="preserve"> </w:t>
            </w:r>
          </w:p>
        </w:tc>
        <w:tc>
          <w:tcPr>
            <w:tcW w:w="1151" w:type="dxa"/>
            <w:vMerge/>
            <w:vAlign w:val="center"/>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w:t>
            </w:r>
          </w:p>
        </w:tc>
        <w:tc>
          <w:tcPr>
            <w:tcW w:w="9660" w:type="dxa"/>
            <w:gridSpan w:val="3"/>
          </w:tcPr>
          <w:p w:rsidR="00FF275B" w:rsidRPr="00947641" w:rsidRDefault="00FF275B" w:rsidP="00244D3F">
            <w:pPr>
              <w:ind w:firstLine="0"/>
              <w:rPr>
                <w:sz w:val="24"/>
                <w:szCs w:val="24"/>
              </w:rPr>
            </w:pPr>
            <w:r w:rsidRPr="00947641">
              <w:rPr>
                <w:sz w:val="24"/>
                <w:szCs w:val="24"/>
              </w:rPr>
              <w:t xml:space="preserve">Классификация и индексация оборудования. Состав и назначение оборудования. Схемы изображения оборудования.  Эксплуатация технологического оборудования.  </w:t>
            </w:r>
          </w:p>
        </w:tc>
        <w:tc>
          <w:tcPr>
            <w:tcW w:w="878" w:type="dxa"/>
            <w:vMerge/>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2</w:t>
            </w:r>
          </w:p>
        </w:tc>
        <w:tc>
          <w:tcPr>
            <w:tcW w:w="9660" w:type="dxa"/>
            <w:gridSpan w:val="3"/>
          </w:tcPr>
          <w:p w:rsidR="00FF275B" w:rsidRPr="00947641" w:rsidRDefault="00FF275B" w:rsidP="00244D3F">
            <w:pPr>
              <w:ind w:firstLine="0"/>
              <w:rPr>
                <w:sz w:val="24"/>
                <w:szCs w:val="24"/>
              </w:rPr>
            </w:pPr>
            <w:r w:rsidRPr="00947641">
              <w:rPr>
                <w:sz w:val="24"/>
                <w:szCs w:val="24"/>
              </w:rPr>
              <w:t xml:space="preserve">Функциональные сборочные единицы и механизмы деревообрабатывающего оборудования. Механизмы главного движения. Механизмы подачи. Загрузочно-разгрузочные устройства. </w:t>
            </w:r>
          </w:p>
        </w:tc>
        <w:tc>
          <w:tcPr>
            <w:tcW w:w="878" w:type="dxa"/>
            <w:vMerge/>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3</w:t>
            </w:r>
          </w:p>
        </w:tc>
        <w:tc>
          <w:tcPr>
            <w:tcW w:w="9660" w:type="dxa"/>
            <w:gridSpan w:val="3"/>
          </w:tcPr>
          <w:p w:rsidR="00FF275B" w:rsidRPr="00947641" w:rsidRDefault="00FF275B" w:rsidP="00244D3F">
            <w:pPr>
              <w:ind w:firstLine="0"/>
              <w:rPr>
                <w:sz w:val="24"/>
                <w:szCs w:val="24"/>
              </w:rPr>
            </w:pPr>
            <w:r w:rsidRPr="00947641">
              <w:rPr>
                <w:sz w:val="24"/>
                <w:szCs w:val="24"/>
              </w:rPr>
              <w:t xml:space="preserve">Принцип работы пневмо- и гидропривода  технологического  оборудования. Основные законы термодинамики, гидростатики и гидродинамики. Основные способы теплообмена. Элементы гидро- и пневмопривода. Схемы гидро-и пневмопривода механизмов и машин. </w:t>
            </w:r>
          </w:p>
        </w:tc>
        <w:tc>
          <w:tcPr>
            <w:tcW w:w="878" w:type="dxa"/>
            <w:vMerge/>
            <w:vAlign w:val="bottom"/>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pStyle w:val="afff0"/>
              <w:rPr>
                <w:rFonts w:ascii="Times New Roman" w:hAnsi="Times New Roman"/>
                <w:b/>
                <w:sz w:val="24"/>
                <w:szCs w:val="24"/>
              </w:rPr>
            </w:pPr>
            <w:r w:rsidRPr="00947641">
              <w:rPr>
                <w:rFonts w:ascii="Times New Roman" w:hAnsi="Times New Roman"/>
                <w:b/>
                <w:sz w:val="24"/>
                <w:szCs w:val="24"/>
              </w:rPr>
              <w:t>Дифференцированный зачет</w:t>
            </w:r>
          </w:p>
        </w:tc>
        <w:tc>
          <w:tcPr>
            <w:tcW w:w="878" w:type="dxa"/>
            <w:vMerge/>
            <w:vAlign w:val="bottom"/>
          </w:tcPr>
          <w:p w:rsidR="00FF275B" w:rsidRPr="00947641" w:rsidRDefault="00FF275B" w:rsidP="00244D3F">
            <w:pPr>
              <w:ind w:firstLine="0"/>
              <w:jc w:val="left"/>
              <w:rPr>
                <w:sz w:val="24"/>
                <w:szCs w:val="24"/>
              </w:rPr>
            </w:pPr>
          </w:p>
        </w:tc>
        <w:tc>
          <w:tcPr>
            <w:tcW w:w="1151" w:type="dxa"/>
            <w:shd w:val="clear" w:color="auto" w:fill="BFBFBF" w:themeFill="background1" w:themeFillShade="BF"/>
          </w:tcPr>
          <w:p w:rsidR="00FF275B" w:rsidRPr="00947641" w:rsidRDefault="00FF275B" w:rsidP="00244D3F">
            <w:pPr>
              <w:ind w:firstLine="0"/>
              <w:jc w:val="center"/>
              <w:rPr>
                <w:sz w:val="24"/>
                <w:szCs w:val="24"/>
              </w:rPr>
            </w:pP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4</w:t>
            </w:r>
          </w:p>
        </w:tc>
        <w:tc>
          <w:tcPr>
            <w:tcW w:w="9660" w:type="dxa"/>
            <w:gridSpan w:val="3"/>
          </w:tcPr>
          <w:p w:rsidR="00FF275B" w:rsidRPr="00947641" w:rsidRDefault="00FF275B" w:rsidP="00244D3F">
            <w:pPr>
              <w:ind w:firstLine="0"/>
              <w:rPr>
                <w:sz w:val="24"/>
                <w:szCs w:val="24"/>
              </w:rPr>
            </w:pPr>
            <w:r w:rsidRPr="00947641">
              <w:rPr>
                <w:sz w:val="24"/>
                <w:szCs w:val="24"/>
              </w:rPr>
              <w:t xml:space="preserve">Лесопильные рамы, их классификация и характеристика. Околорамное оборудование. Рамные пилы и их установка в раму. Распиловка бревен на лесопильных рамах. Организация и правила работы. Требования к качеству распиловки. Производительность лесопильных рам. Техника безопасности. </w:t>
            </w:r>
          </w:p>
        </w:tc>
        <w:tc>
          <w:tcPr>
            <w:tcW w:w="878" w:type="dxa"/>
            <w:vMerge/>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5</w:t>
            </w:r>
          </w:p>
        </w:tc>
        <w:tc>
          <w:tcPr>
            <w:tcW w:w="9660" w:type="dxa"/>
            <w:gridSpan w:val="3"/>
          </w:tcPr>
          <w:p w:rsidR="00FF275B" w:rsidRPr="00947641" w:rsidRDefault="00FF275B" w:rsidP="00244D3F">
            <w:pPr>
              <w:ind w:firstLine="0"/>
              <w:rPr>
                <w:sz w:val="24"/>
                <w:szCs w:val="24"/>
              </w:rPr>
            </w:pPr>
            <w:r w:rsidRPr="00947641">
              <w:rPr>
                <w:sz w:val="24"/>
                <w:szCs w:val="24"/>
              </w:rPr>
              <w:t xml:space="preserve">Круглопильные и ленточнопильные станки для распиловки бревен и околостаночное оборудование. Виды и способы получения заготовок на круглопильных станках.  Выполнение расчетов и проверка величины припусков и размеров заготовок согласно </w:t>
            </w:r>
            <w:r w:rsidRPr="00947641">
              <w:rPr>
                <w:sz w:val="24"/>
                <w:szCs w:val="24"/>
              </w:rPr>
              <w:lastRenderedPageBreak/>
              <w:t xml:space="preserve">ГОСТам. Правила работы на станках. Дефекты и меры их предупреждения. Производительность круглопильных и ленточнопильных станков. Техника безопасности. </w:t>
            </w:r>
          </w:p>
        </w:tc>
        <w:tc>
          <w:tcPr>
            <w:tcW w:w="878" w:type="dxa"/>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center"/>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6</w:t>
            </w:r>
          </w:p>
        </w:tc>
        <w:tc>
          <w:tcPr>
            <w:tcW w:w="9660" w:type="dxa"/>
            <w:gridSpan w:val="3"/>
          </w:tcPr>
          <w:p w:rsidR="00FF275B" w:rsidRPr="00947641" w:rsidRDefault="00FF275B" w:rsidP="00244D3F">
            <w:pPr>
              <w:ind w:firstLine="0"/>
              <w:rPr>
                <w:sz w:val="24"/>
                <w:szCs w:val="24"/>
              </w:rPr>
            </w:pPr>
            <w:r w:rsidRPr="00947641">
              <w:rPr>
                <w:sz w:val="24"/>
                <w:szCs w:val="24"/>
              </w:rPr>
              <w:t xml:space="preserve">Продольно-фрезерные станки. Фрезерно-брусующие и фрезерно-пильные станки и агрегаты для переработки бревен на пиломатериалы и технологическую щепу. Виды и способы получения заготовок при помощи шаблонов. Правила работы на станках. Дефекты и меры их предупреждения. Производительность фрезерных станков. Техника безопасности. </w:t>
            </w:r>
          </w:p>
        </w:tc>
        <w:tc>
          <w:tcPr>
            <w:tcW w:w="878" w:type="dxa"/>
            <w:vAlign w:val="bottom"/>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7</w:t>
            </w:r>
          </w:p>
        </w:tc>
        <w:tc>
          <w:tcPr>
            <w:tcW w:w="9660" w:type="dxa"/>
            <w:gridSpan w:val="3"/>
          </w:tcPr>
          <w:p w:rsidR="00FF275B" w:rsidRPr="00947641" w:rsidRDefault="00FF275B" w:rsidP="00244D3F">
            <w:pPr>
              <w:ind w:firstLine="0"/>
              <w:rPr>
                <w:sz w:val="24"/>
                <w:szCs w:val="24"/>
              </w:rPr>
            </w:pPr>
            <w:r w:rsidRPr="00947641">
              <w:rPr>
                <w:sz w:val="24"/>
                <w:szCs w:val="24"/>
              </w:rPr>
              <w:t xml:space="preserve">Станки для обрезки и торцовки досок и околостаночное оборудование. Правила работы на станках. Дефекты и меры их предупреждения. Производительность станков. Техника безопасности. </w:t>
            </w:r>
          </w:p>
        </w:tc>
        <w:tc>
          <w:tcPr>
            <w:tcW w:w="878" w:type="dxa"/>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8</w:t>
            </w:r>
          </w:p>
        </w:tc>
        <w:tc>
          <w:tcPr>
            <w:tcW w:w="9660" w:type="dxa"/>
            <w:gridSpan w:val="3"/>
          </w:tcPr>
          <w:p w:rsidR="00FF275B" w:rsidRPr="00947641" w:rsidRDefault="00FF275B" w:rsidP="00244D3F">
            <w:pPr>
              <w:ind w:firstLine="0"/>
              <w:rPr>
                <w:sz w:val="24"/>
                <w:szCs w:val="24"/>
              </w:rPr>
            </w:pPr>
            <w:r w:rsidRPr="00947641">
              <w:rPr>
                <w:sz w:val="24"/>
                <w:szCs w:val="24"/>
              </w:rPr>
              <w:t xml:space="preserve">Оборудование для различной обработки поверхностей. Шипорезные станки. Сверлильные станки. Сверлильно-пазовальные, долбежные станки. Шлифовальные станки. Токарные станки. Станки с ЧПУ. Правила работы на станках. Дефекты и меры их предупреждения. Производительность станков. Техника безопасности. </w:t>
            </w:r>
          </w:p>
        </w:tc>
        <w:tc>
          <w:tcPr>
            <w:tcW w:w="878" w:type="dxa"/>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9</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Окорочные </w:t>
            </w:r>
            <w:r w:rsidRPr="00947641">
              <w:rPr>
                <w:sz w:val="24"/>
                <w:szCs w:val="24"/>
              </w:rPr>
              <w:tab/>
              <w:t xml:space="preserve">станки. </w:t>
            </w:r>
            <w:r w:rsidRPr="00947641">
              <w:rPr>
                <w:sz w:val="24"/>
                <w:szCs w:val="24"/>
              </w:rPr>
              <w:tab/>
              <w:t xml:space="preserve">Типы, </w:t>
            </w:r>
            <w:r w:rsidRPr="00947641">
              <w:rPr>
                <w:sz w:val="24"/>
                <w:szCs w:val="24"/>
              </w:rPr>
              <w:tab/>
              <w:t xml:space="preserve">назначения. </w:t>
            </w:r>
            <w:r w:rsidRPr="00947641">
              <w:rPr>
                <w:sz w:val="24"/>
                <w:szCs w:val="24"/>
              </w:rPr>
              <w:tab/>
              <w:t xml:space="preserve">Конструкция, </w:t>
            </w:r>
            <w:r w:rsidRPr="00947641">
              <w:rPr>
                <w:sz w:val="24"/>
                <w:szCs w:val="24"/>
              </w:rPr>
              <w:tab/>
              <w:t xml:space="preserve">кинематическая </w:t>
            </w:r>
            <w:r w:rsidRPr="00947641">
              <w:rPr>
                <w:sz w:val="24"/>
                <w:szCs w:val="24"/>
              </w:rPr>
              <w:tab/>
              <w:t xml:space="preserve">схема. Условия эксплуатации.  </w:t>
            </w:r>
          </w:p>
        </w:tc>
        <w:tc>
          <w:tcPr>
            <w:tcW w:w="878" w:type="dxa"/>
            <w:vAlign w:val="bottom"/>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10</w:t>
            </w:r>
          </w:p>
        </w:tc>
        <w:tc>
          <w:tcPr>
            <w:tcW w:w="9660" w:type="dxa"/>
            <w:gridSpan w:val="3"/>
          </w:tcPr>
          <w:p w:rsidR="00FF275B" w:rsidRPr="00947641" w:rsidRDefault="00FF275B" w:rsidP="00244D3F">
            <w:pPr>
              <w:ind w:firstLine="0"/>
              <w:rPr>
                <w:sz w:val="24"/>
                <w:szCs w:val="24"/>
              </w:rPr>
            </w:pPr>
            <w:r w:rsidRPr="00947641">
              <w:rPr>
                <w:sz w:val="24"/>
                <w:szCs w:val="24"/>
              </w:rPr>
              <w:t xml:space="preserve">Оборудование для раскроя круглых лесоматериалов. Назначение, классификация, типы. Балансирные станки и торцовочные установки. Конструкция, кинематические схемы, эксплуатация и техника безопасности.  </w:t>
            </w:r>
          </w:p>
        </w:tc>
        <w:tc>
          <w:tcPr>
            <w:tcW w:w="878" w:type="dxa"/>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11</w:t>
            </w:r>
          </w:p>
        </w:tc>
        <w:tc>
          <w:tcPr>
            <w:tcW w:w="9660" w:type="dxa"/>
            <w:gridSpan w:val="3"/>
          </w:tcPr>
          <w:p w:rsidR="00FF275B" w:rsidRPr="00947641" w:rsidRDefault="00FF275B" w:rsidP="00244D3F">
            <w:pPr>
              <w:ind w:firstLine="0"/>
              <w:rPr>
                <w:sz w:val="24"/>
                <w:szCs w:val="24"/>
              </w:rPr>
            </w:pPr>
            <w:r w:rsidRPr="00947641">
              <w:rPr>
                <w:sz w:val="24"/>
                <w:szCs w:val="24"/>
              </w:rPr>
              <w:t xml:space="preserve">Оборудование для производства шпал. Назначение, типы, модели. Конструкция и кинематические схемы.  </w:t>
            </w:r>
          </w:p>
        </w:tc>
        <w:tc>
          <w:tcPr>
            <w:tcW w:w="878" w:type="dxa"/>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12</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Основные принципы наладки оборудования, приспособлений режущего инструмента. </w:t>
            </w:r>
          </w:p>
        </w:tc>
        <w:tc>
          <w:tcPr>
            <w:tcW w:w="878" w:type="dxa"/>
            <w:vAlign w:val="bottom"/>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FF275B" w:rsidRPr="00947641" w:rsidRDefault="00FF275B" w:rsidP="00244D3F">
            <w:pPr>
              <w:ind w:firstLine="0"/>
              <w:jc w:val="center"/>
              <w:rPr>
                <w:sz w:val="24"/>
                <w:szCs w:val="24"/>
                <w:lang w:val="en-US"/>
              </w:rPr>
            </w:pPr>
            <w:r w:rsidRPr="00947641">
              <w:rPr>
                <w:sz w:val="24"/>
                <w:szCs w:val="24"/>
              </w:rPr>
              <w:t>1</w:t>
            </w:r>
            <w:r w:rsidRPr="00947641">
              <w:rPr>
                <w:sz w:val="24"/>
                <w:szCs w:val="24"/>
                <w:lang w:val="en-US"/>
              </w:rPr>
              <w:t>6</w:t>
            </w:r>
          </w:p>
        </w:tc>
        <w:tc>
          <w:tcPr>
            <w:tcW w:w="1151" w:type="dxa"/>
            <w:vMerge w:val="restart"/>
            <w:shd w:val="clear" w:color="auto" w:fill="C0C0C0"/>
          </w:tcPr>
          <w:p w:rsidR="00FF275B" w:rsidRPr="00947641" w:rsidRDefault="00FF275B" w:rsidP="00244D3F">
            <w:pPr>
              <w:ind w:firstLine="0"/>
              <w:jc w:val="center"/>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Определение типового деревообрабатывающего оборудования по каталогам, проспектам.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2 </w:t>
            </w:r>
          </w:p>
        </w:tc>
        <w:tc>
          <w:tcPr>
            <w:tcW w:w="9660" w:type="dxa"/>
            <w:gridSpan w:val="3"/>
          </w:tcPr>
          <w:p w:rsidR="00FF275B" w:rsidRPr="00947641" w:rsidRDefault="00FF275B" w:rsidP="00244D3F">
            <w:pPr>
              <w:ind w:firstLine="0"/>
              <w:rPr>
                <w:sz w:val="24"/>
                <w:szCs w:val="24"/>
              </w:rPr>
            </w:pPr>
            <w:r w:rsidRPr="00947641">
              <w:rPr>
                <w:sz w:val="24"/>
                <w:szCs w:val="24"/>
              </w:rPr>
              <w:t xml:space="preserve">Чтение схем гидро- и пневмоприводов механизмов и машин деревообрабатывающих производств.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3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Расчет параметров гидро- и пневмопривода.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4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Подбор элементов гидро- и пневмопривода по каталогам.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5 </w:t>
            </w:r>
          </w:p>
        </w:tc>
        <w:tc>
          <w:tcPr>
            <w:tcW w:w="9660" w:type="dxa"/>
            <w:gridSpan w:val="3"/>
          </w:tcPr>
          <w:p w:rsidR="00FF275B" w:rsidRPr="00947641" w:rsidRDefault="00FF275B" w:rsidP="00244D3F">
            <w:pPr>
              <w:ind w:firstLine="0"/>
              <w:rPr>
                <w:sz w:val="24"/>
                <w:szCs w:val="24"/>
              </w:rPr>
            </w:pPr>
            <w:r w:rsidRPr="00947641">
              <w:rPr>
                <w:sz w:val="24"/>
                <w:szCs w:val="24"/>
              </w:rPr>
              <w:t xml:space="preserve">Исследование кинематики деревообрабатывающего станка. Поддержание ритмичной работы станка в соответствии с требованиями правил эксплуатации. Определение оптимальных технологических режимов роботы станка.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6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Проверка геометрической точности круглопильного универсального станка.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E67C05" w:rsidRPr="00947641" w:rsidTr="00244D3F">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 xml:space="preserve">Тема 1.5. </w:t>
            </w:r>
          </w:p>
          <w:p w:rsidR="00E67C05" w:rsidRPr="00947641" w:rsidRDefault="00E67C05" w:rsidP="00244D3F">
            <w:pPr>
              <w:ind w:firstLine="0"/>
              <w:jc w:val="left"/>
              <w:rPr>
                <w:sz w:val="24"/>
                <w:szCs w:val="24"/>
              </w:rPr>
            </w:pPr>
            <w:r w:rsidRPr="00947641">
              <w:rPr>
                <w:sz w:val="24"/>
                <w:szCs w:val="24"/>
              </w:rPr>
              <w:lastRenderedPageBreak/>
              <w:t>Технологический процесс лесопильного цеха, его разработка и ведение</w:t>
            </w:r>
          </w:p>
        </w:tc>
        <w:tc>
          <w:tcPr>
            <w:tcW w:w="10357" w:type="dxa"/>
            <w:gridSpan w:val="5"/>
          </w:tcPr>
          <w:p w:rsidR="00E67C05" w:rsidRPr="00947641" w:rsidRDefault="00E67C05" w:rsidP="00244D3F">
            <w:pPr>
              <w:ind w:firstLine="0"/>
              <w:jc w:val="left"/>
              <w:rPr>
                <w:sz w:val="24"/>
                <w:szCs w:val="24"/>
              </w:rPr>
            </w:pPr>
            <w:r w:rsidRPr="00947641">
              <w:rPr>
                <w:b/>
                <w:sz w:val="24"/>
                <w:szCs w:val="24"/>
              </w:rPr>
              <w:lastRenderedPageBreak/>
              <w:t>Содержание</w:t>
            </w:r>
          </w:p>
        </w:tc>
        <w:tc>
          <w:tcPr>
            <w:tcW w:w="878" w:type="dxa"/>
            <w:vMerge w:val="restart"/>
          </w:tcPr>
          <w:p w:rsidR="00E67C05" w:rsidRPr="00947641" w:rsidRDefault="00E67C05" w:rsidP="00244D3F">
            <w:pPr>
              <w:ind w:firstLine="0"/>
              <w:jc w:val="center"/>
              <w:rPr>
                <w:sz w:val="24"/>
                <w:szCs w:val="24"/>
                <w:lang w:val="en-US"/>
              </w:rPr>
            </w:pPr>
            <w:r w:rsidRPr="00947641">
              <w:rPr>
                <w:sz w:val="24"/>
                <w:szCs w:val="24"/>
                <w:lang w:val="en-US"/>
              </w:rPr>
              <w:t>24</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w:t>
            </w:r>
          </w:p>
        </w:tc>
        <w:tc>
          <w:tcPr>
            <w:tcW w:w="9660" w:type="dxa"/>
            <w:gridSpan w:val="3"/>
          </w:tcPr>
          <w:p w:rsidR="00E67C05" w:rsidRPr="00947641" w:rsidRDefault="00E67C05" w:rsidP="00244D3F">
            <w:pPr>
              <w:ind w:firstLine="0"/>
              <w:rPr>
                <w:sz w:val="24"/>
                <w:szCs w:val="24"/>
              </w:rPr>
            </w:pPr>
            <w:r w:rsidRPr="00947641">
              <w:rPr>
                <w:sz w:val="24"/>
                <w:szCs w:val="24"/>
              </w:rPr>
              <w:t xml:space="preserve">Понятие о производственном и технологическом процессах. Принципы построения современных технологических и производственных процессов в лесопильных цехах. Классификация технологических процессов лесопильного производства.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2</w:t>
            </w:r>
          </w:p>
        </w:tc>
        <w:tc>
          <w:tcPr>
            <w:tcW w:w="9660" w:type="dxa"/>
            <w:gridSpan w:val="3"/>
          </w:tcPr>
          <w:p w:rsidR="00E67C05" w:rsidRPr="00947641" w:rsidRDefault="00E67C05" w:rsidP="00244D3F">
            <w:pPr>
              <w:ind w:firstLine="0"/>
              <w:rPr>
                <w:sz w:val="24"/>
                <w:szCs w:val="24"/>
              </w:rPr>
            </w:pPr>
            <w:r w:rsidRPr="00947641">
              <w:rPr>
                <w:sz w:val="24"/>
                <w:szCs w:val="24"/>
              </w:rPr>
              <w:t xml:space="preserve">Технологические операции и оборудование. Элементы технологической операции. Карты технологических процессов по этапам лесопильного производства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3</w:t>
            </w:r>
          </w:p>
        </w:tc>
        <w:tc>
          <w:tcPr>
            <w:tcW w:w="9660" w:type="dxa"/>
            <w:gridSpan w:val="3"/>
          </w:tcPr>
          <w:p w:rsidR="00E67C05" w:rsidRPr="00947641" w:rsidRDefault="00E67C05" w:rsidP="00244D3F">
            <w:pPr>
              <w:ind w:firstLine="0"/>
              <w:rPr>
                <w:sz w:val="24"/>
                <w:szCs w:val="24"/>
              </w:rPr>
            </w:pPr>
            <w:r w:rsidRPr="00947641">
              <w:rPr>
                <w:sz w:val="24"/>
                <w:szCs w:val="24"/>
              </w:rPr>
              <w:t xml:space="preserve">Сортировка и антисептирование сырых пиломатериалов. Назначение сортировки. Сортировочные устройства. Оборудование для формирования сушильных штабелей и пакетов пиломатериалов. Антисептирование поверхности пиломатериалов.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4</w:t>
            </w:r>
          </w:p>
        </w:tc>
        <w:tc>
          <w:tcPr>
            <w:tcW w:w="9660" w:type="dxa"/>
            <w:gridSpan w:val="3"/>
          </w:tcPr>
          <w:p w:rsidR="00E67C05" w:rsidRPr="00947641" w:rsidRDefault="00E67C05" w:rsidP="00244D3F">
            <w:pPr>
              <w:ind w:firstLine="0"/>
              <w:rPr>
                <w:sz w:val="24"/>
                <w:szCs w:val="24"/>
              </w:rPr>
            </w:pPr>
            <w:r w:rsidRPr="00947641">
              <w:rPr>
                <w:sz w:val="24"/>
                <w:szCs w:val="24"/>
              </w:rPr>
              <w:t xml:space="preserve">Складирование пиломатериалов. Назначение складов. Типы и конструкции штабелей. Подъемнотранспортное оборудование на складе пиломатериалов. Сушка пиломатериалов. Техника безопасности и противопожарные мероприятия на складах пиломатериалов.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5</w:t>
            </w:r>
          </w:p>
        </w:tc>
        <w:tc>
          <w:tcPr>
            <w:tcW w:w="9660" w:type="dxa"/>
            <w:gridSpan w:val="3"/>
          </w:tcPr>
          <w:p w:rsidR="00E67C05" w:rsidRPr="00947641" w:rsidRDefault="00E67C05" w:rsidP="00244D3F">
            <w:pPr>
              <w:ind w:firstLine="0"/>
              <w:rPr>
                <w:sz w:val="24"/>
                <w:szCs w:val="24"/>
              </w:rPr>
            </w:pPr>
            <w:r w:rsidRPr="00947641">
              <w:rPr>
                <w:sz w:val="24"/>
                <w:szCs w:val="24"/>
              </w:rPr>
              <w:t xml:space="preserve">Окончательная обработка сухих пиломатериалов. Контроль качества, торцовка, маркирование, сортировка пиломатериалов после сушки и применяемое оборудование.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6</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Пакетирование пиломатериалов и их хранение.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7</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строганых пиломатериалов. Подготовка пиломатериалов к фрезерованию. Фрезерование, пороки обработки при фрезеровании.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8</w:t>
            </w:r>
          </w:p>
        </w:tc>
        <w:tc>
          <w:tcPr>
            <w:tcW w:w="9660" w:type="dxa"/>
            <w:gridSpan w:val="3"/>
          </w:tcPr>
          <w:p w:rsidR="00E67C05" w:rsidRPr="00947641" w:rsidRDefault="00E67C05" w:rsidP="00244D3F">
            <w:pPr>
              <w:ind w:firstLine="0"/>
              <w:rPr>
                <w:sz w:val="24"/>
                <w:szCs w:val="24"/>
              </w:rPr>
            </w:pPr>
            <w:r w:rsidRPr="00947641">
              <w:rPr>
                <w:sz w:val="24"/>
                <w:szCs w:val="24"/>
              </w:rPr>
              <w:t xml:space="preserve">Раскрой древесины на заготовки. Припуски на усушку и механическую обработку. Способы раскроя пиломатериалов.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9</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технологической щепы. Складирование и транспортирование технологической щепы. Эффективность производства технологической щепы.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10</w:t>
            </w:r>
          </w:p>
        </w:tc>
        <w:tc>
          <w:tcPr>
            <w:tcW w:w="9660" w:type="dxa"/>
            <w:gridSpan w:val="3"/>
          </w:tcPr>
          <w:p w:rsidR="00E67C05" w:rsidRPr="00947641" w:rsidRDefault="00E67C05" w:rsidP="00244D3F">
            <w:pPr>
              <w:ind w:firstLine="0"/>
              <w:rPr>
                <w:sz w:val="24"/>
                <w:szCs w:val="24"/>
              </w:rPr>
            </w:pPr>
            <w:r w:rsidRPr="00947641">
              <w:rPr>
                <w:sz w:val="24"/>
                <w:szCs w:val="24"/>
              </w:rPr>
              <w:t xml:space="preserve">Контроль за ведением технологического процесса. Технологическая и геометрическая точность, качество получаемых поверхностей и обработки, жесткость, надежность,  виброустойчивость. Анализ возникновения дефектов и брака продукции с разработкой мероприятий по их предупреждению.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11</w:t>
            </w:r>
          </w:p>
        </w:tc>
        <w:tc>
          <w:tcPr>
            <w:tcW w:w="9660" w:type="dxa"/>
            <w:gridSpan w:val="3"/>
          </w:tcPr>
          <w:p w:rsidR="00E67C05" w:rsidRPr="00947641" w:rsidRDefault="00E67C05" w:rsidP="00244D3F">
            <w:pPr>
              <w:ind w:firstLine="0"/>
              <w:rPr>
                <w:sz w:val="24"/>
                <w:szCs w:val="24"/>
              </w:rPr>
            </w:pPr>
            <w:r w:rsidRPr="00947641">
              <w:rPr>
                <w:sz w:val="24"/>
                <w:szCs w:val="24"/>
              </w:rPr>
              <w:t>Основные, понятия об управлении технологическими процессами в отрасли. Принципы автоматического регулирования. Устройство, принцип действия, характеристики и область применения элементов автоматики. Правила чтения и построения схем автоматического управления технологическими операциями.</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12</w:t>
            </w:r>
          </w:p>
        </w:tc>
        <w:tc>
          <w:tcPr>
            <w:tcW w:w="9660" w:type="dxa"/>
            <w:gridSpan w:val="3"/>
          </w:tcPr>
          <w:p w:rsidR="00E67C05" w:rsidRPr="00947641" w:rsidRDefault="00E67C05" w:rsidP="00244D3F">
            <w:pPr>
              <w:ind w:firstLine="0"/>
              <w:rPr>
                <w:sz w:val="24"/>
                <w:szCs w:val="24"/>
              </w:rPr>
            </w:pPr>
            <w:r w:rsidRPr="00947641">
              <w:rPr>
                <w:sz w:val="24"/>
                <w:szCs w:val="24"/>
              </w:rPr>
              <w:t xml:space="preserve">Нормативно-техническая и технологическая документация, используемая при разработке технологических процессов лесопильного производства, технологической подготовке производства. Контроль за соблюдением технологической дисциплины по стадиям технологического процесса.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13</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Пакеты прикладных программ (САПР) при разработке технологических процессов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E67C05" w:rsidRPr="00947641" w:rsidRDefault="00E67C05" w:rsidP="00244D3F">
            <w:pPr>
              <w:ind w:firstLine="0"/>
              <w:jc w:val="center"/>
              <w:rPr>
                <w:sz w:val="24"/>
                <w:szCs w:val="24"/>
                <w:lang w:val="en-US"/>
              </w:rPr>
            </w:pPr>
            <w:r w:rsidRPr="00947641">
              <w:rPr>
                <w:sz w:val="24"/>
                <w:szCs w:val="24"/>
              </w:rPr>
              <w:t>2</w:t>
            </w:r>
            <w:r w:rsidRPr="00947641">
              <w:rPr>
                <w:sz w:val="24"/>
                <w:szCs w:val="24"/>
                <w:lang w:val="en-US"/>
              </w:rPr>
              <w:t>4</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Выбор и расчет технологического, вспомогательного и транспортного оборудования лесопильного цеха, технологической оснастки, приспособлений, режущего, измерительного инструмента для выполнения конкретных технологических операций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схем расположения оборудования в лесопильном цехе.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схемы технологических процессов переработки и сортировки сырья лесопильного производства.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rPr>
                <w:sz w:val="24"/>
                <w:szCs w:val="24"/>
              </w:rPr>
            </w:pPr>
            <w:r w:rsidRPr="00947641">
              <w:rPr>
                <w:sz w:val="24"/>
                <w:szCs w:val="24"/>
              </w:rPr>
              <w:t xml:space="preserve">Проектирование технологических процессов переработки и сортировки сырья с использованием баз данных при помощи САПР.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5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требований к средствам автоматизации, исходя из конкретных условий.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6 </w:t>
            </w:r>
          </w:p>
        </w:tc>
        <w:tc>
          <w:tcPr>
            <w:tcW w:w="9660" w:type="dxa"/>
            <w:gridSpan w:val="3"/>
          </w:tcPr>
          <w:p w:rsidR="00E67C05" w:rsidRPr="00947641" w:rsidRDefault="00E67C05" w:rsidP="00244D3F">
            <w:pPr>
              <w:ind w:firstLine="0"/>
              <w:rPr>
                <w:sz w:val="24"/>
                <w:szCs w:val="24"/>
              </w:rPr>
            </w:pPr>
            <w:r w:rsidRPr="00947641">
              <w:rPr>
                <w:sz w:val="24"/>
                <w:szCs w:val="24"/>
              </w:rPr>
              <w:t xml:space="preserve">Моделирование блок-схем и простейших схем управления устройств, применяемых на лесопильном производстве.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7 </w:t>
            </w:r>
          </w:p>
        </w:tc>
        <w:tc>
          <w:tcPr>
            <w:tcW w:w="9660" w:type="dxa"/>
            <w:gridSpan w:val="3"/>
          </w:tcPr>
          <w:p w:rsidR="00E67C05" w:rsidRPr="00947641" w:rsidRDefault="00E67C05" w:rsidP="00244D3F">
            <w:pPr>
              <w:tabs>
                <w:tab w:val="center" w:pos="738"/>
                <w:tab w:val="center" w:pos="2157"/>
                <w:tab w:val="center" w:pos="2932"/>
                <w:tab w:val="center" w:pos="3916"/>
                <w:tab w:val="center" w:pos="5608"/>
                <w:tab w:val="center" w:pos="7247"/>
                <w:tab w:val="center" w:pos="8199"/>
                <w:tab w:val="center" w:pos="8946"/>
              </w:tabs>
              <w:ind w:firstLine="0"/>
              <w:jc w:val="left"/>
              <w:rPr>
                <w:sz w:val="24"/>
                <w:szCs w:val="24"/>
              </w:rPr>
            </w:pPr>
            <w:r w:rsidRPr="00947641">
              <w:rPr>
                <w:rFonts w:eastAsia="Calibri"/>
                <w:sz w:val="24"/>
                <w:szCs w:val="24"/>
              </w:rPr>
              <w:tab/>
            </w:r>
            <w:r w:rsidRPr="00947641">
              <w:rPr>
                <w:sz w:val="24"/>
                <w:szCs w:val="24"/>
              </w:rPr>
              <w:t xml:space="preserve">Осуществление </w:t>
            </w:r>
            <w:r w:rsidRPr="00947641">
              <w:rPr>
                <w:sz w:val="24"/>
                <w:szCs w:val="24"/>
              </w:rPr>
              <w:tab/>
              <w:t xml:space="preserve">контроля </w:t>
            </w:r>
            <w:r w:rsidRPr="00947641">
              <w:rPr>
                <w:sz w:val="24"/>
                <w:szCs w:val="24"/>
              </w:rPr>
              <w:tab/>
              <w:t xml:space="preserve">за </w:t>
            </w:r>
            <w:r w:rsidRPr="00947641">
              <w:rPr>
                <w:sz w:val="24"/>
                <w:szCs w:val="24"/>
              </w:rPr>
              <w:tab/>
              <w:t xml:space="preserve">соблюдением </w:t>
            </w:r>
            <w:r w:rsidRPr="00947641">
              <w:rPr>
                <w:sz w:val="24"/>
                <w:szCs w:val="24"/>
              </w:rPr>
              <w:tab/>
              <w:t xml:space="preserve">технологической </w:t>
            </w:r>
            <w:r w:rsidRPr="00947641">
              <w:rPr>
                <w:sz w:val="24"/>
                <w:szCs w:val="24"/>
              </w:rPr>
              <w:tab/>
              <w:t xml:space="preserve">дисциплины </w:t>
            </w:r>
            <w:r w:rsidRPr="00947641">
              <w:rPr>
                <w:sz w:val="24"/>
                <w:szCs w:val="24"/>
              </w:rPr>
              <w:tab/>
              <w:t xml:space="preserve">по </w:t>
            </w:r>
            <w:r w:rsidRPr="00947641">
              <w:rPr>
                <w:sz w:val="24"/>
                <w:szCs w:val="24"/>
              </w:rPr>
              <w:tab/>
              <w:t xml:space="preserve">стадиям </w:t>
            </w:r>
          </w:p>
          <w:p w:rsidR="00E67C05" w:rsidRPr="00947641" w:rsidRDefault="00E67C05" w:rsidP="00244D3F">
            <w:pPr>
              <w:ind w:firstLine="0"/>
              <w:jc w:val="left"/>
              <w:rPr>
                <w:sz w:val="24"/>
                <w:szCs w:val="24"/>
              </w:rPr>
            </w:pPr>
            <w:r w:rsidRPr="00947641">
              <w:rPr>
                <w:sz w:val="24"/>
                <w:szCs w:val="24"/>
              </w:rPr>
              <w:t xml:space="preserve">технологического процесса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8</w:t>
            </w:r>
          </w:p>
        </w:tc>
        <w:tc>
          <w:tcPr>
            <w:tcW w:w="9660" w:type="dxa"/>
            <w:gridSpan w:val="3"/>
          </w:tcPr>
          <w:p w:rsidR="00E67C05" w:rsidRPr="00947641" w:rsidRDefault="00E67C05" w:rsidP="00244D3F">
            <w:pPr>
              <w:ind w:firstLine="0"/>
              <w:rPr>
                <w:sz w:val="24"/>
                <w:szCs w:val="24"/>
              </w:rPr>
            </w:pPr>
            <w:r w:rsidRPr="00947641">
              <w:rPr>
                <w:sz w:val="24"/>
                <w:szCs w:val="24"/>
              </w:rPr>
              <w:t xml:space="preserve">Расчет норм времени и анализ эффективности использования рабочего времени при работе на лесопильном оборудовании.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Тема 1.6.</w:t>
            </w:r>
          </w:p>
          <w:p w:rsidR="00E67C05" w:rsidRPr="00947641" w:rsidRDefault="00E67C05" w:rsidP="00244D3F">
            <w:pPr>
              <w:ind w:firstLine="0"/>
              <w:jc w:val="left"/>
              <w:rPr>
                <w:sz w:val="24"/>
                <w:szCs w:val="24"/>
              </w:rPr>
            </w:pPr>
            <w:r w:rsidRPr="00947641">
              <w:rPr>
                <w:sz w:val="24"/>
                <w:szCs w:val="24"/>
              </w:rPr>
              <w:t>Соблюдение норм охраны труда и экологической безопасности на лесопильном производстве</w:t>
            </w:r>
          </w:p>
        </w:tc>
        <w:tc>
          <w:tcPr>
            <w:tcW w:w="10357" w:type="dxa"/>
            <w:gridSpan w:val="5"/>
          </w:tcPr>
          <w:p w:rsidR="00E67C05" w:rsidRPr="00947641" w:rsidRDefault="00E67C05" w:rsidP="00244D3F">
            <w:pPr>
              <w:ind w:firstLine="0"/>
              <w:jc w:val="left"/>
              <w:rPr>
                <w:sz w:val="24"/>
                <w:szCs w:val="24"/>
              </w:rPr>
            </w:pPr>
            <w:r w:rsidRPr="00947641">
              <w:rPr>
                <w:b/>
                <w:sz w:val="24"/>
                <w:szCs w:val="24"/>
              </w:rPr>
              <w:t>Содержание</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8 </w:t>
            </w: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Травмоопасные и вредные факторы в сфере профессиональной деятельности. Методы и средства защиты от опасных и вредных производственных факторов.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rPr>
                <w:sz w:val="24"/>
                <w:szCs w:val="24"/>
              </w:rPr>
            </w:pPr>
            <w:r w:rsidRPr="00947641">
              <w:rPr>
                <w:sz w:val="24"/>
                <w:szCs w:val="24"/>
              </w:rPr>
              <w:t xml:space="preserve">Классификация несчастных случаев: понятия «производственная травма» и «профессиональное заболевание»; несчастные случаи   в быту и  несчастные случаи, связанные с трудовой деятельностью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rPr>
                <w:sz w:val="24"/>
                <w:szCs w:val="24"/>
              </w:rPr>
            </w:pPr>
            <w:r w:rsidRPr="00947641">
              <w:rPr>
                <w:sz w:val="24"/>
                <w:szCs w:val="24"/>
              </w:rPr>
              <w:t xml:space="preserve">Соблюдение норм охраны труда, техники безопасности и пожарной безопасности. Мероприятия, обеспечивающие безопасные условия труда.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Экологическая безопасность лесопильного производства.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Практические занятия</w:t>
            </w:r>
          </w:p>
        </w:tc>
        <w:tc>
          <w:tcPr>
            <w:tcW w:w="878" w:type="dxa"/>
            <w:vMerge w:val="restart"/>
          </w:tcPr>
          <w:p w:rsidR="00E67C05" w:rsidRPr="00947641" w:rsidRDefault="00E67C05" w:rsidP="00244D3F">
            <w:pPr>
              <w:ind w:firstLine="0"/>
              <w:jc w:val="center"/>
              <w:rPr>
                <w:sz w:val="24"/>
                <w:szCs w:val="24"/>
              </w:rPr>
            </w:pPr>
            <w:r w:rsidRPr="00947641">
              <w:rPr>
                <w:sz w:val="24"/>
                <w:szCs w:val="24"/>
              </w:rPr>
              <w:t>8</w:t>
            </w:r>
          </w:p>
        </w:tc>
        <w:tc>
          <w:tcPr>
            <w:tcW w:w="1151" w:type="dxa"/>
            <w:vMerge w:val="restart"/>
            <w:shd w:val="clear" w:color="auto" w:fill="C0C0C0"/>
          </w:tcPr>
          <w:p w:rsidR="00E67C05" w:rsidRPr="00947641" w:rsidRDefault="00E67C05" w:rsidP="00244D3F">
            <w:pPr>
              <w:ind w:firstLine="0"/>
              <w:jc w:val="center"/>
              <w:rPr>
                <w:sz w:val="24"/>
                <w:szCs w:val="24"/>
              </w:rPr>
            </w:pPr>
          </w:p>
          <w:p w:rsidR="00E67C05" w:rsidRPr="00947641" w:rsidRDefault="00E67C05" w:rsidP="00244D3F">
            <w:pPr>
              <w:ind w:firstLine="0"/>
              <w:jc w:val="left"/>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Описание условий соблюдения норм охраны труда, техники безопасности и пожарной безопасности.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w:t>
            </w:r>
            <w:r w:rsidRPr="00947641">
              <w:rPr>
                <w:sz w:val="24"/>
                <w:szCs w:val="24"/>
              </w:rPr>
              <w:tab/>
              <w:t xml:space="preserve">мероприятий, </w:t>
            </w:r>
            <w:r w:rsidRPr="00947641">
              <w:rPr>
                <w:sz w:val="24"/>
                <w:szCs w:val="24"/>
              </w:rPr>
              <w:tab/>
              <w:t xml:space="preserve">обеспечивающих </w:t>
            </w:r>
            <w:r w:rsidRPr="00947641">
              <w:rPr>
                <w:sz w:val="24"/>
                <w:szCs w:val="24"/>
              </w:rPr>
              <w:tab/>
              <w:t xml:space="preserve">безопасные </w:t>
            </w:r>
            <w:r w:rsidRPr="00947641">
              <w:rPr>
                <w:sz w:val="24"/>
                <w:szCs w:val="24"/>
              </w:rPr>
              <w:tab/>
              <w:t xml:space="preserve">условия </w:t>
            </w:r>
            <w:r w:rsidRPr="00947641">
              <w:rPr>
                <w:sz w:val="24"/>
                <w:szCs w:val="24"/>
              </w:rPr>
              <w:tab/>
              <w:t xml:space="preserve">труда </w:t>
            </w:r>
            <w:r w:rsidRPr="00947641">
              <w:rPr>
                <w:sz w:val="24"/>
                <w:szCs w:val="24"/>
              </w:rPr>
              <w:tab/>
              <w:t xml:space="preserve">на лесопильном производстве.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Анализ травмоопасных и вредных факторов на лесопильном производстве.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rPr>
                <w:sz w:val="24"/>
                <w:szCs w:val="24"/>
              </w:rPr>
            </w:pPr>
            <w:r w:rsidRPr="00947641">
              <w:rPr>
                <w:sz w:val="24"/>
                <w:szCs w:val="24"/>
              </w:rPr>
              <w:t xml:space="preserve">Решение ситуационной задачи на выполнение расчетов экологического риска и оценки ущерба окружающей среде.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blPrEx>
          <w:tblCellMar>
            <w:left w:w="107" w:type="dxa"/>
            <w:right w:w="54" w:type="dxa"/>
          </w:tblCellMar>
        </w:tblPrEx>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lastRenderedPageBreak/>
              <w:t>Тема 1.7.</w:t>
            </w:r>
          </w:p>
          <w:p w:rsidR="00E67C05" w:rsidRPr="00947641" w:rsidRDefault="00E67C05" w:rsidP="00244D3F">
            <w:pPr>
              <w:ind w:firstLine="0"/>
              <w:jc w:val="left"/>
              <w:rPr>
                <w:sz w:val="24"/>
                <w:szCs w:val="24"/>
              </w:rPr>
            </w:pPr>
            <w:r w:rsidRPr="00947641">
              <w:rPr>
                <w:sz w:val="24"/>
                <w:szCs w:val="24"/>
              </w:rPr>
              <w:t xml:space="preserve">Проектирование лесопильного цеха </w:t>
            </w:r>
          </w:p>
        </w:tc>
        <w:tc>
          <w:tcPr>
            <w:tcW w:w="10357" w:type="dxa"/>
            <w:gridSpan w:val="5"/>
          </w:tcPr>
          <w:p w:rsidR="00E67C05" w:rsidRPr="00947641" w:rsidRDefault="00E67C05" w:rsidP="00244D3F">
            <w:pPr>
              <w:ind w:firstLine="0"/>
              <w:jc w:val="left"/>
              <w:rPr>
                <w:sz w:val="24"/>
                <w:szCs w:val="24"/>
              </w:rPr>
            </w:pPr>
            <w:r w:rsidRPr="00947641">
              <w:rPr>
                <w:b/>
                <w:sz w:val="24"/>
                <w:szCs w:val="24"/>
              </w:rPr>
              <w:t>Содержание</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4 </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Планировка лесопильного цеха на базе лесопильных рам, ленточнопильных, круглопильных, фрезерно-брусующих станков.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Практические занятия </w:t>
            </w:r>
            <w:r w:rsidRPr="00947641">
              <w:rPr>
                <w:sz w:val="24"/>
                <w:szCs w:val="24"/>
              </w:rPr>
              <w:t>(Выполнение курсового проекта)</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20 </w:t>
            </w:r>
          </w:p>
        </w:tc>
        <w:tc>
          <w:tcPr>
            <w:tcW w:w="1151" w:type="dxa"/>
            <w:vMerge w:val="restart"/>
            <w:shd w:val="clear" w:color="auto" w:fill="C0C0C0"/>
          </w:tcPr>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rPr>
                <w:sz w:val="24"/>
                <w:szCs w:val="24"/>
              </w:rPr>
            </w:pPr>
          </w:p>
          <w:p w:rsidR="00E67C05" w:rsidRPr="00947641" w:rsidRDefault="00E67C05" w:rsidP="00244D3F">
            <w:pPr>
              <w:ind w:firstLine="0"/>
              <w:jc w:val="center"/>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Раскрой и расчет баланса сырья. Составление спецификации на сырьё и пиломатериалы.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2</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и расчёт поставов.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3</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распиловочного плана. </w:t>
            </w:r>
          </w:p>
        </w:tc>
        <w:tc>
          <w:tcPr>
            <w:tcW w:w="878" w:type="dxa"/>
            <w:vMerge/>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4</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Выбор и расчёт оборудования. Выбор и расчёт лесопильных рам.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5</w:t>
            </w:r>
          </w:p>
        </w:tc>
        <w:tc>
          <w:tcPr>
            <w:tcW w:w="9660" w:type="dxa"/>
            <w:gridSpan w:val="3"/>
          </w:tcPr>
          <w:p w:rsidR="00E67C05" w:rsidRPr="00947641" w:rsidRDefault="00E67C05" w:rsidP="00244D3F">
            <w:pPr>
              <w:ind w:firstLine="0"/>
              <w:rPr>
                <w:sz w:val="24"/>
                <w:szCs w:val="24"/>
              </w:rPr>
            </w:pPr>
            <w:r w:rsidRPr="00947641">
              <w:rPr>
                <w:sz w:val="24"/>
                <w:szCs w:val="24"/>
              </w:rPr>
              <w:t xml:space="preserve">Выбор и расчёт линий, технологического,  транспортного оборудования,  сортировочных устройств </w:t>
            </w:r>
          </w:p>
        </w:tc>
        <w:tc>
          <w:tcPr>
            <w:tcW w:w="878" w:type="dxa"/>
            <w:vMerge/>
            <w:vAlign w:val="bottom"/>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6</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сводной ведомости на оборудование. </w:t>
            </w:r>
          </w:p>
        </w:tc>
        <w:tc>
          <w:tcPr>
            <w:tcW w:w="878" w:type="dxa"/>
            <w:vMerge/>
            <w:vAlign w:val="bottom"/>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7</w:t>
            </w:r>
          </w:p>
        </w:tc>
        <w:tc>
          <w:tcPr>
            <w:tcW w:w="9660" w:type="dxa"/>
            <w:gridSpan w:val="3"/>
          </w:tcPr>
          <w:p w:rsidR="00E67C05" w:rsidRPr="00947641" w:rsidRDefault="00E67C05" w:rsidP="00244D3F">
            <w:pPr>
              <w:ind w:firstLine="0"/>
              <w:rPr>
                <w:sz w:val="24"/>
                <w:szCs w:val="24"/>
              </w:rPr>
            </w:pPr>
            <w:r w:rsidRPr="00947641">
              <w:rPr>
                <w:sz w:val="24"/>
                <w:szCs w:val="24"/>
              </w:rPr>
              <w:t xml:space="preserve">Описание технологического процесса. Разработка рекомендаций по использованию попутной продукции и отходов.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8</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перечня контрольных операций для обеспечения качества продукции.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9</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Расчёт площади помещений. Расчёт расхода электроэнергии. </w:t>
            </w:r>
          </w:p>
        </w:tc>
        <w:tc>
          <w:tcPr>
            <w:tcW w:w="878" w:type="dxa"/>
            <w:vMerge/>
            <w:vAlign w:val="center"/>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10</w:t>
            </w:r>
          </w:p>
        </w:tc>
        <w:tc>
          <w:tcPr>
            <w:tcW w:w="9660" w:type="dxa"/>
            <w:gridSpan w:val="3"/>
          </w:tcPr>
          <w:p w:rsidR="00E67C05" w:rsidRPr="00947641" w:rsidRDefault="00E67C05" w:rsidP="00244D3F">
            <w:pPr>
              <w:ind w:firstLine="0"/>
              <w:rPr>
                <w:sz w:val="24"/>
                <w:szCs w:val="24"/>
              </w:rPr>
            </w:pPr>
            <w:r w:rsidRPr="00947641">
              <w:rPr>
                <w:sz w:val="24"/>
                <w:szCs w:val="24"/>
              </w:rPr>
              <w:t xml:space="preserve">Выполнение графической части: выполнение планировки лесопильного цеха с использованием САПР.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Align w:val="bottom"/>
          </w:tcPr>
          <w:p w:rsidR="00E67C05" w:rsidRPr="00947641" w:rsidRDefault="00E67C05" w:rsidP="00244D3F">
            <w:pPr>
              <w:ind w:firstLine="0"/>
              <w:jc w:val="left"/>
              <w:rPr>
                <w:sz w:val="24"/>
                <w:szCs w:val="24"/>
              </w:rPr>
            </w:pPr>
          </w:p>
        </w:tc>
        <w:tc>
          <w:tcPr>
            <w:tcW w:w="11235" w:type="dxa"/>
            <w:gridSpan w:val="6"/>
          </w:tcPr>
          <w:p w:rsidR="00E67C05" w:rsidRPr="00947641" w:rsidRDefault="00E67C05" w:rsidP="00244D3F">
            <w:pPr>
              <w:ind w:firstLine="0"/>
              <w:jc w:val="left"/>
              <w:rPr>
                <w:sz w:val="24"/>
                <w:szCs w:val="24"/>
              </w:rPr>
            </w:pPr>
            <w:r w:rsidRPr="00947641">
              <w:rPr>
                <w:b/>
                <w:sz w:val="24"/>
                <w:szCs w:val="24"/>
              </w:rPr>
              <w:t>Экзамен</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rPr>
                <w:sz w:val="24"/>
                <w:szCs w:val="24"/>
              </w:rPr>
            </w:pPr>
            <w:r w:rsidRPr="00947641">
              <w:rPr>
                <w:b/>
                <w:sz w:val="24"/>
                <w:szCs w:val="24"/>
              </w:rPr>
              <w:t xml:space="preserve">Самостоятельная работа при изучении раздела 1. </w:t>
            </w:r>
          </w:p>
          <w:p w:rsidR="00E67C05" w:rsidRPr="00947641" w:rsidRDefault="00E67C05" w:rsidP="00244D3F">
            <w:pPr>
              <w:ind w:firstLine="0"/>
              <w:rPr>
                <w:sz w:val="24"/>
                <w:szCs w:val="24"/>
              </w:rPr>
            </w:pPr>
            <w:r w:rsidRPr="00947641">
              <w:rPr>
                <w:sz w:val="24"/>
                <w:szCs w:val="24"/>
              </w:rPr>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947641" w:rsidRDefault="00E67C05" w:rsidP="00244D3F">
            <w:pPr>
              <w:ind w:firstLine="0"/>
              <w:rPr>
                <w:sz w:val="24"/>
                <w:szCs w:val="24"/>
              </w:rPr>
            </w:pPr>
            <w:r w:rsidRPr="00947641">
              <w:rPr>
                <w:sz w:val="24"/>
                <w:szCs w:val="24"/>
              </w:rPr>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tc>
        <w:tc>
          <w:tcPr>
            <w:tcW w:w="878" w:type="dxa"/>
            <w:vMerge w:val="restart"/>
          </w:tcPr>
          <w:p w:rsidR="00E67C05" w:rsidRPr="00947641" w:rsidRDefault="00E67C05" w:rsidP="00244D3F">
            <w:pPr>
              <w:ind w:firstLine="0"/>
              <w:jc w:val="center"/>
              <w:rPr>
                <w:sz w:val="24"/>
                <w:szCs w:val="24"/>
              </w:rPr>
            </w:pPr>
            <w:r w:rsidRPr="00947641">
              <w:rPr>
                <w:sz w:val="24"/>
                <w:szCs w:val="24"/>
              </w:rPr>
              <w:t>74</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lastRenderedPageBreak/>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lang w:val="en-US"/>
              </w:rPr>
            </w:pP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lastRenderedPageBreak/>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r w:rsidRPr="00947641">
              <w:rPr>
                <w:sz w:val="24"/>
                <w:szCs w:val="24"/>
              </w:rPr>
              <w:t>1</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30</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p w:rsidR="00E67C05" w:rsidRPr="00947641" w:rsidRDefault="00E67C05" w:rsidP="00244D3F">
            <w:pPr>
              <w:ind w:firstLine="0"/>
              <w:jc w:val="center"/>
              <w:rPr>
                <w:sz w:val="24"/>
                <w:szCs w:val="24"/>
              </w:rPr>
            </w:pPr>
            <w:r w:rsidRPr="00947641">
              <w:rPr>
                <w:sz w:val="24"/>
                <w:szCs w:val="24"/>
              </w:rPr>
              <w:t>3</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b/>
                <w:sz w:val="24"/>
                <w:szCs w:val="24"/>
              </w:rPr>
            </w:pPr>
            <w:r w:rsidRPr="00947641">
              <w:rPr>
                <w:b/>
                <w:sz w:val="24"/>
                <w:szCs w:val="24"/>
              </w:rPr>
              <w:t xml:space="preserve">Тематика внеаудиторной самостоятельной работы </w:t>
            </w:r>
          </w:p>
          <w:p w:rsidR="00E67C05" w:rsidRPr="00947641" w:rsidRDefault="00E67C05" w:rsidP="00244D3F">
            <w:pPr>
              <w:ind w:firstLine="0"/>
              <w:jc w:val="left"/>
              <w:rPr>
                <w:sz w:val="24"/>
                <w:szCs w:val="24"/>
              </w:rPr>
            </w:pPr>
            <w:r w:rsidRPr="00947641">
              <w:rPr>
                <w:sz w:val="24"/>
                <w:szCs w:val="24"/>
              </w:rPr>
              <w:t>Рефераты:</w:t>
            </w:r>
          </w:p>
          <w:p w:rsidR="00E67C05" w:rsidRPr="00947641" w:rsidRDefault="00E67C05" w:rsidP="00E93571">
            <w:pPr>
              <w:pStyle w:val="a3"/>
              <w:numPr>
                <w:ilvl w:val="0"/>
                <w:numId w:val="11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«Общие сведения о дереворежущих инструментах»</w:t>
            </w:r>
          </w:p>
          <w:p w:rsidR="00E67C05" w:rsidRPr="00947641" w:rsidRDefault="00E67C05" w:rsidP="00E93571">
            <w:pPr>
              <w:pStyle w:val="a3"/>
              <w:numPr>
                <w:ilvl w:val="0"/>
                <w:numId w:val="11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«Виды пил»</w:t>
            </w:r>
          </w:p>
          <w:p w:rsidR="00E67C05" w:rsidRPr="00947641" w:rsidRDefault="00E67C05" w:rsidP="00E93571">
            <w:pPr>
              <w:pStyle w:val="a3"/>
              <w:numPr>
                <w:ilvl w:val="0"/>
                <w:numId w:val="11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«Современное лесопильное оборудование»</w:t>
            </w:r>
          </w:p>
          <w:p w:rsidR="00E67C05" w:rsidRPr="00947641" w:rsidRDefault="00E67C05" w:rsidP="00E93571">
            <w:pPr>
              <w:pStyle w:val="a3"/>
              <w:numPr>
                <w:ilvl w:val="0"/>
                <w:numId w:val="11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«Виды круглопильных, многопильных  станков»</w:t>
            </w:r>
          </w:p>
          <w:p w:rsidR="00E67C05" w:rsidRPr="00947641" w:rsidRDefault="00E67C05" w:rsidP="00244D3F">
            <w:pPr>
              <w:ind w:firstLine="0"/>
              <w:jc w:val="left"/>
              <w:rPr>
                <w:sz w:val="24"/>
                <w:szCs w:val="24"/>
              </w:rPr>
            </w:pPr>
            <w:r w:rsidRPr="00947641">
              <w:rPr>
                <w:sz w:val="24"/>
                <w:szCs w:val="24"/>
              </w:rPr>
              <w:t>Доклады:</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«Структура лесопромышленного комплекса»</w:t>
            </w:r>
          </w:p>
          <w:p w:rsidR="00E67C05" w:rsidRPr="00947641" w:rsidRDefault="00E67C05" w:rsidP="00E93571">
            <w:pPr>
              <w:pStyle w:val="a3"/>
              <w:numPr>
                <w:ilvl w:val="0"/>
                <w:numId w:val="115"/>
              </w:numPr>
              <w:spacing w:after="0" w:line="240" w:lineRule="auto"/>
              <w:ind w:left="0" w:firstLine="0"/>
              <w:jc w:val="both"/>
              <w:rPr>
                <w:rFonts w:ascii="Times New Roman" w:hAnsi="Times New Roman"/>
                <w:sz w:val="24"/>
                <w:szCs w:val="24"/>
              </w:rPr>
            </w:pPr>
            <w:r w:rsidRPr="00947641">
              <w:rPr>
                <w:rFonts w:ascii="Times New Roman" w:hAnsi="Times New Roman"/>
                <w:sz w:val="24"/>
                <w:szCs w:val="24"/>
              </w:rPr>
              <w:t>Подготовить материалы по нормам проектирования производственных зданий и помещений, используя справочную литературу, СМИ</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lastRenderedPageBreak/>
              <w:t>Подготовить доклад на тему: «Виды ножей»</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«Виды фрезерных инструментов»</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«Виды сверлильных инструментов»</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материалы по подготовке ленточных пил к работе, используя справочную литературу, СМИ</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материалы по оборудованию подготовки режущего инструмента к работе, используя справочную литературу, СМИ</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«Виды фрезерных станков»</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«Сверлильные станки»</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материалы по гидро- и пневмоприводам,   используя справочную литературу, СМИ</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материалы по планировке оборудования и рабочих мест,   используя справочную литературу, СМИ</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материалы по АСУ на лесопромышленных предприятиях, используя справочную литературу, СМИ</w:t>
            </w:r>
          </w:p>
          <w:p w:rsidR="00E67C05" w:rsidRPr="00947641" w:rsidRDefault="00E67C05" w:rsidP="00E93571">
            <w:pPr>
              <w:pStyle w:val="a3"/>
              <w:numPr>
                <w:ilvl w:val="0"/>
                <w:numId w:val="115"/>
              </w:numPr>
              <w:spacing w:after="0" w:line="240" w:lineRule="auto"/>
              <w:ind w:left="0" w:firstLine="0"/>
              <w:rPr>
                <w:rFonts w:ascii="Times New Roman" w:hAnsi="Times New Roman"/>
                <w:sz w:val="24"/>
                <w:szCs w:val="24"/>
              </w:rPr>
            </w:pPr>
            <w:r w:rsidRPr="00947641">
              <w:rPr>
                <w:rFonts w:ascii="Times New Roman" w:hAnsi="Times New Roman"/>
                <w:sz w:val="24"/>
                <w:szCs w:val="24"/>
              </w:rPr>
              <w:t>Разработать комплекс мероприятий по снижению травматизма на производственном участке</w:t>
            </w:r>
          </w:p>
          <w:p w:rsidR="00E67C05" w:rsidRPr="00947641" w:rsidRDefault="00E67C05" w:rsidP="00244D3F">
            <w:pPr>
              <w:ind w:firstLine="0"/>
              <w:jc w:val="left"/>
              <w:rPr>
                <w:sz w:val="24"/>
                <w:szCs w:val="24"/>
              </w:rPr>
            </w:pPr>
            <w:r w:rsidRPr="00947641">
              <w:rPr>
                <w:sz w:val="24"/>
                <w:szCs w:val="24"/>
              </w:rPr>
              <w:t>Слайд-презентации:</w:t>
            </w:r>
          </w:p>
          <w:p w:rsidR="00E67C05" w:rsidRPr="00947641" w:rsidRDefault="00DB2170" w:rsidP="00244D3F">
            <w:pPr>
              <w:ind w:firstLine="0"/>
            </w:pPr>
            <w:r w:rsidRPr="00947641">
              <w:t xml:space="preserve">1. </w:t>
            </w:r>
            <w:r w:rsidR="00E67C05" w:rsidRPr="00947641">
              <w:t>Подготовить слайд-презентацию на тему «Лесопильные рамы»</w:t>
            </w:r>
          </w:p>
          <w:p w:rsidR="00E67C05" w:rsidRPr="00947641" w:rsidRDefault="00E67C05" w:rsidP="00244D3F">
            <w:pPr>
              <w:ind w:firstLine="0"/>
              <w:jc w:val="left"/>
              <w:rPr>
                <w:sz w:val="24"/>
                <w:szCs w:val="24"/>
              </w:rPr>
            </w:pPr>
            <w:r w:rsidRPr="00947641">
              <w:rPr>
                <w:sz w:val="24"/>
                <w:szCs w:val="24"/>
              </w:rPr>
              <w:t>Расчетно-графические работы:</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Разработать структурную схему технологического потока</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Разработать схемы  склада сырья с сухопутной или  водной доставкой</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схемы поставов при распиловке бревен в развал</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схему раскроя бревен на  пиломатериалы</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схемы поставов при распиловке бревен с брусовкой</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схемы машин с использованием условных обозначений</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кинематические схемы Ленточнопильных станков с использованием условных обозначений</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пневматические схемы деревообрабатывающих станков с использованием условных обозначений</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кинематические схемы Круглопильных станков с использованием условных обозначений</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схему технологического процесса лесопильного цеха</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Выбрать режимы сушки в зависимости от назначения пиломатериалов</w:t>
            </w:r>
          </w:p>
          <w:p w:rsidR="00E67C05" w:rsidRPr="00947641" w:rsidRDefault="00E67C05" w:rsidP="00E93571">
            <w:pPr>
              <w:pStyle w:val="a3"/>
              <w:numPr>
                <w:ilvl w:val="0"/>
                <w:numId w:val="118"/>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Расшифровка  релейных схем с  использованием условных обозначений</w:t>
            </w:r>
          </w:p>
          <w:p w:rsidR="00E67C05" w:rsidRPr="00947641" w:rsidRDefault="00E67C05" w:rsidP="00244D3F">
            <w:pPr>
              <w:ind w:firstLine="0"/>
              <w:jc w:val="left"/>
              <w:rPr>
                <w:sz w:val="24"/>
                <w:szCs w:val="24"/>
              </w:rPr>
            </w:pPr>
            <w:r w:rsidRPr="00947641">
              <w:rPr>
                <w:sz w:val="24"/>
                <w:szCs w:val="24"/>
              </w:rPr>
              <w:t>Конспекты:</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«Продукция лесопиления»</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«Резание древесины"</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«Организация инструментального хозяйства»</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«Пиловочное сырье. Определение объема бревен»</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«Способы распиловки пиловочного сырья»</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«Доставка, приемка и способы хранения пиловочного сырья»</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lastRenderedPageBreak/>
              <w:t>Составить конспект по теме  «Технология лесопильного производства»</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«Устройство и планировка складов пиломатериалов»</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«Пакетирование пиломатериалов и их хранение»</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«Оборудование для производства древесной щепы»</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«Автоматизация лесопромышленных предприятий»</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«Нормативно-техническая и технологическая документация лесопильного производства»</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«Охрана труда и окружающей среды на лесопильном производстве»</w:t>
            </w:r>
          </w:p>
          <w:p w:rsidR="00E67C05" w:rsidRPr="00947641" w:rsidRDefault="00E67C05" w:rsidP="00E93571">
            <w:pPr>
              <w:pStyle w:val="a3"/>
              <w:numPr>
                <w:ilvl w:val="0"/>
                <w:numId w:val="11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«Проектирование лесопильно-деревообрабатывающих предприятий»</w:t>
            </w:r>
          </w:p>
          <w:p w:rsidR="00E67C05" w:rsidRPr="00947641" w:rsidRDefault="00E67C05" w:rsidP="00244D3F">
            <w:pPr>
              <w:ind w:firstLine="0"/>
              <w:jc w:val="left"/>
              <w:rPr>
                <w:b/>
                <w:sz w:val="24"/>
                <w:szCs w:val="24"/>
              </w:rPr>
            </w:pPr>
          </w:p>
          <w:p w:rsidR="00E67C05" w:rsidRPr="00947641" w:rsidRDefault="00E67C05" w:rsidP="00244D3F">
            <w:pPr>
              <w:ind w:firstLine="0"/>
              <w:jc w:val="left"/>
              <w:rPr>
                <w:sz w:val="24"/>
                <w:szCs w:val="24"/>
              </w:rPr>
            </w:pPr>
            <w:r w:rsidRPr="00947641">
              <w:rPr>
                <w:b/>
                <w:sz w:val="24"/>
                <w:szCs w:val="24"/>
              </w:rPr>
              <w:t>Самостоятельная работа при выполнении курсового проекта</w:t>
            </w:r>
          </w:p>
          <w:p w:rsidR="00E67C05" w:rsidRPr="00947641" w:rsidRDefault="00E67C05" w:rsidP="00244D3F">
            <w:pPr>
              <w:ind w:firstLine="0"/>
              <w:jc w:val="left"/>
              <w:rPr>
                <w:sz w:val="24"/>
                <w:szCs w:val="24"/>
              </w:rPr>
            </w:pPr>
            <w:r w:rsidRPr="00947641">
              <w:rPr>
                <w:sz w:val="24"/>
                <w:szCs w:val="24"/>
              </w:rPr>
              <w:t>Курсовое проектирование:</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баланс сырья. Рассчитать спецификацию на сырье</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Рассчитать   постава</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план раскроя</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Рассчитать производительность ведущего оборудования цеха</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Рассчитать производительность вспомогательного оборудования цеха</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сводную ведомость оборудования.</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описание технологического процесса</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перечень контрольных операций для обеспечения качества продукции.</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Рассчитать площадь цеха и расход электроэнергии.</w:t>
            </w:r>
          </w:p>
          <w:p w:rsidR="00E67C05" w:rsidRPr="00947641" w:rsidRDefault="00E67C05" w:rsidP="00E93571">
            <w:pPr>
              <w:pStyle w:val="a3"/>
              <w:numPr>
                <w:ilvl w:val="0"/>
                <w:numId w:val="119"/>
              </w:numPr>
              <w:spacing w:after="0" w:line="240" w:lineRule="auto"/>
              <w:ind w:left="0" w:firstLine="0"/>
              <w:rPr>
                <w:rFonts w:ascii="Times New Roman" w:hAnsi="Times New Roman"/>
                <w:sz w:val="24"/>
                <w:szCs w:val="24"/>
              </w:rPr>
            </w:pPr>
            <w:r w:rsidRPr="00947641">
              <w:rPr>
                <w:rFonts w:ascii="Times New Roman" w:hAnsi="Times New Roman"/>
                <w:sz w:val="24"/>
                <w:szCs w:val="24"/>
              </w:rPr>
              <w:t xml:space="preserve">Выполнить чертеж плана цеха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sz w:val="24"/>
                <w:szCs w:val="24"/>
              </w:rPr>
            </w:pPr>
            <w:r w:rsidRPr="00947641">
              <w:rPr>
                <w:b/>
                <w:sz w:val="24"/>
                <w:szCs w:val="24"/>
              </w:rPr>
              <w:lastRenderedPageBreak/>
              <w:t>Обязательная учебная нагрузка при курсовом проектировании</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20 </w:t>
            </w:r>
          </w:p>
        </w:tc>
        <w:tc>
          <w:tcPr>
            <w:tcW w:w="1151" w:type="dxa"/>
            <w:vMerge/>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sz w:val="24"/>
                <w:szCs w:val="24"/>
              </w:rPr>
            </w:pPr>
            <w:r w:rsidRPr="00947641">
              <w:rPr>
                <w:b/>
                <w:sz w:val="24"/>
                <w:szCs w:val="24"/>
              </w:rPr>
              <w:t xml:space="preserve">Тематика курсовых работ (проектов)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«2Р63-1»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«Р65-4М»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«РД50-3»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«РД75-6»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«РД75-7»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«РД100-2М»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«2Р80-1»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«РК»  </w:t>
            </w:r>
          </w:p>
          <w:p w:rsidR="00E67C05" w:rsidRPr="00947641" w:rsidRDefault="00E67C05" w:rsidP="00E93571">
            <w:pPr>
              <w:widowControl/>
              <w:numPr>
                <w:ilvl w:val="0"/>
                <w:numId w:val="112"/>
              </w:numPr>
              <w:ind w:left="0" w:firstLine="0"/>
              <w:jc w:val="left"/>
              <w:rPr>
                <w:sz w:val="24"/>
                <w:szCs w:val="24"/>
              </w:rPr>
            </w:pPr>
            <w:r w:rsidRPr="00947641">
              <w:rPr>
                <w:sz w:val="24"/>
                <w:szCs w:val="24"/>
              </w:rPr>
              <w:t xml:space="preserve">«Проект лесопильного цеха на базе лесопильных рам «РТ-2»  </w:t>
            </w:r>
          </w:p>
          <w:p w:rsidR="00E67C05" w:rsidRPr="00947641" w:rsidRDefault="00DB2170" w:rsidP="00244D3F">
            <w:pPr>
              <w:ind w:firstLine="0"/>
              <w:jc w:val="left"/>
              <w:rPr>
                <w:sz w:val="24"/>
                <w:szCs w:val="24"/>
              </w:rPr>
            </w:pPr>
            <w:r w:rsidRPr="00947641">
              <w:rPr>
                <w:sz w:val="24"/>
                <w:szCs w:val="24"/>
              </w:rPr>
              <w:t>10.</w:t>
            </w:r>
            <w:r w:rsidR="00187423" w:rsidRPr="00947641">
              <w:rPr>
                <w:sz w:val="24"/>
                <w:szCs w:val="24"/>
              </w:rPr>
              <w:t xml:space="preserve">      </w:t>
            </w:r>
            <w:r w:rsidRPr="00947641">
              <w:rPr>
                <w:sz w:val="24"/>
                <w:szCs w:val="24"/>
              </w:rPr>
              <w:t xml:space="preserve"> </w:t>
            </w:r>
            <w:r w:rsidR="00E67C05" w:rsidRPr="00947641">
              <w:rPr>
                <w:sz w:val="24"/>
                <w:szCs w:val="24"/>
              </w:rPr>
              <w:t xml:space="preserve">«Проект лесопильного цеха на базе лесопильных рам «Р63-2»  </w:t>
            </w:r>
          </w:p>
          <w:p w:rsidR="00E67C05" w:rsidRPr="00947641" w:rsidRDefault="00E67C05" w:rsidP="00244D3F">
            <w:pPr>
              <w:ind w:firstLine="0"/>
              <w:jc w:val="left"/>
              <w:rPr>
                <w:sz w:val="24"/>
                <w:szCs w:val="24"/>
              </w:rPr>
            </w:pPr>
            <w:r w:rsidRPr="00947641">
              <w:rPr>
                <w:sz w:val="24"/>
                <w:szCs w:val="24"/>
              </w:rPr>
              <w:t xml:space="preserve">11.       «Проект лесопильного цеха на базе лесопильных рам «РПМ»  </w:t>
            </w:r>
          </w:p>
          <w:p w:rsidR="00E67C05" w:rsidRPr="00947641" w:rsidRDefault="00E67C05" w:rsidP="00244D3F">
            <w:pPr>
              <w:ind w:firstLine="0"/>
              <w:jc w:val="left"/>
              <w:rPr>
                <w:sz w:val="24"/>
                <w:szCs w:val="24"/>
              </w:rPr>
            </w:pPr>
            <w:r w:rsidRPr="00947641">
              <w:rPr>
                <w:sz w:val="24"/>
                <w:szCs w:val="24"/>
              </w:rPr>
              <w:lastRenderedPageBreak/>
              <w:t xml:space="preserve">12.       «Проект лесопильного цеха на базе лесопильных рам «РГ-130»  </w:t>
            </w:r>
          </w:p>
          <w:p w:rsidR="00E67C05" w:rsidRPr="00947641" w:rsidRDefault="00E67C05" w:rsidP="00244D3F">
            <w:pPr>
              <w:ind w:firstLine="0"/>
              <w:jc w:val="left"/>
              <w:rPr>
                <w:sz w:val="24"/>
                <w:szCs w:val="24"/>
              </w:rPr>
            </w:pPr>
            <w:r w:rsidRPr="00947641">
              <w:rPr>
                <w:sz w:val="24"/>
                <w:szCs w:val="24"/>
              </w:rPr>
              <w:t xml:space="preserve">13.    </w:t>
            </w:r>
            <w:r w:rsidR="00187423" w:rsidRPr="00947641">
              <w:rPr>
                <w:sz w:val="24"/>
                <w:szCs w:val="24"/>
              </w:rPr>
              <w:t xml:space="preserve"> </w:t>
            </w:r>
            <w:r w:rsidRPr="00947641">
              <w:rPr>
                <w:sz w:val="24"/>
                <w:szCs w:val="24"/>
              </w:rPr>
              <w:t xml:space="preserve">  «Проект лесопильного цеха на базе лесопильных рам «2Р63-1»  </w:t>
            </w:r>
          </w:p>
          <w:p w:rsidR="00E67C05" w:rsidRPr="00947641" w:rsidRDefault="00E67C05" w:rsidP="00244D3F">
            <w:pPr>
              <w:ind w:firstLine="0"/>
              <w:jc w:val="left"/>
              <w:rPr>
                <w:sz w:val="24"/>
                <w:szCs w:val="24"/>
              </w:rPr>
            </w:pPr>
            <w:r w:rsidRPr="00947641">
              <w:rPr>
                <w:sz w:val="24"/>
                <w:szCs w:val="24"/>
              </w:rPr>
              <w:t xml:space="preserve">14.   </w:t>
            </w:r>
            <w:r w:rsidR="00187423" w:rsidRPr="00947641">
              <w:rPr>
                <w:sz w:val="24"/>
                <w:szCs w:val="24"/>
              </w:rPr>
              <w:t xml:space="preserve">  </w:t>
            </w:r>
            <w:r w:rsidRPr="00947641">
              <w:rPr>
                <w:sz w:val="24"/>
                <w:szCs w:val="24"/>
              </w:rPr>
              <w:t xml:space="preserve">  «Проект лесопильного цеха на базе  лесопильных рам «Р65-4М»  </w:t>
            </w:r>
          </w:p>
          <w:p w:rsidR="00E67C05" w:rsidRPr="00947641" w:rsidRDefault="00E67C05" w:rsidP="00244D3F">
            <w:pPr>
              <w:ind w:firstLine="0"/>
              <w:jc w:val="left"/>
              <w:rPr>
                <w:sz w:val="24"/>
                <w:szCs w:val="24"/>
              </w:rPr>
            </w:pPr>
            <w:r w:rsidRPr="00947641">
              <w:rPr>
                <w:sz w:val="24"/>
                <w:szCs w:val="24"/>
              </w:rPr>
              <w:t xml:space="preserve">15.   </w:t>
            </w:r>
            <w:r w:rsidR="00187423" w:rsidRPr="00947641">
              <w:rPr>
                <w:sz w:val="24"/>
                <w:szCs w:val="24"/>
              </w:rPr>
              <w:t xml:space="preserve">  </w:t>
            </w:r>
            <w:r w:rsidRPr="00947641">
              <w:rPr>
                <w:sz w:val="24"/>
                <w:szCs w:val="24"/>
              </w:rPr>
              <w:t xml:space="preserve">  «Проект лесопильного цеха на базе лесопильных рам «РД50-3»  </w:t>
            </w:r>
          </w:p>
          <w:p w:rsidR="00E67C05" w:rsidRPr="00947641" w:rsidRDefault="00E67C05" w:rsidP="00244D3F">
            <w:pPr>
              <w:ind w:firstLine="0"/>
              <w:jc w:val="left"/>
              <w:rPr>
                <w:sz w:val="24"/>
                <w:szCs w:val="24"/>
              </w:rPr>
            </w:pPr>
            <w:r w:rsidRPr="00947641">
              <w:rPr>
                <w:sz w:val="24"/>
                <w:szCs w:val="24"/>
              </w:rPr>
              <w:t xml:space="preserve">16.    </w:t>
            </w:r>
            <w:r w:rsidR="00187423" w:rsidRPr="00947641">
              <w:rPr>
                <w:sz w:val="24"/>
                <w:szCs w:val="24"/>
              </w:rPr>
              <w:t xml:space="preserve">  </w:t>
            </w:r>
            <w:r w:rsidRPr="00947641">
              <w:rPr>
                <w:sz w:val="24"/>
                <w:szCs w:val="24"/>
              </w:rPr>
              <w:t xml:space="preserve"> «Проект лесопильного цеха на базе лесопильных рам «РД75-6»  </w:t>
            </w:r>
          </w:p>
          <w:p w:rsidR="00E67C05" w:rsidRPr="00947641" w:rsidRDefault="00E67C05" w:rsidP="00244D3F">
            <w:pPr>
              <w:ind w:firstLine="0"/>
              <w:jc w:val="left"/>
              <w:rPr>
                <w:sz w:val="24"/>
                <w:szCs w:val="24"/>
              </w:rPr>
            </w:pPr>
            <w:r w:rsidRPr="00947641">
              <w:rPr>
                <w:sz w:val="24"/>
                <w:szCs w:val="24"/>
              </w:rPr>
              <w:t xml:space="preserve">17.  </w:t>
            </w:r>
            <w:r w:rsidR="00187423" w:rsidRPr="00947641">
              <w:rPr>
                <w:sz w:val="24"/>
                <w:szCs w:val="24"/>
              </w:rPr>
              <w:t xml:space="preserve">  </w:t>
            </w:r>
            <w:r w:rsidRPr="00947641">
              <w:rPr>
                <w:sz w:val="24"/>
                <w:szCs w:val="24"/>
              </w:rPr>
              <w:t xml:space="preserve">   «Проект лесопильного цеха на базе лесопильных рам «РД75-7»  </w:t>
            </w:r>
          </w:p>
          <w:p w:rsidR="00E67C05" w:rsidRPr="00947641" w:rsidRDefault="00E67C05" w:rsidP="00244D3F">
            <w:pPr>
              <w:ind w:firstLine="0"/>
              <w:jc w:val="left"/>
              <w:rPr>
                <w:sz w:val="24"/>
                <w:szCs w:val="24"/>
              </w:rPr>
            </w:pPr>
            <w:r w:rsidRPr="00947641">
              <w:rPr>
                <w:sz w:val="24"/>
                <w:szCs w:val="24"/>
              </w:rPr>
              <w:t xml:space="preserve">18.   </w:t>
            </w:r>
            <w:r w:rsidR="00187423" w:rsidRPr="00947641">
              <w:rPr>
                <w:sz w:val="24"/>
                <w:szCs w:val="24"/>
              </w:rPr>
              <w:t xml:space="preserve"> </w:t>
            </w:r>
            <w:r w:rsidRPr="00947641">
              <w:rPr>
                <w:sz w:val="24"/>
                <w:szCs w:val="24"/>
              </w:rPr>
              <w:t xml:space="preserve">   «Проект лесопильного цеха на базе лесопильных рам «РД100-2М»  </w:t>
            </w:r>
          </w:p>
          <w:p w:rsidR="00E67C05" w:rsidRPr="00947641" w:rsidRDefault="00E67C05" w:rsidP="00244D3F">
            <w:pPr>
              <w:ind w:firstLine="0"/>
              <w:jc w:val="left"/>
              <w:rPr>
                <w:sz w:val="24"/>
                <w:szCs w:val="24"/>
              </w:rPr>
            </w:pPr>
            <w:r w:rsidRPr="00947641">
              <w:rPr>
                <w:sz w:val="24"/>
                <w:szCs w:val="24"/>
              </w:rPr>
              <w:t xml:space="preserve">19.    </w:t>
            </w:r>
            <w:r w:rsidR="00187423" w:rsidRPr="00947641">
              <w:rPr>
                <w:sz w:val="24"/>
                <w:szCs w:val="24"/>
              </w:rPr>
              <w:t xml:space="preserve">  </w:t>
            </w:r>
            <w:r w:rsidRPr="00947641">
              <w:rPr>
                <w:sz w:val="24"/>
                <w:szCs w:val="24"/>
              </w:rPr>
              <w:t xml:space="preserve"> «Проект лесопильного цеха на базе лесопильных рам «2Р80-1»  </w:t>
            </w:r>
          </w:p>
          <w:p w:rsidR="00E67C05" w:rsidRPr="00947641" w:rsidRDefault="00E67C05" w:rsidP="00244D3F">
            <w:pPr>
              <w:ind w:firstLine="0"/>
              <w:jc w:val="left"/>
              <w:rPr>
                <w:sz w:val="24"/>
                <w:szCs w:val="24"/>
              </w:rPr>
            </w:pPr>
            <w:r w:rsidRPr="00947641">
              <w:rPr>
                <w:sz w:val="24"/>
                <w:szCs w:val="24"/>
              </w:rPr>
              <w:t xml:space="preserve">20.   </w:t>
            </w:r>
            <w:r w:rsidR="00187423" w:rsidRPr="00947641">
              <w:rPr>
                <w:sz w:val="24"/>
                <w:szCs w:val="24"/>
              </w:rPr>
              <w:t xml:space="preserve">  </w:t>
            </w:r>
            <w:r w:rsidRPr="00947641">
              <w:rPr>
                <w:sz w:val="24"/>
                <w:szCs w:val="24"/>
              </w:rPr>
              <w:t xml:space="preserve">  «Проект лесопильного цеха на базе ленточнопильных станков ЛБ240»</w:t>
            </w:r>
          </w:p>
          <w:p w:rsidR="00E67C05" w:rsidRPr="00947641" w:rsidRDefault="00E67C05" w:rsidP="00E93571">
            <w:pPr>
              <w:widowControl/>
              <w:numPr>
                <w:ilvl w:val="0"/>
                <w:numId w:val="113"/>
              </w:numPr>
              <w:ind w:left="0" w:firstLine="0"/>
              <w:jc w:val="left"/>
              <w:rPr>
                <w:sz w:val="24"/>
                <w:szCs w:val="24"/>
              </w:rPr>
            </w:pPr>
            <w:r w:rsidRPr="00947641">
              <w:rPr>
                <w:sz w:val="24"/>
                <w:szCs w:val="24"/>
              </w:rPr>
              <w:t>«Проект лесопильного цеха на базе круглопильных станков Б2Ц»</w:t>
            </w:r>
          </w:p>
          <w:p w:rsidR="00E67C05" w:rsidRPr="00947641" w:rsidRDefault="00E67C05" w:rsidP="00E93571">
            <w:pPr>
              <w:widowControl/>
              <w:numPr>
                <w:ilvl w:val="0"/>
                <w:numId w:val="113"/>
              </w:numPr>
              <w:ind w:left="0" w:firstLine="0"/>
              <w:jc w:val="left"/>
              <w:rPr>
                <w:sz w:val="24"/>
                <w:szCs w:val="24"/>
              </w:rPr>
            </w:pPr>
            <w:r w:rsidRPr="00947641">
              <w:rPr>
                <w:sz w:val="24"/>
                <w:szCs w:val="24"/>
              </w:rPr>
              <w:t>«Проект лесопильного цеха на базе фрезерно-брусующих станков»</w:t>
            </w:r>
          </w:p>
          <w:p w:rsidR="00E67C05" w:rsidRPr="00947641" w:rsidRDefault="00E67C05" w:rsidP="00E93571">
            <w:pPr>
              <w:widowControl/>
              <w:numPr>
                <w:ilvl w:val="0"/>
                <w:numId w:val="113"/>
              </w:numPr>
              <w:ind w:left="0" w:firstLine="0"/>
              <w:jc w:val="left"/>
              <w:rPr>
                <w:sz w:val="24"/>
                <w:szCs w:val="24"/>
              </w:rPr>
            </w:pPr>
            <w:r w:rsidRPr="00947641">
              <w:rPr>
                <w:sz w:val="24"/>
                <w:szCs w:val="24"/>
              </w:rPr>
              <w:t xml:space="preserve">«Проект лесопильного цеха на базе ленточнопильных станков ЛБ125» </w:t>
            </w:r>
          </w:p>
          <w:p w:rsidR="00E67C05" w:rsidRPr="00947641" w:rsidRDefault="00E67C05" w:rsidP="00E93571">
            <w:pPr>
              <w:widowControl/>
              <w:numPr>
                <w:ilvl w:val="0"/>
                <w:numId w:val="113"/>
              </w:numPr>
              <w:ind w:left="0" w:firstLine="0"/>
              <w:jc w:val="left"/>
              <w:rPr>
                <w:sz w:val="24"/>
                <w:szCs w:val="24"/>
              </w:rPr>
            </w:pPr>
            <w:r w:rsidRPr="00947641">
              <w:rPr>
                <w:sz w:val="24"/>
                <w:szCs w:val="24"/>
              </w:rPr>
              <w:t>«Проект лесопильного цеха на базе ленточнопильных станков ЛБ150-Д1»</w:t>
            </w:r>
          </w:p>
          <w:p w:rsidR="00E67C05" w:rsidRPr="00947641" w:rsidRDefault="00E67C05" w:rsidP="00E93571">
            <w:pPr>
              <w:widowControl/>
              <w:numPr>
                <w:ilvl w:val="0"/>
                <w:numId w:val="113"/>
              </w:numPr>
              <w:ind w:left="0" w:firstLine="0"/>
              <w:jc w:val="left"/>
              <w:rPr>
                <w:sz w:val="24"/>
                <w:szCs w:val="24"/>
              </w:rPr>
            </w:pPr>
            <w:r w:rsidRPr="00947641">
              <w:rPr>
                <w:sz w:val="24"/>
                <w:szCs w:val="24"/>
              </w:rPr>
              <w:t xml:space="preserve">«Проект лесопильного цеха на базе ленточнопильных станков ЛБ190» </w:t>
            </w:r>
          </w:p>
          <w:p w:rsidR="00E67C05" w:rsidRPr="00947641" w:rsidRDefault="00E67C05" w:rsidP="00244D3F">
            <w:pPr>
              <w:ind w:firstLine="0"/>
              <w:rPr>
                <w:b/>
                <w:sz w:val="24"/>
                <w:szCs w:val="24"/>
              </w:rPr>
            </w:pPr>
            <w:r w:rsidRPr="00947641">
              <w:rPr>
                <w:sz w:val="24"/>
                <w:szCs w:val="24"/>
              </w:rPr>
              <w:t>Для выполнения курсового проекта каждый студент получает задание, которое включает спецификацию пиловочного сырья и спецификацию пиломатериалов. Графическая часть проекта включает чертеж планировки оборудования лесопильного цеха в габаритах принятого здания.</w:t>
            </w:r>
          </w:p>
        </w:tc>
        <w:tc>
          <w:tcPr>
            <w:tcW w:w="878" w:type="dxa"/>
            <w:vMerge/>
          </w:tcPr>
          <w:p w:rsidR="00E67C05" w:rsidRPr="00947641" w:rsidRDefault="00E67C05" w:rsidP="00244D3F">
            <w:pPr>
              <w:ind w:firstLine="0"/>
              <w:jc w:val="center"/>
              <w:rPr>
                <w:sz w:val="24"/>
                <w:szCs w:val="24"/>
              </w:rPr>
            </w:pPr>
          </w:p>
        </w:tc>
        <w:tc>
          <w:tcPr>
            <w:tcW w:w="1151" w:type="dxa"/>
            <w:vMerge/>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sz w:val="24"/>
                <w:szCs w:val="24"/>
              </w:rPr>
            </w:pPr>
            <w:r w:rsidRPr="00947641">
              <w:rPr>
                <w:b/>
                <w:sz w:val="24"/>
                <w:szCs w:val="24"/>
              </w:rPr>
              <w:lastRenderedPageBreak/>
              <w:t xml:space="preserve">Учебная практика </w:t>
            </w:r>
          </w:p>
          <w:p w:rsidR="00E67C05" w:rsidRPr="00947641" w:rsidRDefault="00E67C05" w:rsidP="00244D3F">
            <w:pPr>
              <w:ind w:firstLine="0"/>
              <w:jc w:val="left"/>
              <w:rPr>
                <w:sz w:val="24"/>
                <w:szCs w:val="24"/>
              </w:rPr>
            </w:pPr>
            <w:r w:rsidRPr="00947641">
              <w:rPr>
                <w:b/>
                <w:sz w:val="24"/>
                <w:szCs w:val="24"/>
              </w:rPr>
              <w:t>Виды работ:</w:t>
            </w:r>
          </w:p>
          <w:p w:rsidR="00E67C05" w:rsidRPr="00947641" w:rsidRDefault="00E67C05" w:rsidP="00244D3F">
            <w:pPr>
              <w:ind w:firstLine="0"/>
              <w:jc w:val="left"/>
              <w:rPr>
                <w:sz w:val="24"/>
                <w:szCs w:val="24"/>
              </w:rPr>
            </w:pPr>
            <w:r w:rsidRPr="00947641">
              <w:rPr>
                <w:sz w:val="24"/>
                <w:szCs w:val="24"/>
              </w:rPr>
              <w:t xml:space="preserve">Анализ физико-механических свойств, строения и формы пиловочного сырья. </w:t>
            </w:r>
          </w:p>
          <w:p w:rsidR="00E67C05" w:rsidRPr="00947641" w:rsidRDefault="00E67C05" w:rsidP="00244D3F">
            <w:pPr>
              <w:ind w:firstLine="0"/>
              <w:jc w:val="left"/>
              <w:rPr>
                <w:sz w:val="24"/>
                <w:szCs w:val="24"/>
              </w:rPr>
            </w:pPr>
            <w:r w:rsidRPr="00947641">
              <w:rPr>
                <w:sz w:val="24"/>
                <w:szCs w:val="24"/>
              </w:rPr>
              <w:t xml:space="preserve">Составление спецификации пиловочного сырья. </w:t>
            </w:r>
          </w:p>
          <w:p w:rsidR="00E67C05" w:rsidRPr="00947641" w:rsidRDefault="00E67C05" w:rsidP="00244D3F">
            <w:pPr>
              <w:ind w:firstLine="0"/>
              <w:jc w:val="left"/>
              <w:rPr>
                <w:sz w:val="24"/>
                <w:szCs w:val="24"/>
              </w:rPr>
            </w:pPr>
            <w:r w:rsidRPr="00947641">
              <w:rPr>
                <w:sz w:val="24"/>
                <w:szCs w:val="24"/>
              </w:rPr>
              <w:t xml:space="preserve">Выбор и обоснование способов раскроя пиловочного сырья и назначение технологических баз. </w:t>
            </w:r>
          </w:p>
          <w:p w:rsidR="00E67C05" w:rsidRPr="00947641" w:rsidRDefault="00E67C05" w:rsidP="00244D3F">
            <w:pPr>
              <w:ind w:firstLine="0"/>
              <w:jc w:val="left"/>
              <w:rPr>
                <w:sz w:val="24"/>
                <w:szCs w:val="24"/>
              </w:rPr>
            </w:pPr>
            <w:r w:rsidRPr="00947641">
              <w:rPr>
                <w:sz w:val="24"/>
                <w:szCs w:val="24"/>
              </w:rPr>
              <w:t xml:space="preserve">Составление плана раскроя пиловочного сырья. </w:t>
            </w:r>
          </w:p>
          <w:p w:rsidR="00E67C05" w:rsidRPr="00947641" w:rsidRDefault="00E67C05" w:rsidP="00244D3F">
            <w:pPr>
              <w:ind w:firstLine="0"/>
              <w:rPr>
                <w:sz w:val="24"/>
                <w:szCs w:val="24"/>
              </w:rPr>
            </w:pPr>
            <w:r w:rsidRPr="00947641">
              <w:rPr>
                <w:sz w:val="24"/>
                <w:szCs w:val="24"/>
              </w:rPr>
              <w:t xml:space="preserve">Подбор и расчет технологического оборудования и технологической оснастки, приспособлений, режущего, измерительного инструмента. 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jc w:val="left"/>
              <w:rPr>
                <w:sz w:val="24"/>
                <w:szCs w:val="24"/>
              </w:rPr>
            </w:pPr>
            <w:r w:rsidRPr="00947641">
              <w:rPr>
                <w:sz w:val="24"/>
                <w:szCs w:val="24"/>
              </w:rPr>
              <w:t xml:space="preserve">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jc w:val="left"/>
              <w:rPr>
                <w:sz w:val="24"/>
                <w:szCs w:val="24"/>
              </w:rPr>
            </w:pPr>
            <w:r w:rsidRPr="00947641">
              <w:rPr>
                <w:sz w:val="24"/>
                <w:szCs w:val="24"/>
              </w:rPr>
              <w:t xml:space="preserve">Расчет производительности оборудования и производственной мощности лесопильного цеха. </w:t>
            </w:r>
          </w:p>
          <w:p w:rsidR="00E67C05" w:rsidRPr="00947641" w:rsidRDefault="00E67C05" w:rsidP="00244D3F">
            <w:pPr>
              <w:ind w:firstLine="0"/>
              <w:jc w:val="left"/>
              <w:rPr>
                <w:sz w:val="24"/>
                <w:szCs w:val="24"/>
              </w:rPr>
            </w:pPr>
            <w:r w:rsidRPr="00947641">
              <w:rPr>
                <w:sz w:val="24"/>
                <w:szCs w:val="24"/>
              </w:rPr>
              <w:t xml:space="preserve">Разработка рекомендаций по повышению технологичности процессов лесопильного производства. </w:t>
            </w:r>
          </w:p>
          <w:p w:rsidR="00E67C05" w:rsidRPr="00947641" w:rsidRDefault="00E67C05" w:rsidP="00244D3F">
            <w:pPr>
              <w:ind w:firstLine="0"/>
              <w:rPr>
                <w:sz w:val="24"/>
                <w:szCs w:val="24"/>
              </w:rPr>
            </w:pPr>
            <w:r w:rsidRPr="00947641">
              <w:rPr>
                <w:sz w:val="24"/>
                <w:szCs w:val="24"/>
              </w:rPr>
              <w:t xml:space="preserve">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 </w:t>
            </w:r>
          </w:p>
          <w:p w:rsidR="00E67C05" w:rsidRPr="00947641" w:rsidRDefault="00E67C05" w:rsidP="00244D3F">
            <w:pPr>
              <w:ind w:firstLine="0"/>
              <w:jc w:val="left"/>
              <w:rPr>
                <w:sz w:val="24"/>
                <w:szCs w:val="24"/>
              </w:rPr>
            </w:pPr>
            <w:r w:rsidRPr="00947641">
              <w:rPr>
                <w:sz w:val="24"/>
                <w:szCs w:val="24"/>
              </w:rPr>
              <w:t xml:space="preserve">Подбор, подготовка и установка пил в станок. </w:t>
            </w:r>
          </w:p>
          <w:p w:rsidR="00E67C05" w:rsidRPr="00947641" w:rsidRDefault="00E67C05" w:rsidP="00244D3F">
            <w:pPr>
              <w:ind w:firstLine="0"/>
              <w:jc w:val="left"/>
              <w:rPr>
                <w:sz w:val="24"/>
                <w:szCs w:val="24"/>
              </w:rPr>
            </w:pPr>
            <w:r w:rsidRPr="00947641">
              <w:rPr>
                <w:sz w:val="24"/>
                <w:szCs w:val="24"/>
              </w:rPr>
              <w:t xml:space="preserve">Расчет и регулирование силы и мощности резания древесины, скорости резания и подачи. </w:t>
            </w:r>
          </w:p>
          <w:p w:rsidR="00E67C05" w:rsidRPr="00947641" w:rsidRDefault="00E67C05" w:rsidP="00244D3F">
            <w:pPr>
              <w:ind w:firstLine="0"/>
              <w:jc w:val="left"/>
              <w:rPr>
                <w:sz w:val="24"/>
                <w:szCs w:val="24"/>
              </w:rPr>
            </w:pPr>
            <w:r w:rsidRPr="00947641">
              <w:rPr>
                <w:sz w:val="24"/>
                <w:szCs w:val="24"/>
              </w:rPr>
              <w:lastRenderedPageBreak/>
              <w:t xml:space="preserve">Расчет и проверка величины припусков и размеров заготовок. </w:t>
            </w:r>
          </w:p>
          <w:p w:rsidR="00E67C05" w:rsidRPr="00947641" w:rsidRDefault="00E67C05" w:rsidP="00244D3F">
            <w:pPr>
              <w:ind w:firstLine="0"/>
              <w:jc w:val="left"/>
              <w:rPr>
                <w:sz w:val="24"/>
                <w:szCs w:val="24"/>
              </w:rPr>
            </w:pPr>
            <w:r w:rsidRPr="00947641">
              <w:rPr>
                <w:sz w:val="24"/>
                <w:szCs w:val="24"/>
              </w:rPr>
              <w:t xml:space="preserve">Поддержание ритмичной работы технологического оборудования в соответствии с требованиями правил эксплуатации. </w:t>
            </w:r>
          </w:p>
          <w:p w:rsidR="00E67C05" w:rsidRPr="00947641" w:rsidRDefault="00E67C05" w:rsidP="00244D3F">
            <w:pPr>
              <w:ind w:firstLine="0"/>
              <w:jc w:val="left"/>
              <w:rPr>
                <w:sz w:val="24"/>
                <w:szCs w:val="24"/>
              </w:rPr>
            </w:pPr>
            <w:r w:rsidRPr="00947641">
              <w:rPr>
                <w:sz w:val="24"/>
                <w:szCs w:val="24"/>
              </w:rPr>
              <w:t xml:space="preserve">Разработка мероприятий по предупреждению дефектов и брака лесопильной продукции на основе анализа их возникновения. </w:t>
            </w:r>
          </w:p>
        </w:tc>
        <w:tc>
          <w:tcPr>
            <w:tcW w:w="878" w:type="dxa"/>
          </w:tcPr>
          <w:p w:rsidR="00E67C05" w:rsidRPr="00947641" w:rsidRDefault="00E67C05" w:rsidP="00244D3F">
            <w:pPr>
              <w:ind w:firstLine="0"/>
              <w:jc w:val="center"/>
              <w:rPr>
                <w:sz w:val="24"/>
                <w:szCs w:val="24"/>
              </w:rPr>
            </w:pPr>
            <w:r w:rsidRPr="00947641">
              <w:rPr>
                <w:sz w:val="24"/>
                <w:szCs w:val="24"/>
              </w:rPr>
              <w:lastRenderedPageBreak/>
              <w:t xml:space="preserve">96 </w:t>
            </w:r>
          </w:p>
        </w:tc>
        <w:tc>
          <w:tcPr>
            <w:tcW w:w="1151" w:type="dxa"/>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b/>
                <w:sz w:val="24"/>
                <w:szCs w:val="24"/>
              </w:rPr>
            </w:pPr>
            <w:r w:rsidRPr="00947641">
              <w:rPr>
                <w:b/>
                <w:sz w:val="24"/>
                <w:szCs w:val="24"/>
              </w:rPr>
              <w:lastRenderedPageBreak/>
              <w:t>Дифференцированный зачет по учебной практике (МДК.01.01)</w:t>
            </w:r>
          </w:p>
        </w:tc>
        <w:tc>
          <w:tcPr>
            <w:tcW w:w="878" w:type="dxa"/>
          </w:tcPr>
          <w:p w:rsidR="00E67C05" w:rsidRPr="00947641" w:rsidRDefault="00E67C05" w:rsidP="00244D3F">
            <w:pPr>
              <w:ind w:firstLine="0"/>
              <w:jc w:val="center"/>
              <w:rPr>
                <w:sz w:val="24"/>
                <w:szCs w:val="24"/>
              </w:rPr>
            </w:pPr>
          </w:p>
        </w:tc>
        <w:tc>
          <w:tcPr>
            <w:tcW w:w="1151" w:type="dxa"/>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2968" w:type="dxa"/>
          </w:tcPr>
          <w:p w:rsidR="00E67C05" w:rsidRPr="00947641" w:rsidRDefault="00E67C05" w:rsidP="00244D3F">
            <w:pPr>
              <w:ind w:firstLine="0"/>
              <w:jc w:val="left"/>
              <w:rPr>
                <w:sz w:val="24"/>
                <w:szCs w:val="24"/>
              </w:rPr>
            </w:pPr>
            <w:r w:rsidRPr="00947641">
              <w:rPr>
                <w:b/>
                <w:sz w:val="24"/>
                <w:szCs w:val="24"/>
              </w:rPr>
              <w:t xml:space="preserve">Раздел 2.  </w:t>
            </w:r>
          </w:p>
          <w:p w:rsidR="00E67C05" w:rsidRPr="00947641" w:rsidRDefault="00E67C05" w:rsidP="00244D3F">
            <w:pPr>
              <w:ind w:firstLine="0"/>
              <w:jc w:val="left"/>
              <w:rPr>
                <w:sz w:val="24"/>
                <w:szCs w:val="24"/>
              </w:rPr>
            </w:pPr>
            <w:r w:rsidRPr="00947641">
              <w:rPr>
                <w:sz w:val="24"/>
                <w:szCs w:val="24"/>
              </w:rPr>
              <w:t xml:space="preserve">Разработка и ведение технологических процессов мебельного и столярно-строительного производства </w:t>
            </w:r>
          </w:p>
        </w:tc>
        <w:tc>
          <w:tcPr>
            <w:tcW w:w="10357" w:type="dxa"/>
            <w:gridSpan w:val="5"/>
          </w:tcPr>
          <w:p w:rsidR="00E67C05" w:rsidRPr="00947641" w:rsidRDefault="00E67C05" w:rsidP="00244D3F">
            <w:pPr>
              <w:ind w:firstLine="0"/>
              <w:jc w:val="left"/>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426</w:t>
            </w:r>
          </w:p>
        </w:tc>
        <w:tc>
          <w:tcPr>
            <w:tcW w:w="1151" w:type="dxa"/>
            <w:vMerge w:val="restart"/>
            <w:shd w:val="clear" w:color="auto" w:fill="A6A6A6" w:themeFill="background1" w:themeFillShade="A6"/>
          </w:tcPr>
          <w:p w:rsidR="00E67C05" w:rsidRPr="00947641" w:rsidRDefault="00E67C05" w:rsidP="00244D3F">
            <w:pPr>
              <w:ind w:firstLine="0"/>
              <w:jc w:val="left"/>
              <w:rPr>
                <w:sz w:val="24"/>
                <w:szCs w:val="24"/>
              </w:rPr>
            </w:pPr>
          </w:p>
        </w:tc>
      </w:tr>
      <w:tr w:rsidR="00E67C05" w:rsidRPr="00947641" w:rsidTr="00244D3F">
        <w:trPr>
          <w:trHeight w:val="20"/>
        </w:trPr>
        <w:tc>
          <w:tcPr>
            <w:tcW w:w="2968" w:type="dxa"/>
          </w:tcPr>
          <w:p w:rsidR="00E67C05" w:rsidRPr="00947641" w:rsidRDefault="00E67C05" w:rsidP="00244D3F">
            <w:pPr>
              <w:ind w:firstLine="0"/>
              <w:jc w:val="left"/>
              <w:rPr>
                <w:sz w:val="24"/>
                <w:szCs w:val="24"/>
              </w:rPr>
            </w:pPr>
            <w:r w:rsidRPr="00947641">
              <w:rPr>
                <w:b/>
                <w:sz w:val="24"/>
                <w:szCs w:val="24"/>
              </w:rPr>
              <w:t>МДК.01.02</w:t>
            </w:r>
          </w:p>
          <w:p w:rsidR="00E67C05" w:rsidRPr="00947641" w:rsidRDefault="00E67C05" w:rsidP="00244D3F">
            <w:pPr>
              <w:ind w:firstLine="0"/>
              <w:jc w:val="left"/>
              <w:rPr>
                <w:sz w:val="24"/>
                <w:szCs w:val="24"/>
              </w:rPr>
            </w:pPr>
            <w:r w:rsidRPr="00947641">
              <w:rPr>
                <w:sz w:val="24"/>
                <w:szCs w:val="24"/>
              </w:rPr>
              <w:t xml:space="preserve">Мебельное и столярно-строительное производство </w:t>
            </w:r>
          </w:p>
        </w:tc>
        <w:tc>
          <w:tcPr>
            <w:tcW w:w="10357" w:type="dxa"/>
            <w:gridSpan w:val="5"/>
          </w:tcPr>
          <w:p w:rsidR="00E67C05" w:rsidRPr="00947641" w:rsidRDefault="00E67C05" w:rsidP="00244D3F">
            <w:pPr>
              <w:ind w:firstLine="0"/>
              <w:jc w:val="left"/>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336</w:t>
            </w:r>
          </w:p>
        </w:tc>
        <w:tc>
          <w:tcPr>
            <w:tcW w:w="1151" w:type="dxa"/>
            <w:vMerge/>
            <w:shd w:val="clear" w:color="auto" w:fill="A6A6A6" w:themeFill="background1" w:themeFillShade="A6"/>
          </w:tcPr>
          <w:p w:rsidR="00E67C05" w:rsidRPr="00947641" w:rsidRDefault="00E67C05" w:rsidP="00244D3F">
            <w:pPr>
              <w:ind w:firstLine="0"/>
              <w:jc w:val="left"/>
              <w:rPr>
                <w:sz w:val="24"/>
                <w:szCs w:val="24"/>
              </w:rPr>
            </w:pPr>
          </w:p>
        </w:tc>
      </w:tr>
      <w:tr w:rsidR="00FF275B" w:rsidRPr="00947641" w:rsidTr="00244D3F">
        <w:trPr>
          <w:trHeight w:val="20"/>
        </w:trPr>
        <w:tc>
          <w:tcPr>
            <w:tcW w:w="2968" w:type="dxa"/>
            <w:vMerge w:val="restart"/>
          </w:tcPr>
          <w:p w:rsidR="00FF275B" w:rsidRPr="00947641" w:rsidRDefault="00FF275B" w:rsidP="00244D3F">
            <w:pPr>
              <w:ind w:firstLine="0"/>
              <w:jc w:val="left"/>
              <w:rPr>
                <w:sz w:val="24"/>
                <w:szCs w:val="24"/>
              </w:rPr>
            </w:pPr>
            <w:r w:rsidRPr="00947641">
              <w:rPr>
                <w:b/>
                <w:sz w:val="24"/>
                <w:szCs w:val="24"/>
              </w:rPr>
              <w:t xml:space="preserve">Тема 2.1. </w:t>
            </w:r>
          </w:p>
          <w:p w:rsidR="00FF275B" w:rsidRPr="00947641" w:rsidRDefault="00FF275B" w:rsidP="00244D3F">
            <w:pPr>
              <w:ind w:firstLine="0"/>
              <w:jc w:val="left"/>
              <w:rPr>
                <w:sz w:val="24"/>
                <w:szCs w:val="24"/>
              </w:rPr>
            </w:pPr>
            <w:r w:rsidRPr="00947641">
              <w:rPr>
                <w:sz w:val="24"/>
                <w:szCs w:val="24"/>
              </w:rPr>
              <w:t xml:space="preserve">Технология производства корпусной мебели </w:t>
            </w:r>
          </w:p>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ind w:firstLine="0"/>
              <w:jc w:val="left"/>
              <w:rPr>
                <w:sz w:val="24"/>
                <w:szCs w:val="24"/>
              </w:rPr>
            </w:pPr>
            <w:r w:rsidRPr="00947641">
              <w:rPr>
                <w:b/>
                <w:sz w:val="24"/>
                <w:szCs w:val="24"/>
              </w:rPr>
              <w:t>Содержание</w:t>
            </w:r>
          </w:p>
        </w:tc>
        <w:tc>
          <w:tcPr>
            <w:tcW w:w="878" w:type="dxa"/>
            <w:vMerge w:val="restart"/>
          </w:tcPr>
          <w:p w:rsidR="00FF275B" w:rsidRPr="00947641" w:rsidRDefault="00FF275B" w:rsidP="00244D3F">
            <w:pPr>
              <w:ind w:firstLine="0"/>
              <w:jc w:val="center"/>
              <w:rPr>
                <w:sz w:val="24"/>
                <w:szCs w:val="24"/>
              </w:rPr>
            </w:pPr>
            <w:r w:rsidRPr="00947641">
              <w:rPr>
                <w:sz w:val="24"/>
                <w:szCs w:val="24"/>
              </w:rPr>
              <w:t>78</w:t>
            </w:r>
          </w:p>
        </w:tc>
        <w:tc>
          <w:tcPr>
            <w:tcW w:w="1151" w:type="dxa"/>
            <w:vMerge/>
            <w:shd w:val="clear" w:color="auto" w:fill="A6A6A6" w:themeFill="background1" w:themeFillShade="A6"/>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1 </w:t>
            </w:r>
          </w:p>
        </w:tc>
        <w:tc>
          <w:tcPr>
            <w:tcW w:w="9660" w:type="dxa"/>
            <w:gridSpan w:val="3"/>
          </w:tcPr>
          <w:p w:rsidR="00FF275B" w:rsidRPr="00947641" w:rsidRDefault="00FF275B" w:rsidP="00244D3F">
            <w:pPr>
              <w:ind w:firstLine="0"/>
              <w:rPr>
                <w:sz w:val="24"/>
                <w:szCs w:val="24"/>
              </w:rPr>
            </w:pPr>
            <w:r w:rsidRPr="00947641">
              <w:rPr>
                <w:sz w:val="24"/>
                <w:szCs w:val="24"/>
              </w:rPr>
              <w:t>Понятие о производственном и технологическом процессах мебельного производства. Стадии технологического процесса производства мебели. Основные понятия и определения. Характеристика процессов производства мебели. Производственные потоки, типы производства. Влияние типа производства на его технологию.</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2 </w:t>
            </w:r>
          </w:p>
        </w:tc>
        <w:tc>
          <w:tcPr>
            <w:tcW w:w="9660" w:type="dxa"/>
            <w:gridSpan w:val="3"/>
          </w:tcPr>
          <w:p w:rsidR="00FF275B" w:rsidRPr="00947641" w:rsidRDefault="00FF275B" w:rsidP="00244D3F">
            <w:pPr>
              <w:ind w:firstLine="0"/>
              <w:rPr>
                <w:sz w:val="24"/>
                <w:szCs w:val="24"/>
              </w:rPr>
            </w:pPr>
            <w:r w:rsidRPr="00947641">
              <w:rPr>
                <w:sz w:val="24"/>
                <w:szCs w:val="24"/>
              </w:rPr>
              <w:t xml:space="preserve">Подготовка производства. Виды подготовки производства. Конструкторская подготовка производства. Технологическая подготовка производства. Организационно-техническая подготовка производства. Порядок постановки продукции на производство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3 </w:t>
            </w:r>
          </w:p>
        </w:tc>
        <w:tc>
          <w:tcPr>
            <w:tcW w:w="9660" w:type="dxa"/>
            <w:gridSpan w:val="3"/>
          </w:tcPr>
          <w:p w:rsidR="00FF275B" w:rsidRPr="00947641" w:rsidRDefault="00FF275B" w:rsidP="00244D3F">
            <w:pPr>
              <w:ind w:firstLine="0"/>
              <w:rPr>
                <w:sz w:val="24"/>
                <w:szCs w:val="24"/>
              </w:rPr>
            </w:pPr>
            <w:r w:rsidRPr="00947641">
              <w:rPr>
                <w:sz w:val="24"/>
                <w:szCs w:val="24"/>
              </w:rPr>
              <w:t xml:space="preserve">Производственный контроль и управление качеством продукции. Виды контроля: входной, операционный, контроль проектирования, производственный, эксплуатационный. Контроль качества готовой продукции.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4 </w:t>
            </w:r>
          </w:p>
        </w:tc>
        <w:tc>
          <w:tcPr>
            <w:tcW w:w="9660" w:type="dxa"/>
            <w:gridSpan w:val="3"/>
          </w:tcPr>
          <w:p w:rsidR="00FF275B" w:rsidRPr="00947641" w:rsidRDefault="00FF275B" w:rsidP="00244D3F">
            <w:pPr>
              <w:ind w:firstLine="0"/>
              <w:rPr>
                <w:sz w:val="24"/>
                <w:szCs w:val="24"/>
              </w:rPr>
            </w:pPr>
            <w:r w:rsidRPr="00947641">
              <w:rPr>
                <w:sz w:val="24"/>
                <w:szCs w:val="24"/>
              </w:rPr>
              <w:t xml:space="preserve">Качество обработки мебельной продукции. Основные показатели качества обработки: точность, шероховатость, прочность облицовывания, склеивания и др. Режимы обработки. Точность обработки. Виды погрешностей размеров и формы изготавливаемых деталей. Основные факторы, влияющие на точность обработки: Условия, обеспечивающие точность обработки деталей и мебели в соответствии с ГОСТ. Шероховатость поверхности деталей из древесины и древесных материалов и ее значение в мебельном производстве. Виды неровностей, определяющие шероховатость поверхности по ГОСТ. Параметры шероховатости, их значение, определение этих величин по ГОСТ. Способы и методы </w:t>
            </w:r>
            <w:r w:rsidRPr="00947641">
              <w:rPr>
                <w:sz w:val="24"/>
                <w:szCs w:val="24"/>
              </w:rPr>
              <w:lastRenderedPageBreak/>
              <w:t xml:space="preserve">контроля шероховатости.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5 </w:t>
            </w:r>
          </w:p>
        </w:tc>
        <w:tc>
          <w:tcPr>
            <w:tcW w:w="9660" w:type="dxa"/>
            <w:gridSpan w:val="3"/>
          </w:tcPr>
          <w:p w:rsidR="00FF275B" w:rsidRPr="00947641" w:rsidRDefault="00FF275B" w:rsidP="00244D3F">
            <w:pPr>
              <w:ind w:firstLine="0"/>
              <w:rPr>
                <w:sz w:val="24"/>
                <w:szCs w:val="24"/>
              </w:rPr>
            </w:pPr>
            <w:r w:rsidRPr="00947641">
              <w:rPr>
                <w:sz w:val="24"/>
                <w:szCs w:val="24"/>
              </w:rPr>
              <w:t xml:space="preserve">Измерительный и контрольный инструмент, применяемый в мебельном производстве: правила контроля размеров деталей, хранения, проверка точности исполнительных размеров. Методы определения точности обработки.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6 </w:t>
            </w:r>
          </w:p>
        </w:tc>
        <w:tc>
          <w:tcPr>
            <w:tcW w:w="9660" w:type="dxa"/>
            <w:gridSpan w:val="3"/>
          </w:tcPr>
          <w:p w:rsidR="00FF275B" w:rsidRPr="00947641" w:rsidRDefault="00FF275B" w:rsidP="00244D3F">
            <w:pPr>
              <w:ind w:firstLine="0"/>
              <w:rPr>
                <w:sz w:val="24"/>
                <w:szCs w:val="24"/>
              </w:rPr>
            </w:pPr>
            <w:r w:rsidRPr="00947641">
              <w:rPr>
                <w:sz w:val="24"/>
                <w:szCs w:val="24"/>
              </w:rPr>
              <w:t xml:space="preserve">Раскрой плитных материалов. Участки раскроя, их расположение в структуре технологического процесса. Понятие о заготовке, видах припусков, полезном выходе и картах раскроя. Схемы раскроя, их эффективность. Методика разработки и требования, предъявляемые к картам раскроя.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7 </w:t>
            </w:r>
          </w:p>
        </w:tc>
        <w:tc>
          <w:tcPr>
            <w:tcW w:w="9660" w:type="dxa"/>
            <w:gridSpan w:val="3"/>
          </w:tcPr>
          <w:p w:rsidR="00FF275B" w:rsidRPr="00947641" w:rsidRDefault="00FF275B" w:rsidP="00244D3F">
            <w:pPr>
              <w:ind w:firstLine="0"/>
              <w:rPr>
                <w:sz w:val="24"/>
                <w:szCs w:val="24"/>
              </w:rPr>
            </w:pPr>
            <w:r w:rsidRPr="00947641">
              <w:rPr>
                <w:sz w:val="24"/>
                <w:szCs w:val="24"/>
              </w:rPr>
              <w:t xml:space="preserve">Раскрой листовых материалов. Схемы и технология раскроя шпона и бумажнослоистого пластика. Требования к качеству, предъявляемые к заготовкам из пластика и шпона. Приемы работы, организация рабочего места.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8 </w:t>
            </w:r>
          </w:p>
        </w:tc>
        <w:tc>
          <w:tcPr>
            <w:tcW w:w="9660" w:type="dxa"/>
            <w:gridSpan w:val="3"/>
          </w:tcPr>
          <w:p w:rsidR="00FF275B" w:rsidRPr="00947641" w:rsidRDefault="00FF275B" w:rsidP="00244D3F">
            <w:pPr>
              <w:ind w:firstLine="0"/>
              <w:rPr>
                <w:sz w:val="24"/>
                <w:szCs w:val="24"/>
              </w:rPr>
            </w:pPr>
            <w:r w:rsidRPr="00947641">
              <w:rPr>
                <w:sz w:val="24"/>
                <w:szCs w:val="24"/>
              </w:rPr>
              <w:t xml:space="preserve">Оборудование и режимы раскроя. Расчет производительности оборудования для раскроя. Рациональность выбора и размещение оборудования на участке раскроя в зависимости от мощности предприятия.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9 </w:t>
            </w:r>
          </w:p>
        </w:tc>
        <w:tc>
          <w:tcPr>
            <w:tcW w:w="9660" w:type="dxa"/>
            <w:gridSpan w:val="3"/>
          </w:tcPr>
          <w:p w:rsidR="00FF275B" w:rsidRPr="00947641" w:rsidRDefault="00FF275B" w:rsidP="00244D3F">
            <w:pPr>
              <w:ind w:firstLine="0"/>
              <w:rPr>
                <w:sz w:val="24"/>
                <w:szCs w:val="24"/>
              </w:rPr>
            </w:pPr>
            <w:r w:rsidRPr="00947641">
              <w:rPr>
                <w:sz w:val="24"/>
                <w:szCs w:val="24"/>
              </w:rPr>
              <w:t xml:space="preserve">Технология изготовления синтетических облицовочных материалов. Классификация и назначение облицовочного материала. Пропитка текстурных бумаг в горизонтальных и вертикальных пропиточных сушильных машинах. Тиснение пленок. Технологический процесс. Режимы. </w:t>
            </w:r>
          </w:p>
          <w:p w:rsidR="00FF275B" w:rsidRPr="00947641" w:rsidRDefault="00FF275B" w:rsidP="00244D3F">
            <w:pPr>
              <w:ind w:firstLine="0"/>
              <w:jc w:val="left"/>
              <w:rPr>
                <w:sz w:val="24"/>
                <w:szCs w:val="24"/>
              </w:rPr>
            </w:pPr>
            <w:r w:rsidRPr="00947641">
              <w:rPr>
                <w:sz w:val="24"/>
                <w:szCs w:val="24"/>
              </w:rPr>
              <w:t xml:space="preserve">Технологический процесс изготовления проточных облицовочных материалов.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10 </w:t>
            </w:r>
          </w:p>
        </w:tc>
        <w:tc>
          <w:tcPr>
            <w:tcW w:w="9660" w:type="dxa"/>
            <w:gridSpan w:val="3"/>
          </w:tcPr>
          <w:p w:rsidR="00FF275B" w:rsidRPr="00947641" w:rsidRDefault="00FF275B" w:rsidP="00244D3F">
            <w:pPr>
              <w:ind w:firstLine="0"/>
              <w:rPr>
                <w:sz w:val="24"/>
                <w:szCs w:val="24"/>
              </w:rPr>
            </w:pPr>
            <w:r w:rsidRPr="00947641">
              <w:rPr>
                <w:sz w:val="24"/>
                <w:szCs w:val="24"/>
              </w:rPr>
              <w:t xml:space="preserve">Первичная механическая обработка мебельных заготовок из массивной древесины, подготовка облицовок. Обработка заготовок на рейсмусовых станках, многосторонних продольно-фрезерных станках. Торцевание заготовок. Организация процесса механической обработки заготовок на полуавтоматических и автоматических линиях. Режимы обработки. Требования к качеству обработанной поверхности.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11 </w:t>
            </w:r>
          </w:p>
        </w:tc>
        <w:tc>
          <w:tcPr>
            <w:tcW w:w="9660" w:type="dxa"/>
            <w:gridSpan w:val="3"/>
          </w:tcPr>
          <w:p w:rsidR="00FF275B" w:rsidRPr="00947641" w:rsidRDefault="00FF275B" w:rsidP="00244D3F">
            <w:pPr>
              <w:ind w:firstLine="0"/>
              <w:rPr>
                <w:sz w:val="24"/>
                <w:szCs w:val="24"/>
              </w:rPr>
            </w:pPr>
            <w:r w:rsidRPr="00947641">
              <w:rPr>
                <w:sz w:val="24"/>
                <w:szCs w:val="24"/>
              </w:rPr>
              <w:t xml:space="preserve">Подготовка шпона к облицовыванию, операции технологического процесса, схемы ребросклеивания клеевой нитью, лентой и точечным клеевым дном. Подготовка облицовки из синтетического шпона и бумажно-слоистого пластика. Технология, оборудование и режимы. Требования к качеству. Схема организации рабочих мест и потока в целом. Методы расчета основных технологических параметров.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12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Повторная механическая обработка мебельных заготовок из массивной древесины. Технология,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vAlign w:val="bottom"/>
          </w:tcPr>
          <w:p w:rsidR="00FF275B" w:rsidRPr="00947641" w:rsidRDefault="00FF275B" w:rsidP="00244D3F">
            <w:pPr>
              <w:ind w:firstLine="0"/>
              <w:jc w:val="left"/>
              <w:rPr>
                <w:sz w:val="24"/>
                <w:szCs w:val="24"/>
              </w:rPr>
            </w:pPr>
          </w:p>
        </w:tc>
        <w:tc>
          <w:tcPr>
            <w:tcW w:w="9660" w:type="dxa"/>
            <w:gridSpan w:val="3"/>
          </w:tcPr>
          <w:p w:rsidR="00FF275B" w:rsidRPr="00947641" w:rsidRDefault="00FF275B" w:rsidP="00244D3F">
            <w:pPr>
              <w:ind w:firstLine="0"/>
              <w:rPr>
                <w:sz w:val="24"/>
                <w:szCs w:val="24"/>
              </w:rPr>
            </w:pPr>
            <w:r w:rsidRPr="00947641">
              <w:rPr>
                <w:sz w:val="24"/>
                <w:szCs w:val="24"/>
              </w:rPr>
              <w:t xml:space="preserve">режимы, применяемое оборудование и приспособления. Схемы организации рабочих мест, правила работы и расчет производительности оборудования. Использование </w:t>
            </w:r>
            <w:r w:rsidRPr="00947641">
              <w:rPr>
                <w:sz w:val="24"/>
                <w:szCs w:val="24"/>
              </w:rPr>
              <w:lastRenderedPageBreak/>
              <w:t xml:space="preserve">внутрицехового транспорта. Операции, выполняемые на линиях. Особенности настройки. </w:t>
            </w:r>
          </w:p>
        </w:tc>
        <w:tc>
          <w:tcPr>
            <w:tcW w:w="878" w:type="dxa"/>
            <w:vMerge/>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left"/>
              <w:rPr>
                <w:sz w:val="24"/>
                <w:szCs w:val="24"/>
              </w:rPr>
            </w:pP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13 </w:t>
            </w:r>
          </w:p>
        </w:tc>
        <w:tc>
          <w:tcPr>
            <w:tcW w:w="9660" w:type="dxa"/>
            <w:gridSpan w:val="3"/>
          </w:tcPr>
          <w:p w:rsidR="00FF275B" w:rsidRPr="00947641" w:rsidRDefault="00FF275B" w:rsidP="00244D3F">
            <w:pPr>
              <w:ind w:firstLine="0"/>
              <w:rPr>
                <w:sz w:val="24"/>
                <w:szCs w:val="24"/>
              </w:rPr>
            </w:pPr>
            <w:r w:rsidRPr="00947641">
              <w:rPr>
                <w:sz w:val="24"/>
                <w:szCs w:val="24"/>
              </w:rPr>
              <w:t xml:space="preserve">Технология изготовления гнутых деталей из массивной древесины. Основы теории гнутья древесины. Способы получения криволинейных деталей. Методы пластификации древесины (пропаривание, проваривание, прогрев токами высокой частоты, пропитка растворами). Технология, оборудование и режимы пластификации древесины. Требования к качеству. Технология, оборудование и режимы при гнутых заготовок. Схема организации рабочих мест. Требования к качеству заготовок. </w:t>
            </w:r>
          </w:p>
        </w:tc>
        <w:tc>
          <w:tcPr>
            <w:tcW w:w="878" w:type="dxa"/>
            <w:vMerge/>
            <w:vAlign w:val="bottom"/>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14 </w:t>
            </w:r>
          </w:p>
        </w:tc>
        <w:tc>
          <w:tcPr>
            <w:tcW w:w="9660" w:type="dxa"/>
            <w:gridSpan w:val="3"/>
          </w:tcPr>
          <w:p w:rsidR="00FF275B" w:rsidRPr="00947641" w:rsidRDefault="00FF275B" w:rsidP="00244D3F">
            <w:pPr>
              <w:ind w:firstLine="0"/>
              <w:rPr>
                <w:sz w:val="24"/>
                <w:szCs w:val="24"/>
              </w:rPr>
            </w:pPr>
            <w:r w:rsidRPr="00947641">
              <w:rPr>
                <w:sz w:val="24"/>
                <w:szCs w:val="24"/>
              </w:rPr>
              <w:t xml:space="preserve">Технология изготовления плоско и гнутоклееных заготовок. Получение плоскоклееных заготовок. Технологический процесс, оборудование и режимы склеивания. Склеивание с одновременным гнутьем. Технологический процесс и режимы изготовления гнутоклееных заготовок. Особенности склеивания с одновременным гнутьем массивной древесины. Контроль качества склеивания плоско и гнутоклееных заготовок.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15 </w:t>
            </w:r>
          </w:p>
        </w:tc>
        <w:tc>
          <w:tcPr>
            <w:tcW w:w="9660" w:type="dxa"/>
            <w:gridSpan w:val="3"/>
          </w:tcPr>
          <w:p w:rsidR="00FF275B" w:rsidRPr="00947641" w:rsidRDefault="00FF275B" w:rsidP="00244D3F">
            <w:pPr>
              <w:ind w:firstLine="0"/>
              <w:rPr>
                <w:sz w:val="24"/>
                <w:szCs w:val="24"/>
              </w:rPr>
            </w:pPr>
            <w:r w:rsidRPr="00947641">
              <w:rPr>
                <w:sz w:val="24"/>
                <w:szCs w:val="24"/>
              </w:rPr>
              <w:t xml:space="preserve">Облицовывание. Дефекты склеивания и облицовывания, меры предупреждения и устранения. Основы техники безопасности и охраны труда на клеильных установках. Меры по улучшению условий труда на производстве, противопожарные мероприятия.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16 </w:t>
            </w:r>
          </w:p>
        </w:tc>
        <w:tc>
          <w:tcPr>
            <w:tcW w:w="9660" w:type="dxa"/>
            <w:gridSpan w:val="3"/>
          </w:tcPr>
          <w:p w:rsidR="00FF275B" w:rsidRPr="00947641" w:rsidRDefault="00FF275B" w:rsidP="00244D3F">
            <w:pPr>
              <w:ind w:firstLine="0"/>
              <w:rPr>
                <w:sz w:val="24"/>
                <w:szCs w:val="24"/>
              </w:rPr>
            </w:pPr>
            <w:r w:rsidRPr="00947641">
              <w:rPr>
                <w:sz w:val="24"/>
                <w:szCs w:val="24"/>
              </w:rPr>
              <w:t xml:space="preserve">Технология облицовывания пластей щитов и брусков шпоном, поточная организация процесса облицовывания на линиях с многолетними и однолетними процессами. Режимы облицовывания. Требования к качеству поверхности.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17 </w:t>
            </w:r>
          </w:p>
        </w:tc>
        <w:tc>
          <w:tcPr>
            <w:tcW w:w="9660" w:type="dxa"/>
            <w:gridSpan w:val="3"/>
          </w:tcPr>
          <w:p w:rsidR="00FF275B" w:rsidRPr="00947641" w:rsidRDefault="00FF275B" w:rsidP="00244D3F">
            <w:pPr>
              <w:ind w:firstLine="0"/>
              <w:rPr>
                <w:sz w:val="24"/>
                <w:szCs w:val="24"/>
              </w:rPr>
            </w:pPr>
            <w:r w:rsidRPr="00947641">
              <w:rPr>
                <w:sz w:val="24"/>
                <w:szCs w:val="24"/>
              </w:rPr>
              <w:t xml:space="preserve">Облицовывание рулонными материалами методом каширования. Метолы облицовывания с тиснением на поверхности древесины. Режимы, применяемое оборудование. Организация рабочего места.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18 </w:t>
            </w:r>
          </w:p>
        </w:tc>
        <w:tc>
          <w:tcPr>
            <w:tcW w:w="9660" w:type="dxa"/>
            <w:gridSpan w:val="3"/>
          </w:tcPr>
          <w:p w:rsidR="00FF275B" w:rsidRPr="00947641" w:rsidRDefault="00FF275B" w:rsidP="00244D3F">
            <w:pPr>
              <w:ind w:firstLine="0"/>
              <w:rPr>
                <w:sz w:val="24"/>
                <w:szCs w:val="24"/>
              </w:rPr>
            </w:pPr>
            <w:r w:rsidRPr="00947641">
              <w:rPr>
                <w:sz w:val="24"/>
                <w:szCs w:val="24"/>
              </w:rPr>
              <w:t xml:space="preserve">Облицовывание бумажно-слоистым пластиком и искусственными кожами. Технология, оборудование, режимы. Требования к качеству.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19 </w:t>
            </w:r>
          </w:p>
        </w:tc>
        <w:tc>
          <w:tcPr>
            <w:tcW w:w="9660" w:type="dxa"/>
            <w:gridSpan w:val="3"/>
          </w:tcPr>
          <w:p w:rsidR="00FF275B" w:rsidRPr="00947641" w:rsidRDefault="00FF275B" w:rsidP="00244D3F">
            <w:pPr>
              <w:ind w:firstLine="0"/>
              <w:rPr>
                <w:sz w:val="24"/>
                <w:szCs w:val="24"/>
              </w:rPr>
            </w:pPr>
            <w:r w:rsidRPr="00947641">
              <w:rPr>
                <w:sz w:val="24"/>
                <w:szCs w:val="24"/>
              </w:rPr>
              <w:t>Методы расчета основных технологических параметров облицовывания (удельного давления прессования, производительности прессов и т.п.)</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left"/>
              <w:rPr>
                <w:sz w:val="24"/>
                <w:szCs w:val="24"/>
              </w:rPr>
            </w:pPr>
            <w:r w:rsidRPr="00947641">
              <w:rPr>
                <w:sz w:val="24"/>
                <w:szCs w:val="24"/>
              </w:rPr>
              <w:t xml:space="preserve">20 </w:t>
            </w:r>
          </w:p>
        </w:tc>
        <w:tc>
          <w:tcPr>
            <w:tcW w:w="9660" w:type="dxa"/>
            <w:gridSpan w:val="3"/>
          </w:tcPr>
          <w:p w:rsidR="00FF275B" w:rsidRPr="00947641" w:rsidRDefault="00FF275B" w:rsidP="00244D3F">
            <w:pPr>
              <w:ind w:firstLine="0"/>
              <w:rPr>
                <w:sz w:val="24"/>
                <w:szCs w:val="24"/>
              </w:rPr>
            </w:pPr>
            <w:r w:rsidRPr="00947641">
              <w:rPr>
                <w:sz w:val="24"/>
                <w:szCs w:val="24"/>
              </w:rPr>
              <w:t>Повторная механическая обработка щитовых элементов мебели. Последовательность обработки щитовых элементов. Форматная обработка, фрезерование и облицовывание кромок, снятие свесов по длине и толщине на позиционном оборудовании и автоматических линиях. Режимы, расчет производительности оборудования. Организация рабочих мест.</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pStyle w:val="afff0"/>
              <w:rPr>
                <w:rFonts w:ascii="Times New Roman" w:hAnsi="Times New Roman"/>
                <w:b/>
                <w:sz w:val="24"/>
                <w:szCs w:val="24"/>
              </w:rPr>
            </w:pPr>
            <w:r w:rsidRPr="00947641">
              <w:rPr>
                <w:rFonts w:ascii="Times New Roman" w:hAnsi="Times New Roman"/>
                <w:b/>
                <w:sz w:val="24"/>
                <w:szCs w:val="24"/>
              </w:rPr>
              <w:t>Дифференцированный зачет</w:t>
            </w:r>
          </w:p>
        </w:tc>
        <w:tc>
          <w:tcPr>
            <w:tcW w:w="878" w:type="dxa"/>
            <w:vMerge/>
          </w:tcPr>
          <w:p w:rsidR="00FF275B" w:rsidRPr="00947641" w:rsidRDefault="00FF275B" w:rsidP="00244D3F">
            <w:pPr>
              <w:ind w:firstLine="0"/>
              <w:jc w:val="left"/>
              <w:rPr>
                <w:sz w:val="24"/>
                <w:szCs w:val="24"/>
              </w:rPr>
            </w:pPr>
          </w:p>
        </w:tc>
        <w:tc>
          <w:tcPr>
            <w:tcW w:w="1151" w:type="dxa"/>
            <w:shd w:val="clear" w:color="auto" w:fill="BFBFBF" w:themeFill="background1" w:themeFillShade="BF"/>
          </w:tcPr>
          <w:p w:rsidR="00FF275B" w:rsidRPr="00947641" w:rsidRDefault="00FF275B" w:rsidP="00244D3F">
            <w:pPr>
              <w:ind w:firstLine="0"/>
              <w:jc w:val="center"/>
              <w:rPr>
                <w:sz w:val="24"/>
                <w:szCs w:val="24"/>
              </w:rPr>
            </w:pP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right"/>
              <w:rPr>
                <w:sz w:val="24"/>
                <w:szCs w:val="24"/>
              </w:rPr>
            </w:pPr>
            <w:r w:rsidRPr="00947641">
              <w:rPr>
                <w:sz w:val="24"/>
                <w:szCs w:val="24"/>
              </w:rPr>
              <w:t xml:space="preserve">20 </w:t>
            </w:r>
          </w:p>
        </w:tc>
        <w:tc>
          <w:tcPr>
            <w:tcW w:w="9660" w:type="dxa"/>
            <w:gridSpan w:val="3"/>
          </w:tcPr>
          <w:p w:rsidR="00FF275B" w:rsidRPr="00947641" w:rsidRDefault="00FF275B" w:rsidP="00244D3F">
            <w:pPr>
              <w:ind w:firstLine="0"/>
              <w:rPr>
                <w:sz w:val="24"/>
                <w:szCs w:val="24"/>
              </w:rPr>
            </w:pPr>
            <w:r w:rsidRPr="00947641">
              <w:rPr>
                <w:sz w:val="24"/>
                <w:szCs w:val="24"/>
              </w:rPr>
              <w:t xml:space="preserve">Сверление (присадка) гнезд и отверстий, шлифование поверхностей. Зернистость шлифовальных шкурок для достижения требуемой поверхности. Дефекты обработки, меры </w:t>
            </w:r>
            <w:r w:rsidRPr="00947641">
              <w:rPr>
                <w:sz w:val="24"/>
                <w:szCs w:val="24"/>
              </w:rPr>
              <w:lastRenderedPageBreak/>
              <w:t>их предупреждения и устранения.</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right"/>
              <w:rPr>
                <w:sz w:val="24"/>
                <w:szCs w:val="24"/>
              </w:rPr>
            </w:pPr>
            <w:r w:rsidRPr="00947641">
              <w:rPr>
                <w:sz w:val="24"/>
                <w:szCs w:val="24"/>
              </w:rPr>
              <w:t xml:space="preserve">21 </w:t>
            </w:r>
          </w:p>
        </w:tc>
        <w:tc>
          <w:tcPr>
            <w:tcW w:w="9660" w:type="dxa"/>
            <w:gridSpan w:val="3"/>
          </w:tcPr>
          <w:p w:rsidR="00FF275B" w:rsidRPr="00947641" w:rsidRDefault="00FF275B" w:rsidP="00244D3F">
            <w:pPr>
              <w:ind w:firstLine="0"/>
              <w:rPr>
                <w:sz w:val="24"/>
                <w:szCs w:val="24"/>
              </w:rPr>
            </w:pPr>
            <w:r w:rsidRPr="00947641">
              <w:rPr>
                <w:sz w:val="24"/>
                <w:szCs w:val="24"/>
              </w:rPr>
              <w:t xml:space="preserve">Технология изготовления мебельных щитов и заготовок, клееных из массивной древесины. Подготовка поверхности к склеиванию. Требования к древесине, подлежащей склеивание. Склеивание брусковых заготовок в щиты оборудования. Режим склеивания. Дефекты склеивания. </w:t>
            </w:r>
          </w:p>
          <w:p w:rsidR="00FF275B" w:rsidRPr="00947641" w:rsidRDefault="00FF275B" w:rsidP="00244D3F">
            <w:pPr>
              <w:ind w:firstLine="0"/>
              <w:jc w:val="left"/>
              <w:rPr>
                <w:sz w:val="24"/>
                <w:szCs w:val="24"/>
              </w:rPr>
            </w:pPr>
            <w:r w:rsidRPr="00947641">
              <w:rPr>
                <w:sz w:val="24"/>
                <w:szCs w:val="24"/>
              </w:rPr>
              <w:t>Методы нагрева клеевых слоев. Механическая обработка мебельного щита.</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right"/>
              <w:rPr>
                <w:sz w:val="24"/>
                <w:szCs w:val="24"/>
              </w:rPr>
            </w:pPr>
            <w:r w:rsidRPr="00947641">
              <w:rPr>
                <w:sz w:val="24"/>
                <w:szCs w:val="24"/>
              </w:rPr>
              <w:t xml:space="preserve">22 </w:t>
            </w:r>
          </w:p>
        </w:tc>
        <w:tc>
          <w:tcPr>
            <w:tcW w:w="9660" w:type="dxa"/>
            <w:gridSpan w:val="3"/>
          </w:tcPr>
          <w:p w:rsidR="00FF275B" w:rsidRPr="00947641" w:rsidRDefault="00FF275B" w:rsidP="00244D3F">
            <w:pPr>
              <w:ind w:firstLine="0"/>
              <w:rPr>
                <w:sz w:val="24"/>
                <w:szCs w:val="24"/>
              </w:rPr>
            </w:pPr>
            <w:r w:rsidRPr="00947641">
              <w:rPr>
                <w:sz w:val="24"/>
                <w:szCs w:val="24"/>
              </w:rPr>
              <w:t xml:space="preserve">Сборка столярно-мебельных изделий. Технологический процесс и оборудование: ваймы, стапели. Старт технологического процесса. Сборка корпусной мебели. Оборудование для установки мебельной фурнитуры. Конвейеризация процесса сборки корпусной мебели. Основные типы конвейеров. Расчет основных параметров конвейера. Упаковывание мебели. Виды упаковочных средств.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right"/>
              <w:rPr>
                <w:sz w:val="24"/>
                <w:szCs w:val="24"/>
              </w:rPr>
            </w:pPr>
            <w:r w:rsidRPr="00947641">
              <w:rPr>
                <w:sz w:val="24"/>
                <w:szCs w:val="24"/>
              </w:rPr>
              <w:t xml:space="preserve">23 </w:t>
            </w:r>
          </w:p>
        </w:tc>
        <w:tc>
          <w:tcPr>
            <w:tcW w:w="9660" w:type="dxa"/>
            <w:gridSpan w:val="3"/>
          </w:tcPr>
          <w:p w:rsidR="00FF275B" w:rsidRPr="00947641" w:rsidRDefault="00FF275B" w:rsidP="00244D3F">
            <w:pPr>
              <w:ind w:firstLine="0"/>
              <w:rPr>
                <w:sz w:val="24"/>
                <w:szCs w:val="24"/>
              </w:rPr>
            </w:pPr>
            <w:r w:rsidRPr="00947641">
              <w:rPr>
                <w:sz w:val="24"/>
                <w:szCs w:val="24"/>
              </w:rPr>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ind w:firstLine="0"/>
              <w:jc w:val="left"/>
              <w:rPr>
                <w:sz w:val="24"/>
                <w:szCs w:val="24"/>
              </w:rPr>
            </w:pPr>
            <w:r w:rsidRPr="00947641">
              <w:rPr>
                <w:b/>
                <w:sz w:val="24"/>
                <w:szCs w:val="24"/>
              </w:rPr>
              <w:t xml:space="preserve">Лабораторные работы </w:t>
            </w:r>
          </w:p>
        </w:tc>
        <w:tc>
          <w:tcPr>
            <w:tcW w:w="878" w:type="dxa"/>
            <w:vMerge w:val="restart"/>
          </w:tcPr>
          <w:p w:rsidR="00FF275B" w:rsidRPr="00947641" w:rsidRDefault="00FF275B" w:rsidP="00244D3F">
            <w:pPr>
              <w:ind w:firstLine="0"/>
              <w:jc w:val="center"/>
              <w:rPr>
                <w:sz w:val="24"/>
                <w:szCs w:val="24"/>
              </w:rPr>
            </w:pPr>
            <w:r w:rsidRPr="00947641">
              <w:rPr>
                <w:sz w:val="24"/>
                <w:szCs w:val="24"/>
              </w:rPr>
              <w:t>12</w:t>
            </w:r>
          </w:p>
        </w:tc>
        <w:tc>
          <w:tcPr>
            <w:tcW w:w="1151" w:type="dxa"/>
            <w:vMerge w:val="restart"/>
            <w:shd w:val="clear" w:color="auto" w:fill="C0C0C0"/>
          </w:tcPr>
          <w:p w:rsidR="00FF275B" w:rsidRPr="00947641" w:rsidRDefault="00FF275B" w:rsidP="00244D3F">
            <w:pPr>
              <w:ind w:firstLine="0"/>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1 </w:t>
            </w:r>
          </w:p>
        </w:tc>
        <w:tc>
          <w:tcPr>
            <w:tcW w:w="9660" w:type="dxa"/>
            <w:gridSpan w:val="3"/>
          </w:tcPr>
          <w:p w:rsidR="00FF275B" w:rsidRPr="00947641" w:rsidRDefault="00FF275B" w:rsidP="00244D3F">
            <w:pPr>
              <w:ind w:firstLine="0"/>
              <w:rPr>
                <w:sz w:val="24"/>
                <w:szCs w:val="24"/>
              </w:rPr>
            </w:pPr>
            <w:r w:rsidRPr="00947641">
              <w:rPr>
                <w:sz w:val="24"/>
                <w:szCs w:val="24"/>
              </w:rPr>
              <w:t xml:space="preserve">Проверка точности обработки деталей, сборочных единиц калибрами. Контроль шероховатости поверхности по эталонам или с помощью приборов.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2 </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карты и схемы технологического процесса первичной механической обработки мебельной заготовки из массивной древесины.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3 </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карты и схемы технологического процесса изготовления облицовок с расчетом производительности и количества принятого оборудования.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vAlign w:val="bottom"/>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4 </w:t>
            </w:r>
          </w:p>
        </w:tc>
        <w:tc>
          <w:tcPr>
            <w:tcW w:w="9660" w:type="dxa"/>
            <w:gridSpan w:val="3"/>
          </w:tcPr>
          <w:p w:rsidR="00FF275B" w:rsidRPr="00947641" w:rsidRDefault="00FF275B" w:rsidP="00244D3F">
            <w:pPr>
              <w:ind w:firstLine="0"/>
              <w:rPr>
                <w:sz w:val="24"/>
                <w:szCs w:val="24"/>
              </w:rPr>
            </w:pPr>
            <w:r w:rsidRPr="00947641">
              <w:rPr>
                <w:sz w:val="24"/>
                <w:szCs w:val="24"/>
              </w:rPr>
              <w:t xml:space="preserve">Определение расхода клея и анализ влияния количества наносимого клея на качество облицовывания. </w:t>
            </w:r>
          </w:p>
        </w:tc>
        <w:tc>
          <w:tcPr>
            <w:tcW w:w="878" w:type="dxa"/>
            <w:vMerge/>
            <w:vAlign w:val="bottom"/>
          </w:tcPr>
          <w:p w:rsidR="00FF275B" w:rsidRPr="00947641" w:rsidRDefault="00FF275B" w:rsidP="00244D3F">
            <w:pPr>
              <w:ind w:firstLine="0"/>
              <w:jc w:val="left"/>
              <w:rPr>
                <w:sz w:val="24"/>
                <w:szCs w:val="24"/>
              </w:rPr>
            </w:pPr>
          </w:p>
        </w:tc>
        <w:tc>
          <w:tcPr>
            <w:tcW w:w="1151" w:type="dxa"/>
            <w:vMerge/>
            <w:shd w:val="clear" w:color="auto" w:fill="C0C0C0"/>
            <w:vAlign w:val="bottom"/>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vAlign w:val="bottom"/>
          </w:tcPr>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FF275B" w:rsidRPr="00947641" w:rsidRDefault="00FF275B" w:rsidP="00244D3F">
            <w:pPr>
              <w:ind w:firstLine="0"/>
              <w:jc w:val="center"/>
              <w:rPr>
                <w:sz w:val="24"/>
                <w:szCs w:val="24"/>
              </w:rPr>
            </w:pPr>
            <w:r w:rsidRPr="00947641">
              <w:rPr>
                <w:sz w:val="24"/>
                <w:szCs w:val="24"/>
              </w:rPr>
              <w:t>46</w:t>
            </w: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Расчет норм расхода древесных и облицовочных материалов.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2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Расчет норм расхода клеевых материалов.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3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Расчет норм расхода шлифовальных материалов.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4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Разработка карт раскроя плитных материалов.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5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Анализ производственного процесса раскроя плитных и листовых материалов на предприятии.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6 </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карты и схемы технологического процесса получения черновой заготовки из плитных и листового материалов.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187423" w:rsidP="00244D3F">
            <w:pPr>
              <w:ind w:firstLine="0"/>
              <w:jc w:val="center"/>
              <w:rPr>
                <w:sz w:val="24"/>
                <w:szCs w:val="24"/>
              </w:rPr>
            </w:pPr>
            <w:r w:rsidRPr="00947641">
              <w:rPr>
                <w:sz w:val="24"/>
                <w:szCs w:val="24"/>
              </w:rPr>
              <w:t>7</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Раскрой  плитных и листовых древесных материалов на  сборочную единицу.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8 </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карты и схемы технологического процесса, повторной, механической обработки мебельных деталей из массивной древесины с расчетом принятого количества оборудования. </w:t>
            </w:r>
          </w:p>
        </w:tc>
        <w:tc>
          <w:tcPr>
            <w:tcW w:w="878" w:type="dxa"/>
            <w:vMerge/>
          </w:tcPr>
          <w:p w:rsidR="00FF275B" w:rsidRPr="00947641" w:rsidRDefault="00FF275B" w:rsidP="00244D3F">
            <w:pPr>
              <w:ind w:firstLine="0"/>
              <w:jc w:val="left"/>
              <w:rPr>
                <w:sz w:val="24"/>
                <w:szCs w:val="24"/>
              </w:rPr>
            </w:pPr>
          </w:p>
        </w:tc>
        <w:tc>
          <w:tcPr>
            <w:tcW w:w="1151" w:type="dxa"/>
            <w:vMerge w:val="restart"/>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9 </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схемы технологического процесса изготовления мебельных деталей из массивной древесины.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10</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Разработка схемы технологического процесса изготовления гнутоклееных деталей.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11</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карты и схемы технологического процесса облицовывания с расчетом количества принятого оборудования.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12</w:t>
            </w:r>
          </w:p>
        </w:tc>
        <w:tc>
          <w:tcPr>
            <w:tcW w:w="9660" w:type="dxa"/>
            <w:gridSpan w:val="3"/>
          </w:tcPr>
          <w:p w:rsidR="00FF275B" w:rsidRPr="00947641" w:rsidRDefault="00FF275B" w:rsidP="00244D3F">
            <w:pPr>
              <w:ind w:firstLine="0"/>
              <w:rPr>
                <w:sz w:val="24"/>
                <w:szCs w:val="24"/>
              </w:rPr>
            </w:pPr>
            <w:r w:rsidRPr="00947641">
              <w:rPr>
                <w:sz w:val="24"/>
                <w:szCs w:val="24"/>
              </w:rPr>
              <w:t xml:space="preserve">Анализ организации производственного процесса на участках облицовывания пластей на предприятии.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13</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карты и схемы технологического процесса повторной механической обработки щитовой сборочной единицы с расчетом принятого количества оборудования.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14</w:t>
            </w:r>
          </w:p>
        </w:tc>
        <w:tc>
          <w:tcPr>
            <w:tcW w:w="9660" w:type="dxa"/>
            <w:gridSpan w:val="3"/>
          </w:tcPr>
          <w:p w:rsidR="00FF275B" w:rsidRPr="00947641" w:rsidRDefault="00FF275B" w:rsidP="00244D3F">
            <w:pPr>
              <w:ind w:firstLine="0"/>
              <w:rPr>
                <w:sz w:val="24"/>
                <w:szCs w:val="24"/>
              </w:rPr>
            </w:pPr>
            <w:r w:rsidRPr="00947641">
              <w:rPr>
                <w:sz w:val="24"/>
                <w:szCs w:val="24"/>
              </w:rPr>
              <w:t xml:space="preserve">Анализ организации производственного процесса на участке повторной механической обработки щитовых элементов мебели.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15</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Разработка схем технологического процесса изготовления щитовых элементов мебели.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16</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Разработка схем технологического процесса изготовления мебельного щита.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17</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Расчет основных параметров конвейера для сборки.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FF275B" w:rsidRPr="00947641" w:rsidTr="00244D3F">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18</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Чтение чертежей расположения оборудования на мебельном производстве. </w:t>
            </w:r>
          </w:p>
        </w:tc>
        <w:tc>
          <w:tcPr>
            <w:tcW w:w="878" w:type="dxa"/>
            <w:vMerge/>
          </w:tcPr>
          <w:p w:rsidR="00FF275B" w:rsidRPr="00947641" w:rsidRDefault="00FF275B" w:rsidP="00244D3F">
            <w:pPr>
              <w:ind w:firstLine="0"/>
              <w:jc w:val="left"/>
              <w:rPr>
                <w:sz w:val="24"/>
                <w:szCs w:val="24"/>
              </w:rPr>
            </w:pPr>
          </w:p>
        </w:tc>
        <w:tc>
          <w:tcPr>
            <w:tcW w:w="1151" w:type="dxa"/>
            <w:vMerge/>
            <w:shd w:val="clear" w:color="auto" w:fill="C0C0C0"/>
          </w:tcPr>
          <w:p w:rsidR="00FF275B" w:rsidRPr="00947641" w:rsidRDefault="00FF275B" w:rsidP="00244D3F">
            <w:pPr>
              <w:ind w:firstLine="0"/>
              <w:jc w:val="left"/>
              <w:rPr>
                <w:sz w:val="24"/>
                <w:szCs w:val="24"/>
              </w:rPr>
            </w:pPr>
          </w:p>
        </w:tc>
      </w:tr>
      <w:tr w:rsidR="00E67C05" w:rsidRPr="00947641" w:rsidTr="00244D3F">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 xml:space="preserve">Тема 2.2. </w:t>
            </w:r>
          </w:p>
          <w:p w:rsidR="00E67C05" w:rsidRPr="00947641" w:rsidRDefault="00E67C05" w:rsidP="00244D3F">
            <w:pPr>
              <w:ind w:firstLine="0"/>
              <w:jc w:val="left"/>
              <w:rPr>
                <w:b/>
                <w:sz w:val="24"/>
                <w:szCs w:val="24"/>
              </w:rPr>
            </w:pPr>
            <w:r w:rsidRPr="00947641">
              <w:rPr>
                <w:sz w:val="24"/>
                <w:szCs w:val="24"/>
              </w:rPr>
              <w:t>Технология производства мягкой мебели</w:t>
            </w: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20</w:t>
            </w:r>
          </w:p>
        </w:tc>
        <w:tc>
          <w:tcPr>
            <w:tcW w:w="1151" w:type="dxa"/>
            <w:vMerge/>
            <w:shd w:val="clear" w:color="auto" w:fill="C0C0C0"/>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center"/>
              <w:rPr>
                <w:b/>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w:t>
            </w:r>
          </w:p>
        </w:tc>
        <w:tc>
          <w:tcPr>
            <w:tcW w:w="9660" w:type="dxa"/>
            <w:gridSpan w:val="3"/>
          </w:tcPr>
          <w:p w:rsidR="00E67C05" w:rsidRPr="00947641" w:rsidRDefault="00E67C05" w:rsidP="00244D3F">
            <w:pPr>
              <w:ind w:firstLine="0"/>
              <w:rPr>
                <w:sz w:val="24"/>
                <w:szCs w:val="24"/>
              </w:rPr>
            </w:pPr>
            <w:r w:rsidRPr="00947641">
              <w:rPr>
                <w:sz w:val="24"/>
                <w:szCs w:val="24"/>
              </w:rPr>
              <w:t xml:space="preserve">Технология изготовления пружинных блоков, мягких эластичных элементов (формованных и пластовых). Применяемое оборудование, режимы, принцип работы, организация рабочих мест. Технология изготовления ватников, настилочных материалов. Виды брака и способы его предупреждения. Показатели качества деталей, продукции. </w:t>
            </w:r>
          </w:p>
        </w:tc>
        <w:tc>
          <w:tcPr>
            <w:tcW w:w="878" w:type="dxa"/>
            <w:vMerge/>
          </w:tcPr>
          <w:p w:rsidR="00E67C05" w:rsidRPr="00947641" w:rsidRDefault="00E67C05" w:rsidP="00244D3F">
            <w:pPr>
              <w:ind w:firstLine="0"/>
              <w:jc w:val="center"/>
              <w:rPr>
                <w:sz w:val="24"/>
                <w:szCs w:val="24"/>
              </w:rPr>
            </w:pPr>
          </w:p>
        </w:tc>
        <w:tc>
          <w:tcPr>
            <w:tcW w:w="1151" w:type="dxa"/>
            <w:shd w:val="clear" w:color="auto" w:fill="FFFFFF" w:themeFill="background1"/>
          </w:tcPr>
          <w:p w:rsidR="00E67C05" w:rsidRPr="00947641" w:rsidRDefault="00E67C05" w:rsidP="00244D3F">
            <w:pPr>
              <w:ind w:firstLine="0"/>
              <w:jc w:val="center"/>
              <w:rPr>
                <w:sz w:val="24"/>
                <w:szCs w:val="24"/>
              </w:rPr>
            </w:pPr>
            <w:r w:rsidRPr="00947641">
              <w:rPr>
                <w:sz w:val="24"/>
                <w:szCs w:val="24"/>
              </w:rPr>
              <w:t>3</w:t>
            </w:r>
          </w:p>
        </w:tc>
      </w:tr>
      <w:tr w:rsidR="00E67C05" w:rsidRPr="00947641" w:rsidTr="00244D3F">
        <w:trPr>
          <w:trHeight w:val="20"/>
        </w:trPr>
        <w:tc>
          <w:tcPr>
            <w:tcW w:w="2968" w:type="dxa"/>
            <w:vMerge/>
          </w:tcPr>
          <w:p w:rsidR="00E67C05" w:rsidRPr="00947641" w:rsidRDefault="00E67C05" w:rsidP="00244D3F">
            <w:pPr>
              <w:ind w:firstLine="0"/>
              <w:jc w:val="center"/>
              <w:rPr>
                <w:b/>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2</w:t>
            </w:r>
          </w:p>
        </w:tc>
        <w:tc>
          <w:tcPr>
            <w:tcW w:w="9660" w:type="dxa"/>
            <w:gridSpan w:val="3"/>
          </w:tcPr>
          <w:p w:rsidR="00E67C05" w:rsidRPr="00947641" w:rsidRDefault="00E67C05" w:rsidP="00244D3F">
            <w:pPr>
              <w:ind w:firstLine="0"/>
              <w:rPr>
                <w:sz w:val="24"/>
                <w:szCs w:val="24"/>
              </w:rPr>
            </w:pPr>
            <w:r w:rsidRPr="00947641">
              <w:rPr>
                <w:sz w:val="24"/>
                <w:szCs w:val="24"/>
              </w:rPr>
              <w:t xml:space="preserve">Изготовление мягких элементов мебели. Технология, применяемое оборудование и инструмент, требования к качеству. Технология производства матрацев двухсторонней мягкости. Виды брака и способы его предупреждения. Показатели качества деталей, продукции. </w:t>
            </w:r>
          </w:p>
        </w:tc>
        <w:tc>
          <w:tcPr>
            <w:tcW w:w="878" w:type="dxa"/>
            <w:vMerge/>
          </w:tcPr>
          <w:p w:rsidR="00E67C05" w:rsidRPr="00947641" w:rsidRDefault="00E67C05" w:rsidP="00244D3F">
            <w:pPr>
              <w:ind w:firstLine="0"/>
              <w:jc w:val="center"/>
              <w:rPr>
                <w:sz w:val="24"/>
                <w:szCs w:val="24"/>
              </w:rPr>
            </w:pPr>
          </w:p>
        </w:tc>
        <w:tc>
          <w:tcPr>
            <w:tcW w:w="1151" w:type="dxa"/>
            <w:shd w:val="clear" w:color="auto" w:fill="FFFFFF" w:themeFill="background1"/>
          </w:tcPr>
          <w:p w:rsidR="00E67C05" w:rsidRPr="00947641" w:rsidRDefault="00E67C05" w:rsidP="00244D3F">
            <w:pPr>
              <w:ind w:firstLine="0"/>
              <w:jc w:val="center"/>
              <w:rPr>
                <w:sz w:val="24"/>
                <w:szCs w:val="24"/>
              </w:rPr>
            </w:pPr>
            <w:r w:rsidRPr="00947641">
              <w:rPr>
                <w:sz w:val="24"/>
                <w:szCs w:val="24"/>
              </w:rPr>
              <w:t>3</w:t>
            </w:r>
          </w:p>
        </w:tc>
      </w:tr>
      <w:tr w:rsidR="00E67C05" w:rsidRPr="00947641" w:rsidTr="00244D3F">
        <w:trPr>
          <w:trHeight w:val="20"/>
        </w:trPr>
        <w:tc>
          <w:tcPr>
            <w:tcW w:w="2968" w:type="dxa"/>
            <w:vMerge/>
          </w:tcPr>
          <w:p w:rsidR="00E67C05" w:rsidRPr="00947641" w:rsidRDefault="00E67C05" w:rsidP="00244D3F">
            <w:pPr>
              <w:ind w:firstLine="0"/>
              <w:jc w:val="center"/>
              <w:rPr>
                <w:b/>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3</w:t>
            </w:r>
          </w:p>
        </w:tc>
        <w:tc>
          <w:tcPr>
            <w:tcW w:w="9660" w:type="dxa"/>
            <w:gridSpan w:val="3"/>
          </w:tcPr>
          <w:p w:rsidR="00E67C05" w:rsidRPr="00947641" w:rsidRDefault="00E67C05" w:rsidP="00244D3F">
            <w:pPr>
              <w:ind w:firstLine="0"/>
              <w:rPr>
                <w:sz w:val="24"/>
                <w:szCs w:val="24"/>
              </w:rPr>
            </w:pPr>
            <w:r w:rsidRPr="00947641">
              <w:rPr>
                <w:sz w:val="24"/>
                <w:szCs w:val="24"/>
              </w:rPr>
              <w:t xml:space="preserve">Технология изготовления мягких элементов. Стадии технологического процесса сборки мягких элементов мебели. (понятие о технологии обойных работ). Технология и оборудование формирования элемента односторонней и двухсторонней мягкости. Технология и оборудование формирования мягкого элемента подушечного типа. Виды брака и способы его предупреждения. Показатели качества мягких элементов мебели.  </w:t>
            </w:r>
          </w:p>
        </w:tc>
        <w:tc>
          <w:tcPr>
            <w:tcW w:w="878" w:type="dxa"/>
            <w:vMerge/>
          </w:tcPr>
          <w:p w:rsidR="00E67C05" w:rsidRPr="00947641" w:rsidRDefault="00E67C05" w:rsidP="00244D3F">
            <w:pPr>
              <w:ind w:firstLine="0"/>
              <w:jc w:val="center"/>
              <w:rPr>
                <w:sz w:val="24"/>
                <w:szCs w:val="24"/>
              </w:rPr>
            </w:pPr>
          </w:p>
        </w:tc>
        <w:tc>
          <w:tcPr>
            <w:tcW w:w="1151" w:type="dxa"/>
            <w:shd w:val="clear" w:color="auto" w:fill="FFFFFF" w:themeFill="background1"/>
          </w:tcPr>
          <w:p w:rsidR="00E67C05" w:rsidRPr="00947641" w:rsidRDefault="00E67C05" w:rsidP="00244D3F">
            <w:pPr>
              <w:ind w:firstLine="0"/>
              <w:jc w:val="center"/>
              <w:rPr>
                <w:sz w:val="24"/>
                <w:szCs w:val="24"/>
              </w:rPr>
            </w:pPr>
            <w:r w:rsidRPr="00947641">
              <w:rPr>
                <w:sz w:val="24"/>
                <w:szCs w:val="24"/>
              </w:rPr>
              <w:t>3</w:t>
            </w:r>
          </w:p>
        </w:tc>
      </w:tr>
      <w:tr w:rsidR="00E67C05" w:rsidRPr="00947641" w:rsidTr="00244D3F">
        <w:trPr>
          <w:trHeight w:val="20"/>
        </w:trPr>
        <w:tc>
          <w:tcPr>
            <w:tcW w:w="2968" w:type="dxa"/>
            <w:vMerge/>
          </w:tcPr>
          <w:p w:rsidR="00E67C05" w:rsidRPr="00947641" w:rsidRDefault="00E67C05" w:rsidP="00244D3F">
            <w:pPr>
              <w:ind w:firstLine="0"/>
              <w:jc w:val="center"/>
              <w:rPr>
                <w:b/>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4</w:t>
            </w:r>
          </w:p>
        </w:tc>
        <w:tc>
          <w:tcPr>
            <w:tcW w:w="9660" w:type="dxa"/>
            <w:gridSpan w:val="3"/>
          </w:tcPr>
          <w:p w:rsidR="00E67C05" w:rsidRPr="00947641" w:rsidRDefault="00E67C05" w:rsidP="00244D3F">
            <w:pPr>
              <w:ind w:firstLine="0"/>
              <w:rPr>
                <w:sz w:val="24"/>
                <w:szCs w:val="24"/>
              </w:rPr>
            </w:pPr>
            <w:r w:rsidRPr="00947641">
              <w:rPr>
                <w:sz w:val="24"/>
                <w:szCs w:val="24"/>
              </w:rPr>
              <w:t xml:space="preserve">Сборка изделий мягкой мебели. Стадии технологического процесса сборки изделий мягкой </w:t>
            </w:r>
            <w:r w:rsidRPr="00947641">
              <w:rPr>
                <w:sz w:val="24"/>
                <w:szCs w:val="24"/>
              </w:rPr>
              <w:lastRenderedPageBreak/>
              <w:t xml:space="preserve">мебели. Технология и оборудование общей сборки изделий мягкой мебели (для сидения и лежания) </w:t>
            </w:r>
          </w:p>
        </w:tc>
        <w:tc>
          <w:tcPr>
            <w:tcW w:w="878" w:type="dxa"/>
            <w:vMerge/>
          </w:tcPr>
          <w:p w:rsidR="00E67C05" w:rsidRPr="00947641" w:rsidRDefault="00E67C05" w:rsidP="00244D3F">
            <w:pPr>
              <w:ind w:firstLine="0"/>
              <w:jc w:val="center"/>
              <w:rPr>
                <w:sz w:val="24"/>
                <w:szCs w:val="24"/>
              </w:rPr>
            </w:pPr>
          </w:p>
        </w:tc>
        <w:tc>
          <w:tcPr>
            <w:tcW w:w="1151" w:type="dxa"/>
            <w:shd w:val="clear" w:color="auto" w:fill="FFFFFF" w:themeFill="background1"/>
          </w:tcPr>
          <w:p w:rsidR="00E67C05" w:rsidRPr="00947641" w:rsidRDefault="00E67C05" w:rsidP="00244D3F">
            <w:pPr>
              <w:ind w:firstLine="0"/>
              <w:jc w:val="center"/>
              <w:rPr>
                <w:sz w:val="24"/>
                <w:szCs w:val="24"/>
              </w:rPr>
            </w:pPr>
            <w:r w:rsidRPr="00947641">
              <w:rPr>
                <w:sz w:val="24"/>
                <w:szCs w:val="24"/>
              </w:rPr>
              <w:t>3</w:t>
            </w:r>
          </w:p>
        </w:tc>
      </w:tr>
      <w:tr w:rsidR="00E67C05" w:rsidRPr="00947641" w:rsidTr="00244D3F">
        <w:trPr>
          <w:trHeight w:val="20"/>
        </w:trPr>
        <w:tc>
          <w:tcPr>
            <w:tcW w:w="2968" w:type="dxa"/>
            <w:vMerge/>
          </w:tcPr>
          <w:p w:rsidR="00E67C05" w:rsidRPr="00947641" w:rsidRDefault="00E67C05" w:rsidP="00244D3F">
            <w:pPr>
              <w:ind w:firstLine="0"/>
              <w:jc w:val="center"/>
              <w:rPr>
                <w:b/>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5</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Установка и транспортировка мягкой мебели. </w:t>
            </w:r>
          </w:p>
        </w:tc>
        <w:tc>
          <w:tcPr>
            <w:tcW w:w="878" w:type="dxa"/>
            <w:vMerge/>
          </w:tcPr>
          <w:p w:rsidR="00E67C05" w:rsidRPr="00947641" w:rsidRDefault="00E67C05" w:rsidP="00244D3F">
            <w:pPr>
              <w:ind w:firstLine="0"/>
              <w:jc w:val="center"/>
              <w:rPr>
                <w:sz w:val="24"/>
                <w:szCs w:val="24"/>
              </w:rPr>
            </w:pPr>
          </w:p>
        </w:tc>
        <w:tc>
          <w:tcPr>
            <w:tcW w:w="1151" w:type="dxa"/>
            <w:shd w:val="clear" w:color="auto" w:fill="FFFFFF" w:themeFill="background1"/>
          </w:tcPr>
          <w:p w:rsidR="00E67C05" w:rsidRPr="00947641" w:rsidRDefault="00E67C05" w:rsidP="00244D3F">
            <w:pPr>
              <w:ind w:firstLine="0"/>
              <w:jc w:val="center"/>
              <w:rPr>
                <w:sz w:val="24"/>
                <w:szCs w:val="24"/>
              </w:rPr>
            </w:pPr>
            <w:r w:rsidRPr="00947641">
              <w:rPr>
                <w:sz w:val="24"/>
                <w:szCs w:val="24"/>
              </w:rPr>
              <w:t>3</w:t>
            </w:r>
          </w:p>
        </w:tc>
      </w:tr>
      <w:tr w:rsidR="00E67C05" w:rsidRPr="00947641" w:rsidTr="00244D3F">
        <w:trPr>
          <w:trHeight w:val="20"/>
        </w:trPr>
        <w:tc>
          <w:tcPr>
            <w:tcW w:w="2968" w:type="dxa"/>
            <w:vMerge/>
          </w:tcPr>
          <w:p w:rsidR="00E67C05" w:rsidRPr="00947641" w:rsidRDefault="00E67C05" w:rsidP="00244D3F">
            <w:pPr>
              <w:ind w:firstLine="0"/>
              <w:jc w:val="center"/>
              <w:rPr>
                <w:b/>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6</w:t>
            </w:r>
          </w:p>
        </w:tc>
        <w:tc>
          <w:tcPr>
            <w:tcW w:w="9660" w:type="dxa"/>
            <w:gridSpan w:val="3"/>
          </w:tcPr>
          <w:p w:rsidR="00E67C05" w:rsidRPr="00947641" w:rsidRDefault="00E67C05" w:rsidP="00244D3F">
            <w:pPr>
              <w:ind w:firstLine="0"/>
              <w:rPr>
                <w:sz w:val="24"/>
                <w:szCs w:val="24"/>
              </w:rPr>
            </w:pPr>
            <w:r w:rsidRPr="00947641">
              <w:rPr>
                <w:sz w:val="24"/>
                <w:szCs w:val="24"/>
              </w:rPr>
              <w:t xml:space="preserve">Организация контроля качества мягкой мебели на предприятии. Неразрушающий (визуальный) контроль качества готовой продукции. Разрушающий контроль качества готовой продукции. </w:t>
            </w:r>
          </w:p>
        </w:tc>
        <w:tc>
          <w:tcPr>
            <w:tcW w:w="878" w:type="dxa"/>
            <w:vMerge/>
          </w:tcPr>
          <w:p w:rsidR="00E67C05" w:rsidRPr="00947641" w:rsidRDefault="00E67C05" w:rsidP="00244D3F">
            <w:pPr>
              <w:ind w:firstLine="0"/>
              <w:jc w:val="center"/>
              <w:rPr>
                <w:sz w:val="24"/>
                <w:szCs w:val="24"/>
              </w:rPr>
            </w:pPr>
          </w:p>
        </w:tc>
        <w:tc>
          <w:tcPr>
            <w:tcW w:w="1151" w:type="dxa"/>
            <w:shd w:val="clear" w:color="auto" w:fill="FFFFFF" w:themeFill="background1"/>
          </w:tcPr>
          <w:p w:rsidR="00E67C05" w:rsidRPr="00947641" w:rsidRDefault="00E67C05" w:rsidP="00244D3F">
            <w:pPr>
              <w:ind w:firstLine="0"/>
              <w:jc w:val="center"/>
              <w:rPr>
                <w:sz w:val="24"/>
                <w:szCs w:val="24"/>
              </w:rPr>
            </w:pPr>
            <w:r w:rsidRPr="00947641">
              <w:rPr>
                <w:sz w:val="24"/>
                <w:szCs w:val="24"/>
              </w:rPr>
              <w:t>3</w:t>
            </w:r>
          </w:p>
        </w:tc>
      </w:tr>
      <w:tr w:rsidR="00E67C05" w:rsidRPr="00947641" w:rsidTr="00244D3F">
        <w:trPr>
          <w:trHeight w:val="20"/>
        </w:trPr>
        <w:tc>
          <w:tcPr>
            <w:tcW w:w="2968" w:type="dxa"/>
            <w:vMerge/>
          </w:tcPr>
          <w:p w:rsidR="00E67C05" w:rsidRPr="00947641" w:rsidRDefault="00E67C05" w:rsidP="00244D3F">
            <w:pPr>
              <w:ind w:firstLine="0"/>
              <w:jc w:val="center"/>
              <w:rPr>
                <w:b/>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Практические занятия</w:t>
            </w:r>
          </w:p>
        </w:tc>
        <w:tc>
          <w:tcPr>
            <w:tcW w:w="878" w:type="dxa"/>
            <w:vMerge w:val="restart"/>
          </w:tcPr>
          <w:p w:rsidR="00E67C05" w:rsidRPr="00947641" w:rsidRDefault="00E67C05" w:rsidP="00244D3F">
            <w:pPr>
              <w:ind w:firstLine="0"/>
              <w:jc w:val="center"/>
              <w:rPr>
                <w:sz w:val="24"/>
                <w:szCs w:val="24"/>
              </w:rPr>
            </w:pPr>
            <w:r w:rsidRPr="00947641">
              <w:rPr>
                <w:sz w:val="24"/>
                <w:szCs w:val="24"/>
              </w:rPr>
              <w:t>4</w:t>
            </w:r>
          </w:p>
        </w:tc>
        <w:tc>
          <w:tcPr>
            <w:tcW w:w="1151" w:type="dxa"/>
            <w:vMerge w:val="restart"/>
            <w:shd w:val="clear" w:color="auto" w:fill="BFBFBF" w:themeFill="background1" w:themeFillShade="BF"/>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center"/>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технологического процесса формирования мягких элементов мебели. </w:t>
            </w:r>
          </w:p>
        </w:tc>
        <w:tc>
          <w:tcPr>
            <w:tcW w:w="878" w:type="dxa"/>
            <w:vMerge/>
          </w:tcPr>
          <w:p w:rsidR="00E67C05" w:rsidRPr="00947641" w:rsidRDefault="00E67C05" w:rsidP="00244D3F">
            <w:pPr>
              <w:ind w:firstLine="0"/>
              <w:jc w:val="center"/>
              <w:rPr>
                <w:sz w:val="24"/>
                <w:szCs w:val="24"/>
              </w:rPr>
            </w:pPr>
          </w:p>
        </w:tc>
        <w:tc>
          <w:tcPr>
            <w:tcW w:w="1151" w:type="dxa"/>
            <w:vMerge/>
            <w:shd w:val="clear" w:color="auto" w:fill="BFBFBF" w:themeFill="background1" w:themeFillShade="BF"/>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center"/>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2</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Расчет норм расхода материалов на изготовление мягкой мебели. </w:t>
            </w:r>
          </w:p>
        </w:tc>
        <w:tc>
          <w:tcPr>
            <w:tcW w:w="878" w:type="dxa"/>
            <w:vMerge/>
          </w:tcPr>
          <w:p w:rsidR="00E67C05" w:rsidRPr="00947641" w:rsidRDefault="00E67C05" w:rsidP="00244D3F">
            <w:pPr>
              <w:ind w:firstLine="0"/>
              <w:jc w:val="center"/>
              <w:rPr>
                <w:sz w:val="24"/>
                <w:szCs w:val="24"/>
              </w:rPr>
            </w:pPr>
          </w:p>
        </w:tc>
        <w:tc>
          <w:tcPr>
            <w:tcW w:w="1151" w:type="dxa"/>
            <w:vMerge/>
            <w:shd w:val="clear" w:color="auto" w:fill="BFBFBF" w:themeFill="background1" w:themeFillShade="BF"/>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 xml:space="preserve">Тема 2.3. </w:t>
            </w:r>
          </w:p>
          <w:p w:rsidR="00E67C05" w:rsidRPr="00947641" w:rsidRDefault="00E67C05" w:rsidP="00244D3F">
            <w:pPr>
              <w:ind w:firstLine="0"/>
              <w:jc w:val="left"/>
              <w:rPr>
                <w:sz w:val="24"/>
                <w:szCs w:val="24"/>
              </w:rPr>
            </w:pPr>
            <w:r w:rsidRPr="00947641">
              <w:rPr>
                <w:sz w:val="24"/>
                <w:szCs w:val="24"/>
              </w:rPr>
              <w:t xml:space="preserve">Производство столярно-строительных изделий </w:t>
            </w:r>
          </w:p>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64</w:t>
            </w:r>
          </w:p>
        </w:tc>
        <w:tc>
          <w:tcPr>
            <w:tcW w:w="1151" w:type="dxa"/>
            <w:vMerge/>
            <w:shd w:val="clear" w:color="auto" w:fill="BFBFBF" w:themeFill="background1" w:themeFillShade="BF"/>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Основные виды столярно-строительных изделий. Классификация столярно-строительных изделий.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оконных блоков. Виды оконных блоков, составные части. Технические требования, предъявляемые к оконным блокам. Требования к точности изготовления, древесине, клеевым материалам, качеству обработки, прочности клеевых соединений, отделке. Типы соединений составных частей.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rPr>
                <w:sz w:val="24"/>
                <w:szCs w:val="24"/>
              </w:rPr>
            </w:pPr>
            <w:r w:rsidRPr="00947641">
              <w:rPr>
                <w:sz w:val="24"/>
                <w:szCs w:val="24"/>
              </w:rPr>
              <w:t>Оборудование для производства оконных блоков. Линии потока изготовления коробок, створов, остекленения и сборки оконных блоков. Состав линий, технологические операции, выполняемые на них. Особенности настройки.</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rPr>
                <w:sz w:val="24"/>
                <w:szCs w:val="24"/>
              </w:rPr>
            </w:pPr>
            <w:r w:rsidRPr="00947641">
              <w:rPr>
                <w:sz w:val="24"/>
                <w:szCs w:val="24"/>
              </w:rPr>
              <w:t xml:space="preserve">Схемы технологических процессов по изготовлению оконных блоков. Разработка и чтение чертежей оконных блоков с использованием пакетов прикладных программ при разработке технологического процесса. Нормы расхода пиломатериалов. </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5 </w:t>
            </w:r>
          </w:p>
        </w:tc>
        <w:tc>
          <w:tcPr>
            <w:tcW w:w="9660" w:type="dxa"/>
            <w:gridSpan w:val="3"/>
          </w:tcPr>
          <w:p w:rsidR="00E67C05" w:rsidRPr="00947641" w:rsidRDefault="00E67C05" w:rsidP="00244D3F">
            <w:pPr>
              <w:ind w:firstLine="0"/>
              <w:jc w:val="left"/>
              <w:rPr>
                <w:sz w:val="24"/>
                <w:szCs w:val="24"/>
              </w:rPr>
            </w:pPr>
            <w:r w:rsidRPr="00947641">
              <w:rPr>
                <w:sz w:val="24"/>
                <w:szCs w:val="24"/>
              </w:rPr>
              <w:t>Установка приборов, уплотнителей, стекол и стеклопакетов. Особенности отделки.</w:t>
            </w: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6 </w:t>
            </w:r>
          </w:p>
        </w:tc>
        <w:tc>
          <w:tcPr>
            <w:tcW w:w="9660" w:type="dxa"/>
            <w:gridSpan w:val="3"/>
          </w:tcPr>
          <w:p w:rsidR="00E67C05" w:rsidRPr="00947641" w:rsidRDefault="00E67C05" w:rsidP="00244D3F">
            <w:pPr>
              <w:ind w:firstLine="0"/>
              <w:rPr>
                <w:sz w:val="24"/>
                <w:szCs w:val="24"/>
              </w:rPr>
            </w:pPr>
            <w:r w:rsidRPr="00947641">
              <w:rPr>
                <w:sz w:val="24"/>
                <w:szCs w:val="24"/>
              </w:rPr>
              <w:t xml:space="preserve">Методы контроля качества оконных блоков. Виды брака и способы его предупреждения. Показатели качества деталей оконных блоков, готовой продукции.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7 </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дверных блоков. Конструкции дверных полотен и коробок. Применяемые материалы. Нормы расхода пиломатериалов и лакокрасочных материалов. Требования к клеям, виды и марки применяемых клев. Технические требования, предъявляемые к дверным блокам: требования к точности изготовления, древесине, качеству обработки. Типы соединений составных частей.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8 </w:t>
            </w:r>
          </w:p>
        </w:tc>
        <w:tc>
          <w:tcPr>
            <w:tcW w:w="9660" w:type="dxa"/>
            <w:gridSpan w:val="3"/>
          </w:tcPr>
          <w:p w:rsidR="00E67C05" w:rsidRPr="00947641" w:rsidRDefault="00E67C05" w:rsidP="00244D3F">
            <w:pPr>
              <w:ind w:firstLine="0"/>
              <w:rPr>
                <w:sz w:val="24"/>
                <w:szCs w:val="24"/>
              </w:rPr>
            </w:pPr>
            <w:r w:rsidRPr="00947641">
              <w:rPr>
                <w:sz w:val="24"/>
                <w:szCs w:val="24"/>
              </w:rPr>
              <w:t xml:space="preserve">Оборудование для производства дверных блоков. Автоматические и полуавтоматические линии для изготовления дверных коробок, дверных полотен с различным наполнением, сборки, установки фурнитуры. Состав линии, операции, выполняемые на них, особенности </w:t>
            </w:r>
            <w:r w:rsidRPr="00947641">
              <w:rPr>
                <w:sz w:val="24"/>
                <w:szCs w:val="24"/>
              </w:rPr>
              <w:lastRenderedPageBreak/>
              <w:t xml:space="preserve">настройки.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9 </w:t>
            </w:r>
          </w:p>
        </w:tc>
        <w:tc>
          <w:tcPr>
            <w:tcW w:w="9660" w:type="dxa"/>
            <w:gridSpan w:val="3"/>
          </w:tcPr>
          <w:p w:rsidR="00E67C05" w:rsidRPr="00947641" w:rsidRDefault="00E67C05" w:rsidP="00244D3F">
            <w:pPr>
              <w:ind w:firstLine="0"/>
              <w:rPr>
                <w:sz w:val="24"/>
                <w:szCs w:val="24"/>
              </w:rPr>
            </w:pPr>
            <w:r w:rsidRPr="00947641">
              <w:rPr>
                <w:sz w:val="24"/>
                <w:szCs w:val="24"/>
              </w:rPr>
              <w:t xml:space="preserve">Режимы сборки и склеивания каркасов дверных полотен. Режимы облицовывания каркасов и филенок полотен строганым шпоном, режимы облицовывания полотен листовыми материалами. Установка петель и замков. Особенности отделки.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10</w:t>
            </w:r>
          </w:p>
        </w:tc>
        <w:tc>
          <w:tcPr>
            <w:tcW w:w="9660" w:type="dxa"/>
            <w:gridSpan w:val="3"/>
          </w:tcPr>
          <w:p w:rsidR="00E67C05" w:rsidRPr="00947641" w:rsidRDefault="00E67C05" w:rsidP="00244D3F">
            <w:pPr>
              <w:ind w:firstLine="0"/>
              <w:rPr>
                <w:sz w:val="24"/>
                <w:szCs w:val="24"/>
              </w:rPr>
            </w:pPr>
            <w:r w:rsidRPr="00947641">
              <w:rPr>
                <w:sz w:val="24"/>
                <w:szCs w:val="24"/>
              </w:rPr>
              <w:t xml:space="preserve">Схемы технологических процессов по изготовлению дверных блоков: коробок и полотен. Разработка и чтение чертежей дверных блоков с использованием пакетов прикладных программ при разработке технологического процесса.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11</w:t>
            </w:r>
          </w:p>
        </w:tc>
        <w:tc>
          <w:tcPr>
            <w:tcW w:w="9660" w:type="dxa"/>
            <w:gridSpan w:val="3"/>
          </w:tcPr>
          <w:p w:rsidR="00E67C05" w:rsidRPr="00947641" w:rsidRDefault="00E67C05" w:rsidP="00244D3F">
            <w:pPr>
              <w:ind w:firstLine="0"/>
              <w:rPr>
                <w:sz w:val="24"/>
                <w:szCs w:val="24"/>
              </w:rPr>
            </w:pPr>
            <w:r w:rsidRPr="00947641">
              <w:rPr>
                <w:sz w:val="24"/>
                <w:szCs w:val="24"/>
              </w:rPr>
              <w:t xml:space="preserve">Методы контроля качества дверных блоков. Виды брака и способы его предупреждения. Показатели качества деталей дверных блоков, готовой продукции.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12</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паркетных изделий. Основные виды паркетных изделий. Типы и размеры штучного паркета, требования, предъявляемые к древесине и качеству обработки. Схемы технологического процесса. Оборудование для производства паркета. Режимы обработки. Нормы расхода материалов. Методы контроля качества.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13</w:t>
            </w:r>
          </w:p>
        </w:tc>
        <w:tc>
          <w:tcPr>
            <w:tcW w:w="9660" w:type="dxa"/>
            <w:gridSpan w:val="3"/>
          </w:tcPr>
          <w:p w:rsidR="00E67C05" w:rsidRPr="00947641" w:rsidRDefault="00E67C05" w:rsidP="00244D3F">
            <w:pPr>
              <w:ind w:firstLine="0"/>
              <w:rPr>
                <w:sz w:val="24"/>
                <w:szCs w:val="24"/>
              </w:rPr>
            </w:pPr>
            <w:r w:rsidRPr="00947641">
              <w:rPr>
                <w:sz w:val="24"/>
                <w:szCs w:val="24"/>
              </w:rPr>
              <w:t xml:space="preserve">Типы и размеры паркетных щитов и досок. Требования, предъявляемые к древесине и качеству обработки. Схемы технологического процесса. Оборудование для производства паркета. Режимы склеивания и механической обработки. Нормы расхода материалов. Методы контроля качества.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14</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профильных (погонажных) изделий. Типы, основные параметры и размеры профильных изделий. Требования к древесине и качеству обработке. Виды клеевых соединений, используемых для производства профильных деталей для строительства. Нормы расхода материалов.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15</w:t>
            </w:r>
          </w:p>
        </w:tc>
        <w:tc>
          <w:tcPr>
            <w:tcW w:w="9660" w:type="dxa"/>
            <w:gridSpan w:val="3"/>
          </w:tcPr>
          <w:p w:rsidR="00E67C05" w:rsidRPr="00947641" w:rsidRDefault="00E67C05" w:rsidP="00244D3F">
            <w:pPr>
              <w:ind w:firstLine="0"/>
              <w:rPr>
                <w:sz w:val="24"/>
                <w:szCs w:val="24"/>
              </w:rPr>
            </w:pPr>
            <w:r w:rsidRPr="00947641">
              <w:rPr>
                <w:sz w:val="24"/>
                <w:szCs w:val="24"/>
              </w:rPr>
              <w:t xml:space="preserve">Оборудование для производства погонажных изделий. Автоматические и полуавтоматические линии для изготовления половой рейки, вагонки, плинтусов, подоконных досок и др. Режимы обработки.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vMerge w:val="restart"/>
          </w:tcPr>
          <w:p w:rsidR="00E67C05" w:rsidRPr="00947641" w:rsidRDefault="00E67C05" w:rsidP="00244D3F">
            <w:pPr>
              <w:ind w:firstLine="0"/>
              <w:jc w:val="center"/>
              <w:rPr>
                <w:sz w:val="24"/>
                <w:szCs w:val="24"/>
              </w:rPr>
            </w:pPr>
            <w:r w:rsidRPr="00947641">
              <w:rPr>
                <w:sz w:val="24"/>
                <w:szCs w:val="24"/>
              </w:rPr>
              <w:t>16</w:t>
            </w:r>
          </w:p>
        </w:tc>
        <w:tc>
          <w:tcPr>
            <w:tcW w:w="9660" w:type="dxa"/>
            <w:gridSpan w:val="3"/>
            <w:vMerge w:val="restart"/>
          </w:tcPr>
          <w:p w:rsidR="00E67C05" w:rsidRPr="00947641" w:rsidRDefault="00E67C05" w:rsidP="00244D3F">
            <w:pPr>
              <w:ind w:firstLine="0"/>
              <w:rPr>
                <w:sz w:val="24"/>
                <w:szCs w:val="24"/>
              </w:rPr>
            </w:pPr>
            <w:r w:rsidRPr="00947641">
              <w:rPr>
                <w:sz w:val="24"/>
                <w:szCs w:val="24"/>
              </w:rPr>
              <w:t xml:space="preserve">Схемы технологических процессов по производству погонажных изделий. Разработка нестандартных технологических процессов. Оформление технологической документации при разработке чертежей на погонажные изделия. Рекомендации по повышению технологичности </w:t>
            </w:r>
          </w:p>
          <w:p w:rsidR="00E67C05" w:rsidRPr="00947641" w:rsidRDefault="00E67C05" w:rsidP="00244D3F">
            <w:pPr>
              <w:ind w:firstLine="0"/>
              <w:jc w:val="left"/>
              <w:rPr>
                <w:sz w:val="24"/>
                <w:szCs w:val="24"/>
              </w:rPr>
            </w:pPr>
            <w:r w:rsidRPr="00947641">
              <w:rPr>
                <w:sz w:val="24"/>
                <w:szCs w:val="24"/>
              </w:rPr>
              <w:t>изделий. Методы контроля качества.</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vMerge/>
          </w:tcPr>
          <w:p w:rsidR="00E67C05" w:rsidRPr="00947641" w:rsidRDefault="00E67C05" w:rsidP="00244D3F">
            <w:pPr>
              <w:ind w:firstLine="0"/>
              <w:jc w:val="center"/>
              <w:rPr>
                <w:sz w:val="24"/>
                <w:szCs w:val="24"/>
              </w:rPr>
            </w:pPr>
          </w:p>
        </w:tc>
        <w:tc>
          <w:tcPr>
            <w:tcW w:w="9660" w:type="dxa"/>
            <w:gridSpan w:val="3"/>
            <w:vMerge/>
          </w:tcPr>
          <w:p w:rsidR="00E67C05" w:rsidRPr="00947641" w:rsidRDefault="00E67C05" w:rsidP="00244D3F">
            <w:pPr>
              <w:ind w:firstLine="0"/>
              <w:jc w:val="left"/>
              <w:rPr>
                <w:sz w:val="24"/>
                <w:szCs w:val="24"/>
              </w:rPr>
            </w:pP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17</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деталей и ограждающих элементов деревянных домов. Номенклатура деталей деревянных домов. Типы конструкций ограждающих элементов (панельных, щитовых, каркасных, брусчатых из оцилиндрованных бревен. Требования к древесине и качеству обработке. Виды обшивок панелей. Требования к листовым материалам. Профили </w:t>
            </w:r>
            <w:r w:rsidRPr="00947641">
              <w:rPr>
                <w:sz w:val="24"/>
                <w:szCs w:val="24"/>
              </w:rPr>
              <w:lastRenderedPageBreak/>
              <w:t xml:space="preserve">клееного стенового бруса. Типы угловых соединений. Нормы расхода материалов.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18</w:t>
            </w:r>
          </w:p>
        </w:tc>
        <w:tc>
          <w:tcPr>
            <w:tcW w:w="9660" w:type="dxa"/>
            <w:gridSpan w:val="3"/>
          </w:tcPr>
          <w:p w:rsidR="00E67C05" w:rsidRPr="00947641" w:rsidRDefault="00E67C05" w:rsidP="00244D3F">
            <w:pPr>
              <w:ind w:firstLine="0"/>
              <w:rPr>
                <w:sz w:val="24"/>
                <w:szCs w:val="24"/>
              </w:rPr>
            </w:pPr>
            <w:r w:rsidRPr="00947641">
              <w:rPr>
                <w:sz w:val="24"/>
                <w:szCs w:val="24"/>
              </w:rPr>
              <w:t xml:space="preserve">Оборудование для производства деталей и ограждающих элементов деревянных домов. Режимы механической обработки.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19</w:t>
            </w:r>
          </w:p>
        </w:tc>
        <w:tc>
          <w:tcPr>
            <w:tcW w:w="9660" w:type="dxa"/>
            <w:gridSpan w:val="3"/>
          </w:tcPr>
          <w:p w:rsidR="00E67C05" w:rsidRPr="00947641" w:rsidRDefault="00E67C05" w:rsidP="00244D3F">
            <w:pPr>
              <w:ind w:firstLine="0"/>
              <w:rPr>
                <w:sz w:val="24"/>
                <w:szCs w:val="24"/>
              </w:rPr>
            </w:pPr>
            <w:r w:rsidRPr="00947641">
              <w:rPr>
                <w:sz w:val="24"/>
                <w:szCs w:val="24"/>
              </w:rPr>
              <w:t>Схемы технологических процессов по производству деталей и ограждающих элементов деревянных домов. Разработка нестандартных технологических процессов. Методы контроля качества.</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20</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клееных деревянных конструкций (КДК). Требования к качеству древесины по сечению конструкций. Схемы технологического процесса. Применяемое оборудование. Сортировка и раскрой пиломатериалов. Иды соединений заготовок по длине и ширине. Склеивание многослойных конструкций. Виды прессового оборудования. Режимы механической обработки. Нормы расхода материалов. Методы контроля качества. </w:t>
            </w:r>
          </w:p>
          <w:p w:rsidR="00E67C05" w:rsidRPr="00947641" w:rsidRDefault="00E67C05" w:rsidP="00244D3F">
            <w:pPr>
              <w:ind w:firstLine="0"/>
              <w:rPr>
                <w:sz w:val="24"/>
                <w:szCs w:val="24"/>
              </w:rPr>
            </w:pPr>
          </w:p>
        </w:tc>
        <w:tc>
          <w:tcPr>
            <w:tcW w:w="878" w:type="dxa"/>
            <w:vMerge/>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21</w:t>
            </w:r>
          </w:p>
        </w:tc>
        <w:tc>
          <w:tcPr>
            <w:tcW w:w="9660" w:type="dxa"/>
            <w:gridSpan w:val="3"/>
          </w:tcPr>
          <w:p w:rsidR="00E67C05" w:rsidRPr="00947641" w:rsidRDefault="00E67C05" w:rsidP="00244D3F">
            <w:pPr>
              <w:ind w:firstLine="0"/>
              <w:rPr>
                <w:sz w:val="24"/>
                <w:szCs w:val="24"/>
              </w:rPr>
            </w:pPr>
            <w:r w:rsidRPr="00947641">
              <w:rPr>
                <w:sz w:val="24"/>
                <w:szCs w:val="24"/>
              </w:rPr>
              <w:t>Создание условий для соблюдения норм охраны труда, техники безопасности  и пожарной безопасности на столярном производстве. Мероприятия, обеспечивающие безопасные условия труда. Травмоопасные и вредные факторы.</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Практические занятия</w:t>
            </w:r>
          </w:p>
        </w:tc>
        <w:tc>
          <w:tcPr>
            <w:tcW w:w="878" w:type="dxa"/>
            <w:vMerge w:val="restart"/>
          </w:tcPr>
          <w:p w:rsidR="00E67C05" w:rsidRPr="00947641" w:rsidRDefault="00E67C05" w:rsidP="00244D3F">
            <w:pPr>
              <w:ind w:firstLine="0"/>
              <w:jc w:val="center"/>
              <w:rPr>
                <w:sz w:val="24"/>
                <w:szCs w:val="24"/>
              </w:rPr>
            </w:pPr>
            <w:r w:rsidRPr="00947641">
              <w:rPr>
                <w:sz w:val="24"/>
                <w:szCs w:val="24"/>
              </w:rPr>
              <w:t>38</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оконных блоков.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Чтение чертежей оконного блока. Расчет оконного блока. </w:t>
            </w:r>
          </w:p>
        </w:tc>
        <w:tc>
          <w:tcPr>
            <w:tcW w:w="878" w:type="dxa"/>
            <w:vMerge/>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rPr>
                <w:sz w:val="24"/>
                <w:szCs w:val="24"/>
              </w:rPr>
            </w:pPr>
            <w:r w:rsidRPr="00947641">
              <w:rPr>
                <w:sz w:val="24"/>
                <w:szCs w:val="24"/>
              </w:rPr>
              <w:t xml:space="preserve">Составление схемы и карты технологического процесса по изготовлению оконного блока с использованием САПР. </w:t>
            </w:r>
          </w:p>
        </w:tc>
        <w:tc>
          <w:tcPr>
            <w:tcW w:w="878" w:type="dxa"/>
            <w:vMerge/>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конструкции оконного блока. Составление спецификации деталей.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5 </w:t>
            </w:r>
          </w:p>
        </w:tc>
        <w:tc>
          <w:tcPr>
            <w:tcW w:w="9660" w:type="dxa"/>
            <w:gridSpan w:val="3"/>
          </w:tcPr>
          <w:p w:rsidR="00E67C05" w:rsidRPr="00947641" w:rsidRDefault="00E67C05" w:rsidP="00244D3F">
            <w:pPr>
              <w:ind w:firstLine="0"/>
              <w:rPr>
                <w:sz w:val="24"/>
                <w:szCs w:val="24"/>
              </w:rPr>
            </w:pPr>
            <w:r w:rsidRPr="00947641">
              <w:rPr>
                <w:sz w:val="24"/>
                <w:szCs w:val="24"/>
              </w:rPr>
              <w:t xml:space="preserve">Выбор и расчет технологического, технологической оснастки, приспособлений, режущего, измерительного инструмента для изготовления дверных блоков.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6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Чтение чертежей дверного блока. Расчет дверного блока. </w:t>
            </w:r>
          </w:p>
        </w:tc>
        <w:tc>
          <w:tcPr>
            <w:tcW w:w="878" w:type="dxa"/>
            <w:vMerge/>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7 </w:t>
            </w:r>
          </w:p>
        </w:tc>
        <w:tc>
          <w:tcPr>
            <w:tcW w:w="9660" w:type="dxa"/>
            <w:gridSpan w:val="3"/>
          </w:tcPr>
          <w:p w:rsidR="00E67C05" w:rsidRPr="00947641" w:rsidRDefault="00E67C05" w:rsidP="00244D3F">
            <w:pPr>
              <w:ind w:firstLine="0"/>
              <w:rPr>
                <w:sz w:val="24"/>
                <w:szCs w:val="24"/>
              </w:rPr>
            </w:pPr>
            <w:r w:rsidRPr="00947641">
              <w:rPr>
                <w:sz w:val="24"/>
                <w:szCs w:val="24"/>
              </w:rPr>
              <w:t xml:space="preserve">Составление схемы и карты технологического процесса по изготовлению дверного блока с использованием САПР.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8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конструкции дверного блока. Составление спецификации деталей. </w:t>
            </w:r>
          </w:p>
        </w:tc>
        <w:tc>
          <w:tcPr>
            <w:tcW w:w="878" w:type="dxa"/>
            <w:vMerge/>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9 </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технологических операций по изготовлению паркета.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10</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технологических операций по изготовлению половой рейки. </w:t>
            </w:r>
          </w:p>
        </w:tc>
        <w:tc>
          <w:tcPr>
            <w:tcW w:w="878" w:type="dxa"/>
            <w:vMerge/>
            <w:vAlign w:val="center"/>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11</w:t>
            </w:r>
          </w:p>
        </w:tc>
        <w:tc>
          <w:tcPr>
            <w:tcW w:w="9660" w:type="dxa"/>
            <w:gridSpan w:val="3"/>
          </w:tcPr>
          <w:p w:rsidR="00E67C05" w:rsidRPr="00947641" w:rsidRDefault="00E67C05" w:rsidP="00244D3F">
            <w:pPr>
              <w:ind w:firstLine="0"/>
              <w:rPr>
                <w:sz w:val="24"/>
                <w:szCs w:val="24"/>
              </w:rPr>
            </w:pPr>
            <w:r w:rsidRPr="00947641">
              <w:rPr>
                <w:sz w:val="24"/>
                <w:szCs w:val="24"/>
              </w:rPr>
              <w:t xml:space="preserve">Разработка технологических операций по изготовлению ограждающих элементов деревянных домов.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12</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Разработка мероприятий по предупреждению дефектов и брака.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13</w:t>
            </w:r>
          </w:p>
        </w:tc>
        <w:tc>
          <w:tcPr>
            <w:tcW w:w="9660" w:type="dxa"/>
            <w:gridSpan w:val="3"/>
          </w:tcPr>
          <w:p w:rsidR="00E67C05" w:rsidRPr="00947641" w:rsidRDefault="00E67C05" w:rsidP="00244D3F">
            <w:pPr>
              <w:ind w:firstLine="0"/>
              <w:jc w:val="left"/>
              <w:rPr>
                <w:sz w:val="24"/>
                <w:szCs w:val="24"/>
              </w:rPr>
            </w:pPr>
            <w:r w:rsidRPr="00947641">
              <w:rPr>
                <w:sz w:val="24"/>
                <w:szCs w:val="24"/>
              </w:rPr>
              <w:t xml:space="preserve">Составление перечня контрольных операций для обеспечения качества продукции.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2968" w:type="dxa"/>
            <w:vAlign w:val="bottom"/>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rPr>
                <w:b/>
                <w:sz w:val="24"/>
                <w:szCs w:val="24"/>
              </w:rPr>
            </w:pPr>
            <w:r w:rsidRPr="00947641">
              <w:rPr>
                <w:b/>
                <w:sz w:val="24"/>
                <w:szCs w:val="24"/>
              </w:rPr>
              <w:t>Экзамен</w:t>
            </w:r>
          </w:p>
        </w:tc>
        <w:tc>
          <w:tcPr>
            <w:tcW w:w="878" w:type="dxa"/>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76"/>
        </w:trPr>
        <w:tc>
          <w:tcPr>
            <w:tcW w:w="13325" w:type="dxa"/>
            <w:gridSpan w:val="6"/>
            <w:vMerge w:val="restart"/>
          </w:tcPr>
          <w:p w:rsidR="00E67C05" w:rsidRPr="00947641" w:rsidRDefault="00E67C05" w:rsidP="00244D3F">
            <w:pPr>
              <w:ind w:firstLine="0"/>
              <w:jc w:val="left"/>
              <w:rPr>
                <w:sz w:val="24"/>
                <w:szCs w:val="24"/>
              </w:rPr>
            </w:pPr>
            <w:r w:rsidRPr="00947641">
              <w:rPr>
                <w:b/>
                <w:sz w:val="24"/>
                <w:szCs w:val="24"/>
              </w:rPr>
              <w:t xml:space="preserve">Самостоятельная работа при изучении раздела 2. </w:t>
            </w:r>
          </w:p>
          <w:p w:rsidR="00E67C05" w:rsidRPr="00947641" w:rsidRDefault="00E67C05" w:rsidP="00244D3F">
            <w:pPr>
              <w:ind w:firstLine="0"/>
              <w:rPr>
                <w:sz w:val="24"/>
                <w:szCs w:val="24"/>
              </w:rPr>
            </w:pPr>
            <w:r w:rsidRPr="00947641">
              <w:rPr>
                <w:sz w:val="24"/>
                <w:szCs w:val="24"/>
              </w:rPr>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947641" w:rsidRDefault="00E67C05" w:rsidP="00244D3F">
            <w:pPr>
              <w:ind w:firstLine="0"/>
              <w:rPr>
                <w:sz w:val="24"/>
                <w:szCs w:val="24"/>
              </w:rPr>
            </w:pPr>
            <w:r w:rsidRPr="00947641">
              <w:rPr>
                <w:sz w:val="24"/>
                <w:szCs w:val="24"/>
              </w:rPr>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E67C05" w:rsidRPr="00947641" w:rsidRDefault="00E67C05" w:rsidP="00244D3F">
            <w:pPr>
              <w:ind w:firstLine="0"/>
              <w:jc w:val="left"/>
              <w:rPr>
                <w:b/>
                <w:sz w:val="24"/>
                <w:szCs w:val="24"/>
              </w:rPr>
            </w:pPr>
            <w:r w:rsidRPr="00947641">
              <w:rPr>
                <w:sz w:val="24"/>
                <w:szCs w:val="24"/>
              </w:rPr>
              <w:t>Т</w:t>
            </w:r>
            <w:r w:rsidRPr="00947641">
              <w:rPr>
                <w:b/>
                <w:sz w:val="24"/>
                <w:szCs w:val="24"/>
              </w:rPr>
              <w:t xml:space="preserve">ематика внеаудиторной самостоятельной работы:  </w:t>
            </w:r>
          </w:p>
          <w:p w:rsidR="00E67C05" w:rsidRPr="00947641" w:rsidRDefault="00E67C05" w:rsidP="00244D3F">
            <w:pPr>
              <w:ind w:firstLine="0"/>
              <w:jc w:val="left"/>
              <w:rPr>
                <w:sz w:val="24"/>
                <w:szCs w:val="24"/>
              </w:rPr>
            </w:pPr>
            <w:r w:rsidRPr="00947641">
              <w:rPr>
                <w:sz w:val="24"/>
                <w:szCs w:val="24"/>
              </w:rPr>
              <w:t>Рефераты:</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реферат по теме  «Контроль качества готовой продукции»</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реферат по теме   «Требования к качеству облицовывания»</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реферат по теме  «Методы пластификации древесины»</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«Дефекты склеивания брусковых заготовок в щиты оборудования»</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«Показатели качества мягких элементов мебели»</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реферат  «Оборудование для производства оконных блоков»</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реферат по теме  «Особенности отделки оконных блоков»</w:t>
            </w:r>
          </w:p>
          <w:p w:rsidR="00E67C05" w:rsidRPr="00947641" w:rsidRDefault="00E67C05" w:rsidP="00E93571">
            <w:pPr>
              <w:pStyle w:val="a3"/>
              <w:numPr>
                <w:ilvl w:val="0"/>
                <w:numId w:val="125"/>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реферат «Особенности отделки дверных полотен»</w:t>
            </w:r>
          </w:p>
          <w:p w:rsidR="00E67C05" w:rsidRPr="00947641" w:rsidRDefault="00E67C05" w:rsidP="00244D3F">
            <w:pPr>
              <w:ind w:firstLine="0"/>
              <w:jc w:val="left"/>
              <w:rPr>
                <w:sz w:val="24"/>
                <w:szCs w:val="24"/>
              </w:rPr>
            </w:pPr>
            <w:r w:rsidRPr="00947641">
              <w:rPr>
                <w:sz w:val="24"/>
                <w:szCs w:val="24"/>
              </w:rPr>
              <w:t>Доклады:</w:t>
            </w:r>
          </w:p>
          <w:p w:rsidR="00E67C05" w:rsidRPr="00947641" w:rsidRDefault="00E67C05" w:rsidP="00E93571">
            <w:pPr>
              <w:pStyle w:val="a3"/>
              <w:numPr>
                <w:ilvl w:val="0"/>
                <w:numId w:val="127"/>
              </w:numPr>
              <w:spacing w:after="0" w:line="240" w:lineRule="auto"/>
              <w:ind w:left="0" w:firstLine="0"/>
              <w:rPr>
                <w:rFonts w:ascii="Times New Roman" w:hAnsi="Times New Roman"/>
                <w:sz w:val="24"/>
                <w:szCs w:val="24"/>
              </w:rPr>
            </w:pPr>
            <w:r w:rsidRPr="00947641">
              <w:rPr>
                <w:rFonts w:ascii="Times New Roman" w:hAnsi="Times New Roman"/>
                <w:sz w:val="24"/>
                <w:szCs w:val="24"/>
              </w:rPr>
              <w:t>Разработать комплекс мероприятий по снижению травматизма на производственном участке</w:t>
            </w:r>
          </w:p>
          <w:p w:rsidR="00E67C05" w:rsidRPr="00947641" w:rsidRDefault="00E67C05" w:rsidP="00E93571">
            <w:pPr>
              <w:pStyle w:val="a3"/>
              <w:numPr>
                <w:ilvl w:val="0"/>
                <w:numId w:val="12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«Виды средств для упаковывания мебели»</w:t>
            </w:r>
          </w:p>
          <w:p w:rsidR="00E67C05" w:rsidRPr="00947641" w:rsidRDefault="00E67C05" w:rsidP="00E93571">
            <w:pPr>
              <w:pStyle w:val="a3"/>
              <w:numPr>
                <w:ilvl w:val="0"/>
                <w:numId w:val="12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«Оборудование для общей сборки изделий мягкой мебели (для сидения и лежания)»</w:t>
            </w:r>
          </w:p>
          <w:p w:rsidR="00E67C05" w:rsidRPr="00947641" w:rsidRDefault="00E67C05" w:rsidP="00E93571">
            <w:pPr>
              <w:pStyle w:val="a3"/>
              <w:numPr>
                <w:ilvl w:val="0"/>
                <w:numId w:val="12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«Автоматические и полуавтоматические линии для изготовления дверных коробок»</w:t>
            </w:r>
          </w:p>
          <w:p w:rsidR="00E67C05" w:rsidRPr="00947641" w:rsidRDefault="00E67C05" w:rsidP="00E93571">
            <w:pPr>
              <w:pStyle w:val="a3"/>
              <w:numPr>
                <w:ilvl w:val="0"/>
                <w:numId w:val="12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«Назначение, классификация модели паркетного оборудования»</w:t>
            </w:r>
          </w:p>
          <w:p w:rsidR="00E67C05" w:rsidRPr="00947641" w:rsidRDefault="00E67C05" w:rsidP="00E93571">
            <w:pPr>
              <w:pStyle w:val="a3"/>
              <w:numPr>
                <w:ilvl w:val="0"/>
                <w:numId w:val="127"/>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«Новейшее оборудование для производства погонажных изделий»</w:t>
            </w:r>
          </w:p>
          <w:p w:rsidR="00E67C05" w:rsidRPr="00947641" w:rsidRDefault="00E67C05" w:rsidP="00244D3F">
            <w:pPr>
              <w:ind w:firstLine="0"/>
              <w:jc w:val="left"/>
              <w:rPr>
                <w:sz w:val="24"/>
                <w:szCs w:val="24"/>
              </w:rPr>
            </w:pPr>
            <w:r w:rsidRPr="00947641">
              <w:rPr>
                <w:sz w:val="24"/>
                <w:szCs w:val="24"/>
              </w:rPr>
              <w:t>Презентации:</w:t>
            </w:r>
          </w:p>
          <w:p w:rsidR="00E67C05" w:rsidRPr="00947641" w:rsidRDefault="00E67C05" w:rsidP="00E93571">
            <w:pPr>
              <w:pStyle w:val="a3"/>
              <w:numPr>
                <w:ilvl w:val="0"/>
                <w:numId w:val="128"/>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«Виды брака и способы его предупреждения при изготовлении ватников, настилочных материалов»</w:t>
            </w:r>
          </w:p>
          <w:p w:rsidR="00E67C05" w:rsidRPr="00947641" w:rsidRDefault="00E67C05" w:rsidP="00E93571">
            <w:pPr>
              <w:pStyle w:val="a3"/>
              <w:numPr>
                <w:ilvl w:val="0"/>
                <w:numId w:val="128"/>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«Конструкции дверных коробок и полотен»</w:t>
            </w:r>
          </w:p>
          <w:p w:rsidR="00E67C05" w:rsidRPr="00947641" w:rsidRDefault="00E67C05" w:rsidP="00E93571">
            <w:pPr>
              <w:pStyle w:val="a3"/>
              <w:numPr>
                <w:ilvl w:val="0"/>
                <w:numId w:val="128"/>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по теме «Основные виды паркетных изделий»</w:t>
            </w:r>
          </w:p>
          <w:p w:rsidR="00E67C05" w:rsidRPr="00947641" w:rsidRDefault="00E67C05" w:rsidP="00E93571">
            <w:pPr>
              <w:pStyle w:val="a3"/>
              <w:numPr>
                <w:ilvl w:val="0"/>
                <w:numId w:val="128"/>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по теме  «Новые виды погонажных изделий»</w:t>
            </w:r>
          </w:p>
          <w:p w:rsidR="00E67C05" w:rsidRPr="00947641" w:rsidRDefault="00E67C05" w:rsidP="00E93571">
            <w:pPr>
              <w:pStyle w:val="a3"/>
              <w:numPr>
                <w:ilvl w:val="0"/>
                <w:numId w:val="128"/>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«Типы конструкций ограждающих элементов из оцилиндрованных бревен»</w:t>
            </w:r>
          </w:p>
          <w:p w:rsidR="00E67C05" w:rsidRPr="00947641" w:rsidRDefault="00E67C05" w:rsidP="00244D3F">
            <w:pPr>
              <w:ind w:firstLine="0"/>
              <w:jc w:val="left"/>
              <w:rPr>
                <w:sz w:val="24"/>
                <w:szCs w:val="24"/>
              </w:rPr>
            </w:pPr>
            <w:r w:rsidRPr="00947641">
              <w:rPr>
                <w:sz w:val="24"/>
                <w:szCs w:val="24"/>
              </w:rPr>
              <w:t>Расчетно-графические работы:</w:t>
            </w:r>
          </w:p>
          <w:p w:rsidR="00E67C05" w:rsidRPr="00947641" w:rsidRDefault="00E67C05" w:rsidP="00E93571">
            <w:pPr>
              <w:pStyle w:val="a3"/>
              <w:numPr>
                <w:ilvl w:val="0"/>
                <w:numId w:val="124"/>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структурную схему  «Стадии технологического процесса производства мебели»</w:t>
            </w:r>
          </w:p>
          <w:p w:rsidR="00E67C05" w:rsidRPr="00947641" w:rsidRDefault="00E67C05" w:rsidP="00E93571">
            <w:pPr>
              <w:pStyle w:val="a3"/>
              <w:numPr>
                <w:ilvl w:val="0"/>
                <w:numId w:val="124"/>
              </w:numPr>
              <w:spacing w:after="0" w:line="240" w:lineRule="auto"/>
              <w:ind w:left="0" w:firstLine="0"/>
              <w:rPr>
                <w:rFonts w:ascii="Times New Roman" w:hAnsi="Times New Roman"/>
                <w:sz w:val="24"/>
                <w:szCs w:val="24"/>
              </w:rPr>
            </w:pPr>
            <w:r w:rsidRPr="00947641">
              <w:rPr>
                <w:rFonts w:ascii="Times New Roman" w:hAnsi="Times New Roman"/>
                <w:sz w:val="24"/>
                <w:szCs w:val="24"/>
              </w:rPr>
              <w:lastRenderedPageBreak/>
              <w:t>Выбрать рациональный вариант размещения оборудования на участке раскроя</w:t>
            </w:r>
          </w:p>
          <w:p w:rsidR="00E67C05" w:rsidRPr="00947641" w:rsidRDefault="00E67C05" w:rsidP="00E93571">
            <w:pPr>
              <w:pStyle w:val="a3"/>
              <w:numPr>
                <w:ilvl w:val="0"/>
                <w:numId w:val="124"/>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структурную схему технологического процесса изготовления пленочных облицовочных материалов</w:t>
            </w:r>
          </w:p>
          <w:p w:rsidR="00E67C05" w:rsidRPr="00947641" w:rsidRDefault="00E67C05" w:rsidP="00E93571">
            <w:pPr>
              <w:pStyle w:val="a3"/>
              <w:numPr>
                <w:ilvl w:val="0"/>
                <w:numId w:val="124"/>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структурную схему технологического процесса методом каширования</w:t>
            </w:r>
          </w:p>
          <w:p w:rsidR="00E67C05" w:rsidRPr="00947641" w:rsidRDefault="00E67C05" w:rsidP="00E93571">
            <w:pPr>
              <w:pStyle w:val="a3"/>
              <w:numPr>
                <w:ilvl w:val="0"/>
                <w:numId w:val="124"/>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структурную схему технологического процесса изготовления оконных блоков</w:t>
            </w:r>
          </w:p>
          <w:p w:rsidR="00E67C05" w:rsidRPr="00947641" w:rsidRDefault="00E67C05" w:rsidP="00E93571">
            <w:pPr>
              <w:pStyle w:val="a3"/>
              <w:numPr>
                <w:ilvl w:val="0"/>
                <w:numId w:val="124"/>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чертежи дверных блоков с использованием пакета прикладных программ</w:t>
            </w:r>
          </w:p>
          <w:p w:rsidR="00E67C05" w:rsidRPr="00947641" w:rsidRDefault="00E67C05" w:rsidP="00E93571">
            <w:pPr>
              <w:pStyle w:val="a3"/>
              <w:numPr>
                <w:ilvl w:val="0"/>
                <w:numId w:val="124"/>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схему технологического процесса "Производство клееных деревянных конструкций (КДК)"</w:t>
            </w:r>
          </w:p>
          <w:p w:rsidR="00E67C05" w:rsidRPr="00947641" w:rsidRDefault="00E67C05" w:rsidP="00244D3F">
            <w:pPr>
              <w:ind w:firstLine="0"/>
              <w:jc w:val="left"/>
              <w:rPr>
                <w:sz w:val="24"/>
                <w:szCs w:val="24"/>
              </w:rPr>
            </w:pPr>
            <w:r w:rsidRPr="00947641">
              <w:rPr>
                <w:sz w:val="24"/>
                <w:szCs w:val="24"/>
              </w:rPr>
              <w:t>Конспекты:</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на тему  «Виды неровностей поверхности по ГОСТ»</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«Приемы работы, организация рабочего места при раскрое листовых материалов»</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на тему «Требования к качеству обработанной поверхности»</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«Особенности настройки линий повторной механической обработки мебельных заготовок из массива древесины»</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на тему «Контроль качества склеивания плоско и гнутоклееных заготовок»</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на тему «Требования к качеству облицовывания БСП и искусственными кожами»</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структурную схему технологического процесса повторной механической обработки щитовых элементов мебели</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на тему  «Дефекты обработки при шлифовании поверхностей, меры их предупреждения и устранения»</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«Показатели качества деталей, продукции матрацев двусторонней мягкости»</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на тему  «Особенности настройки линий для производства оконных блоков»</w:t>
            </w:r>
          </w:p>
          <w:p w:rsidR="00E67C05" w:rsidRPr="00947641" w:rsidRDefault="00E67C05" w:rsidP="00E93571">
            <w:pPr>
              <w:pStyle w:val="a3"/>
              <w:numPr>
                <w:ilvl w:val="0"/>
                <w:numId w:val="126"/>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«Режимы механической обработки деталей и ограждающих элементов деревянных домов»</w:t>
            </w:r>
          </w:p>
        </w:tc>
        <w:tc>
          <w:tcPr>
            <w:tcW w:w="878" w:type="dxa"/>
            <w:vMerge w:val="restart"/>
          </w:tcPr>
          <w:p w:rsidR="00E67C05" w:rsidRPr="00947641" w:rsidRDefault="00E67C05" w:rsidP="00244D3F">
            <w:pPr>
              <w:ind w:firstLine="0"/>
              <w:jc w:val="center"/>
              <w:rPr>
                <w:sz w:val="24"/>
                <w:szCs w:val="24"/>
              </w:rPr>
            </w:pPr>
            <w:r w:rsidRPr="00947641">
              <w:rPr>
                <w:sz w:val="24"/>
                <w:szCs w:val="24"/>
              </w:rPr>
              <w:lastRenderedPageBreak/>
              <w:t xml:space="preserve">74 </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lastRenderedPageBreak/>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2</w:t>
            </w:r>
          </w:p>
          <w:p w:rsidR="00187423" w:rsidRPr="00947641" w:rsidRDefault="00187423" w:rsidP="00244D3F">
            <w:pPr>
              <w:ind w:firstLine="0"/>
              <w:jc w:val="center"/>
              <w:rPr>
                <w:sz w:val="24"/>
                <w:szCs w:val="24"/>
              </w:rPr>
            </w:pP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p w:rsidR="00E67C05" w:rsidRPr="00947641" w:rsidRDefault="00E67C05" w:rsidP="00244D3F">
            <w:pPr>
              <w:ind w:firstLine="0"/>
              <w:jc w:val="center"/>
              <w:rPr>
                <w:sz w:val="24"/>
                <w:szCs w:val="24"/>
              </w:rPr>
            </w:pPr>
            <w:r w:rsidRPr="00947641">
              <w:rPr>
                <w:sz w:val="24"/>
                <w:szCs w:val="24"/>
              </w:rPr>
              <w:t>2</w:t>
            </w:r>
          </w:p>
        </w:tc>
        <w:tc>
          <w:tcPr>
            <w:tcW w:w="1151" w:type="dxa"/>
            <w:vMerge/>
            <w:shd w:val="clear" w:color="auto" w:fill="BFBFBF" w:themeFill="background1" w:themeFillShade="BF"/>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vMerge/>
          </w:tcPr>
          <w:p w:rsidR="00E67C05" w:rsidRPr="00947641" w:rsidRDefault="00E67C05" w:rsidP="00244D3F">
            <w:pPr>
              <w:ind w:firstLine="0"/>
              <w:jc w:val="left"/>
              <w:rPr>
                <w:b/>
                <w:sz w:val="24"/>
                <w:szCs w:val="24"/>
              </w:rPr>
            </w:pPr>
          </w:p>
        </w:tc>
        <w:tc>
          <w:tcPr>
            <w:tcW w:w="878" w:type="dxa"/>
            <w:vMerge/>
          </w:tcPr>
          <w:p w:rsidR="00E67C05" w:rsidRPr="00947641" w:rsidRDefault="00E67C05" w:rsidP="00244D3F">
            <w:pPr>
              <w:ind w:firstLine="0"/>
              <w:jc w:val="center"/>
              <w:rPr>
                <w:sz w:val="24"/>
                <w:szCs w:val="24"/>
              </w:rPr>
            </w:pPr>
          </w:p>
        </w:tc>
        <w:tc>
          <w:tcPr>
            <w:tcW w:w="1151" w:type="dxa"/>
            <w:shd w:val="clear" w:color="auto" w:fill="BFBFBF" w:themeFill="background1" w:themeFillShade="BF"/>
            <w:vAlign w:val="center"/>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13325" w:type="dxa"/>
            <w:gridSpan w:val="6"/>
            <w:vMerge/>
          </w:tcPr>
          <w:p w:rsidR="00E67C05" w:rsidRPr="00947641" w:rsidRDefault="00E67C05" w:rsidP="00E93571">
            <w:pPr>
              <w:widowControl/>
              <w:numPr>
                <w:ilvl w:val="0"/>
                <w:numId w:val="114"/>
              </w:numPr>
              <w:ind w:left="0" w:firstLine="0"/>
              <w:jc w:val="left"/>
              <w:rPr>
                <w:sz w:val="24"/>
                <w:szCs w:val="24"/>
              </w:rPr>
            </w:pPr>
          </w:p>
        </w:tc>
        <w:tc>
          <w:tcPr>
            <w:tcW w:w="878" w:type="dxa"/>
            <w:vMerge/>
          </w:tcPr>
          <w:p w:rsidR="00E67C05" w:rsidRPr="00947641" w:rsidRDefault="00E67C05" w:rsidP="00244D3F">
            <w:pPr>
              <w:ind w:firstLine="0"/>
              <w:jc w:val="left"/>
              <w:rPr>
                <w:sz w:val="24"/>
                <w:szCs w:val="24"/>
              </w:rPr>
            </w:pPr>
          </w:p>
        </w:tc>
        <w:tc>
          <w:tcPr>
            <w:tcW w:w="1151" w:type="dxa"/>
            <w:shd w:val="clear" w:color="auto" w:fill="C0C0C0"/>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13325" w:type="dxa"/>
            <w:gridSpan w:val="6"/>
          </w:tcPr>
          <w:p w:rsidR="00E67C05" w:rsidRPr="00947641" w:rsidRDefault="00E67C05" w:rsidP="00244D3F">
            <w:pPr>
              <w:ind w:firstLine="0"/>
              <w:jc w:val="left"/>
              <w:rPr>
                <w:sz w:val="24"/>
                <w:szCs w:val="24"/>
              </w:rPr>
            </w:pPr>
            <w:r w:rsidRPr="00947641">
              <w:rPr>
                <w:b/>
                <w:sz w:val="24"/>
                <w:szCs w:val="24"/>
              </w:rPr>
              <w:lastRenderedPageBreak/>
              <w:t xml:space="preserve">Учебная практика </w:t>
            </w:r>
          </w:p>
          <w:p w:rsidR="00E67C05" w:rsidRPr="00947641" w:rsidRDefault="00E67C05" w:rsidP="00244D3F">
            <w:pPr>
              <w:ind w:firstLine="0"/>
              <w:jc w:val="left"/>
              <w:rPr>
                <w:sz w:val="24"/>
                <w:szCs w:val="24"/>
              </w:rPr>
            </w:pPr>
            <w:r w:rsidRPr="00947641">
              <w:rPr>
                <w:b/>
                <w:sz w:val="24"/>
                <w:szCs w:val="24"/>
              </w:rPr>
              <w:t xml:space="preserve">Виды работ: </w:t>
            </w:r>
          </w:p>
          <w:p w:rsidR="00E67C05" w:rsidRPr="00947641" w:rsidRDefault="00E67C05" w:rsidP="00244D3F">
            <w:pPr>
              <w:ind w:firstLine="0"/>
              <w:jc w:val="left"/>
              <w:rPr>
                <w:sz w:val="24"/>
                <w:szCs w:val="24"/>
              </w:rPr>
            </w:pPr>
            <w:r w:rsidRPr="00947641">
              <w:rPr>
                <w:sz w:val="24"/>
                <w:szCs w:val="24"/>
              </w:rPr>
              <w:t xml:space="preserve">Составление спецификаций на изготовление мебельной продукции. </w:t>
            </w:r>
          </w:p>
          <w:p w:rsidR="00E67C05" w:rsidRPr="00947641" w:rsidRDefault="00E67C05" w:rsidP="00244D3F">
            <w:pPr>
              <w:ind w:firstLine="0"/>
              <w:rPr>
                <w:sz w:val="24"/>
                <w:szCs w:val="24"/>
              </w:rPr>
            </w:pPr>
            <w:r w:rsidRPr="00947641">
              <w:rPr>
                <w:sz w:val="24"/>
                <w:szCs w:val="24"/>
              </w:rPr>
              <w:t xml:space="preserve">Выбор и обоснование способов раскроя плитных и листовых материалов и назначение технологических баз для изготовления корпусной мебели, составление плана раскроя материалов. </w:t>
            </w:r>
          </w:p>
          <w:p w:rsidR="00E67C05" w:rsidRPr="00947641" w:rsidRDefault="00E67C05" w:rsidP="00244D3F">
            <w:pPr>
              <w:ind w:firstLine="0"/>
              <w:rPr>
                <w:sz w:val="24"/>
                <w:szCs w:val="24"/>
              </w:rPr>
            </w:pPr>
            <w:r w:rsidRPr="00947641">
              <w:rPr>
                <w:sz w:val="24"/>
                <w:szCs w:val="24"/>
              </w:rPr>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 </w:t>
            </w:r>
          </w:p>
          <w:p w:rsidR="00E67C05" w:rsidRPr="00947641" w:rsidRDefault="00E67C05" w:rsidP="00244D3F">
            <w:pPr>
              <w:ind w:firstLine="0"/>
              <w:jc w:val="left"/>
              <w:rPr>
                <w:sz w:val="24"/>
                <w:szCs w:val="24"/>
              </w:rPr>
            </w:pPr>
            <w:r w:rsidRPr="00947641">
              <w:rPr>
                <w:sz w:val="24"/>
                <w:szCs w:val="24"/>
              </w:rPr>
              <w:t xml:space="preserve">Расчет производительности оборудования и производственной мощности мебельного цеха. </w:t>
            </w:r>
          </w:p>
          <w:p w:rsidR="00E67C05" w:rsidRPr="00947641" w:rsidRDefault="00E67C05" w:rsidP="00244D3F">
            <w:pPr>
              <w:ind w:firstLine="0"/>
              <w:jc w:val="left"/>
              <w:rPr>
                <w:sz w:val="24"/>
                <w:szCs w:val="24"/>
              </w:rPr>
            </w:pPr>
            <w:r w:rsidRPr="00947641">
              <w:rPr>
                <w:sz w:val="24"/>
                <w:szCs w:val="24"/>
              </w:rPr>
              <w:t xml:space="preserve">Разработка рекомендаций по повышению технологичности процессов мебельного производства. </w:t>
            </w:r>
          </w:p>
          <w:p w:rsidR="00E67C05" w:rsidRPr="00947641" w:rsidRDefault="00E67C05" w:rsidP="00244D3F">
            <w:pPr>
              <w:ind w:firstLine="0"/>
              <w:jc w:val="left"/>
              <w:rPr>
                <w:sz w:val="24"/>
                <w:szCs w:val="24"/>
              </w:rPr>
            </w:pPr>
            <w:r w:rsidRPr="00947641">
              <w:rPr>
                <w:sz w:val="24"/>
                <w:szCs w:val="24"/>
              </w:rPr>
              <w:t xml:space="preserve">Составление и оформление карт технологического процесса по всем этапам производства корпусной мебели. </w:t>
            </w:r>
          </w:p>
          <w:p w:rsidR="00E67C05" w:rsidRPr="00947641" w:rsidRDefault="00E67C05" w:rsidP="00244D3F">
            <w:pPr>
              <w:ind w:firstLine="0"/>
              <w:jc w:val="left"/>
              <w:rPr>
                <w:sz w:val="24"/>
                <w:szCs w:val="24"/>
              </w:rPr>
            </w:pPr>
            <w:r w:rsidRPr="00947641">
              <w:rPr>
                <w:sz w:val="24"/>
                <w:szCs w:val="24"/>
              </w:rPr>
              <w:t xml:space="preserve">Составление и оформление карт технологического процесса по всем этапам производства мягкой мебели. </w:t>
            </w:r>
          </w:p>
          <w:p w:rsidR="00E67C05" w:rsidRPr="00947641" w:rsidRDefault="00E67C05" w:rsidP="00244D3F">
            <w:pPr>
              <w:ind w:firstLine="0"/>
              <w:rPr>
                <w:sz w:val="24"/>
                <w:szCs w:val="24"/>
              </w:rPr>
            </w:pPr>
            <w:r w:rsidRPr="00947641">
              <w:rPr>
                <w:sz w:val="24"/>
                <w:szCs w:val="24"/>
              </w:rPr>
              <w:t xml:space="preserve">Составление структурной схемы технологического процесса облицовки и повторной механической обработки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lastRenderedPageBreak/>
              <w:t xml:space="preserve">Составление структурной схемы технологического процесса выполнения раскроя, калибрования, шлифования продукции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t xml:space="preserve">Составление структурной схемы технологического процесса отделки методом распыления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jc w:val="left"/>
              <w:rPr>
                <w:sz w:val="24"/>
                <w:szCs w:val="24"/>
              </w:rPr>
            </w:pPr>
            <w:r w:rsidRPr="00947641">
              <w:rPr>
                <w:sz w:val="24"/>
                <w:szCs w:val="24"/>
              </w:rPr>
              <w:t xml:space="preserve">Разработка технологической операции изготовления оконного (дверного) блока. </w:t>
            </w:r>
          </w:p>
          <w:p w:rsidR="00E67C05" w:rsidRPr="00947641" w:rsidRDefault="00E67C05" w:rsidP="00244D3F">
            <w:pPr>
              <w:ind w:firstLine="0"/>
              <w:jc w:val="left"/>
              <w:rPr>
                <w:sz w:val="24"/>
                <w:szCs w:val="24"/>
              </w:rPr>
            </w:pPr>
            <w:r w:rsidRPr="00947641">
              <w:rPr>
                <w:sz w:val="24"/>
                <w:szCs w:val="24"/>
              </w:rPr>
              <w:t xml:space="preserve">Составление перечня контрольных операций для обеспечения качества продукции. </w:t>
            </w:r>
          </w:p>
          <w:p w:rsidR="00E67C05" w:rsidRPr="00947641" w:rsidRDefault="00E67C05" w:rsidP="00244D3F">
            <w:pPr>
              <w:ind w:firstLine="0"/>
              <w:jc w:val="left"/>
              <w:rPr>
                <w:sz w:val="24"/>
                <w:szCs w:val="24"/>
              </w:rPr>
            </w:pPr>
            <w:r w:rsidRPr="00947641">
              <w:rPr>
                <w:sz w:val="24"/>
                <w:szCs w:val="24"/>
              </w:rPr>
              <w:t xml:space="preserve">Расчет и проверка величины припусков и размеров заготовок. </w:t>
            </w:r>
          </w:p>
          <w:p w:rsidR="00E67C05" w:rsidRPr="00947641" w:rsidRDefault="00E67C05" w:rsidP="00244D3F">
            <w:pPr>
              <w:ind w:firstLine="0"/>
              <w:jc w:val="left"/>
              <w:rPr>
                <w:sz w:val="24"/>
                <w:szCs w:val="24"/>
              </w:rPr>
            </w:pPr>
            <w:r w:rsidRPr="00947641">
              <w:rPr>
                <w:sz w:val="24"/>
                <w:szCs w:val="24"/>
              </w:rPr>
              <w:t xml:space="preserve">Поддержание ритмичной работы технологического оборудования в соответствии с требованиями правил эксплуатации. </w:t>
            </w:r>
          </w:p>
          <w:p w:rsidR="00E67C05" w:rsidRPr="00947641" w:rsidRDefault="00E67C05" w:rsidP="00244D3F">
            <w:pPr>
              <w:ind w:firstLine="0"/>
              <w:rPr>
                <w:sz w:val="24"/>
                <w:szCs w:val="24"/>
              </w:rPr>
            </w:pPr>
            <w:r w:rsidRPr="00947641">
              <w:rPr>
                <w:sz w:val="24"/>
                <w:szCs w:val="24"/>
              </w:rPr>
              <w:t>Разработка мероприятий по предупреждению дефектов и брака мебельной и столярной продукции на основе анализа их возникновения.</w:t>
            </w:r>
          </w:p>
        </w:tc>
        <w:tc>
          <w:tcPr>
            <w:tcW w:w="878" w:type="dxa"/>
          </w:tcPr>
          <w:p w:rsidR="00E67C05" w:rsidRPr="00947641" w:rsidRDefault="00E67C05" w:rsidP="00244D3F">
            <w:pPr>
              <w:ind w:firstLine="0"/>
              <w:jc w:val="center"/>
              <w:rPr>
                <w:sz w:val="24"/>
                <w:szCs w:val="24"/>
              </w:rPr>
            </w:pPr>
            <w:r w:rsidRPr="00947641">
              <w:rPr>
                <w:sz w:val="24"/>
                <w:szCs w:val="24"/>
              </w:rPr>
              <w:lastRenderedPageBreak/>
              <w:t>90</w:t>
            </w:r>
          </w:p>
        </w:tc>
        <w:tc>
          <w:tcPr>
            <w:tcW w:w="1151" w:type="dxa"/>
            <w:shd w:val="clear" w:color="auto" w:fill="C0C0C0"/>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13325" w:type="dxa"/>
            <w:gridSpan w:val="6"/>
          </w:tcPr>
          <w:p w:rsidR="00E67C05" w:rsidRPr="00947641" w:rsidRDefault="00E67C05" w:rsidP="00244D3F">
            <w:pPr>
              <w:ind w:firstLine="0"/>
              <w:jc w:val="left"/>
              <w:rPr>
                <w:b/>
                <w:sz w:val="24"/>
                <w:szCs w:val="24"/>
              </w:rPr>
            </w:pPr>
            <w:r w:rsidRPr="00947641">
              <w:rPr>
                <w:b/>
                <w:sz w:val="24"/>
                <w:szCs w:val="24"/>
              </w:rPr>
              <w:lastRenderedPageBreak/>
              <w:t>Дифференцированный зачет по учебной практике (МДК.01.02)</w:t>
            </w:r>
          </w:p>
        </w:tc>
        <w:tc>
          <w:tcPr>
            <w:tcW w:w="878" w:type="dxa"/>
          </w:tcPr>
          <w:p w:rsidR="00E67C05" w:rsidRPr="00947641" w:rsidRDefault="00E67C05" w:rsidP="00244D3F">
            <w:pPr>
              <w:ind w:firstLine="0"/>
              <w:jc w:val="center"/>
              <w:rPr>
                <w:sz w:val="24"/>
                <w:szCs w:val="24"/>
              </w:rPr>
            </w:pPr>
          </w:p>
        </w:tc>
        <w:tc>
          <w:tcPr>
            <w:tcW w:w="1151" w:type="dxa"/>
            <w:vMerge w:val="restart"/>
            <w:shd w:val="clear" w:color="auto" w:fill="C0C0C0"/>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2968" w:type="dxa"/>
          </w:tcPr>
          <w:p w:rsidR="00E67C05" w:rsidRPr="00947641" w:rsidRDefault="00E67C05" w:rsidP="00244D3F">
            <w:pPr>
              <w:ind w:firstLine="0"/>
              <w:jc w:val="left"/>
              <w:rPr>
                <w:sz w:val="24"/>
                <w:szCs w:val="24"/>
              </w:rPr>
            </w:pPr>
            <w:r w:rsidRPr="00947641">
              <w:rPr>
                <w:b/>
                <w:sz w:val="24"/>
                <w:szCs w:val="24"/>
              </w:rPr>
              <w:t xml:space="preserve">Раздел 3. </w:t>
            </w:r>
          </w:p>
          <w:p w:rsidR="00E67C05" w:rsidRPr="00947641" w:rsidRDefault="00E67C05" w:rsidP="00244D3F">
            <w:pPr>
              <w:ind w:firstLine="0"/>
              <w:jc w:val="left"/>
              <w:rPr>
                <w:sz w:val="24"/>
                <w:szCs w:val="24"/>
              </w:rPr>
            </w:pPr>
            <w:r w:rsidRPr="00947641">
              <w:rPr>
                <w:sz w:val="24"/>
                <w:szCs w:val="24"/>
              </w:rPr>
              <w:t xml:space="preserve">Разработка и ведение технологических процессов фанерного и плитного производства </w:t>
            </w:r>
          </w:p>
        </w:tc>
        <w:tc>
          <w:tcPr>
            <w:tcW w:w="10357" w:type="dxa"/>
            <w:gridSpan w:val="5"/>
          </w:tcPr>
          <w:p w:rsidR="00E67C05" w:rsidRPr="00947641" w:rsidRDefault="00E67C05" w:rsidP="00244D3F">
            <w:pPr>
              <w:ind w:firstLine="0"/>
              <w:jc w:val="left"/>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 xml:space="preserve">246 </w:t>
            </w: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2968" w:type="dxa"/>
            <w:vAlign w:val="center"/>
          </w:tcPr>
          <w:p w:rsidR="00E67C05" w:rsidRPr="00947641" w:rsidRDefault="00E67C05" w:rsidP="00244D3F">
            <w:pPr>
              <w:ind w:firstLine="0"/>
              <w:jc w:val="left"/>
              <w:rPr>
                <w:sz w:val="24"/>
                <w:szCs w:val="24"/>
              </w:rPr>
            </w:pPr>
            <w:r w:rsidRPr="00947641">
              <w:rPr>
                <w:b/>
                <w:sz w:val="24"/>
                <w:szCs w:val="24"/>
              </w:rPr>
              <w:t>МДК.01.03</w:t>
            </w:r>
          </w:p>
          <w:p w:rsidR="00E67C05" w:rsidRPr="00947641" w:rsidRDefault="00E67C05" w:rsidP="00244D3F">
            <w:pPr>
              <w:ind w:firstLine="0"/>
              <w:jc w:val="left"/>
              <w:rPr>
                <w:sz w:val="24"/>
                <w:szCs w:val="24"/>
              </w:rPr>
            </w:pPr>
            <w:r w:rsidRPr="00947641">
              <w:rPr>
                <w:sz w:val="24"/>
                <w:szCs w:val="24"/>
              </w:rPr>
              <w:t xml:space="preserve">Фанерное и плитное производство </w:t>
            </w:r>
          </w:p>
        </w:tc>
        <w:tc>
          <w:tcPr>
            <w:tcW w:w="10357" w:type="dxa"/>
            <w:gridSpan w:val="5"/>
          </w:tcPr>
          <w:p w:rsidR="00E67C05" w:rsidRPr="00947641" w:rsidRDefault="00E67C05" w:rsidP="00244D3F">
            <w:pPr>
              <w:ind w:firstLine="0"/>
              <w:jc w:val="left"/>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 xml:space="preserve">186 </w:t>
            </w:r>
          </w:p>
        </w:tc>
        <w:tc>
          <w:tcPr>
            <w:tcW w:w="1151" w:type="dxa"/>
            <w:vMerge w:val="restart"/>
            <w:shd w:val="clear" w:color="auto" w:fill="C0C0C0"/>
          </w:tcPr>
          <w:p w:rsidR="00E67C05" w:rsidRPr="00947641" w:rsidRDefault="00E67C05" w:rsidP="00244D3F">
            <w:pPr>
              <w:ind w:firstLine="0"/>
              <w:jc w:val="left"/>
              <w:rPr>
                <w:sz w:val="24"/>
                <w:szCs w:val="24"/>
              </w:rPr>
            </w:pPr>
          </w:p>
        </w:tc>
      </w:tr>
      <w:tr w:rsidR="00FF275B" w:rsidRPr="00947641" w:rsidTr="00244D3F">
        <w:tblPrEx>
          <w:tblCellMar>
            <w:top w:w="7" w:type="dxa"/>
          </w:tblCellMar>
        </w:tblPrEx>
        <w:trPr>
          <w:trHeight w:val="20"/>
        </w:trPr>
        <w:tc>
          <w:tcPr>
            <w:tcW w:w="2968" w:type="dxa"/>
            <w:vMerge w:val="restart"/>
          </w:tcPr>
          <w:p w:rsidR="00FF275B" w:rsidRPr="00947641" w:rsidRDefault="00FF275B" w:rsidP="00244D3F">
            <w:pPr>
              <w:ind w:firstLine="0"/>
              <w:jc w:val="left"/>
              <w:rPr>
                <w:sz w:val="24"/>
                <w:szCs w:val="24"/>
              </w:rPr>
            </w:pPr>
            <w:r w:rsidRPr="00947641">
              <w:rPr>
                <w:b/>
                <w:sz w:val="24"/>
                <w:szCs w:val="24"/>
              </w:rPr>
              <w:t xml:space="preserve">Тема 3.1. </w:t>
            </w:r>
          </w:p>
          <w:p w:rsidR="00FF275B" w:rsidRPr="00947641" w:rsidRDefault="00FF275B" w:rsidP="00244D3F">
            <w:pPr>
              <w:ind w:firstLine="0"/>
              <w:jc w:val="left"/>
              <w:rPr>
                <w:sz w:val="24"/>
                <w:szCs w:val="24"/>
              </w:rPr>
            </w:pPr>
            <w:r w:rsidRPr="00947641">
              <w:rPr>
                <w:sz w:val="24"/>
                <w:szCs w:val="24"/>
              </w:rPr>
              <w:t>Технология производства фанеры</w:t>
            </w:r>
          </w:p>
        </w:tc>
        <w:tc>
          <w:tcPr>
            <w:tcW w:w="10357" w:type="dxa"/>
            <w:gridSpan w:val="5"/>
          </w:tcPr>
          <w:p w:rsidR="00FF275B" w:rsidRPr="00947641" w:rsidRDefault="00FF275B" w:rsidP="00244D3F">
            <w:pPr>
              <w:ind w:firstLine="0"/>
              <w:jc w:val="left"/>
              <w:rPr>
                <w:sz w:val="24"/>
                <w:szCs w:val="24"/>
              </w:rPr>
            </w:pPr>
            <w:r w:rsidRPr="00947641">
              <w:rPr>
                <w:b/>
                <w:sz w:val="24"/>
                <w:szCs w:val="24"/>
              </w:rPr>
              <w:t xml:space="preserve">Содержание </w:t>
            </w:r>
          </w:p>
        </w:tc>
        <w:tc>
          <w:tcPr>
            <w:tcW w:w="878" w:type="dxa"/>
            <w:vMerge w:val="restart"/>
          </w:tcPr>
          <w:p w:rsidR="00FF275B" w:rsidRPr="00947641" w:rsidRDefault="00FF275B" w:rsidP="00244D3F">
            <w:pPr>
              <w:ind w:firstLine="0"/>
              <w:jc w:val="center"/>
              <w:rPr>
                <w:sz w:val="24"/>
                <w:szCs w:val="24"/>
              </w:rPr>
            </w:pPr>
            <w:r w:rsidRPr="00947641">
              <w:rPr>
                <w:sz w:val="24"/>
                <w:szCs w:val="24"/>
              </w:rPr>
              <w:t xml:space="preserve">28 </w:t>
            </w:r>
          </w:p>
        </w:tc>
        <w:tc>
          <w:tcPr>
            <w:tcW w:w="1151" w:type="dxa"/>
            <w:vMerge/>
          </w:tcPr>
          <w:p w:rsidR="00FF275B" w:rsidRPr="00947641" w:rsidRDefault="00FF275B" w:rsidP="00244D3F">
            <w:pPr>
              <w:ind w:firstLine="0"/>
              <w:jc w:val="left"/>
              <w:rPr>
                <w:sz w:val="24"/>
                <w:szCs w:val="24"/>
              </w:rPr>
            </w:pP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1 </w:t>
            </w:r>
          </w:p>
        </w:tc>
        <w:tc>
          <w:tcPr>
            <w:tcW w:w="9660" w:type="dxa"/>
            <w:gridSpan w:val="3"/>
          </w:tcPr>
          <w:p w:rsidR="00FF275B" w:rsidRPr="00947641" w:rsidRDefault="00FF275B" w:rsidP="00244D3F">
            <w:pPr>
              <w:ind w:firstLine="0"/>
              <w:rPr>
                <w:sz w:val="24"/>
                <w:szCs w:val="24"/>
              </w:rPr>
            </w:pPr>
            <w:r w:rsidRPr="00947641">
              <w:rPr>
                <w:sz w:val="24"/>
                <w:szCs w:val="24"/>
              </w:rPr>
              <w:t xml:space="preserve">Понятие о производственном и технологическом процессах фанерного производства. Стадии технологического процесса производства фанеры. Основные понятия и определения. Характеристика процессов производства фанеры. Производственные потоки, типы производства. </w:t>
            </w:r>
          </w:p>
          <w:p w:rsidR="00FF275B" w:rsidRPr="00947641" w:rsidRDefault="00FF275B" w:rsidP="00244D3F">
            <w:pPr>
              <w:ind w:firstLine="0"/>
              <w:jc w:val="left"/>
              <w:rPr>
                <w:sz w:val="24"/>
                <w:szCs w:val="24"/>
              </w:rPr>
            </w:pPr>
            <w:r w:rsidRPr="00947641">
              <w:rPr>
                <w:sz w:val="24"/>
                <w:szCs w:val="24"/>
              </w:rPr>
              <w:t xml:space="preserve">Методика проектирования технологического процесса производства фанеры.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2 </w:t>
            </w:r>
          </w:p>
        </w:tc>
        <w:tc>
          <w:tcPr>
            <w:tcW w:w="9660" w:type="dxa"/>
            <w:gridSpan w:val="3"/>
          </w:tcPr>
          <w:p w:rsidR="00FF275B" w:rsidRPr="00947641" w:rsidRDefault="00FF275B" w:rsidP="00244D3F">
            <w:pPr>
              <w:ind w:firstLine="0"/>
              <w:rPr>
                <w:sz w:val="24"/>
                <w:szCs w:val="24"/>
              </w:rPr>
            </w:pPr>
            <w:r w:rsidRPr="00947641">
              <w:rPr>
                <w:sz w:val="24"/>
                <w:szCs w:val="24"/>
              </w:rPr>
              <w:t xml:space="preserve">Подготовка производства фанеры. Виды подготовки производства. Конструкторская,  технологическая, организационно-техническая подготовка производства. Порядок постановки продукции на производство.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3 </w:t>
            </w:r>
          </w:p>
        </w:tc>
        <w:tc>
          <w:tcPr>
            <w:tcW w:w="9660" w:type="dxa"/>
            <w:gridSpan w:val="3"/>
          </w:tcPr>
          <w:p w:rsidR="00FF275B" w:rsidRPr="00947641" w:rsidRDefault="00FF275B" w:rsidP="00244D3F">
            <w:pPr>
              <w:ind w:firstLine="0"/>
              <w:rPr>
                <w:sz w:val="24"/>
                <w:szCs w:val="24"/>
              </w:rPr>
            </w:pPr>
            <w:r w:rsidRPr="00947641">
              <w:rPr>
                <w:sz w:val="24"/>
                <w:szCs w:val="24"/>
              </w:rPr>
              <w:t xml:space="preserve">Производственный контроль и управление качеством продукции. Виды контроля: входной, операционный, проектировочный, производственный, эксплуатационный.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4 </w:t>
            </w:r>
          </w:p>
        </w:tc>
        <w:tc>
          <w:tcPr>
            <w:tcW w:w="9660" w:type="dxa"/>
            <w:gridSpan w:val="3"/>
          </w:tcPr>
          <w:p w:rsidR="00FF275B" w:rsidRPr="00947641" w:rsidRDefault="00FF275B" w:rsidP="00244D3F">
            <w:pPr>
              <w:ind w:firstLine="0"/>
              <w:rPr>
                <w:sz w:val="24"/>
                <w:szCs w:val="24"/>
              </w:rPr>
            </w:pPr>
            <w:r w:rsidRPr="00947641">
              <w:rPr>
                <w:sz w:val="24"/>
                <w:szCs w:val="24"/>
              </w:rPr>
              <w:t xml:space="preserve">Сырье для производства фанеры. Характеристика сырья и продукции. Физико-механические </w:t>
            </w:r>
            <w:r w:rsidRPr="00947641">
              <w:rPr>
                <w:sz w:val="24"/>
                <w:szCs w:val="24"/>
              </w:rPr>
              <w:lastRenderedPageBreak/>
              <w:t xml:space="preserve">свойства сырья. Гидротермическая обработка. Нормы расхода сырья.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5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Классификация и размеры фанеры. Стандарты на производство, экспорт и эксплуатацию фанеры.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6 </w:t>
            </w:r>
          </w:p>
        </w:tc>
        <w:tc>
          <w:tcPr>
            <w:tcW w:w="9660" w:type="dxa"/>
            <w:gridSpan w:val="3"/>
          </w:tcPr>
          <w:p w:rsidR="00FF275B" w:rsidRPr="00947641" w:rsidRDefault="00FF275B" w:rsidP="00244D3F">
            <w:pPr>
              <w:ind w:firstLine="0"/>
              <w:rPr>
                <w:sz w:val="24"/>
                <w:szCs w:val="24"/>
              </w:rPr>
            </w:pPr>
            <w:r w:rsidRPr="00947641">
              <w:rPr>
                <w:sz w:val="24"/>
                <w:szCs w:val="24"/>
              </w:rPr>
              <w:t xml:space="preserve">Изготовление сырого лущеного шпона. Оборудование для изготовления сырого лущеного шпона. Лущильные станки. Центровочно-загрузочные установки. Автоматические ножницы с укладчиком. Назначение модели. Конструкции, кинематические схемы. Правила эксплуатации. </w:t>
            </w:r>
          </w:p>
          <w:p w:rsidR="00FF275B" w:rsidRPr="00947641" w:rsidRDefault="00FF275B" w:rsidP="00244D3F">
            <w:pPr>
              <w:ind w:firstLine="0"/>
              <w:jc w:val="left"/>
              <w:rPr>
                <w:sz w:val="24"/>
                <w:szCs w:val="24"/>
              </w:rPr>
            </w:pPr>
            <w:r w:rsidRPr="00947641">
              <w:rPr>
                <w:sz w:val="24"/>
                <w:szCs w:val="24"/>
              </w:rPr>
              <w:t xml:space="preserve">Линии лущения. Основные принципы наладки оборудования.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7 </w:t>
            </w:r>
          </w:p>
        </w:tc>
        <w:tc>
          <w:tcPr>
            <w:tcW w:w="9660" w:type="dxa"/>
            <w:gridSpan w:val="3"/>
          </w:tcPr>
          <w:p w:rsidR="00FF275B" w:rsidRPr="00947641" w:rsidRDefault="00FF275B" w:rsidP="00244D3F">
            <w:pPr>
              <w:ind w:firstLine="0"/>
              <w:rPr>
                <w:sz w:val="24"/>
                <w:szCs w:val="24"/>
              </w:rPr>
            </w:pPr>
            <w:r w:rsidRPr="00947641">
              <w:rPr>
                <w:sz w:val="24"/>
                <w:szCs w:val="24"/>
              </w:rPr>
              <w:t xml:space="preserve">Изготовление строганного шпона. Оборудование для изготовления строганного шпона. Шпонострогальные станки. Типы, назначение. Разгрузочные устройства. Конструкции, кинематические схемы. Условия эксплуатации. Техника безопасности. Основные принципы наладки оборудования.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8 </w:t>
            </w:r>
          </w:p>
        </w:tc>
        <w:tc>
          <w:tcPr>
            <w:tcW w:w="9660" w:type="dxa"/>
            <w:gridSpan w:val="3"/>
          </w:tcPr>
          <w:p w:rsidR="00FF275B" w:rsidRPr="00947641" w:rsidRDefault="00FF275B" w:rsidP="00244D3F">
            <w:pPr>
              <w:ind w:firstLine="0"/>
              <w:rPr>
                <w:sz w:val="24"/>
                <w:szCs w:val="24"/>
              </w:rPr>
            </w:pPr>
            <w:r w:rsidRPr="00947641">
              <w:rPr>
                <w:sz w:val="24"/>
                <w:szCs w:val="24"/>
              </w:rPr>
              <w:t xml:space="preserve">Обработка сухого кускового шпона. Оборудование для обработки сухого кускового шпона. Шпонопочиночные станки. Оборудование для раскроя шпона. Кромкофуговальные, ребросклеивающие станки. Назначение, типы, модели. Конструкции, кинематические схемы. Основные принципы наладки оборудования.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9 </w:t>
            </w:r>
          </w:p>
        </w:tc>
        <w:tc>
          <w:tcPr>
            <w:tcW w:w="9660" w:type="dxa"/>
            <w:gridSpan w:val="3"/>
          </w:tcPr>
          <w:p w:rsidR="00FF275B" w:rsidRPr="00947641" w:rsidRDefault="00FF275B" w:rsidP="00244D3F">
            <w:pPr>
              <w:ind w:firstLine="0"/>
              <w:rPr>
                <w:sz w:val="24"/>
                <w:szCs w:val="24"/>
              </w:rPr>
            </w:pPr>
            <w:r w:rsidRPr="00947641">
              <w:rPr>
                <w:sz w:val="24"/>
                <w:szCs w:val="24"/>
              </w:rPr>
              <w:t xml:space="preserve">Холодная и горячая прессовка наборок шпона. Клеильно-прессовое оборудование. Классификация, назначение, модели и конструкции оборудования для нанесения клея. Назначение, классификация, модели клеильных прессов. Прессы одно- и многопролетные. Конструкции, работа, подготовка к работе. Особенности конструкции прессов для получения гнутоклееных заготовок. Основные принципы наладки оборудования.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10</w:t>
            </w:r>
          </w:p>
        </w:tc>
        <w:tc>
          <w:tcPr>
            <w:tcW w:w="9660" w:type="dxa"/>
            <w:gridSpan w:val="3"/>
          </w:tcPr>
          <w:p w:rsidR="00FF275B" w:rsidRPr="00947641" w:rsidRDefault="00FF275B" w:rsidP="00244D3F">
            <w:pPr>
              <w:ind w:firstLine="0"/>
              <w:rPr>
                <w:sz w:val="24"/>
                <w:szCs w:val="24"/>
              </w:rPr>
            </w:pPr>
            <w:r w:rsidRPr="00947641">
              <w:rPr>
                <w:sz w:val="24"/>
                <w:szCs w:val="24"/>
              </w:rPr>
              <w:t xml:space="preserve">Нарезка фанеры по формату и шлифовка фанеры. Оборудование и технологические операции нарезки и шлифовки фанеры. Классификация, назначение, модели и конструкции оборудования. Подготовка оборудования и материалов к работе. Правила эксплуатации. Основные принципы наладки оборудования.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11</w:t>
            </w:r>
          </w:p>
        </w:tc>
        <w:tc>
          <w:tcPr>
            <w:tcW w:w="9660" w:type="dxa"/>
            <w:gridSpan w:val="3"/>
          </w:tcPr>
          <w:p w:rsidR="00FF275B" w:rsidRPr="00947641" w:rsidRDefault="00FF275B" w:rsidP="00244D3F">
            <w:pPr>
              <w:ind w:firstLine="0"/>
              <w:rPr>
                <w:sz w:val="24"/>
                <w:szCs w:val="24"/>
              </w:rPr>
            </w:pPr>
            <w:r w:rsidRPr="00947641">
              <w:rPr>
                <w:sz w:val="24"/>
                <w:szCs w:val="24"/>
              </w:rPr>
              <w:t xml:space="preserve">Ламинирование фанеры. Оборудование и технологическая операция ламинирования фанеры. Классификация, назначение, модели и конструкции оборудования. Подготовка оборудования и материалов к работе. Правила эксплуатации. Основные принципы наладки оборудования. </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3"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12</w:t>
            </w:r>
          </w:p>
        </w:tc>
        <w:tc>
          <w:tcPr>
            <w:tcW w:w="9660" w:type="dxa"/>
            <w:gridSpan w:val="3"/>
          </w:tcPr>
          <w:p w:rsidR="00FF275B" w:rsidRPr="00947641" w:rsidRDefault="00FF275B" w:rsidP="00244D3F">
            <w:pPr>
              <w:ind w:firstLine="0"/>
              <w:jc w:val="left"/>
              <w:rPr>
                <w:sz w:val="24"/>
                <w:szCs w:val="24"/>
              </w:rPr>
            </w:pPr>
            <w:r w:rsidRPr="00947641">
              <w:rPr>
                <w:sz w:val="24"/>
                <w:szCs w:val="24"/>
              </w:rPr>
              <w:t>Покраска торцов. Назначение, правила выполнения технологической операции.</w:t>
            </w:r>
          </w:p>
        </w:tc>
        <w:tc>
          <w:tcPr>
            <w:tcW w:w="878" w:type="dxa"/>
            <w:vMerge/>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13</w:t>
            </w:r>
          </w:p>
        </w:tc>
        <w:tc>
          <w:tcPr>
            <w:tcW w:w="9660" w:type="dxa"/>
            <w:gridSpan w:val="3"/>
          </w:tcPr>
          <w:p w:rsidR="00FF275B" w:rsidRPr="00947641" w:rsidRDefault="00FF275B" w:rsidP="00244D3F">
            <w:pPr>
              <w:ind w:firstLine="0"/>
              <w:rPr>
                <w:sz w:val="24"/>
                <w:szCs w:val="24"/>
              </w:rPr>
            </w:pPr>
            <w:r w:rsidRPr="00947641">
              <w:rPr>
                <w:sz w:val="24"/>
                <w:szCs w:val="24"/>
              </w:rPr>
              <w:t xml:space="preserve">Сортировка, упаковка, складирование и отгрузка готовой фанеры. Оборудование и технологические операции сортировки, упаковки, складирования и отгрузки. Подготовка оборудования к работе. Правила эксплуатации. </w:t>
            </w:r>
          </w:p>
        </w:tc>
        <w:tc>
          <w:tcPr>
            <w:tcW w:w="878" w:type="dxa"/>
            <w:vMerge w:val="restart"/>
            <w:vAlign w:val="bottom"/>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14</w:t>
            </w:r>
          </w:p>
        </w:tc>
        <w:tc>
          <w:tcPr>
            <w:tcW w:w="9660" w:type="dxa"/>
            <w:gridSpan w:val="3"/>
          </w:tcPr>
          <w:p w:rsidR="00FF275B" w:rsidRPr="00947641" w:rsidRDefault="00FF275B" w:rsidP="00244D3F">
            <w:pPr>
              <w:ind w:firstLine="0"/>
              <w:rPr>
                <w:sz w:val="24"/>
                <w:szCs w:val="24"/>
              </w:rPr>
            </w:pPr>
            <w:r w:rsidRPr="00947641">
              <w:rPr>
                <w:sz w:val="24"/>
                <w:szCs w:val="24"/>
              </w:rPr>
              <w:t xml:space="preserve">Общие требования безопасности к технологическим процессам фанерного производства. Методы и средства защиты от опасных и вредных производственных факторов. </w:t>
            </w:r>
          </w:p>
        </w:tc>
        <w:tc>
          <w:tcPr>
            <w:tcW w:w="878" w:type="dxa"/>
            <w:vMerge/>
            <w:vAlign w:val="center"/>
          </w:tcPr>
          <w:p w:rsidR="00FF275B" w:rsidRPr="00947641" w:rsidRDefault="00FF275B" w:rsidP="00244D3F">
            <w:pPr>
              <w:ind w:firstLine="0"/>
              <w:jc w:val="left"/>
              <w:rPr>
                <w:sz w:val="24"/>
                <w:szCs w:val="24"/>
              </w:rPr>
            </w:pPr>
          </w:p>
        </w:tc>
        <w:tc>
          <w:tcPr>
            <w:tcW w:w="1151" w:type="dxa"/>
          </w:tcPr>
          <w:p w:rsidR="00FF275B" w:rsidRPr="00947641" w:rsidRDefault="00FF275B" w:rsidP="00244D3F">
            <w:pPr>
              <w:ind w:firstLine="0"/>
              <w:jc w:val="center"/>
              <w:rPr>
                <w:sz w:val="24"/>
                <w:szCs w:val="24"/>
              </w:rPr>
            </w:pPr>
            <w:r w:rsidRPr="00947641">
              <w:rPr>
                <w:sz w:val="24"/>
                <w:szCs w:val="24"/>
              </w:rPr>
              <w:t xml:space="preserve">3 </w:t>
            </w: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10357" w:type="dxa"/>
            <w:gridSpan w:val="5"/>
          </w:tcPr>
          <w:p w:rsidR="00FF275B" w:rsidRPr="00947641" w:rsidRDefault="00FF275B"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FF275B" w:rsidRPr="00947641" w:rsidRDefault="00FF275B" w:rsidP="00244D3F">
            <w:pPr>
              <w:ind w:firstLine="0"/>
              <w:jc w:val="center"/>
              <w:rPr>
                <w:sz w:val="24"/>
                <w:szCs w:val="24"/>
              </w:rPr>
            </w:pPr>
            <w:r w:rsidRPr="00947641">
              <w:rPr>
                <w:sz w:val="24"/>
                <w:szCs w:val="24"/>
              </w:rPr>
              <w:t xml:space="preserve">20 </w:t>
            </w:r>
          </w:p>
        </w:tc>
        <w:tc>
          <w:tcPr>
            <w:tcW w:w="1151" w:type="dxa"/>
            <w:vMerge w:val="restart"/>
            <w:shd w:val="clear" w:color="auto" w:fill="C0C0C0"/>
          </w:tcPr>
          <w:p w:rsidR="00FF275B" w:rsidRPr="00947641" w:rsidRDefault="00FF275B" w:rsidP="00244D3F">
            <w:pPr>
              <w:ind w:firstLine="0"/>
              <w:jc w:val="center"/>
              <w:rPr>
                <w:sz w:val="24"/>
                <w:szCs w:val="24"/>
              </w:rPr>
            </w:pPr>
          </w:p>
        </w:tc>
      </w:tr>
      <w:tr w:rsidR="00FF275B" w:rsidRPr="00947641" w:rsidTr="00244D3F">
        <w:tblPrEx>
          <w:tblCellMar>
            <w:top w:w="7" w:type="dxa"/>
            <w:right w:w="54" w:type="dxa"/>
          </w:tblCellMar>
        </w:tblPrEx>
        <w:trPr>
          <w:trHeight w:val="20"/>
        </w:trPr>
        <w:tc>
          <w:tcPr>
            <w:tcW w:w="2968" w:type="dxa"/>
            <w:vMerge/>
            <w:vAlign w:val="bottom"/>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1 </w:t>
            </w:r>
          </w:p>
        </w:tc>
        <w:tc>
          <w:tcPr>
            <w:tcW w:w="9660" w:type="dxa"/>
            <w:gridSpan w:val="3"/>
          </w:tcPr>
          <w:p w:rsidR="00FF275B" w:rsidRPr="00947641" w:rsidRDefault="00FF275B" w:rsidP="00244D3F">
            <w:pPr>
              <w:ind w:firstLine="0"/>
              <w:jc w:val="left"/>
              <w:rPr>
                <w:sz w:val="24"/>
                <w:szCs w:val="24"/>
              </w:rPr>
            </w:pPr>
            <w:r w:rsidRPr="00947641">
              <w:rPr>
                <w:sz w:val="24"/>
                <w:szCs w:val="24"/>
              </w:rPr>
              <w:t xml:space="preserve">Анализ организации производственного процесса изготовления фанеры. </w:t>
            </w:r>
          </w:p>
        </w:tc>
        <w:tc>
          <w:tcPr>
            <w:tcW w:w="878" w:type="dxa"/>
            <w:vMerge/>
            <w:vAlign w:val="center"/>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vAlign w:val="center"/>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2 </w:t>
            </w:r>
          </w:p>
        </w:tc>
        <w:tc>
          <w:tcPr>
            <w:tcW w:w="9660" w:type="dxa"/>
            <w:gridSpan w:val="3"/>
          </w:tcPr>
          <w:p w:rsidR="00FF275B" w:rsidRPr="00947641" w:rsidRDefault="00FF275B" w:rsidP="00244D3F">
            <w:pPr>
              <w:ind w:firstLine="0"/>
              <w:rPr>
                <w:sz w:val="24"/>
                <w:szCs w:val="24"/>
              </w:rPr>
            </w:pPr>
            <w:r w:rsidRPr="00947641">
              <w:rPr>
                <w:sz w:val="24"/>
                <w:szCs w:val="24"/>
              </w:rPr>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фанеры.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3 </w:t>
            </w:r>
          </w:p>
        </w:tc>
        <w:tc>
          <w:tcPr>
            <w:tcW w:w="9660" w:type="dxa"/>
            <w:gridSpan w:val="3"/>
          </w:tcPr>
          <w:p w:rsidR="00FF275B" w:rsidRPr="00947641" w:rsidRDefault="00FF275B" w:rsidP="00244D3F">
            <w:pPr>
              <w:ind w:firstLine="0"/>
              <w:rPr>
                <w:sz w:val="24"/>
                <w:szCs w:val="24"/>
              </w:rPr>
            </w:pPr>
            <w:r w:rsidRPr="00947641">
              <w:rPr>
                <w:sz w:val="24"/>
                <w:szCs w:val="24"/>
              </w:rPr>
              <w:t xml:space="preserve">Чтение чертежей расположения оборудования на фанерном производстве. </w:t>
            </w:r>
          </w:p>
        </w:tc>
        <w:tc>
          <w:tcPr>
            <w:tcW w:w="878" w:type="dxa"/>
            <w:vMerge/>
            <w:vAlign w:val="bottom"/>
          </w:tcPr>
          <w:p w:rsidR="00FF275B" w:rsidRPr="00947641" w:rsidRDefault="00FF275B" w:rsidP="00244D3F">
            <w:pPr>
              <w:ind w:firstLine="0"/>
              <w:jc w:val="left"/>
              <w:rPr>
                <w:sz w:val="24"/>
                <w:szCs w:val="24"/>
              </w:rPr>
            </w:pPr>
          </w:p>
        </w:tc>
        <w:tc>
          <w:tcPr>
            <w:tcW w:w="1151" w:type="dxa"/>
            <w:vMerge/>
            <w:vAlign w:val="center"/>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4 </w:t>
            </w:r>
          </w:p>
        </w:tc>
        <w:tc>
          <w:tcPr>
            <w:tcW w:w="9660" w:type="dxa"/>
            <w:gridSpan w:val="3"/>
          </w:tcPr>
          <w:p w:rsidR="00FF275B" w:rsidRPr="00947641" w:rsidRDefault="00FF275B" w:rsidP="00244D3F">
            <w:pPr>
              <w:ind w:firstLine="0"/>
              <w:rPr>
                <w:sz w:val="24"/>
                <w:szCs w:val="24"/>
              </w:rPr>
            </w:pPr>
            <w:r w:rsidRPr="00947641">
              <w:rPr>
                <w:sz w:val="24"/>
                <w:szCs w:val="24"/>
              </w:rPr>
              <w:t xml:space="preserve">Составление схемы и карты технологического процесса по изготовлению фанеры с использованием САПР. </w:t>
            </w:r>
          </w:p>
        </w:tc>
        <w:tc>
          <w:tcPr>
            <w:tcW w:w="878" w:type="dxa"/>
            <w:vMerge/>
            <w:vAlign w:val="bottom"/>
          </w:tcPr>
          <w:p w:rsidR="00FF275B" w:rsidRPr="00947641" w:rsidRDefault="00FF275B" w:rsidP="00244D3F">
            <w:pPr>
              <w:ind w:firstLine="0"/>
              <w:jc w:val="left"/>
              <w:rPr>
                <w:sz w:val="24"/>
                <w:szCs w:val="24"/>
              </w:rPr>
            </w:pPr>
          </w:p>
        </w:tc>
        <w:tc>
          <w:tcPr>
            <w:tcW w:w="1151" w:type="dxa"/>
            <w:vMerge/>
            <w:vAlign w:val="center"/>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vAlign w:val="center"/>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5 </w:t>
            </w:r>
          </w:p>
        </w:tc>
        <w:tc>
          <w:tcPr>
            <w:tcW w:w="9660" w:type="dxa"/>
            <w:gridSpan w:val="3"/>
          </w:tcPr>
          <w:p w:rsidR="00FF275B" w:rsidRPr="00947641" w:rsidRDefault="00FF275B" w:rsidP="00244D3F">
            <w:pPr>
              <w:ind w:firstLine="0"/>
              <w:rPr>
                <w:sz w:val="24"/>
                <w:szCs w:val="24"/>
              </w:rPr>
            </w:pPr>
            <w:r w:rsidRPr="00947641">
              <w:rPr>
                <w:sz w:val="24"/>
                <w:szCs w:val="24"/>
              </w:rPr>
              <w:t xml:space="preserve">Проектирование цеха фанерного производства с использованием САПР. </w:t>
            </w:r>
          </w:p>
        </w:tc>
        <w:tc>
          <w:tcPr>
            <w:tcW w:w="878" w:type="dxa"/>
            <w:vMerge/>
          </w:tcPr>
          <w:p w:rsidR="00FF275B" w:rsidRPr="00947641" w:rsidRDefault="00FF275B" w:rsidP="00244D3F">
            <w:pPr>
              <w:ind w:firstLine="0"/>
              <w:jc w:val="left"/>
              <w:rPr>
                <w:sz w:val="24"/>
                <w:szCs w:val="24"/>
              </w:rPr>
            </w:pPr>
          </w:p>
        </w:tc>
        <w:tc>
          <w:tcPr>
            <w:tcW w:w="1151" w:type="dxa"/>
            <w:vMerge/>
            <w:vAlign w:val="center"/>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6 </w:t>
            </w:r>
          </w:p>
        </w:tc>
        <w:tc>
          <w:tcPr>
            <w:tcW w:w="9660" w:type="dxa"/>
            <w:gridSpan w:val="3"/>
          </w:tcPr>
          <w:p w:rsidR="00FF275B" w:rsidRPr="00947641" w:rsidRDefault="00FF275B" w:rsidP="00244D3F">
            <w:pPr>
              <w:ind w:firstLine="0"/>
              <w:rPr>
                <w:sz w:val="24"/>
                <w:szCs w:val="24"/>
              </w:rPr>
            </w:pPr>
            <w:r w:rsidRPr="00947641">
              <w:rPr>
                <w:sz w:val="24"/>
                <w:szCs w:val="24"/>
              </w:rPr>
              <w:t xml:space="preserve">Расчет норм расхода материалов на изготовление фанерной продукции. </w:t>
            </w:r>
          </w:p>
        </w:tc>
        <w:tc>
          <w:tcPr>
            <w:tcW w:w="878" w:type="dxa"/>
            <w:vMerge/>
            <w:vAlign w:val="center"/>
          </w:tcPr>
          <w:p w:rsidR="00FF275B" w:rsidRPr="00947641" w:rsidRDefault="00FF275B" w:rsidP="00244D3F">
            <w:pPr>
              <w:ind w:firstLine="0"/>
              <w:jc w:val="left"/>
              <w:rPr>
                <w:sz w:val="24"/>
                <w:szCs w:val="24"/>
              </w:rPr>
            </w:pPr>
          </w:p>
        </w:tc>
        <w:tc>
          <w:tcPr>
            <w:tcW w:w="1151" w:type="dxa"/>
            <w:vMerge/>
            <w:vAlign w:val="center"/>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7 </w:t>
            </w:r>
          </w:p>
        </w:tc>
        <w:tc>
          <w:tcPr>
            <w:tcW w:w="9660" w:type="dxa"/>
            <w:gridSpan w:val="3"/>
          </w:tcPr>
          <w:p w:rsidR="00FF275B" w:rsidRPr="00947641" w:rsidRDefault="00FF275B" w:rsidP="00244D3F">
            <w:pPr>
              <w:ind w:firstLine="0"/>
              <w:rPr>
                <w:sz w:val="24"/>
                <w:szCs w:val="24"/>
              </w:rPr>
            </w:pPr>
            <w:r w:rsidRPr="00947641">
              <w:rPr>
                <w:sz w:val="24"/>
                <w:szCs w:val="24"/>
              </w:rPr>
              <w:t xml:space="preserve">Разработка мероприятий по предупреждению дефектов и брака.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8 </w:t>
            </w:r>
          </w:p>
        </w:tc>
        <w:tc>
          <w:tcPr>
            <w:tcW w:w="9660" w:type="dxa"/>
            <w:gridSpan w:val="3"/>
          </w:tcPr>
          <w:p w:rsidR="00FF275B" w:rsidRPr="00947641" w:rsidRDefault="00FF275B" w:rsidP="00244D3F">
            <w:pPr>
              <w:ind w:firstLine="0"/>
              <w:rPr>
                <w:sz w:val="24"/>
                <w:szCs w:val="24"/>
              </w:rPr>
            </w:pPr>
            <w:r w:rsidRPr="00947641">
              <w:rPr>
                <w:sz w:val="24"/>
                <w:szCs w:val="24"/>
              </w:rPr>
              <w:t xml:space="preserve">Составление перечня контрольных операций для обеспечения качества продукции.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 xml:space="preserve">9 </w:t>
            </w:r>
          </w:p>
        </w:tc>
        <w:tc>
          <w:tcPr>
            <w:tcW w:w="9660" w:type="dxa"/>
            <w:gridSpan w:val="3"/>
          </w:tcPr>
          <w:p w:rsidR="00FF275B" w:rsidRPr="00947641" w:rsidRDefault="00FF275B" w:rsidP="00244D3F">
            <w:pPr>
              <w:ind w:firstLine="0"/>
              <w:rPr>
                <w:sz w:val="24"/>
                <w:szCs w:val="24"/>
              </w:rPr>
            </w:pPr>
            <w:r w:rsidRPr="00947641">
              <w:rPr>
                <w:sz w:val="24"/>
                <w:szCs w:val="24"/>
              </w:rPr>
              <w:t xml:space="preserve">Эксплуатация оборудования для получения лущеного шпона и клееной фанеры.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FF275B" w:rsidRPr="00947641" w:rsidTr="00244D3F">
        <w:tblPrEx>
          <w:tblCellMar>
            <w:top w:w="7" w:type="dxa"/>
            <w:right w:w="54" w:type="dxa"/>
          </w:tblCellMar>
        </w:tblPrEx>
        <w:trPr>
          <w:trHeight w:val="20"/>
        </w:trPr>
        <w:tc>
          <w:tcPr>
            <w:tcW w:w="2968" w:type="dxa"/>
            <w:vMerge/>
          </w:tcPr>
          <w:p w:rsidR="00FF275B" w:rsidRPr="00947641" w:rsidRDefault="00FF275B" w:rsidP="00244D3F">
            <w:pPr>
              <w:ind w:firstLine="0"/>
              <w:jc w:val="left"/>
              <w:rPr>
                <w:sz w:val="24"/>
                <w:szCs w:val="24"/>
              </w:rPr>
            </w:pPr>
          </w:p>
        </w:tc>
        <w:tc>
          <w:tcPr>
            <w:tcW w:w="697" w:type="dxa"/>
            <w:gridSpan w:val="2"/>
          </w:tcPr>
          <w:p w:rsidR="00FF275B" w:rsidRPr="00947641" w:rsidRDefault="00FF275B" w:rsidP="00244D3F">
            <w:pPr>
              <w:ind w:firstLine="0"/>
              <w:jc w:val="center"/>
              <w:rPr>
                <w:sz w:val="24"/>
                <w:szCs w:val="24"/>
              </w:rPr>
            </w:pPr>
            <w:r w:rsidRPr="00947641">
              <w:rPr>
                <w:sz w:val="24"/>
                <w:szCs w:val="24"/>
              </w:rPr>
              <w:t>10</w:t>
            </w:r>
          </w:p>
        </w:tc>
        <w:tc>
          <w:tcPr>
            <w:tcW w:w="9660" w:type="dxa"/>
            <w:gridSpan w:val="3"/>
          </w:tcPr>
          <w:p w:rsidR="00FF275B" w:rsidRPr="00947641" w:rsidRDefault="00FF275B" w:rsidP="00244D3F">
            <w:pPr>
              <w:ind w:firstLine="0"/>
              <w:rPr>
                <w:sz w:val="24"/>
                <w:szCs w:val="24"/>
              </w:rPr>
            </w:pPr>
            <w:r w:rsidRPr="00947641">
              <w:rPr>
                <w:sz w:val="24"/>
                <w:szCs w:val="24"/>
              </w:rPr>
              <w:t xml:space="preserve">Эксплуатация оборудования для получения и обработки строганного шпона. </w:t>
            </w:r>
          </w:p>
        </w:tc>
        <w:tc>
          <w:tcPr>
            <w:tcW w:w="878" w:type="dxa"/>
            <w:vMerge/>
          </w:tcPr>
          <w:p w:rsidR="00FF275B" w:rsidRPr="00947641" w:rsidRDefault="00FF275B" w:rsidP="00244D3F">
            <w:pPr>
              <w:ind w:firstLine="0"/>
              <w:jc w:val="left"/>
              <w:rPr>
                <w:sz w:val="24"/>
                <w:szCs w:val="24"/>
              </w:rPr>
            </w:pPr>
          </w:p>
        </w:tc>
        <w:tc>
          <w:tcPr>
            <w:tcW w:w="1151" w:type="dxa"/>
            <w:vMerge/>
          </w:tcPr>
          <w:p w:rsidR="00FF275B" w:rsidRPr="00947641" w:rsidRDefault="00FF275B" w:rsidP="00244D3F">
            <w:pPr>
              <w:ind w:firstLine="0"/>
              <w:jc w:val="left"/>
              <w:rPr>
                <w:sz w:val="24"/>
                <w:szCs w:val="24"/>
              </w:rPr>
            </w:pPr>
          </w:p>
        </w:tc>
      </w:tr>
      <w:tr w:rsidR="00E67C05" w:rsidRPr="00947641" w:rsidTr="00244D3F">
        <w:tblPrEx>
          <w:tblCellMar>
            <w:top w:w="7" w:type="dxa"/>
            <w:right w:w="54" w:type="dxa"/>
          </w:tblCellMar>
        </w:tblPrEx>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 xml:space="preserve">Тема 3.2. </w:t>
            </w:r>
          </w:p>
          <w:p w:rsidR="00E67C05" w:rsidRPr="00947641" w:rsidRDefault="00E67C05" w:rsidP="00244D3F">
            <w:pPr>
              <w:ind w:firstLine="0"/>
              <w:jc w:val="left"/>
              <w:rPr>
                <w:sz w:val="24"/>
                <w:szCs w:val="24"/>
              </w:rPr>
            </w:pPr>
            <w:r w:rsidRPr="00947641">
              <w:rPr>
                <w:sz w:val="24"/>
                <w:szCs w:val="24"/>
              </w:rPr>
              <w:t xml:space="preserve">Технология производства древесностружечных плит (ДСтП) </w:t>
            </w: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16 </w:t>
            </w: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top w:w="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1 </w:t>
            </w:r>
          </w:p>
        </w:tc>
        <w:tc>
          <w:tcPr>
            <w:tcW w:w="9660" w:type="dxa"/>
            <w:gridSpan w:val="3"/>
          </w:tcPr>
          <w:p w:rsidR="00E67C05" w:rsidRPr="00947641" w:rsidRDefault="00E67C05" w:rsidP="00244D3F">
            <w:pPr>
              <w:ind w:firstLine="0"/>
              <w:rPr>
                <w:sz w:val="24"/>
                <w:szCs w:val="24"/>
              </w:rPr>
            </w:pPr>
            <w:r w:rsidRPr="00947641">
              <w:rPr>
                <w:sz w:val="24"/>
                <w:szCs w:val="24"/>
              </w:rPr>
              <w:t xml:space="preserve">Понятие о производственном и технологическом процессах производства древесно-стружечных плит. Стадии технологического процесса. Основные понятия и определения. Характеристика процессов производства древесно-стружечных плит. Производственные потоки, типы производства. Методика проектирования технологического процесса производства древесностружечных плит.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2 </w:t>
            </w:r>
          </w:p>
        </w:tc>
        <w:tc>
          <w:tcPr>
            <w:tcW w:w="9660" w:type="dxa"/>
            <w:gridSpan w:val="3"/>
          </w:tcPr>
          <w:p w:rsidR="00E67C05" w:rsidRPr="00947641" w:rsidRDefault="00E67C05" w:rsidP="00244D3F">
            <w:pPr>
              <w:ind w:firstLine="0"/>
              <w:rPr>
                <w:sz w:val="24"/>
                <w:szCs w:val="24"/>
              </w:rPr>
            </w:pPr>
            <w:r w:rsidRPr="00947641">
              <w:rPr>
                <w:sz w:val="24"/>
                <w:szCs w:val="24"/>
              </w:rPr>
              <w:t>Подготовка производства древесно-стружечных плит. Виды подготовки производства. Порядок постановки продукции на производство.</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3 </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4 </w:t>
            </w:r>
          </w:p>
        </w:tc>
        <w:tc>
          <w:tcPr>
            <w:tcW w:w="9660" w:type="dxa"/>
            <w:gridSpan w:val="3"/>
          </w:tcPr>
          <w:p w:rsidR="00E67C05" w:rsidRPr="00947641" w:rsidRDefault="00E67C05" w:rsidP="00244D3F">
            <w:pPr>
              <w:ind w:firstLine="0"/>
              <w:rPr>
                <w:sz w:val="24"/>
                <w:szCs w:val="24"/>
              </w:rPr>
            </w:pPr>
            <w:r w:rsidRPr="00947641">
              <w:rPr>
                <w:sz w:val="24"/>
                <w:szCs w:val="24"/>
              </w:rPr>
              <w:t xml:space="preserve">Сырье и материалы для производства древесно-стружечных плит. Характеристика сырья и продукции. Физико-механические свойства сырья. Нормы расхода сырья. Подготовка сырья для изготовления древесно-стружечных плит.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right w:w="54" w:type="dxa"/>
          </w:tblCellMar>
        </w:tblPrEx>
        <w:trPr>
          <w:trHeight w:val="20"/>
        </w:trPr>
        <w:tc>
          <w:tcPr>
            <w:tcW w:w="2968" w:type="dxa"/>
            <w:vMerge/>
          </w:tcPr>
          <w:p w:rsidR="00E67C05" w:rsidRPr="00947641" w:rsidRDefault="00E67C05" w:rsidP="00244D3F">
            <w:pPr>
              <w:ind w:firstLine="0"/>
              <w:jc w:val="left"/>
              <w:rPr>
                <w:sz w:val="24"/>
                <w:szCs w:val="24"/>
              </w:rPr>
            </w:pPr>
          </w:p>
        </w:tc>
        <w:tc>
          <w:tcPr>
            <w:tcW w:w="697" w:type="dxa"/>
            <w:gridSpan w:val="2"/>
          </w:tcPr>
          <w:p w:rsidR="00E67C05" w:rsidRPr="00947641" w:rsidRDefault="00E67C05" w:rsidP="00244D3F">
            <w:pPr>
              <w:ind w:firstLine="0"/>
              <w:jc w:val="center"/>
              <w:rPr>
                <w:sz w:val="24"/>
                <w:szCs w:val="24"/>
              </w:rPr>
            </w:pPr>
            <w:r w:rsidRPr="00947641">
              <w:rPr>
                <w:sz w:val="24"/>
                <w:szCs w:val="24"/>
              </w:rPr>
              <w:t xml:space="preserve">5 </w:t>
            </w:r>
          </w:p>
        </w:tc>
        <w:tc>
          <w:tcPr>
            <w:tcW w:w="9660" w:type="dxa"/>
            <w:gridSpan w:val="3"/>
          </w:tcPr>
          <w:p w:rsidR="00E67C05" w:rsidRPr="00947641" w:rsidRDefault="00E67C05" w:rsidP="00244D3F">
            <w:pPr>
              <w:ind w:firstLine="0"/>
              <w:rPr>
                <w:sz w:val="24"/>
                <w:szCs w:val="24"/>
              </w:rPr>
            </w:pPr>
            <w:r w:rsidRPr="00947641">
              <w:rPr>
                <w:sz w:val="24"/>
                <w:szCs w:val="24"/>
              </w:rPr>
              <w:t xml:space="preserve">Производство древесных частиц. Оборудование для производства древесных частиц. Оборудование для изготовления технологической щепы, резанной стружки. Оборудование для вторичного измельчения стружки. Оборудование для сортировки древесных частиц. Принципы эксплуатации и наладки оборудования.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6 </w:t>
            </w:r>
          </w:p>
        </w:tc>
        <w:tc>
          <w:tcPr>
            <w:tcW w:w="9645" w:type="dxa"/>
            <w:gridSpan w:val="2"/>
          </w:tcPr>
          <w:p w:rsidR="00E67C05" w:rsidRPr="00947641" w:rsidRDefault="00E67C05" w:rsidP="00244D3F">
            <w:pPr>
              <w:ind w:firstLine="0"/>
              <w:rPr>
                <w:sz w:val="24"/>
                <w:szCs w:val="24"/>
              </w:rPr>
            </w:pPr>
            <w:r w:rsidRPr="00947641">
              <w:rPr>
                <w:sz w:val="24"/>
                <w:szCs w:val="24"/>
              </w:rPr>
              <w:t xml:space="preserve">Формирование, транспортирование и прессование стружечного ковра (пакетов). Оборудование для смешивания частиц со связующими. Оборудование для формирования ковра. Оборудования для транспортирования и прессования пакетов. Принципы эксплуатации и наладки оборудования. </w:t>
            </w:r>
          </w:p>
        </w:tc>
        <w:tc>
          <w:tcPr>
            <w:tcW w:w="878" w:type="dxa"/>
            <w:vMerge w:val="restart"/>
            <w:vAlign w:val="bottom"/>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7 </w:t>
            </w:r>
          </w:p>
        </w:tc>
        <w:tc>
          <w:tcPr>
            <w:tcW w:w="9645" w:type="dxa"/>
            <w:gridSpan w:val="2"/>
          </w:tcPr>
          <w:p w:rsidR="00E67C05" w:rsidRPr="00947641" w:rsidRDefault="00E67C05" w:rsidP="00244D3F">
            <w:pPr>
              <w:ind w:firstLine="0"/>
              <w:rPr>
                <w:sz w:val="24"/>
                <w:szCs w:val="24"/>
              </w:rPr>
            </w:pPr>
            <w:r w:rsidRPr="00947641">
              <w:rPr>
                <w:sz w:val="24"/>
                <w:szCs w:val="24"/>
              </w:rPr>
              <w:t xml:space="preserve">Операции механической обработки плит. Оборудование для форматной обрезки плит. Оборудование для калибрования плит. Модели, назначение, состав, схемы, работа. Принципы эксплуатации и наладки оборудования.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8 </w:t>
            </w:r>
          </w:p>
        </w:tc>
        <w:tc>
          <w:tcPr>
            <w:tcW w:w="9645" w:type="dxa"/>
            <w:gridSpan w:val="2"/>
          </w:tcPr>
          <w:p w:rsidR="00E67C05" w:rsidRPr="00947641" w:rsidRDefault="00E67C05" w:rsidP="00244D3F">
            <w:pPr>
              <w:ind w:firstLine="0"/>
              <w:rPr>
                <w:sz w:val="24"/>
                <w:szCs w:val="24"/>
              </w:rPr>
            </w:pPr>
            <w:r w:rsidRPr="00947641">
              <w:rPr>
                <w:sz w:val="24"/>
                <w:szCs w:val="24"/>
              </w:rPr>
              <w:t>Общие требования безопасности к технологическим процессам. Методы и средства защиты от опасных и вредных производственных факторов.</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Практические занятия</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12 </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blPrEx>
          <w:tblCellMar>
            <w:right w:w="0"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Анализ организации производственного процесса изготовления древесно-стружечных плит. </w:t>
            </w:r>
          </w:p>
        </w:tc>
        <w:tc>
          <w:tcPr>
            <w:tcW w:w="878" w:type="dxa"/>
            <w:vMerge/>
            <w:vAlign w:val="center"/>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645" w:type="dxa"/>
            <w:gridSpan w:val="2"/>
          </w:tcPr>
          <w:p w:rsidR="00E67C05" w:rsidRPr="00947641" w:rsidRDefault="00E67C05" w:rsidP="00244D3F">
            <w:pPr>
              <w:ind w:firstLine="0"/>
              <w:rPr>
                <w:sz w:val="24"/>
                <w:szCs w:val="24"/>
              </w:rPr>
            </w:pPr>
            <w:r w:rsidRPr="00947641">
              <w:rPr>
                <w:sz w:val="24"/>
                <w:szCs w:val="24"/>
              </w:rPr>
              <w:t>Составление схемы и карты технологического процесса изготовления древесно-стружечных плит с использованием пакетов прикладных программ..</w:t>
            </w:r>
          </w:p>
        </w:tc>
        <w:tc>
          <w:tcPr>
            <w:tcW w:w="878" w:type="dxa"/>
            <w:vMerge/>
            <w:vAlign w:val="center"/>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blPrEx>
          <w:tblCellMar>
            <w:right w:w="0"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645" w:type="dxa"/>
            <w:gridSpan w:val="2"/>
          </w:tcPr>
          <w:p w:rsidR="00E67C05" w:rsidRPr="00947641" w:rsidRDefault="00E67C05" w:rsidP="00244D3F">
            <w:pPr>
              <w:ind w:firstLine="0"/>
              <w:rPr>
                <w:sz w:val="24"/>
                <w:szCs w:val="24"/>
              </w:rPr>
            </w:pPr>
            <w:r w:rsidRPr="00947641">
              <w:rPr>
                <w:sz w:val="24"/>
                <w:szCs w:val="24"/>
              </w:rPr>
              <w:t xml:space="preserve">Составление плана раскроя плитных материалов с использованием пакетов прикладных программ. </w:t>
            </w:r>
          </w:p>
        </w:tc>
        <w:tc>
          <w:tcPr>
            <w:tcW w:w="878" w:type="dxa"/>
            <w:vMerge/>
            <w:vAlign w:val="center"/>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blPrEx>
          <w:tblCellMar>
            <w:right w:w="0" w:type="dxa"/>
          </w:tblCellMar>
        </w:tblPrEx>
        <w:trPr>
          <w:trHeight w:val="20"/>
        </w:trPr>
        <w:tc>
          <w:tcPr>
            <w:tcW w:w="2968" w:type="dxa"/>
            <w:vMerge/>
            <w:vAlign w:val="center"/>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645" w:type="dxa"/>
            <w:gridSpan w:val="2"/>
          </w:tcPr>
          <w:p w:rsidR="00E67C05" w:rsidRPr="00947641" w:rsidRDefault="00E67C05" w:rsidP="00244D3F">
            <w:pPr>
              <w:ind w:firstLine="0"/>
              <w:rPr>
                <w:sz w:val="24"/>
                <w:szCs w:val="24"/>
              </w:rPr>
            </w:pPr>
            <w:r w:rsidRPr="00947641">
              <w:rPr>
                <w:sz w:val="24"/>
                <w:szCs w:val="24"/>
              </w:rPr>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древесно-стружечных плит.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Расчет норм расхода материалов на изготовление древесно-стружечных плит.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6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Составление перечня контрольных операций для обеспечения качества продукции.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0" w:type="dxa"/>
          </w:tblCellMar>
        </w:tblPrEx>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 xml:space="preserve">Тема 3.3. </w:t>
            </w:r>
          </w:p>
          <w:p w:rsidR="00E67C05" w:rsidRPr="00947641" w:rsidRDefault="00E67C05" w:rsidP="00244D3F">
            <w:pPr>
              <w:ind w:firstLine="0"/>
              <w:jc w:val="left"/>
              <w:rPr>
                <w:sz w:val="24"/>
                <w:szCs w:val="24"/>
              </w:rPr>
            </w:pPr>
            <w:r w:rsidRPr="00947641">
              <w:rPr>
                <w:sz w:val="24"/>
                <w:szCs w:val="24"/>
              </w:rPr>
              <w:t xml:space="preserve">Технология производства древесноволокнистых плит </w:t>
            </w: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16 </w:t>
            </w: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645" w:type="dxa"/>
            <w:gridSpan w:val="2"/>
          </w:tcPr>
          <w:p w:rsidR="00E67C05" w:rsidRPr="00947641" w:rsidRDefault="00E67C05" w:rsidP="00244D3F">
            <w:pPr>
              <w:ind w:firstLine="0"/>
              <w:rPr>
                <w:sz w:val="24"/>
                <w:szCs w:val="24"/>
              </w:rPr>
            </w:pPr>
            <w:r w:rsidRPr="00947641">
              <w:rPr>
                <w:sz w:val="24"/>
                <w:szCs w:val="24"/>
              </w:rPr>
              <w:t>Понятие о производственном и технологическом процессах производства древесноволокнистых плит. Стадии технологического процесса. Характеристика процессов производства. Методика проектирования технологического процесса производства древесноволокнистых плит.</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645" w:type="dxa"/>
            <w:gridSpan w:val="2"/>
          </w:tcPr>
          <w:p w:rsidR="00E67C05" w:rsidRPr="00947641" w:rsidRDefault="00E67C05" w:rsidP="00244D3F">
            <w:pPr>
              <w:ind w:firstLine="0"/>
              <w:rPr>
                <w:sz w:val="24"/>
                <w:szCs w:val="24"/>
              </w:rPr>
            </w:pPr>
            <w:r w:rsidRPr="00947641">
              <w:rPr>
                <w:sz w:val="24"/>
                <w:szCs w:val="24"/>
              </w:rPr>
              <w:t>Подготовка производства древесноволокнистых плит. Виды подготовки производства. Порядок постановки продукции на производство.</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645" w:type="dxa"/>
            <w:gridSpan w:val="2"/>
          </w:tcPr>
          <w:p w:rsidR="00E67C05" w:rsidRPr="00947641" w:rsidRDefault="00E67C05" w:rsidP="00244D3F">
            <w:pPr>
              <w:ind w:firstLine="0"/>
              <w:rPr>
                <w:sz w:val="24"/>
                <w:szCs w:val="24"/>
              </w:rPr>
            </w:pPr>
            <w:r w:rsidRPr="00947641">
              <w:rPr>
                <w:sz w:val="24"/>
                <w:szCs w:val="24"/>
              </w:rPr>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645" w:type="dxa"/>
            <w:gridSpan w:val="2"/>
          </w:tcPr>
          <w:p w:rsidR="00E67C05" w:rsidRPr="00947641" w:rsidRDefault="00E67C05" w:rsidP="00244D3F">
            <w:pPr>
              <w:ind w:firstLine="0"/>
              <w:rPr>
                <w:sz w:val="24"/>
                <w:szCs w:val="24"/>
              </w:rPr>
            </w:pPr>
            <w:r w:rsidRPr="00947641">
              <w:rPr>
                <w:sz w:val="24"/>
                <w:szCs w:val="24"/>
              </w:rPr>
              <w:t>Сырье и материалы для производства древесноволокнистых плит. Характеристика сырья и продукции. Физико-механические свойства сырья. Нормы расхода сырья. Подготовка сырья для изготовления древесноволокнистых плит.</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645" w:type="dxa"/>
            <w:gridSpan w:val="2"/>
          </w:tcPr>
          <w:p w:rsidR="00E67C05" w:rsidRPr="00947641" w:rsidRDefault="00E67C05" w:rsidP="00244D3F">
            <w:pPr>
              <w:ind w:firstLine="0"/>
              <w:rPr>
                <w:sz w:val="24"/>
                <w:szCs w:val="24"/>
              </w:rPr>
            </w:pPr>
            <w:r w:rsidRPr="00947641">
              <w:rPr>
                <w:sz w:val="24"/>
                <w:szCs w:val="24"/>
              </w:rPr>
              <w:t>Технологические процессы производства плит.Размол технологической щепы и  древесноволокнистой массы. Приготовление составов. Формирование древесноволокнистых ковров. Горячее прессование плит. Обработка и обрезка плит.</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6 </w:t>
            </w:r>
          </w:p>
        </w:tc>
        <w:tc>
          <w:tcPr>
            <w:tcW w:w="9645" w:type="dxa"/>
            <w:gridSpan w:val="2"/>
          </w:tcPr>
          <w:p w:rsidR="00E67C05" w:rsidRPr="00947641" w:rsidRDefault="00E67C05" w:rsidP="00244D3F">
            <w:pPr>
              <w:ind w:firstLine="0"/>
              <w:rPr>
                <w:sz w:val="24"/>
                <w:szCs w:val="24"/>
              </w:rPr>
            </w:pPr>
            <w:r w:rsidRPr="00947641">
              <w:rPr>
                <w:sz w:val="24"/>
                <w:szCs w:val="24"/>
              </w:rPr>
              <w:t xml:space="preserve">Особенности технологии производства древесноволокнистых плит сухим способом. Другие виды производства древесноволокнистых плит. Отделка древесноволокнистых плит методом печати, эмалями, лаками.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right w:w="0" w:type="dxa"/>
          </w:tblCellMar>
        </w:tblPrEx>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7 </w:t>
            </w:r>
          </w:p>
        </w:tc>
        <w:tc>
          <w:tcPr>
            <w:tcW w:w="9645" w:type="dxa"/>
            <w:gridSpan w:val="2"/>
          </w:tcPr>
          <w:p w:rsidR="00E67C05" w:rsidRPr="00947641" w:rsidRDefault="00E67C05" w:rsidP="00244D3F">
            <w:pPr>
              <w:ind w:firstLine="0"/>
              <w:rPr>
                <w:sz w:val="24"/>
                <w:szCs w:val="24"/>
              </w:rPr>
            </w:pPr>
            <w:r w:rsidRPr="00947641">
              <w:rPr>
                <w:sz w:val="24"/>
                <w:szCs w:val="24"/>
              </w:rPr>
              <w:t xml:space="preserve">Оборудование для изготовления древесноволокнистых плит. Подготовка оборудования к работе. Принципы эксплуатации и наладки оборудования.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8 </w:t>
            </w:r>
          </w:p>
        </w:tc>
        <w:tc>
          <w:tcPr>
            <w:tcW w:w="9645" w:type="dxa"/>
            <w:gridSpan w:val="2"/>
          </w:tcPr>
          <w:p w:rsidR="00E67C05" w:rsidRPr="00947641" w:rsidRDefault="00E67C05" w:rsidP="00244D3F">
            <w:pPr>
              <w:ind w:firstLine="0"/>
              <w:rPr>
                <w:sz w:val="24"/>
                <w:szCs w:val="24"/>
              </w:rPr>
            </w:pPr>
            <w:r w:rsidRPr="00947641">
              <w:rPr>
                <w:sz w:val="24"/>
                <w:szCs w:val="24"/>
              </w:rPr>
              <w:t xml:space="preserve">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10 </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Анализ организации производственного процесса изготовления древесноволокнистых плит.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645" w:type="dxa"/>
            <w:gridSpan w:val="2"/>
          </w:tcPr>
          <w:p w:rsidR="00E67C05" w:rsidRPr="00947641" w:rsidRDefault="00E67C05" w:rsidP="00244D3F">
            <w:pPr>
              <w:ind w:firstLine="0"/>
              <w:rPr>
                <w:sz w:val="24"/>
                <w:szCs w:val="24"/>
              </w:rPr>
            </w:pPr>
            <w:r w:rsidRPr="00947641">
              <w:rPr>
                <w:sz w:val="24"/>
                <w:szCs w:val="24"/>
              </w:rPr>
              <w:t xml:space="preserve">Составление схемы и карты технологического процесса изготовления древесноволокнистых плит с использованием пакетов прикладных программ.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center"/>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645" w:type="dxa"/>
            <w:gridSpan w:val="2"/>
          </w:tcPr>
          <w:p w:rsidR="00E67C05" w:rsidRPr="00947641" w:rsidRDefault="00E67C05" w:rsidP="00244D3F">
            <w:pPr>
              <w:ind w:firstLine="0"/>
              <w:rPr>
                <w:sz w:val="24"/>
                <w:szCs w:val="24"/>
              </w:rPr>
            </w:pPr>
            <w:r w:rsidRPr="00947641">
              <w:rPr>
                <w:sz w:val="24"/>
                <w:szCs w:val="24"/>
              </w:rPr>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древесноволокнистых плит. </w:t>
            </w:r>
          </w:p>
        </w:tc>
        <w:tc>
          <w:tcPr>
            <w:tcW w:w="878" w:type="dxa"/>
            <w:vMerge/>
            <w:vAlign w:val="center"/>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ign w:val="bottom"/>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Расчет норм расхода материалов на изготовление древесноволокнистых плит.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Составление перечня контрольных операций для обеспечения качества продукции.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val="restart"/>
          </w:tcPr>
          <w:p w:rsidR="00E67C05" w:rsidRPr="00947641" w:rsidRDefault="00E67C05" w:rsidP="00244D3F">
            <w:pPr>
              <w:ind w:firstLine="0"/>
              <w:jc w:val="left"/>
              <w:rPr>
                <w:sz w:val="24"/>
                <w:szCs w:val="24"/>
              </w:rPr>
            </w:pPr>
            <w:r w:rsidRPr="00947641">
              <w:rPr>
                <w:b/>
                <w:sz w:val="24"/>
                <w:szCs w:val="24"/>
              </w:rPr>
              <w:t xml:space="preserve">Тема 3.4. </w:t>
            </w:r>
          </w:p>
          <w:p w:rsidR="00E67C05" w:rsidRPr="00947641" w:rsidRDefault="00E67C05" w:rsidP="00244D3F">
            <w:pPr>
              <w:ind w:firstLine="0"/>
              <w:jc w:val="left"/>
              <w:rPr>
                <w:sz w:val="24"/>
                <w:szCs w:val="24"/>
              </w:rPr>
            </w:pPr>
            <w:r w:rsidRPr="00947641">
              <w:rPr>
                <w:sz w:val="24"/>
                <w:szCs w:val="24"/>
              </w:rPr>
              <w:t xml:space="preserve">Технология производства других видов плитных материалов </w:t>
            </w:r>
          </w:p>
        </w:tc>
        <w:tc>
          <w:tcPr>
            <w:tcW w:w="10357" w:type="dxa"/>
            <w:gridSpan w:val="5"/>
          </w:tcPr>
          <w:p w:rsidR="00E67C05" w:rsidRPr="00947641" w:rsidRDefault="00E67C05" w:rsidP="00244D3F">
            <w:pPr>
              <w:ind w:firstLine="0"/>
              <w:jc w:val="left"/>
              <w:rPr>
                <w:sz w:val="24"/>
                <w:szCs w:val="24"/>
              </w:rPr>
            </w:pPr>
            <w:r w:rsidRPr="00947641">
              <w:rPr>
                <w:b/>
                <w:sz w:val="24"/>
                <w:szCs w:val="24"/>
              </w:rPr>
              <w:t>Содержание</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12 </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Характеристика древесных плит.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645" w:type="dxa"/>
            <w:gridSpan w:val="2"/>
          </w:tcPr>
          <w:p w:rsidR="00E67C05" w:rsidRPr="00947641" w:rsidRDefault="00E67C05" w:rsidP="00244D3F">
            <w:pPr>
              <w:ind w:firstLine="0"/>
              <w:rPr>
                <w:sz w:val="24"/>
                <w:szCs w:val="24"/>
              </w:rPr>
            </w:pPr>
            <w:r w:rsidRPr="00947641">
              <w:rPr>
                <w:sz w:val="24"/>
                <w:szCs w:val="24"/>
              </w:rPr>
              <w:t xml:space="preserve">Сырье и материалы для производства древесных плит МДФ и OSB. Подготовка древесного сырья в плитном производстве. Получение стружки и волокна.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Технологический процесс и оборудование для изготовления плиты МДФ средней плотности.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645" w:type="dxa"/>
            <w:gridSpan w:val="2"/>
          </w:tcPr>
          <w:p w:rsidR="00E67C05" w:rsidRPr="00947641" w:rsidRDefault="00E67C05" w:rsidP="00244D3F">
            <w:pPr>
              <w:ind w:firstLine="0"/>
              <w:jc w:val="left"/>
              <w:rPr>
                <w:sz w:val="24"/>
                <w:szCs w:val="24"/>
              </w:rPr>
            </w:pPr>
            <w:r w:rsidRPr="00947641">
              <w:rPr>
                <w:sz w:val="24"/>
                <w:szCs w:val="24"/>
              </w:rPr>
              <w:t>Технологический процесс и оборудование для изготовления плиты  OSB.</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Технологический процесс и оборудование изготовления новейших видов плит.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6 </w:t>
            </w:r>
          </w:p>
        </w:tc>
        <w:tc>
          <w:tcPr>
            <w:tcW w:w="9645" w:type="dxa"/>
            <w:gridSpan w:val="2"/>
          </w:tcPr>
          <w:p w:rsidR="00E67C05" w:rsidRPr="00947641" w:rsidRDefault="00E67C05" w:rsidP="00244D3F">
            <w:pPr>
              <w:ind w:firstLine="0"/>
              <w:rPr>
                <w:sz w:val="24"/>
                <w:szCs w:val="24"/>
              </w:rPr>
            </w:pPr>
            <w:r w:rsidRPr="00947641">
              <w:rPr>
                <w:sz w:val="24"/>
                <w:szCs w:val="24"/>
              </w:rPr>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10357" w:type="dxa"/>
            <w:gridSpan w:val="5"/>
          </w:tcPr>
          <w:p w:rsidR="00E67C05" w:rsidRPr="00947641" w:rsidRDefault="00E67C05"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10 </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Анализ организации производственного процесса изготовления плит МДФ.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645" w:type="dxa"/>
            <w:gridSpan w:val="2"/>
          </w:tcPr>
          <w:p w:rsidR="00E67C05" w:rsidRPr="00947641" w:rsidRDefault="00E67C05" w:rsidP="00244D3F">
            <w:pPr>
              <w:ind w:firstLine="0"/>
              <w:rPr>
                <w:sz w:val="24"/>
                <w:szCs w:val="24"/>
              </w:rPr>
            </w:pPr>
            <w:r w:rsidRPr="00947641">
              <w:rPr>
                <w:sz w:val="24"/>
                <w:szCs w:val="24"/>
              </w:rPr>
              <w:t xml:space="preserve">Составление схемы и карты технологического процесса изготовления плиты МДФ с использованием пакетов прикладных программ.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Анализ организации производственного процесса изготовления плит OSB.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645" w:type="dxa"/>
            <w:gridSpan w:val="2"/>
          </w:tcPr>
          <w:p w:rsidR="00E67C05" w:rsidRPr="00947641" w:rsidRDefault="00E67C05" w:rsidP="00244D3F">
            <w:pPr>
              <w:ind w:firstLine="0"/>
              <w:rPr>
                <w:sz w:val="24"/>
                <w:szCs w:val="24"/>
              </w:rPr>
            </w:pPr>
            <w:r w:rsidRPr="00947641">
              <w:rPr>
                <w:sz w:val="24"/>
                <w:szCs w:val="24"/>
              </w:rPr>
              <w:t xml:space="preserve">Составление схемы и карты технологического процесса изготовления плиты OSB с использованием пакетов прикладных программ.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vMerge/>
          </w:tcPr>
          <w:p w:rsidR="00E67C05" w:rsidRPr="00947641" w:rsidRDefault="00E67C05" w:rsidP="00244D3F">
            <w:pPr>
              <w:ind w:firstLine="0"/>
              <w:jc w:val="left"/>
              <w:rPr>
                <w:sz w:val="24"/>
                <w:szCs w:val="24"/>
              </w:rPr>
            </w:pPr>
          </w:p>
        </w:tc>
        <w:tc>
          <w:tcPr>
            <w:tcW w:w="712"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645" w:type="dxa"/>
            <w:gridSpan w:val="2"/>
          </w:tcPr>
          <w:p w:rsidR="00E67C05" w:rsidRPr="00947641" w:rsidRDefault="00E67C05" w:rsidP="00244D3F">
            <w:pPr>
              <w:ind w:firstLine="0"/>
              <w:jc w:val="left"/>
              <w:rPr>
                <w:sz w:val="24"/>
                <w:szCs w:val="24"/>
              </w:rPr>
            </w:pPr>
            <w:r w:rsidRPr="00947641">
              <w:rPr>
                <w:sz w:val="24"/>
                <w:szCs w:val="24"/>
              </w:rPr>
              <w:t xml:space="preserve">Расчет норм расхода материалов на изготовление плит МДФ, OSB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2968" w:type="dxa"/>
          </w:tcPr>
          <w:p w:rsidR="00E67C05" w:rsidRPr="00947641" w:rsidRDefault="00E67C05" w:rsidP="00244D3F">
            <w:pPr>
              <w:ind w:firstLine="0"/>
              <w:jc w:val="left"/>
              <w:rPr>
                <w:b/>
                <w:sz w:val="24"/>
                <w:szCs w:val="24"/>
              </w:rPr>
            </w:pPr>
          </w:p>
        </w:tc>
        <w:tc>
          <w:tcPr>
            <w:tcW w:w="10357" w:type="dxa"/>
            <w:gridSpan w:val="5"/>
          </w:tcPr>
          <w:p w:rsidR="00E67C05" w:rsidRPr="00947641" w:rsidRDefault="00E67C05" w:rsidP="00244D3F">
            <w:pPr>
              <w:ind w:firstLine="0"/>
              <w:jc w:val="left"/>
              <w:rPr>
                <w:b/>
                <w:sz w:val="24"/>
                <w:szCs w:val="24"/>
              </w:rPr>
            </w:pPr>
            <w:r w:rsidRPr="00947641">
              <w:rPr>
                <w:b/>
                <w:sz w:val="24"/>
                <w:szCs w:val="24"/>
              </w:rPr>
              <w:t>Экзамен</w:t>
            </w:r>
          </w:p>
        </w:tc>
        <w:tc>
          <w:tcPr>
            <w:tcW w:w="878" w:type="dxa"/>
          </w:tcPr>
          <w:p w:rsidR="00E67C05" w:rsidRPr="00947641" w:rsidRDefault="00E67C05" w:rsidP="00244D3F">
            <w:pPr>
              <w:ind w:firstLine="0"/>
              <w:jc w:val="left"/>
              <w:rPr>
                <w:b/>
                <w:sz w:val="24"/>
                <w:szCs w:val="24"/>
              </w:rPr>
            </w:pPr>
          </w:p>
        </w:tc>
        <w:tc>
          <w:tcPr>
            <w:tcW w:w="1151" w:type="dxa"/>
            <w:vMerge/>
          </w:tcPr>
          <w:p w:rsidR="00E67C05" w:rsidRPr="00947641" w:rsidRDefault="00E67C05" w:rsidP="00244D3F">
            <w:pPr>
              <w:ind w:firstLine="0"/>
              <w:jc w:val="left"/>
              <w:rPr>
                <w:b/>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sz w:val="24"/>
                <w:szCs w:val="24"/>
              </w:rPr>
            </w:pPr>
            <w:r w:rsidRPr="00947641">
              <w:rPr>
                <w:b/>
                <w:sz w:val="24"/>
                <w:szCs w:val="24"/>
              </w:rPr>
              <w:t xml:space="preserve">Самостоятельная работа при изучении раздела 3. </w:t>
            </w:r>
          </w:p>
          <w:p w:rsidR="00E67C05" w:rsidRPr="00947641" w:rsidRDefault="00E67C05" w:rsidP="00244D3F">
            <w:pPr>
              <w:ind w:firstLine="0"/>
              <w:rPr>
                <w:sz w:val="24"/>
                <w:szCs w:val="24"/>
              </w:rPr>
            </w:pPr>
            <w:r w:rsidRPr="00947641">
              <w:rPr>
                <w:sz w:val="24"/>
                <w:szCs w:val="24"/>
              </w:rPr>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947641" w:rsidRDefault="00E67C05" w:rsidP="00244D3F">
            <w:pPr>
              <w:ind w:firstLine="0"/>
              <w:jc w:val="left"/>
              <w:rPr>
                <w:sz w:val="24"/>
                <w:szCs w:val="24"/>
              </w:rPr>
            </w:pPr>
            <w:r w:rsidRPr="00947641">
              <w:rPr>
                <w:sz w:val="24"/>
                <w:szCs w:val="24"/>
              </w:rPr>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E67C05" w:rsidRPr="00947641" w:rsidRDefault="00E67C05" w:rsidP="00244D3F">
            <w:pPr>
              <w:ind w:firstLine="0"/>
              <w:jc w:val="left"/>
              <w:rPr>
                <w:sz w:val="24"/>
                <w:szCs w:val="24"/>
              </w:rPr>
            </w:pPr>
            <w:r w:rsidRPr="00947641">
              <w:rPr>
                <w:b/>
                <w:sz w:val="24"/>
                <w:szCs w:val="24"/>
              </w:rPr>
              <w:t xml:space="preserve">Тематика внеаудиторной самостоятельной работы:  </w:t>
            </w:r>
          </w:p>
          <w:p w:rsidR="00E67C05" w:rsidRPr="00947641" w:rsidRDefault="00E67C05" w:rsidP="00244D3F">
            <w:pPr>
              <w:ind w:firstLine="0"/>
              <w:jc w:val="left"/>
              <w:rPr>
                <w:sz w:val="24"/>
                <w:szCs w:val="24"/>
              </w:rPr>
            </w:pPr>
            <w:r w:rsidRPr="00947641">
              <w:rPr>
                <w:sz w:val="24"/>
                <w:szCs w:val="24"/>
              </w:rPr>
              <w:t>Рефераты:</w:t>
            </w:r>
          </w:p>
          <w:p w:rsidR="00E67C05" w:rsidRPr="00947641" w:rsidRDefault="0018132D" w:rsidP="00E93571">
            <w:pPr>
              <w:pStyle w:val="a3"/>
              <w:numPr>
                <w:ilvl w:val="0"/>
                <w:numId w:val="130"/>
              </w:numPr>
              <w:spacing w:after="0" w:line="240" w:lineRule="auto"/>
              <w:ind w:left="0" w:firstLine="0"/>
              <w:rPr>
                <w:rFonts w:ascii="Times New Roman" w:hAnsi="Times New Roman"/>
                <w:sz w:val="24"/>
                <w:szCs w:val="24"/>
              </w:rPr>
            </w:pPr>
            <w:r w:rsidRPr="00947641">
              <w:rPr>
                <w:rFonts w:ascii="Times New Roman" w:hAnsi="Times New Roman"/>
                <w:sz w:val="24"/>
                <w:szCs w:val="24"/>
              </w:rPr>
              <w:t>В</w:t>
            </w:r>
            <w:r w:rsidR="00E67C05" w:rsidRPr="00947641">
              <w:rPr>
                <w:rFonts w:ascii="Times New Roman" w:hAnsi="Times New Roman"/>
                <w:sz w:val="24"/>
                <w:szCs w:val="24"/>
              </w:rPr>
              <w:t>ыполнить реферат по теме «Контроль качества готовой продукции»</w:t>
            </w:r>
          </w:p>
          <w:p w:rsidR="00E67C05" w:rsidRPr="00947641" w:rsidRDefault="0018132D" w:rsidP="00E93571">
            <w:pPr>
              <w:pStyle w:val="a3"/>
              <w:numPr>
                <w:ilvl w:val="0"/>
                <w:numId w:val="130"/>
              </w:numPr>
              <w:tabs>
                <w:tab w:val="left" w:pos="12650"/>
              </w:tabs>
              <w:spacing w:after="0" w:line="240" w:lineRule="auto"/>
              <w:ind w:hanging="720"/>
              <w:rPr>
                <w:rFonts w:ascii="Times New Roman" w:hAnsi="Times New Roman"/>
                <w:sz w:val="24"/>
                <w:szCs w:val="24"/>
              </w:rPr>
            </w:pPr>
            <w:r w:rsidRPr="00947641">
              <w:rPr>
                <w:rFonts w:ascii="Times New Roman" w:hAnsi="Times New Roman"/>
                <w:sz w:val="24"/>
                <w:szCs w:val="24"/>
              </w:rPr>
              <w:t>В</w:t>
            </w:r>
            <w:r w:rsidR="00E67C05" w:rsidRPr="00947641">
              <w:rPr>
                <w:rFonts w:ascii="Times New Roman" w:hAnsi="Times New Roman"/>
                <w:sz w:val="24"/>
                <w:szCs w:val="24"/>
              </w:rPr>
              <w:t>ыполнить реферат по теме  «Контроль качества готовой продукции ДСтП»</w:t>
            </w:r>
          </w:p>
          <w:p w:rsidR="00E67C05" w:rsidRPr="00947641" w:rsidRDefault="00E67C05" w:rsidP="00244D3F">
            <w:pPr>
              <w:tabs>
                <w:tab w:val="left" w:pos="12650"/>
              </w:tabs>
              <w:ind w:firstLine="0"/>
              <w:jc w:val="left"/>
              <w:rPr>
                <w:sz w:val="24"/>
                <w:szCs w:val="24"/>
              </w:rPr>
            </w:pPr>
            <w:r w:rsidRPr="00947641">
              <w:rPr>
                <w:sz w:val="24"/>
                <w:szCs w:val="24"/>
              </w:rPr>
              <w:t>Доклады:</w:t>
            </w:r>
          </w:p>
          <w:p w:rsidR="00E67C05" w:rsidRPr="00947641" w:rsidRDefault="00E67C05" w:rsidP="00E93571">
            <w:pPr>
              <w:pStyle w:val="a3"/>
              <w:numPr>
                <w:ilvl w:val="0"/>
                <w:numId w:val="164"/>
              </w:numPr>
              <w:tabs>
                <w:tab w:val="left" w:pos="12650"/>
              </w:tabs>
              <w:spacing w:after="0" w:line="240" w:lineRule="auto"/>
              <w:ind w:hanging="686"/>
              <w:rPr>
                <w:rFonts w:ascii="Times New Roman" w:hAnsi="Times New Roman"/>
                <w:sz w:val="24"/>
                <w:szCs w:val="24"/>
              </w:rPr>
            </w:pPr>
            <w:r w:rsidRPr="00947641">
              <w:rPr>
                <w:rFonts w:ascii="Times New Roman" w:hAnsi="Times New Roman"/>
                <w:sz w:val="24"/>
                <w:szCs w:val="24"/>
              </w:rPr>
              <w:t>Подобрать видеоматериалы на тему «Новейшее оборудование для изготовления сырого лущеного шпона»</w:t>
            </w:r>
          </w:p>
          <w:p w:rsidR="00E67C05" w:rsidRPr="00947641" w:rsidRDefault="00E67C05" w:rsidP="00E93571">
            <w:pPr>
              <w:pStyle w:val="a3"/>
              <w:numPr>
                <w:ilvl w:val="0"/>
                <w:numId w:val="164"/>
              </w:numPr>
              <w:spacing w:after="0" w:line="240" w:lineRule="auto"/>
              <w:ind w:left="743" w:hanging="709"/>
              <w:rPr>
                <w:rFonts w:ascii="Times New Roman" w:hAnsi="Times New Roman"/>
                <w:sz w:val="24"/>
                <w:szCs w:val="24"/>
              </w:rPr>
            </w:pPr>
            <w:r w:rsidRPr="00947641">
              <w:rPr>
                <w:rFonts w:ascii="Times New Roman" w:hAnsi="Times New Roman"/>
                <w:sz w:val="24"/>
                <w:szCs w:val="24"/>
              </w:rPr>
              <w:t>Подготовить доклад на тему «Методы и средства защиты от опасных и вредных производственных факторов при производстве фанеры»</w:t>
            </w:r>
          </w:p>
          <w:p w:rsidR="00E67C05" w:rsidRPr="00947641" w:rsidRDefault="00E67C05" w:rsidP="00E93571">
            <w:pPr>
              <w:pStyle w:val="a3"/>
              <w:numPr>
                <w:ilvl w:val="0"/>
                <w:numId w:val="164"/>
              </w:numPr>
              <w:spacing w:after="0" w:line="240" w:lineRule="auto"/>
              <w:ind w:hanging="686"/>
              <w:rPr>
                <w:rFonts w:ascii="Times New Roman" w:hAnsi="Times New Roman"/>
                <w:sz w:val="24"/>
                <w:szCs w:val="24"/>
              </w:rPr>
            </w:pPr>
            <w:r w:rsidRPr="00947641">
              <w:rPr>
                <w:rFonts w:ascii="Times New Roman" w:hAnsi="Times New Roman"/>
                <w:sz w:val="24"/>
                <w:szCs w:val="24"/>
              </w:rPr>
              <w:t>Подобрать видеоматериалы «Оборудование для производства древесных частиц»</w:t>
            </w:r>
          </w:p>
          <w:p w:rsidR="00E67C05" w:rsidRPr="00947641" w:rsidRDefault="00E67C05" w:rsidP="00E93571">
            <w:pPr>
              <w:pStyle w:val="a3"/>
              <w:numPr>
                <w:ilvl w:val="0"/>
                <w:numId w:val="164"/>
              </w:numPr>
              <w:spacing w:after="0" w:line="240" w:lineRule="auto"/>
              <w:ind w:hanging="686"/>
              <w:rPr>
                <w:rFonts w:ascii="Times New Roman" w:hAnsi="Times New Roman"/>
                <w:sz w:val="24"/>
                <w:szCs w:val="24"/>
              </w:rPr>
            </w:pPr>
            <w:r w:rsidRPr="00947641">
              <w:rPr>
                <w:rFonts w:ascii="Times New Roman" w:hAnsi="Times New Roman"/>
                <w:sz w:val="24"/>
                <w:szCs w:val="24"/>
              </w:rPr>
              <w:t>Подобрать видеоматериалы на тему «Оборудование для производства древесно-стружечных плит (ДСтП)»</w:t>
            </w:r>
          </w:p>
          <w:p w:rsidR="00E67C05" w:rsidRPr="00947641" w:rsidRDefault="00E67C05" w:rsidP="00E93571">
            <w:pPr>
              <w:pStyle w:val="a3"/>
              <w:numPr>
                <w:ilvl w:val="0"/>
                <w:numId w:val="164"/>
              </w:numPr>
              <w:spacing w:after="0" w:line="240" w:lineRule="auto"/>
              <w:ind w:hanging="686"/>
              <w:rPr>
                <w:rFonts w:ascii="Times New Roman" w:hAnsi="Times New Roman"/>
                <w:sz w:val="24"/>
                <w:szCs w:val="24"/>
              </w:rPr>
            </w:pPr>
            <w:r w:rsidRPr="00947641">
              <w:rPr>
                <w:rFonts w:ascii="Times New Roman" w:hAnsi="Times New Roman"/>
                <w:sz w:val="24"/>
                <w:szCs w:val="24"/>
              </w:rPr>
              <w:t>Подготовить доклад на тему «Методы и средства защиты от опасных и вредных производственных факторов при производстве ДСтП»</w:t>
            </w:r>
          </w:p>
          <w:p w:rsidR="00E67C05" w:rsidRPr="00947641" w:rsidRDefault="00E67C05" w:rsidP="00E93571">
            <w:pPr>
              <w:pStyle w:val="a3"/>
              <w:numPr>
                <w:ilvl w:val="0"/>
                <w:numId w:val="164"/>
              </w:numPr>
              <w:spacing w:after="0" w:line="240" w:lineRule="auto"/>
              <w:ind w:hanging="686"/>
              <w:rPr>
                <w:rFonts w:ascii="Times New Roman" w:hAnsi="Times New Roman"/>
                <w:sz w:val="24"/>
                <w:szCs w:val="24"/>
              </w:rPr>
            </w:pPr>
            <w:r w:rsidRPr="00947641">
              <w:rPr>
                <w:rFonts w:ascii="Times New Roman" w:hAnsi="Times New Roman"/>
                <w:sz w:val="24"/>
                <w:szCs w:val="24"/>
              </w:rPr>
              <w:t>Подобрать видеоматериалы на тему «Оборудование для производства древесноволокнистых плит»</w:t>
            </w:r>
          </w:p>
          <w:p w:rsidR="00E67C05" w:rsidRPr="00947641" w:rsidRDefault="00E67C05" w:rsidP="00E93571">
            <w:pPr>
              <w:pStyle w:val="a3"/>
              <w:numPr>
                <w:ilvl w:val="0"/>
                <w:numId w:val="164"/>
              </w:numPr>
              <w:spacing w:after="0" w:line="240" w:lineRule="auto"/>
              <w:ind w:hanging="686"/>
              <w:jc w:val="both"/>
              <w:rPr>
                <w:rFonts w:ascii="Times New Roman" w:hAnsi="Times New Roman"/>
                <w:sz w:val="24"/>
                <w:szCs w:val="24"/>
              </w:rPr>
            </w:pPr>
            <w:r w:rsidRPr="00947641">
              <w:rPr>
                <w:rFonts w:ascii="Times New Roman" w:hAnsi="Times New Roman"/>
                <w:sz w:val="24"/>
                <w:szCs w:val="24"/>
              </w:rPr>
              <w:t>Подготовить доклад на тему «Мероприятия, обеспечивающие безопасные условия труда. Травмоопасные и вредные факторы при производстве ДВП»</w:t>
            </w:r>
          </w:p>
          <w:p w:rsidR="00E67C05" w:rsidRPr="00947641" w:rsidRDefault="00E67C05" w:rsidP="00E93571">
            <w:pPr>
              <w:pStyle w:val="a3"/>
              <w:numPr>
                <w:ilvl w:val="0"/>
                <w:numId w:val="164"/>
              </w:numPr>
              <w:spacing w:after="0" w:line="240" w:lineRule="auto"/>
              <w:ind w:hanging="686"/>
              <w:rPr>
                <w:rFonts w:ascii="Times New Roman" w:hAnsi="Times New Roman"/>
                <w:sz w:val="24"/>
                <w:szCs w:val="24"/>
              </w:rPr>
            </w:pPr>
            <w:r w:rsidRPr="00947641">
              <w:rPr>
                <w:rFonts w:ascii="Times New Roman" w:hAnsi="Times New Roman"/>
                <w:sz w:val="24"/>
                <w:szCs w:val="24"/>
              </w:rPr>
              <w:t>Подобрать видеоматериалы на тему «Оборудование для изготовления новейших видов плит»</w:t>
            </w:r>
          </w:p>
          <w:p w:rsidR="00E67C05" w:rsidRPr="00947641" w:rsidRDefault="00E67C05" w:rsidP="00E93571">
            <w:pPr>
              <w:pStyle w:val="a3"/>
              <w:numPr>
                <w:ilvl w:val="0"/>
                <w:numId w:val="164"/>
              </w:numPr>
              <w:spacing w:after="0" w:line="240" w:lineRule="auto"/>
              <w:ind w:hanging="686"/>
              <w:jc w:val="both"/>
              <w:rPr>
                <w:rFonts w:ascii="Times New Roman" w:hAnsi="Times New Roman"/>
                <w:sz w:val="24"/>
                <w:szCs w:val="24"/>
              </w:rPr>
            </w:pPr>
            <w:r w:rsidRPr="00947641">
              <w:rPr>
                <w:rFonts w:ascii="Times New Roman" w:hAnsi="Times New Roman"/>
                <w:sz w:val="24"/>
                <w:szCs w:val="24"/>
              </w:rPr>
              <w:t>Подготовить доклад на тему «Мероприятия, обеспечивающие безопасные условия труда. Травмоопасные и вредные факторы на мебельном производстве»</w:t>
            </w:r>
          </w:p>
          <w:p w:rsidR="00E67C05" w:rsidRPr="00947641" w:rsidRDefault="00E67C05" w:rsidP="00244D3F">
            <w:pPr>
              <w:ind w:firstLine="0"/>
              <w:jc w:val="left"/>
              <w:rPr>
                <w:sz w:val="24"/>
                <w:szCs w:val="24"/>
              </w:rPr>
            </w:pPr>
            <w:r w:rsidRPr="00947641">
              <w:rPr>
                <w:sz w:val="24"/>
                <w:szCs w:val="24"/>
              </w:rPr>
              <w:t>Расчетно-графические работы:</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структурную схему  «Стадии технологического процесса производства фанеры»</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Заполнить таблицу «Характеристика сырья для изготовления фанеры и продукции»</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схемы обработки кускового шпона</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lastRenderedPageBreak/>
              <w:t>Выполнить схемы одно - и многопролетного прессов</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структурную схему технологического процесса ламинирования фанеры</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структурную схему «Стадии технологического процесса производства ДСтП»</w:t>
            </w:r>
          </w:p>
          <w:p w:rsidR="00244D3F"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Выполнить структурную схему «Стадии технологического процесса производства ДВП»</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Заполнить таблицу «Виды брака и способы его предупреждения при производстве ДВП»</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Заполнить технологическую карту «Формирование древесноволокнистого ковра»</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Заполнить таблицу «Отделка древесноволокнистых плит методом печати, эмалями, лаками»</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Заполнить таблицу «Характеристика древесных плит»</w:t>
            </w:r>
          </w:p>
          <w:p w:rsidR="00E67C05" w:rsidRPr="00947641" w:rsidRDefault="00E67C05" w:rsidP="00E93571">
            <w:pPr>
              <w:pStyle w:val="a3"/>
              <w:numPr>
                <w:ilvl w:val="0"/>
                <w:numId w:val="129"/>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структурную схему «Подготовка древесного сырья в плитном производстве»</w:t>
            </w:r>
          </w:p>
          <w:p w:rsidR="00E67C05" w:rsidRPr="00947641" w:rsidRDefault="00E67C05" w:rsidP="00244D3F">
            <w:pPr>
              <w:ind w:firstLine="0"/>
              <w:jc w:val="left"/>
              <w:rPr>
                <w:sz w:val="24"/>
                <w:szCs w:val="24"/>
              </w:rPr>
            </w:pPr>
            <w:r w:rsidRPr="00947641">
              <w:rPr>
                <w:sz w:val="24"/>
                <w:szCs w:val="24"/>
              </w:rPr>
              <w:t>Презентации:</w:t>
            </w:r>
          </w:p>
          <w:p w:rsidR="00E67C05" w:rsidRPr="00947641" w:rsidRDefault="00E67C05" w:rsidP="00E93571">
            <w:pPr>
              <w:pStyle w:val="a3"/>
              <w:numPr>
                <w:ilvl w:val="0"/>
                <w:numId w:val="131"/>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на тему «Новейшее оборудование для изготовления сырого строганного шпона»</w:t>
            </w:r>
          </w:p>
          <w:p w:rsidR="00E67C05" w:rsidRPr="00947641" w:rsidRDefault="00E67C05" w:rsidP="00E93571">
            <w:pPr>
              <w:pStyle w:val="a3"/>
              <w:numPr>
                <w:ilvl w:val="0"/>
                <w:numId w:val="131"/>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на тему «Оборудование для производства древесноволокнистых плит средней плотности МДФ»</w:t>
            </w:r>
          </w:p>
          <w:p w:rsidR="00E67C05" w:rsidRPr="00947641" w:rsidRDefault="00E67C05" w:rsidP="00E93571">
            <w:pPr>
              <w:pStyle w:val="a3"/>
              <w:numPr>
                <w:ilvl w:val="0"/>
                <w:numId w:val="131"/>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презентацию на тему «Оборудование для производства  плит OSB»</w:t>
            </w:r>
          </w:p>
          <w:p w:rsidR="00E67C05" w:rsidRPr="00947641" w:rsidRDefault="00E67C05" w:rsidP="00244D3F">
            <w:pPr>
              <w:ind w:firstLine="0"/>
              <w:jc w:val="left"/>
              <w:rPr>
                <w:sz w:val="24"/>
                <w:szCs w:val="24"/>
              </w:rPr>
            </w:pPr>
            <w:r w:rsidRPr="00947641">
              <w:rPr>
                <w:sz w:val="24"/>
                <w:szCs w:val="24"/>
              </w:rPr>
              <w:t>Конспекты:</w:t>
            </w:r>
          </w:p>
          <w:p w:rsidR="0018132D" w:rsidRPr="00947641" w:rsidRDefault="00E67C05" w:rsidP="00E93571">
            <w:pPr>
              <w:pStyle w:val="a3"/>
              <w:numPr>
                <w:ilvl w:val="0"/>
                <w:numId w:val="165"/>
              </w:numPr>
              <w:tabs>
                <w:tab w:val="left" w:pos="12934"/>
              </w:tabs>
              <w:spacing w:after="0" w:line="240" w:lineRule="auto"/>
              <w:ind w:hanging="720"/>
              <w:rPr>
                <w:rFonts w:ascii="Times New Roman" w:hAnsi="Times New Roman"/>
                <w:sz w:val="24"/>
                <w:szCs w:val="24"/>
              </w:rPr>
            </w:pPr>
            <w:r w:rsidRPr="00947641">
              <w:rPr>
                <w:rFonts w:ascii="Times New Roman" w:hAnsi="Times New Roman"/>
                <w:sz w:val="24"/>
                <w:szCs w:val="24"/>
              </w:rPr>
              <w:t>Составить конспект на тему  «Основные принципы наладки оборудования для нарезки фанеры по формату и шлифовка фанеры»</w:t>
            </w:r>
          </w:p>
          <w:p w:rsidR="00E67C05" w:rsidRPr="00947641" w:rsidRDefault="00E67C05" w:rsidP="00E93571">
            <w:pPr>
              <w:pStyle w:val="a3"/>
              <w:numPr>
                <w:ilvl w:val="0"/>
                <w:numId w:val="165"/>
              </w:numPr>
              <w:tabs>
                <w:tab w:val="left" w:pos="12934"/>
              </w:tabs>
              <w:spacing w:after="0" w:line="240" w:lineRule="auto"/>
              <w:ind w:hanging="720"/>
              <w:rPr>
                <w:rFonts w:ascii="Times New Roman" w:hAnsi="Times New Roman"/>
                <w:sz w:val="24"/>
                <w:szCs w:val="24"/>
              </w:rPr>
            </w:pPr>
            <w:r w:rsidRPr="00947641">
              <w:rPr>
                <w:rFonts w:ascii="Times New Roman" w:hAnsi="Times New Roman"/>
                <w:sz w:val="24"/>
                <w:szCs w:val="24"/>
              </w:rPr>
              <w:t>Составить конспект на тему  «Сортировка, упаковка, складирование и отгрузка готовой фанеры»</w:t>
            </w:r>
          </w:p>
          <w:p w:rsidR="00E67C05" w:rsidRPr="00947641" w:rsidRDefault="00E67C05" w:rsidP="00E93571">
            <w:pPr>
              <w:pStyle w:val="a3"/>
              <w:numPr>
                <w:ilvl w:val="0"/>
                <w:numId w:val="130"/>
              </w:numPr>
              <w:spacing w:after="0" w:line="240" w:lineRule="auto"/>
              <w:ind w:hanging="720"/>
              <w:rPr>
                <w:rFonts w:ascii="Times New Roman" w:hAnsi="Times New Roman"/>
                <w:sz w:val="24"/>
                <w:szCs w:val="24"/>
              </w:rPr>
            </w:pPr>
            <w:r w:rsidRPr="00947641">
              <w:rPr>
                <w:rFonts w:ascii="Times New Roman" w:hAnsi="Times New Roman"/>
                <w:sz w:val="24"/>
                <w:szCs w:val="24"/>
              </w:rPr>
              <w:t>Составить конспект на тему  «Подготовка сырья для изготовления древесно-стружечных плит»</w:t>
            </w:r>
          </w:p>
          <w:p w:rsidR="00E67C05" w:rsidRPr="00947641" w:rsidRDefault="00E67C05" w:rsidP="00E93571">
            <w:pPr>
              <w:pStyle w:val="a3"/>
              <w:numPr>
                <w:ilvl w:val="0"/>
                <w:numId w:val="130"/>
              </w:numPr>
              <w:spacing w:after="0" w:line="240" w:lineRule="auto"/>
              <w:ind w:hanging="720"/>
              <w:rPr>
                <w:rFonts w:ascii="Times New Roman" w:hAnsi="Times New Roman"/>
                <w:sz w:val="24"/>
                <w:szCs w:val="24"/>
              </w:rPr>
            </w:pPr>
            <w:r w:rsidRPr="00947641">
              <w:rPr>
                <w:rFonts w:ascii="Times New Roman" w:hAnsi="Times New Roman"/>
                <w:sz w:val="24"/>
                <w:szCs w:val="24"/>
              </w:rPr>
              <w:t>Составить конспект на тему «Принципы эксплуатации и наладки оборудования для образования древесностружечного ковра»</w:t>
            </w:r>
          </w:p>
          <w:p w:rsidR="00E67C05" w:rsidRPr="00947641" w:rsidRDefault="00E67C05" w:rsidP="00E93571">
            <w:pPr>
              <w:pStyle w:val="a3"/>
              <w:numPr>
                <w:ilvl w:val="0"/>
                <w:numId w:val="130"/>
              </w:numPr>
              <w:spacing w:after="0" w:line="240" w:lineRule="auto"/>
              <w:ind w:hanging="720"/>
              <w:rPr>
                <w:rFonts w:ascii="Times New Roman" w:hAnsi="Times New Roman"/>
                <w:sz w:val="24"/>
                <w:szCs w:val="24"/>
              </w:rPr>
            </w:pPr>
            <w:r w:rsidRPr="00947641">
              <w:rPr>
                <w:rFonts w:ascii="Times New Roman" w:hAnsi="Times New Roman"/>
                <w:sz w:val="24"/>
                <w:szCs w:val="24"/>
              </w:rPr>
              <w:t>Составить конспект на тему «Подготовка сырья для изготовления древесноволокнистых плит"</w:t>
            </w:r>
          </w:p>
        </w:tc>
        <w:tc>
          <w:tcPr>
            <w:tcW w:w="878" w:type="dxa"/>
          </w:tcPr>
          <w:p w:rsidR="00E67C05" w:rsidRPr="00947641" w:rsidRDefault="00E67C05" w:rsidP="00244D3F">
            <w:pPr>
              <w:ind w:firstLine="0"/>
              <w:jc w:val="center"/>
              <w:rPr>
                <w:sz w:val="24"/>
                <w:szCs w:val="24"/>
              </w:rPr>
            </w:pPr>
            <w:r w:rsidRPr="00947641">
              <w:rPr>
                <w:sz w:val="24"/>
                <w:szCs w:val="24"/>
              </w:rPr>
              <w:lastRenderedPageBreak/>
              <w:t>62</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18132D" w:rsidRPr="00947641" w:rsidRDefault="0018132D" w:rsidP="00244D3F">
            <w:pPr>
              <w:ind w:firstLine="0"/>
              <w:jc w:val="center"/>
              <w:rPr>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18132D" w:rsidRPr="00947641" w:rsidRDefault="0018132D"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lastRenderedPageBreak/>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244D3F" w:rsidRPr="00947641" w:rsidRDefault="00244D3F"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18132D" w:rsidRPr="00947641" w:rsidRDefault="0018132D"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tc>
        <w:tc>
          <w:tcPr>
            <w:tcW w:w="1151" w:type="dxa"/>
            <w:vMerge/>
          </w:tcPr>
          <w:p w:rsidR="00E67C05" w:rsidRPr="00947641" w:rsidRDefault="00E67C05" w:rsidP="00244D3F">
            <w:pPr>
              <w:ind w:firstLine="0"/>
              <w:jc w:val="left"/>
              <w:rPr>
                <w:b/>
                <w:sz w:val="24"/>
                <w:szCs w:val="24"/>
              </w:rPr>
            </w:pPr>
          </w:p>
        </w:tc>
      </w:tr>
      <w:tr w:rsidR="00E67C05" w:rsidRPr="00947641" w:rsidTr="00244D3F">
        <w:tblPrEx>
          <w:tblCellMar>
            <w:top w:w="7" w:type="dxa"/>
          </w:tblCellMar>
        </w:tblPrEx>
        <w:trPr>
          <w:trHeight w:val="20"/>
        </w:trPr>
        <w:tc>
          <w:tcPr>
            <w:tcW w:w="13325" w:type="dxa"/>
            <w:gridSpan w:val="6"/>
          </w:tcPr>
          <w:p w:rsidR="00E67C05" w:rsidRPr="00947641" w:rsidRDefault="00E67C05" w:rsidP="00244D3F">
            <w:pPr>
              <w:ind w:firstLine="0"/>
              <w:rPr>
                <w:b/>
                <w:sz w:val="24"/>
                <w:szCs w:val="24"/>
              </w:rPr>
            </w:pPr>
            <w:r w:rsidRPr="00947641">
              <w:rPr>
                <w:b/>
                <w:sz w:val="24"/>
                <w:szCs w:val="24"/>
              </w:rPr>
              <w:lastRenderedPageBreak/>
              <w:t>Учебная практика Виды работ:</w:t>
            </w:r>
          </w:p>
          <w:p w:rsidR="00E67C05" w:rsidRPr="00947641" w:rsidRDefault="00E67C05" w:rsidP="00244D3F">
            <w:pPr>
              <w:ind w:firstLine="0"/>
              <w:rPr>
                <w:sz w:val="24"/>
                <w:szCs w:val="24"/>
              </w:rPr>
            </w:pPr>
            <w:r w:rsidRPr="00947641">
              <w:rPr>
                <w:sz w:val="24"/>
                <w:szCs w:val="24"/>
              </w:rPr>
              <w:t xml:space="preserve">Выбор и обоснование способов раскроя плитных материалов и назначение технологических баз.  </w:t>
            </w:r>
          </w:p>
          <w:p w:rsidR="00E67C05" w:rsidRPr="00947641" w:rsidRDefault="00E67C05" w:rsidP="00244D3F">
            <w:pPr>
              <w:ind w:firstLine="0"/>
              <w:rPr>
                <w:sz w:val="24"/>
                <w:szCs w:val="24"/>
              </w:rPr>
            </w:pPr>
            <w:r w:rsidRPr="00947641">
              <w:rPr>
                <w:sz w:val="24"/>
                <w:szCs w:val="24"/>
              </w:rPr>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фанерной и плитной продукции. </w:t>
            </w:r>
          </w:p>
          <w:p w:rsidR="00E67C05" w:rsidRPr="00947641" w:rsidRDefault="00E67C05" w:rsidP="00244D3F">
            <w:pPr>
              <w:ind w:firstLine="0"/>
              <w:rPr>
                <w:sz w:val="24"/>
                <w:szCs w:val="24"/>
              </w:rPr>
            </w:pPr>
            <w:r w:rsidRPr="00947641">
              <w:rPr>
                <w:sz w:val="24"/>
                <w:szCs w:val="24"/>
              </w:rPr>
              <w:t xml:space="preserve">Разработка рекомендаций по повышению технологичности процессов фанерного и плитного производства. </w:t>
            </w:r>
          </w:p>
          <w:p w:rsidR="00E67C05" w:rsidRPr="00947641" w:rsidRDefault="00E67C05" w:rsidP="00244D3F">
            <w:pPr>
              <w:ind w:firstLine="0"/>
              <w:rPr>
                <w:sz w:val="24"/>
                <w:szCs w:val="24"/>
              </w:rPr>
            </w:pPr>
            <w:r w:rsidRPr="00947641">
              <w:rPr>
                <w:sz w:val="24"/>
                <w:szCs w:val="24"/>
              </w:rPr>
              <w:t xml:space="preserve">Составление и оформление карт технологического процесса по всем этапам производства фанеры. </w:t>
            </w:r>
          </w:p>
          <w:p w:rsidR="00E67C05" w:rsidRPr="00947641" w:rsidRDefault="00E67C05" w:rsidP="00244D3F">
            <w:pPr>
              <w:ind w:firstLine="0"/>
              <w:rPr>
                <w:sz w:val="24"/>
                <w:szCs w:val="24"/>
              </w:rPr>
            </w:pPr>
            <w:r w:rsidRPr="00947641">
              <w:rPr>
                <w:sz w:val="24"/>
                <w:szCs w:val="24"/>
              </w:rPr>
              <w:t xml:space="preserve">Составление и оформление карт технологического процесса по всем этапам производства древесноволокнистых плит. </w:t>
            </w:r>
          </w:p>
          <w:p w:rsidR="00E67C05" w:rsidRPr="00947641" w:rsidRDefault="00E67C05" w:rsidP="00244D3F">
            <w:pPr>
              <w:ind w:firstLine="0"/>
              <w:rPr>
                <w:sz w:val="24"/>
                <w:szCs w:val="24"/>
              </w:rPr>
            </w:pPr>
            <w:r w:rsidRPr="00947641">
              <w:rPr>
                <w:sz w:val="24"/>
                <w:szCs w:val="24"/>
              </w:rPr>
              <w:t xml:space="preserve">Составление структурной схемы технологического процесса изготовления древесно-стружечных плит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t xml:space="preserve">Составление структурной схемы технологического процесса изготовления древесноволокнистых плит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lastRenderedPageBreak/>
              <w:t xml:space="preserve">Составление структурной схемы технологического процесса изготовления  плиты МДФ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t xml:space="preserve">Составление перечня контрольных операций для обеспечения качества продукции. </w:t>
            </w:r>
          </w:p>
          <w:p w:rsidR="00E67C05" w:rsidRPr="00947641" w:rsidRDefault="00E67C05" w:rsidP="00244D3F">
            <w:pPr>
              <w:ind w:firstLine="0"/>
              <w:rPr>
                <w:sz w:val="24"/>
                <w:szCs w:val="24"/>
              </w:rPr>
            </w:pPr>
            <w:r w:rsidRPr="00947641">
              <w:rPr>
                <w:sz w:val="24"/>
                <w:szCs w:val="24"/>
              </w:rPr>
              <w:t xml:space="preserve">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 </w:t>
            </w:r>
          </w:p>
        </w:tc>
        <w:tc>
          <w:tcPr>
            <w:tcW w:w="878" w:type="dxa"/>
          </w:tcPr>
          <w:p w:rsidR="00E67C05" w:rsidRPr="00947641" w:rsidRDefault="00E67C05" w:rsidP="00244D3F">
            <w:pPr>
              <w:ind w:firstLine="0"/>
              <w:jc w:val="center"/>
              <w:rPr>
                <w:sz w:val="24"/>
                <w:szCs w:val="24"/>
              </w:rPr>
            </w:pPr>
            <w:r w:rsidRPr="00947641">
              <w:rPr>
                <w:sz w:val="24"/>
                <w:szCs w:val="24"/>
              </w:rPr>
              <w:lastRenderedPageBreak/>
              <w:t xml:space="preserve">60 </w:t>
            </w:r>
          </w:p>
        </w:tc>
        <w:tc>
          <w:tcPr>
            <w:tcW w:w="1151" w:type="dxa"/>
            <w:shd w:val="clear" w:color="auto" w:fill="C0C0C0"/>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13325" w:type="dxa"/>
            <w:gridSpan w:val="6"/>
          </w:tcPr>
          <w:p w:rsidR="00E67C05" w:rsidRPr="00947641" w:rsidRDefault="00E67C05" w:rsidP="00244D3F">
            <w:pPr>
              <w:ind w:firstLine="0"/>
              <w:rPr>
                <w:b/>
                <w:sz w:val="24"/>
                <w:szCs w:val="24"/>
              </w:rPr>
            </w:pPr>
            <w:r w:rsidRPr="00947641">
              <w:rPr>
                <w:b/>
                <w:sz w:val="24"/>
                <w:szCs w:val="24"/>
              </w:rPr>
              <w:lastRenderedPageBreak/>
              <w:t>Дифференцированный зачет по учебной практике (МДК.01.03)</w:t>
            </w:r>
          </w:p>
        </w:tc>
        <w:tc>
          <w:tcPr>
            <w:tcW w:w="878" w:type="dxa"/>
          </w:tcPr>
          <w:p w:rsidR="00E67C05" w:rsidRPr="00947641" w:rsidRDefault="00E67C05" w:rsidP="00244D3F">
            <w:pPr>
              <w:ind w:firstLine="0"/>
              <w:jc w:val="center"/>
              <w:rPr>
                <w:b/>
                <w:sz w:val="24"/>
                <w:szCs w:val="24"/>
              </w:rPr>
            </w:pPr>
          </w:p>
        </w:tc>
        <w:tc>
          <w:tcPr>
            <w:tcW w:w="1151" w:type="dxa"/>
            <w:shd w:val="clear" w:color="auto" w:fill="C0C0C0"/>
          </w:tcPr>
          <w:p w:rsidR="00E67C05" w:rsidRPr="00947641" w:rsidRDefault="00E67C05" w:rsidP="00244D3F">
            <w:pPr>
              <w:ind w:firstLine="0"/>
              <w:jc w:val="left"/>
              <w:rPr>
                <w:b/>
                <w:sz w:val="24"/>
                <w:szCs w:val="24"/>
              </w:rPr>
            </w:pPr>
          </w:p>
        </w:tc>
      </w:tr>
      <w:tr w:rsidR="00E67C05" w:rsidRPr="00947641" w:rsidTr="00244D3F">
        <w:tblPrEx>
          <w:tblCellMar>
            <w:top w:w="7" w:type="dxa"/>
          </w:tblCellMar>
        </w:tblPrEx>
        <w:trPr>
          <w:trHeight w:val="20"/>
        </w:trPr>
        <w:tc>
          <w:tcPr>
            <w:tcW w:w="3333" w:type="dxa"/>
            <w:gridSpan w:val="2"/>
          </w:tcPr>
          <w:p w:rsidR="00E67C05" w:rsidRPr="00947641" w:rsidRDefault="00E67C05" w:rsidP="00244D3F">
            <w:pPr>
              <w:ind w:firstLine="0"/>
              <w:rPr>
                <w:sz w:val="24"/>
                <w:szCs w:val="24"/>
              </w:rPr>
            </w:pPr>
            <w:r w:rsidRPr="00947641">
              <w:rPr>
                <w:b/>
                <w:sz w:val="24"/>
                <w:szCs w:val="24"/>
              </w:rPr>
              <w:t xml:space="preserve">Раздел 4. </w:t>
            </w:r>
          </w:p>
          <w:p w:rsidR="00E67C05" w:rsidRPr="00947641" w:rsidRDefault="00E67C05" w:rsidP="00244D3F">
            <w:pPr>
              <w:ind w:firstLine="0"/>
              <w:rPr>
                <w:sz w:val="24"/>
                <w:szCs w:val="24"/>
              </w:rPr>
            </w:pPr>
            <w:r w:rsidRPr="00947641">
              <w:rPr>
                <w:sz w:val="24"/>
                <w:szCs w:val="24"/>
              </w:rPr>
              <w:t xml:space="preserve">Разработка и ведение технологических процессов </w:t>
            </w:r>
          </w:p>
          <w:p w:rsidR="00E67C05" w:rsidRPr="00947641" w:rsidRDefault="00E67C05" w:rsidP="00244D3F">
            <w:pPr>
              <w:ind w:firstLine="0"/>
              <w:rPr>
                <w:sz w:val="24"/>
                <w:szCs w:val="24"/>
              </w:rPr>
            </w:pPr>
            <w:r w:rsidRPr="00947641">
              <w:rPr>
                <w:sz w:val="24"/>
                <w:szCs w:val="24"/>
              </w:rPr>
              <w:t xml:space="preserve">спичечного, тарного и других деревообрабатывающих производств </w:t>
            </w:r>
          </w:p>
        </w:tc>
        <w:tc>
          <w:tcPr>
            <w:tcW w:w="9992" w:type="dxa"/>
            <w:gridSpan w:val="4"/>
          </w:tcPr>
          <w:p w:rsidR="00E67C05" w:rsidRPr="00947641" w:rsidRDefault="00E67C05" w:rsidP="00244D3F">
            <w:pPr>
              <w:ind w:firstLine="0"/>
              <w:jc w:val="left"/>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 xml:space="preserve">156 </w:t>
            </w:r>
          </w:p>
        </w:tc>
        <w:tc>
          <w:tcPr>
            <w:tcW w:w="1151" w:type="dxa"/>
            <w:vMerge w:val="restart"/>
            <w:shd w:val="clear" w:color="auto" w:fill="C0C0C0"/>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3333" w:type="dxa"/>
            <w:gridSpan w:val="2"/>
          </w:tcPr>
          <w:p w:rsidR="00E67C05" w:rsidRPr="00947641" w:rsidRDefault="00E67C05" w:rsidP="00244D3F">
            <w:pPr>
              <w:ind w:firstLine="0"/>
              <w:rPr>
                <w:sz w:val="24"/>
                <w:szCs w:val="24"/>
              </w:rPr>
            </w:pPr>
            <w:r w:rsidRPr="00947641">
              <w:rPr>
                <w:b/>
                <w:sz w:val="24"/>
                <w:szCs w:val="24"/>
              </w:rPr>
              <w:t>МДК.01.04</w:t>
            </w:r>
          </w:p>
          <w:p w:rsidR="00E67C05" w:rsidRPr="00947641" w:rsidRDefault="00E67C05" w:rsidP="00244D3F">
            <w:pPr>
              <w:ind w:firstLine="0"/>
              <w:rPr>
                <w:sz w:val="24"/>
                <w:szCs w:val="24"/>
              </w:rPr>
            </w:pPr>
            <w:r w:rsidRPr="00947641">
              <w:rPr>
                <w:sz w:val="24"/>
                <w:szCs w:val="24"/>
              </w:rPr>
              <w:t xml:space="preserve">Спичечное, тарное и другие деревообрабатывающие производства </w:t>
            </w:r>
          </w:p>
        </w:tc>
        <w:tc>
          <w:tcPr>
            <w:tcW w:w="9992" w:type="dxa"/>
            <w:gridSpan w:val="4"/>
          </w:tcPr>
          <w:p w:rsidR="00E67C05" w:rsidRPr="00947641" w:rsidRDefault="00E67C05" w:rsidP="00244D3F">
            <w:pPr>
              <w:ind w:firstLine="0"/>
              <w:jc w:val="left"/>
              <w:rPr>
                <w:sz w:val="24"/>
                <w:szCs w:val="24"/>
              </w:rPr>
            </w:pPr>
          </w:p>
        </w:tc>
        <w:tc>
          <w:tcPr>
            <w:tcW w:w="878" w:type="dxa"/>
          </w:tcPr>
          <w:p w:rsidR="00E67C05" w:rsidRPr="00947641" w:rsidRDefault="00E67C05" w:rsidP="00244D3F">
            <w:pPr>
              <w:ind w:firstLine="0"/>
              <w:jc w:val="center"/>
              <w:rPr>
                <w:sz w:val="24"/>
                <w:szCs w:val="24"/>
              </w:rPr>
            </w:pPr>
            <w:r w:rsidRPr="00947641">
              <w:rPr>
                <w:b/>
                <w:sz w:val="24"/>
                <w:szCs w:val="24"/>
              </w:rPr>
              <w:t xml:space="preserve">114 </w:t>
            </w:r>
          </w:p>
        </w:tc>
        <w:tc>
          <w:tcPr>
            <w:tcW w:w="1151" w:type="dxa"/>
            <w:vMerge/>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3333" w:type="dxa"/>
            <w:gridSpan w:val="2"/>
            <w:vMerge w:val="restart"/>
          </w:tcPr>
          <w:p w:rsidR="00E67C05" w:rsidRPr="00947641" w:rsidRDefault="00E67C05" w:rsidP="00244D3F">
            <w:pPr>
              <w:ind w:firstLine="0"/>
              <w:rPr>
                <w:sz w:val="24"/>
                <w:szCs w:val="24"/>
              </w:rPr>
            </w:pPr>
            <w:r w:rsidRPr="00947641">
              <w:rPr>
                <w:b/>
                <w:sz w:val="24"/>
                <w:szCs w:val="24"/>
              </w:rPr>
              <w:t xml:space="preserve">Тема 4.1. </w:t>
            </w:r>
          </w:p>
          <w:p w:rsidR="00E67C05" w:rsidRPr="00947641" w:rsidRDefault="00E67C05" w:rsidP="00244D3F">
            <w:pPr>
              <w:ind w:firstLine="0"/>
              <w:rPr>
                <w:sz w:val="24"/>
                <w:szCs w:val="24"/>
              </w:rPr>
            </w:pPr>
            <w:r w:rsidRPr="00947641">
              <w:rPr>
                <w:sz w:val="24"/>
                <w:szCs w:val="24"/>
              </w:rPr>
              <w:t xml:space="preserve">Технология производства спичек </w:t>
            </w:r>
          </w:p>
          <w:p w:rsidR="00E67C05" w:rsidRPr="00947641" w:rsidRDefault="00E67C05" w:rsidP="00244D3F">
            <w:pPr>
              <w:ind w:firstLine="0"/>
              <w:rPr>
                <w:sz w:val="24"/>
                <w:szCs w:val="24"/>
              </w:rPr>
            </w:pPr>
          </w:p>
        </w:tc>
        <w:tc>
          <w:tcPr>
            <w:tcW w:w="9992" w:type="dxa"/>
            <w:gridSpan w:val="4"/>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18 </w:t>
            </w:r>
          </w:p>
        </w:tc>
        <w:tc>
          <w:tcPr>
            <w:tcW w:w="1151" w:type="dxa"/>
            <w:shd w:val="clear" w:color="auto" w:fill="C0C0C0"/>
          </w:tcPr>
          <w:p w:rsidR="00E67C05" w:rsidRPr="00947641" w:rsidRDefault="00E67C05" w:rsidP="00244D3F">
            <w:pPr>
              <w:ind w:firstLine="0"/>
              <w:jc w:val="left"/>
              <w:rPr>
                <w:sz w:val="24"/>
                <w:szCs w:val="24"/>
              </w:rPr>
            </w:pPr>
          </w:p>
        </w:tc>
      </w:tr>
      <w:tr w:rsidR="00E67C05" w:rsidRPr="00947641" w:rsidTr="00244D3F">
        <w:tblPrEx>
          <w:tblCellMar>
            <w:top w:w="7" w:type="dxa"/>
          </w:tblCellMar>
        </w:tblPrEx>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461" w:type="dxa"/>
          </w:tcPr>
          <w:p w:rsidR="00E67C05" w:rsidRPr="00947641" w:rsidRDefault="00E67C05" w:rsidP="00244D3F">
            <w:pPr>
              <w:ind w:firstLine="0"/>
              <w:rPr>
                <w:sz w:val="24"/>
                <w:szCs w:val="24"/>
              </w:rPr>
            </w:pPr>
            <w:r w:rsidRPr="00947641">
              <w:rPr>
                <w:sz w:val="24"/>
                <w:szCs w:val="24"/>
              </w:rPr>
              <w:t xml:space="preserve">Понятие о производственном и технологическом процессах производства спичек. Стадии технологического процесса. Характеристика процессов производства. Методика проектирования технологического процесса производства спичек.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461" w:type="dxa"/>
          </w:tcPr>
          <w:p w:rsidR="00E67C05" w:rsidRPr="00947641" w:rsidRDefault="00E67C05" w:rsidP="00244D3F">
            <w:pPr>
              <w:ind w:firstLine="0"/>
              <w:jc w:val="left"/>
              <w:rPr>
                <w:sz w:val="24"/>
                <w:szCs w:val="24"/>
              </w:rPr>
            </w:pPr>
            <w:r w:rsidRPr="00947641">
              <w:rPr>
                <w:sz w:val="24"/>
                <w:szCs w:val="24"/>
              </w:rPr>
              <w:t xml:space="preserve">Подготовка производства спичек. Виды подготовки производства. Порядок постановки продукции на производство.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461" w:type="dxa"/>
          </w:tcPr>
          <w:p w:rsidR="00E67C05" w:rsidRPr="00947641" w:rsidRDefault="00E67C05" w:rsidP="00244D3F">
            <w:pPr>
              <w:ind w:firstLine="0"/>
              <w:rPr>
                <w:sz w:val="24"/>
                <w:szCs w:val="24"/>
              </w:rPr>
            </w:pPr>
            <w:r w:rsidRPr="00947641">
              <w:rPr>
                <w:sz w:val="24"/>
                <w:szCs w:val="24"/>
              </w:rPr>
              <w:t xml:space="preserve">Производственный контроль и управление качеством продукции. Контроль качества готовой продукции. Виды брака спичек и способы его предупреждения. Основные показатели качества спичек. Технические требования к качеству продукции.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blPrEx>
          <w:tblCellMar>
            <w:top w:w="7" w:type="dxa"/>
          </w:tblCellMar>
        </w:tblPrEx>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461" w:type="dxa"/>
          </w:tcPr>
          <w:p w:rsidR="00E67C05" w:rsidRPr="00947641" w:rsidRDefault="00E67C05" w:rsidP="00244D3F">
            <w:pPr>
              <w:ind w:firstLine="0"/>
              <w:jc w:val="left"/>
              <w:rPr>
                <w:sz w:val="24"/>
                <w:szCs w:val="24"/>
              </w:rPr>
            </w:pPr>
            <w:r w:rsidRPr="00947641">
              <w:rPr>
                <w:sz w:val="24"/>
                <w:szCs w:val="24"/>
              </w:rPr>
              <w:t>Сырье и материалы для производства спичек. Характеристика сырья и продукции. Физико-</w:t>
            </w:r>
          </w:p>
          <w:p w:rsidR="00E67C05" w:rsidRPr="00947641" w:rsidRDefault="00E67C05" w:rsidP="00244D3F">
            <w:pPr>
              <w:ind w:firstLine="0"/>
              <w:jc w:val="left"/>
              <w:rPr>
                <w:sz w:val="24"/>
                <w:szCs w:val="24"/>
              </w:rPr>
            </w:pPr>
            <w:r w:rsidRPr="00947641">
              <w:rPr>
                <w:sz w:val="24"/>
                <w:szCs w:val="24"/>
              </w:rPr>
              <w:t>механические свойства сырья. Нормы расхода сырья. Подготовка сырья для изготовления спичек.</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461" w:type="dxa"/>
          </w:tcPr>
          <w:p w:rsidR="00E67C05" w:rsidRPr="00947641" w:rsidRDefault="00E67C05" w:rsidP="00244D3F">
            <w:pPr>
              <w:ind w:firstLine="0"/>
              <w:rPr>
                <w:sz w:val="24"/>
                <w:szCs w:val="24"/>
              </w:rPr>
            </w:pPr>
            <w:r w:rsidRPr="00947641">
              <w:rPr>
                <w:sz w:val="24"/>
                <w:szCs w:val="24"/>
              </w:rPr>
              <w:t xml:space="preserve">Оборудование для изготовления внутренней и наружной части спичечной коробки. Типы, назначение, конструкции. Условия эксплуатации. Технические данные. Принципы наладки оборудования.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6 </w:t>
            </w:r>
          </w:p>
        </w:tc>
        <w:tc>
          <w:tcPr>
            <w:tcW w:w="9461" w:type="dxa"/>
          </w:tcPr>
          <w:p w:rsidR="00E67C05" w:rsidRPr="00947641" w:rsidRDefault="00E67C05" w:rsidP="00244D3F">
            <w:pPr>
              <w:ind w:firstLine="0"/>
              <w:rPr>
                <w:sz w:val="24"/>
                <w:szCs w:val="24"/>
              </w:rPr>
            </w:pPr>
            <w:r w:rsidRPr="00947641">
              <w:rPr>
                <w:sz w:val="24"/>
                <w:szCs w:val="24"/>
              </w:rPr>
              <w:t xml:space="preserve">Оборудование для изготовления спичек, намазки и упаковки коробок. Назначение. </w:t>
            </w:r>
            <w:r w:rsidRPr="00947641">
              <w:rPr>
                <w:sz w:val="24"/>
                <w:szCs w:val="24"/>
              </w:rPr>
              <w:lastRenderedPageBreak/>
              <w:t xml:space="preserve">Область применения. Типы. Основные части. Условия эксплуатации. Основные данные. Принципы наладки оборудования.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7 </w:t>
            </w:r>
          </w:p>
        </w:tc>
        <w:tc>
          <w:tcPr>
            <w:tcW w:w="9461" w:type="dxa"/>
          </w:tcPr>
          <w:p w:rsidR="00E67C05" w:rsidRPr="00947641" w:rsidRDefault="00E67C05" w:rsidP="00244D3F">
            <w:pPr>
              <w:ind w:firstLine="0"/>
              <w:rPr>
                <w:sz w:val="24"/>
                <w:szCs w:val="24"/>
              </w:rPr>
            </w:pPr>
            <w:r w:rsidRPr="00947641">
              <w:rPr>
                <w:sz w:val="24"/>
                <w:szCs w:val="24"/>
              </w:rPr>
              <w:t xml:space="preserve">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9992" w:type="dxa"/>
            <w:gridSpan w:val="4"/>
          </w:tcPr>
          <w:p w:rsidR="00E67C05" w:rsidRPr="00947641" w:rsidRDefault="00E67C05" w:rsidP="00244D3F">
            <w:pPr>
              <w:ind w:firstLine="0"/>
              <w:jc w:val="left"/>
              <w:rPr>
                <w:sz w:val="24"/>
                <w:szCs w:val="24"/>
              </w:rPr>
            </w:pPr>
            <w:r w:rsidRPr="00947641">
              <w:rPr>
                <w:b/>
                <w:sz w:val="24"/>
                <w:szCs w:val="24"/>
              </w:rPr>
              <w:t xml:space="preserve">Практические занятия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10 </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461" w:type="dxa"/>
          </w:tcPr>
          <w:p w:rsidR="00E67C05" w:rsidRPr="00947641" w:rsidRDefault="00E67C05" w:rsidP="00244D3F">
            <w:pPr>
              <w:ind w:firstLine="0"/>
              <w:jc w:val="left"/>
              <w:rPr>
                <w:sz w:val="24"/>
                <w:szCs w:val="24"/>
              </w:rPr>
            </w:pPr>
            <w:r w:rsidRPr="00947641">
              <w:rPr>
                <w:sz w:val="24"/>
                <w:szCs w:val="24"/>
              </w:rPr>
              <w:t xml:space="preserve">Анализ организации производственного процесса изготовления спичек.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461" w:type="dxa"/>
          </w:tcPr>
          <w:p w:rsidR="00E67C05" w:rsidRPr="00947641" w:rsidRDefault="00E67C05" w:rsidP="00244D3F">
            <w:pPr>
              <w:ind w:firstLine="0"/>
              <w:rPr>
                <w:sz w:val="24"/>
                <w:szCs w:val="24"/>
              </w:rPr>
            </w:pPr>
            <w:r w:rsidRPr="00947641">
              <w:rPr>
                <w:sz w:val="24"/>
                <w:szCs w:val="24"/>
              </w:rPr>
              <w:t xml:space="preserve">Разработка схемы и карты технологического процесса изготовления спичек с использованием пакетов прикладных программ.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461" w:type="dxa"/>
          </w:tcPr>
          <w:p w:rsidR="00E67C05" w:rsidRPr="00947641" w:rsidRDefault="00E67C05" w:rsidP="00244D3F">
            <w:pPr>
              <w:ind w:firstLine="0"/>
              <w:jc w:val="left"/>
              <w:rPr>
                <w:sz w:val="24"/>
                <w:szCs w:val="24"/>
              </w:rPr>
            </w:pPr>
            <w:r w:rsidRPr="00947641">
              <w:rPr>
                <w:sz w:val="24"/>
                <w:szCs w:val="24"/>
              </w:rPr>
              <w:t xml:space="preserve">Расчет норм расхода материалов на изготовление спичек.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461" w:type="dxa"/>
          </w:tcPr>
          <w:p w:rsidR="00E67C05" w:rsidRPr="00947641" w:rsidRDefault="00E67C05" w:rsidP="00244D3F">
            <w:pPr>
              <w:ind w:firstLine="0"/>
              <w:jc w:val="left"/>
              <w:rPr>
                <w:sz w:val="24"/>
                <w:szCs w:val="24"/>
              </w:rPr>
            </w:pPr>
            <w:r w:rsidRPr="00947641">
              <w:rPr>
                <w:sz w:val="24"/>
                <w:szCs w:val="24"/>
              </w:rPr>
              <w:t xml:space="preserve">Выбор и расчет технологического оборудования для изготовления спичек.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461" w:type="dxa"/>
          </w:tcPr>
          <w:p w:rsidR="00E67C05" w:rsidRPr="00947641" w:rsidRDefault="00E67C05" w:rsidP="00244D3F">
            <w:pPr>
              <w:ind w:firstLine="0"/>
              <w:jc w:val="left"/>
              <w:rPr>
                <w:sz w:val="24"/>
                <w:szCs w:val="24"/>
              </w:rPr>
            </w:pPr>
            <w:r w:rsidRPr="00947641">
              <w:rPr>
                <w:sz w:val="24"/>
                <w:szCs w:val="24"/>
              </w:rPr>
              <w:t xml:space="preserve">Составление перечня контрольных операций для обеспечения качества продукции.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val="restart"/>
          </w:tcPr>
          <w:p w:rsidR="00E67C05" w:rsidRPr="00947641" w:rsidRDefault="00E67C05" w:rsidP="00244D3F">
            <w:pPr>
              <w:ind w:firstLine="0"/>
              <w:jc w:val="left"/>
              <w:rPr>
                <w:sz w:val="24"/>
                <w:szCs w:val="24"/>
              </w:rPr>
            </w:pPr>
            <w:r w:rsidRPr="00947641">
              <w:rPr>
                <w:b/>
                <w:sz w:val="24"/>
                <w:szCs w:val="24"/>
              </w:rPr>
              <w:t xml:space="preserve">Тема 4.2. </w:t>
            </w:r>
          </w:p>
          <w:p w:rsidR="00E67C05" w:rsidRPr="00947641" w:rsidRDefault="00E67C05" w:rsidP="00244D3F">
            <w:pPr>
              <w:ind w:firstLine="0"/>
              <w:jc w:val="left"/>
              <w:rPr>
                <w:sz w:val="24"/>
                <w:szCs w:val="24"/>
              </w:rPr>
            </w:pPr>
            <w:r w:rsidRPr="00947641">
              <w:rPr>
                <w:sz w:val="24"/>
                <w:szCs w:val="24"/>
              </w:rPr>
              <w:t xml:space="preserve">Технология производства  деревянной тары </w:t>
            </w:r>
          </w:p>
        </w:tc>
        <w:tc>
          <w:tcPr>
            <w:tcW w:w="9992" w:type="dxa"/>
            <w:gridSpan w:val="4"/>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18 </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461" w:type="dxa"/>
          </w:tcPr>
          <w:p w:rsidR="00E67C05" w:rsidRPr="00947641" w:rsidRDefault="00E67C05" w:rsidP="00244D3F">
            <w:pPr>
              <w:ind w:firstLine="0"/>
              <w:rPr>
                <w:sz w:val="24"/>
                <w:szCs w:val="24"/>
              </w:rPr>
            </w:pPr>
            <w:r w:rsidRPr="00947641">
              <w:rPr>
                <w:sz w:val="24"/>
                <w:szCs w:val="24"/>
              </w:rPr>
              <w:t xml:space="preserve">Классификация деревянной тары. Основное назначение тары. Прогрессивные виды тары. Деление тары по функциональному назначению (потребительская, транспортная). Тара по оборачиваемости (разовая, возвратная, многооборотная).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4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461" w:type="dxa"/>
          </w:tcPr>
          <w:p w:rsidR="00E67C05" w:rsidRPr="00947641" w:rsidRDefault="00E67C05" w:rsidP="00244D3F">
            <w:pPr>
              <w:ind w:firstLine="0"/>
              <w:rPr>
                <w:sz w:val="24"/>
                <w:szCs w:val="24"/>
              </w:rPr>
            </w:pPr>
            <w:r w:rsidRPr="00947641">
              <w:rPr>
                <w:sz w:val="24"/>
                <w:szCs w:val="24"/>
              </w:rPr>
              <w:t xml:space="preserve">Тара по основному материалу(деревянная, картонная, бумажная, стеклянная, металлическая, полимерная, комбинированная). Тара по степени обработки (строганная, нестроганная). </w:t>
            </w:r>
          </w:p>
          <w:p w:rsidR="00E67C05" w:rsidRPr="00947641" w:rsidRDefault="00E67C05" w:rsidP="00244D3F">
            <w:pPr>
              <w:ind w:firstLine="0"/>
              <w:jc w:val="left"/>
              <w:rPr>
                <w:sz w:val="24"/>
                <w:szCs w:val="24"/>
              </w:rPr>
            </w:pPr>
            <w:r w:rsidRPr="00947641">
              <w:rPr>
                <w:sz w:val="24"/>
                <w:szCs w:val="24"/>
              </w:rPr>
              <w:t xml:space="preserve">Стандарты и модификации на дощатые ящики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461" w:type="dxa"/>
          </w:tcPr>
          <w:p w:rsidR="00E67C05" w:rsidRPr="00947641" w:rsidRDefault="00E67C05" w:rsidP="00244D3F">
            <w:pPr>
              <w:ind w:firstLine="0"/>
              <w:rPr>
                <w:sz w:val="24"/>
                <w:szCs w:val="24"/>
              </w:rPr>
            </w:pPr>
            <w:r w:rsidRPr="00947641">
              <w:rPr>
                <w:sz w:val="24"/>
                <w:szCs w:val="24"/>
              </w:rPr>
              <w:t xml:space="preserve">Сырье для производства деревянной тары. Качество сырья. Способы распиловки круглых лесоматериалов при производстве тары. Схемы раскроя. Нормы расхода сырья.  Трудозатраты, требуемые в производстве ящичных комплектов.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461" w:type="dxa"/>
          </w:tcPr>
          <w:p w:rsidR="00E67C05" w:rsidRPr="00947641" w:rsidRDefault="00E67C05" w:rsidP="00244D3F">
            <w:pPr>
              <w:ind w:firstLine="0"/>
              <w:rPr>
                <w:sz w:val="24"/>
                <w:szCs w:val="24"/>
              </w:rPr>
            </w:pPr>
            <w:r w:rsidRPr="00947641">
              <w:rPr>
                <w:sz w:val="24"/>
                <w:szCs w:val="24"/>
              </w:rPr>
              <w:t xml:space="preserve">Технологические процессы и оборудование, применяемое в производстве деревянной тары. Основные операции процесса производства тары. Продольный раскрой круглых лесоматериалов и брусьев (лесопильные рамы, круглопильные однопильные и многопильные станки, ленточные станки).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4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461" w:type="dxa"/>
          </w:tcPr>
          <w:p w:rsidR="00E67C05" w:rsidRPr="00947641" w:rsidRDefault="00E67C05" w:rsidP="00244D3F">
            <w:pPr>
              <w:ind w:firstLine="0"/>
              <w:rPr>
                <w:sz w:val="24"/>
                <w:szCs w:val="24"/>
              </w:rPr>
            </w:pPr>
            <w:r w:rsidRPr="00947641">
              <w:rPr>
                <w:sz w:val="24"/>
                <w:szCs w:val="24"/>
              </w:rPr>
              <w:t xml:space="preserve">Торцовка (торцовочные круглопильные станки). Продольный раскрой с целью формирования толщины тарных дощечек (тарные рамы, прирезные станки, ленточнопильные делительные станки, станки для безопилочного деления древесины). Продольно-фрезерные станки. Гвоздезабивные, скобозабивные, проволокосшивные станки. Структурные схемы производства тарных комплектов. </w:t>
            </w:r>
          </w:p>
        </w:tc>
        <w:tc>
          <w:tcPr>
            <w:tcW w:w="878" w:type="dxa"/>
            <w:vMerge/>
            <w:vAlign w:val="center"/>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4 </w:t>
            </w:r>
          </w:p>
        </w:tc>
      </w:tr>
      <w:tr w:rsidR="00E67C05" w:rsidRPr="00947641" w:rsidTr="00244D3F">
        <w:trPr>
          <w:trHeight w:val="20"/>
        </w:trPr>
        <w:tc>
          <w:tcPr>
            <w:tcW w:w="3333" w:type="dxa"/>
            <w:gridSpan w:val="2"/>
            <w:vMerge/>
            <w:vAlign w:val="bottom"/>
          </w:tcPr>
          <w:p w:rsidR="00E67C05" w:rsidRPr="00947641" w:rsidRDefault="00E67C05" w:rsidP="00244D3F">
            <w:pPr>
              <w:ind w:firstLine="0"/>
              <w:jc w:val="left"/>
              <w:rPr>
                <w:sz w:val="24"/>
                <w:szCs w:val="24"/>
              </w:rPr>
            </w:pPr>
          </w:p>
        </w:tc>
        <w:tc>
          <w:tcPr>
            <w:tcW w:w="9992" w:type="dxa"/>
            <w:gridSpan w:val="4"/>
          </w:tcPr>
          <w:p w:rsidR="00E67C05" w:rsidRPr="00947641" w:rsidRDefault="00E67C05" w:rsidP="00244D3F">
            <w:pPr>
              <w:ind w:firstLine="0"/>
              <w:jc w:val="left"/>
              <w:rPr>
                <w:sz w:val="24"/>
                <w:szCs w:val="24"/>
              </w:rPr>
            </w:pPr>
            <w:r w:rsidRPr="00947641">
              <w:rPr>
                <w:b/>
                <w:sz w:val="24"/>
                <w:szCs w:val="24"/>
              </w:rPr>
              <w:t>Практические занятия</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12 </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3333" w:type="dxa"/>
            <w:gridSpan w:val="2"/>
            <w:vMerge/>
            <w:vAlign w:val="center"/>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461" w:type="dxa"/>
          </w:tcPr>
          <w:p w:rsidR="00E67C05" w:rsidRPr="00947641" w:rsidRDefault="00E67C05" w:rsidP="00244D3F">
            <w:pPr>
              <w:ind w:firstLine="0"/>
              <w:rPr>
                <w:sz w:val="24"/>
                <w:szCs w:val="24"/>
              </w:rPr>
            </w:pPr>
            <w:r w:rsidRPr="00947641">
              <w:rPr>
                <w:sz w:val="24"/>
                <w:szCs w:val="24"/>
              </w:rPr>
              <w:t xml:space="preserve">Анализ организации производственного процесса изготовления деревянной тары, составление структурной схемы производства тары. </w:t>
            </w:r>
          </w:p>
        </w:tc>
        <w:tc>
          <w:tcPr>
            <w:tcW w:w="878" w:type="dxa"/>
            <w:vMerge/>
            <w:vAlign w:val="bottom"/>
          </w:tcPr>
          <w:p w:rsidR="00E67C05" w:rsidRPr="00947641" w:rsidRDefault="00E67C05" w:rsidP="00244D3F">
            <w:pPr>
              <w:ind w:firstLine="0"/>
              <w:jc w:val="left"/>
              <w:rPr>
                <w:sz w:val="24"/>
                <w:szCs w:val="24"/>
              </w:rPr>
            </w:pPr>
          </w:p>
        </w:tc>
        <w:tc>
          <w:tcPr>
            <w:tcW w:w="1151" w:type="dxa"/>
            <w:vMerge/>
            <w:vAlign w:val="bottom"/>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461" w:type="dxa"/>
          </w:tcPr>
          <w:p w:rsidR="00E67C05" w:rsidRPr="00947641" w:rsidRDefault="00E67C05" w:rsidP="00244D3F">
            <w:pPr>
              <w:ind w:firstLine="0"/>
              <w:jc w:val="left"/>
              <w:rPr>
                <w:sz w:val="24"/>
                <w:szCs w:val="24"/>
              </w:rPr>
            </w:pPr>
            <w:r w:rsidRPr="00947641">
              <w:rPr>
                <w:sz w:val="24"/>
                <w:szCs w:val="24"/>
              </w:rPr>
              <w:t xml:space="preserve">Расчет технологического оборудования для изготовления тары. </w:t>
            </w:r>
          </w:p>
        </w:tc>
        <w:tc>
          <w:tcPr>
            <w:tcW w:w="878" w:type="dxa"/>
            <w:vMerge/>
            <w:vAlign w:val="center"/>
          </w:tcPr>
          <w:p w:rsidR="00E67C05" w:rsidRPr="00947641" w:rsidRDefault="00E67C05" w:rsidP="00244D3F">
            <w:pPr>
              <w:ind w:firstLine="0"/>
              <w:jc w:val="left"/>
              <w:rPr>
                <w:sz w:val="24"/>
                <w:szCs w:val="24"/>
              </w:rPr>
            </w:pPr>
          </w:p>
        </w:tc>
        <w:tc>
          <w:tcPr>
            <w:tcW w:w="1151" w:type="dxa"/>
            <w:vMerge/>
            <w:shd w:val="clear" w:color="auto" w:fill="C0C0C0"/>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461" w:type="dxa"/>
          </w:tcPr>
          <w:p w:rsidR="00E67C05" w:rsidRPr="00947641" w:rsidRDefault="00E67C05" w:rsidP="00244D3F">
            <w:pPr>
              <w:ind w:firstLine="0"/>
              <w:rPr>
                <w:sz w:val="24"/>
                <w:szCs w:val="24"/>
              </w:rPr>
            </w:pPr>
            <w:r w:rsidRPr="00947641">
              <w:rPr>
                <w:sz w:val="24"/>
                <w:szCs w:val="24"/>
              </w:rPr>
              <w:t xml:space="preserve">Разработка схемы и карты технологического процесса изготовления тары с использованием пакетов прикладных программ.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461" w:type="dxa"/>
          </w:tcPr>
          <w:p w:rsidR="00E67C05" w:rsidRPr="00947641" w:rsidRDefault="00E67C05" w:rsidP="00244D3F">
            <w:pPr>
              <w:ind w:firstLine="0"/>
              <w:jc w:val="left"/>
              <w:rPr>
                <w:sz w:val="24"/>
                <w:szCs w:val="24"/>
              </w:rPr>
            </w:pPr>
            <w:r w:rsidRPr="00947641">
              <w:rPr>
                <w:sz w:val="24"/>
                <w:szCs w:val="24"/>
              </w:rPr>
              <w:t xml:space="preserve">Расчет норм расхода материалов на изготовление деревянной тары. </w:t>
            </w:r>
          </w:p>
        </w:tc>
        <w:tc>
          <w:tcPr>
            <w:tcW w:w="878" w:type="dxa"/>
            <w:vMerge/>
          </w:tcPr>
          <w:p w:rsidR="00E67C05" w:rsidRPr="00947641" w:rsidRDefault="00E67C05" w:rsidP="00244D3F">
            <w:pPr>
              <w:ind w:firstLine="0"/>
              <w:jc w:val="left"/>
              <w:rPr>
                <w:sz w:val="24"/>
                <w:szCs w:val="24"/>
              </w:rPr>
            </w:pPr>
          </w:p>
        </w:tc>
        <w:tc>
          <w:tcPr>
            <w:tcW w:w="1151" w:type="dxa"/>
            <w:vMerge/>
            <w:vAlign w:val="center"/>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vAlign w:val="center"/>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461" w:type="dxa"/>
          </w:tcPr>
          <w:p w:rsidR="00E67C05" w:rsidRPr="00947641" w:rsidRDefault="00E67C05" w:rsidP="00244D3F">
            <w:pPr>
              <w:ind w:firstLine="0"/>
              <w:rPr>
                <w:sz w:val="24"/>
                <w:szCs w:val="24"/>
              </w:rPr>
            </w:pPr>
            <w:r w:rsidRPr="00947641">
              <w:rPr>
                <w:sz w:val="24"/>
                <w:szCs w:val="24"/>
              </w:rPr>
              <w:t xml:space="preserve">Составление плана раскроя материалов для изготовления тары с использованием пакетов прикладных программ.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6 </w:t>
            </w:r>
          </w:p>
        </w:tc>
        <w:tc>
          <w:tcPr>
            <w:tcW w:w="9461" w:type="dxa"/>
          </w:tcPr>
          <w:p w:rsidR="00E67C05" w:rsidRPr="00947641" w:rsidRDefault="00E67C05" w:rsidP="00244D3F">
            <w:pPr>
              <w:ind w:firstLine="0"/>
              <w:jc w:val="left"/>
              <w:rPr>
                <w:sz w:val="24"/>
                <w:szCs w:val="24"/>
              </w:rPr>
            </w:pPr>
            <w:r w:rsidRPr="00947641">
              <w:rPr>
                <w:sz w:val="24"/>
                <w:szCs w:val="24"/>
              </w:rPr>
              <w:t xml:space="preserve">Разработка мероприятий по предупреждению дефектов и брака.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7 </w:t>
            </w:r>
          </w:p>
        </w:tc>
        <w:tc>
          <w:tcPr>
            <w:tcW w:w="9461" w:type="dxa"/>
          </w:tcPr>
          <w:p w:rsidR="00E67C05" w:rsidRPr="00947641" w:rsidRDefault="00E67C05" w:rsidP="00244D3F">
            <w:pPr>
              <w:ind w:firstLine="0"/>
              <w:jc w:val="left"/>
              <w:rPr>
                <w:sz w:val="24"/>
                <w:szCs w:val="24"/>
              </w:rPr>
            </w:pPr>
            <w:r w:rsidRPr="00947641">
              <w:rPr>
                <w:sz w:val="24"/>
                <w:szCs w:val="24"/>
              </w:rPr>
              <w:t xml:space="preserve">Составление перечня контрольных операций для обеспечения качества продукции.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val="restart"/>
          </w:tcPr>
          <w:p w:rsidR="00E67C05" w:rsidRPr="00947641" w:rsidRDefault="00E67C05" w:rsidP="00244D3F">
            <w:pPr>
              <w:ind w:firstLine="0"/>
              <w:jc w:val="left"/>
              <w:rPr>
                <w:sz w:val="24"/>
                <w:szCs w:val="24"/>
              </w:rPr>
            </w:pPr>
            <w:r w:rsidRPr="00947641">
              <w:rPr>
                <w:b/>
                <w:sz w:val="24"/>
                <w:szCs w:val="24"/>
              </w:rPr>
              <w:t xml:space="preserve">Тема 4.3. </w:t>
            </w:r>
          </w:p>
          <w:p w:rsidR="00E67C05" w:rsidRPr="00947641" w:rsidRDefault="00E67C05" w:rsidP="00244D3F">
            <w:pPr>
              <w:ind w:firstLine="0"/>
              <w:jc w:val="left"/>
              <w:rPr>
                <w:sz w:val="24"/>
                <w:szCs w:val="24"/>
              </w:rPr>
            </w:pPr>
            <w:r w:rsidRPr="00947641">
              <w:rPr>
                <w:sz w:val="24"/>
                <w:szCs w:val="24"/>
              </w:rPr>
              <w:t xml:space="preserve">Комплексное использование древесного сырья на лесопильно-деревообрабатывающих предприятиях   </w:t>
            </w:r>
          </w:p>
        </w:tc>
        <w:tc>
          <w:tcPr>
            <w:tcW w:w="9992" w:type="dxa"/>
            <w:gridSpan w:val="4"/>
          </w:tcPr>
          <w:p w:rsidR="00E67C05" w:rsidRPr="00947641" w:rsidRDefault="00E67C05" w:rsidP="00244D3F">
            <w:pPr>
              <w:ind w:firstLine="0"/>
              <w:jc w:val="left"/>
              <w:rPr>
                <w:sz w:val="24"/>
                <w:szCs w:val="24"/>
              </w:rPr>
            </w:pPr>
            <w:r w:rsidRPr="00947641">
              <w:rPr>
                <w:b/>
                <w:sz w:val="24"/>
                <w:szCs w:val="24"/>
              </w:rPr>
              <w:t xml:space="preserve">Содержание </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12 </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461" w:type="dxa"/>
          </w:tcPr>
          <w:p w:rsidR="00E67C05" w:rsidRPr="00947641" w:rsidRDefault="00E67C05" w:rsidP="00244D3F">
            <w:pPr>
              <w:ind w:firstLine="0"/>
              <w:rPr>
                <w:sz w:val="24"/>
                <w:szCs w:val="24"/>
              </w:rPr>
            </w:pPr>
            <w:r w:rsidRPr="00947641">
              <w:rPr>
                <w:sz w:val="24"/>
                <w:szCs w:val="24"/>
              </w:rPr>
              <w:t xml:space="preserve">Виды и количество вторичного сырья на лесопильно-деревообрабатывающих предприятиях. Основные направления использования вторичного сырья.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461" w:type="dxa"/>
          </w:tcPr>
          <w:p w:rsidR="00E67C05" w:rsidRPr="00947641" w:rsidRDefault="00E67C05" w:rsidP="00244D3F">
            <w:pPr>
              <w:ind w:firstLine="0"/>
              <w:rPr>
                <w:sz w:val="24"/>
                <w:szCs w:val="24"/>
              </w:rPr>
            </w:pPr>
            <w:r w:rsidRPr="00947641">
              <w:rPr>
                <w:sz w:val="24"/>
                <w:szCs w:val="24"/>
              </w:rPr>
              <w:t xml:space="preserve">Основные отходы при переработке круглых лесоматериалов. Отходы при раскрое пиломатериала на заготовки и при обработке заготовок.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461" w:type="dxa"/>
          </w:tcPr>
          <w:p w:rsidR="00E67C05" w:rsidRPr="00947641" w:rsidRDefault="00E67C05" w:rsidP="00244D3F">
            <w:pPr>
              <w:ind w:firstLine="0"/>
              <w:rPr>
                <w:sz w:val="24"/>
                <w:szCs w:val="24"/>
              </w:rPr>
            </w:pPr>
            <w:r w:rsidRPr="00947641">
              <w:rPr>
                <w:sz w:val="24"/>
                <w:szCs w:val="24"/>
              </w:rPr>
              <w:t xml:space="preserve">Прогрессивное использование кусковых отходов (переработка в технологическую щепу для ЦБП, плитного производства, для производства обапола, клееной продукции).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4 </w:t>
            </w:r>
          </w:p>
        </w:tc>
        <w:tc>
          <w:tcPr>
            <w:tcW w:w="9461" w:type="dxa"/>
          </w:tcPr>
          <w:p w:rsidR="00E67C05" w:rsidRPr="00947641" w:rsidRDefault="00E67C05" w:rsidP="00244D3F">
            <w:pPr>
              <w:ind w:firstLine="0"/>
              <w:jc w:val="left"/>
              <w:rPr>
                <w:sz w:val="24"/>
                <w:szCs w:val="24"/>
              </w:rPr>
            </w:pPr>
            <w:r w:rsidRPr="00947641">
              <w:rPr>
                <w:sz w:val="24"/>
                <w:szCs w:val="24"/>
              </w:rPr>
              <w:t xml:space="preserve">Эффективность производства технологической щепы. Складирование и транспортирование технологической щепы.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5 </w:t>
            </w:r>
          </w:p>
        </w:tc>
        <w:tc>
          <w:tcPr>
            <w:tcW w:w="9461" w:type="dxa"/>
          </w:tcPr>
          <w:p w:rsidR="00E67C05" w:rsidRPr="00947641" w:rsidRDefault="00E67C05" w:rsidP="00244D3F">
            <w:pPr>
              <w:ind w:firstLine="0"/>
              <w:rPr>
                <w:sz w:val="24"/>
                <w:szCs w:val="24"/>
              </w:rPr>
            </w:pPr>
            <w:r w:rsidRPr="00947641">
              <w:rPr>
                <w:sz w:val="24"/>
                <w:szCs w:val="24"/>
              </w:rPr>
              <w:t xml:space="preserve">Использование опилок и стружек (в гидролизном и плитном производствах, для выработки древесной муки, целлюлозы, строительных материалов и др.). </w:t>
            </w:r>
          </w:p>
        </w:tc>
        <w:tc>
          <w:tcPr>
            <w:tcW w:w="878" w:type="dxa"/>
            <w:vMerge/>
          </w:tcPr>
          <w:p w:rsidR="00E67C05" w:rsidRPr="00947641" w:rsidRDefault="00E67C05" w:rsidP="00244D3F">
            <w:pPr>
              <w:ind w:firstLine="0"/>
              <w:jc w:val="left"/>
              <w:rPr>
                <w:sz w:val="24"/>
                <w:szCs w:val="24"/>
              </w:rPr>
            </w:pPr>
          </w:p>
        </w:tc>
        <w:tc>
          <w:tcPr>
            <w:tcW w:w="1151" w:type="dxa"/>
          </w:tcPr>
          <w:p w:rsidR="00E67C05" w:rsidRPr="00947641" w:rsidRDefault="00E67C05" w:rsidP="00244D3F">
            <w:pPr>
              <w:ind w:firstLine="0"/>
              <w:jc w:val="center"/>
              <w:rPr>
                <w:sz w:val="24"/>
                <w:szCs w:val="24"/>
              </w:rPr>
            </w:pPr>
            <w:r w:rsidRPr="00947641">
              <w:rPr>
                <w:sz w:val="24"/>
                <w:szCs w:val="24"/>
              </w:rPr>
              <w:t xml:space="preserve">3 </w:t>
            </w: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9992" w:type="dxa"/>
            <w:gridSpan w:val="4"/>
          </w:tcPr>
          <w:p w:rsidR="00E67C05" w:rsidRPr="00947641" w:rsidRDefault="00E67C05" w:rsidP="00244D3F">
            <w:pPr>
              <w:ind w:firstLine="0"/>
              <w:jc w:val="left"/>
              <w:rPr>
                <w:sz w:val="24"/>
                <w:szCs w:val="24"/>
              </w:rPr>
            </w:pPr>
            <w:r w:rsidRPr="00947641">
              <w:rPr>
                <w:b/>
                <w:sz w:val="24"/>
                <w:szCs w:val="24"/>
              </w:rPr>
              <w:t>Практические занятия</w:t>
            </w:r>
          </w:p>
        </w:tc>
        <w:tc>
          <w:tcPr>
            <w:tcW w:w="878" w:type="dxa"/>
            <w:vMerge w:val="restart"/>
          </w:tcPr>
          <w:p w:rsidR="00E67C05" w:rsidRPr="00947641" w:rsidRDefault="00E67C05" w:rsidP="00244D3F">
            <w:pPr>
              <w:ind w:firstLine="0"/>
              <w:jc w:val="center"/>
              <w:rPr>
                <w:sz w:val="24"/>
                <w:szCs w:val="24"/>
              </w:rPr>
            </w:pPr>
            <w:r w:rsidRPr="00947641">
              <w:rPr>
                <w:sz w:val="24"/>
                <w:szCs w:val="24"/>
              </w:rPr>
              <w:t xml:space="preserve">6 </w:t>
            </w:r>
          </w:p>
        </w:tc>
        <w:tc>
          <w:tcPr>
            <w:tcW w:w="1151" w:type="dxa"/>
            <w:vMerge w:val="restart"/>
            <w:shd w:val="clear" w:color="auto" w:fill="C0C0C0"/>
          </w:tcPr>
          <w:p w:rsidR="00E67C05" w:rsidRPr="00947641" w:rsidRDefault="00E67C05" w:rsidP="00244D3F">
            <w:pPr>
              <w:ind w:firstLine="0"/>
              <w:jc w:val="center"/>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1 </w:t>
            </w:r>
          </w:p>
        </w:tc>
        <w:tc>
          <w:tcPr>
            <w:tcW w:w="9461" w:type="dxa"/>
          </w:tcPr>
          <w:p w:rsidR="00E67C05" w:rsidRPr="00947641" w:rsidRDefault="00E67C05" w:rsidP="00244D3F">
            <w:pPr>
              <w:ind w:firstLine="0"/>
              <w:jc w:val="left"/>
              <w:rPr>
                <w:sz w:val="24"/>
                <w:szCs w:val="24"/>
              </w:rPr>
            </w:pPr>
            <w:r w:rsidRPr="00947641">
              <w:rPr>
                <w:sz w:val="24"/>
                <w:szCs w:val="24"/>
              </w:rPr>
              <w:t xml:space="preserve">Анализ организации производственного процесса изготовления щепы.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2 </w:t>
            </w:r>
          </w:p>
        </w:tc>
        <w:tc>
          <w:tcPr>
            <w:tcW w:w="9461" w:type="dxa"/>
          </w:tcPr>
          <w:p w:rsidR="00E67C05" w:rsidRPr="00947641" w:rsidRDefault="00E67C05" w:rsidP="00244D3F">
            <w:pPr>
              <w:ind w:firstLine="0"/>
              <w:rPr>
                <w:sz w:val="24"/>
                <w:szCs w:val="24"/>
              </w:rPr>
            </w:pPr>
            <w:r w:rsidRPr="00947641">
              <w:rPr>
                <w:sz w:val="24"/>
                <w:szCs w:val="24"/>
              </w:rPr>
              <w:t xml:space="preserve">Разработка схемы и карты технологического процесса изготовления щепы с использованием пакетов прикладных программ.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vMerge/>
          </w:tcPr>
          <w:p w:rsidR="00E67C05" w:rsidRPr="00947641" w:rsidRDefault="00E67C05" w:rsidP="00244D3F">
            <w:pPr>
              <w:ind w:firstLine="0"/>
              <w:jc w:val="left"/>
              <w:rPr>
                <w:sz w:val="24"/>
                <w:szCs w:val="24"/>
              </w:rPr>
            </w:pPr>
          </w:p>
        </w:tc>
        <w:tc>
          <w:tcPr>
            <w:tcW w:w="531" w:type="dxa"/>
            <w:gridSpan w:val="3"/>
          </w:tcPr>
          <w:p w:rsidR="00E67C05" w:rsidRPr="00947641" w:rsidRDefault="00E67C05" w:rsidP="00244D3F">
            <w:pPr>
              <w:ind w:firstLine="0"/>
              <w:jc w:val="center"/>
              <w:rPr>
                <w:sz w:val="24"/>
                <w:szCs w:val="24"/>
              </w:rPr>
            </w:pPr>
            <w:r w:rsidRPr="00947641">
              <w:rPr>
                <w:sz w:val="24"/>
                <w:szCs w:val="24"/>
              </w:rPr>
              <w:t xml:space="preserve">3 </w:t>
            </w:r>
          </w:p>
        </w:tc>
        <w:tc>
          <w:tcPr>
            <w:tcW w:w="9461" w:type="dxa"/>
          </w:tcPr>
          <w:p w:rsidR="00E67C05" w:rsidRPr="00947641" w:rsidRDefault="00E67C05" w:rsidP="00244D3F">
            <w:pPr>
              <w:ind w:firstLine="0"/>
              <w:jc w:val="left"/>
              <w:rPr>
                <w:sz w:val="24"/>
                <w:szCs w:val="24"/>
              </w:rPr>
            </w:pPr>
            <w:r w:rsidRPr="00947641">
              <w:rPr>
                <w:sz w:val="24"/>
                <w:szCs w:val="24"/>
              </w:rPr>
              <w:t xml:space="preserve">Расчет технологического оборудования для изготовления щепы. </w:t>
            </w:r>
          </w:p>
        </w:tc>
        <w:tc>
          <w:tcPr>
            <w:tcW w:w="878" w:type="dxa"/>
            <w:vMerge/>
          </w:tcPr>
          <w:p w:rsidR="00E67C05" w:rsidRPr="00947641" w:rsidRDefault="00E67C05" w:rsidP="00244D3F">
            <w:pPr>
              <w:ind w:firstLine="0"/>
              <w:jc w:val="left"/>
              <w:rPr>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3333" w:type="dxa"/>
            <w:gridSpan w:val="2"/>
          </w:tcPr>
          <w:p w:rsidR="00E67C05" w:rsidRPr="00947641" w:rsidRDefault="00E67C05" w:rsidP="00244D3F">
            <w:pPr>
              <w:ind w:firstLine="0"/>
              <w:jc w:val="left"/>
              <w:rPr>
                <w:b/>
                <w:sz w:val="24"/>
                <w:szCs w:val="24"/>
              </w:rPr>
            </w:pPr>
          </w:p>
        </w:tc>
        <w:tc>
          <w:tcPr>
            <w:tcW w:w="9992" w:type="dxa"/>
            <w:gridSpan w:val="4"/>
          </w:tcPr>
          <w:p w:rsidR="00E67C05" w:rsidRPr="00947641" w:rsidRDefault="00E67C05" w:rsidP="00244D3F">
            <w:pPr>
              <w:ind w:firstLine="0"/>
              <w:jc w:val="left"/>
              <w:rPr>
                <w:b/>
                <w:sz w:val="24"/>
                <w:szCs w:val="24"/>
              </w:rPr>
            </w:pPr>
            <w:r w:rsidRPr="00947641">
              <w:rPr>
                <w:b/>
                <w:sz w:val="24"/>
                <w:szCs w:val="24"/>
              </w:rPr>
              <w:t>Экзамен</w:t>
            </w:r>
          </w:p>
        </w:tc>
        <w:tc>
          <w:tcPr>
            <w:tcW w:w="878" w:type="dxa"/>
          </w:tcPr>
          <w:p w:rsidR="00E67C05" w:rsidRPr="00947641" w:rsidRDefault="00E67C05" w:rsidP="00244D3F">
            <w:pPr>
              <w:ind w:firstLine="0"/>
              <w:jc w:val="left"/>
              <w:rPr>
                <w:b/>
                <w:sz w:val="24"/>
                <w:szCs w:val="24"/>
              </w:rPr>
            </w:pPr>
          </w:p>
        </w:tc>
        <w:tc>
          <w:tcPr>
            <w:tcW w:w="1151" w:type="dxa"/>
            <w:vMerge/>
          </w:tcPr>
          <w:p w:rsidR="00E67C05" w:rsidRPr="00947641" w:rsidRDefault="00E67C05" w:rsidP="00244D3F">
            <w:pPr>
              <w:ind w:firstLine="0"/>
              <w:jc w:val="left"/>
              <w:rPr>
                <w:b/>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sz w:val="24"/>
                <w:szCs w:val="24"/>
              </w:rPr>
            </w:pPr>
            <w:r w:rsidRPr="00947641">
              <w:rPr>
                <w:b/>
                <w:sz w:val="24"/>
                <w:szCs w:val="24"/>
              </w:rPr>
              <w:t xml:space="preserve">Самостоятельная работа при изучении раздела 4. </w:t>
            </w:r>
          </w:p>
          <w:p w:rsidR="00E67C05" w:rsidRPr="00947641" w:rsidRDefault="00E67C05" w:rsidP="00244D3F">
            <w:pPr>
              <w:ind w:firstLine="0"/>
              <w:rPr>
                <w:sz w:val="24"/>
                <w:szCs w:val="24"/>
              </w:rPr>
            </w:pPr>
            <w:r w:rsidRPr="00947641">
              <w:rPr>
                <w:sz w:val="24"/>
                <w:szCs w:val="24"/>
              </w:rPr>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947641" w:rsidRDefault="00E67C05" w:rsidP="00244D3F">
            <w:pPr>
              <w:ind w:firstLine="0"/>
              <w:jc w:val="left"/>
              <w:rPr>
                <w:sz w:val="24"/>
                <w:szCs w:val="24"/>
              </w:rPr>
            </w:pPr>
            <w:r w:rsidRPr="00947641">
              <w:rPr>
                <w:sz w:val="24"/>
                <w:szCs w:val="24"/>
              </w:rPr>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p w:rsidR="00E67C05" w:rsidRPr="00947641" w:rsidRDefault="00E67C05" w:rsidP="00244D3F">
            <w:pPr>
              <w:ind w:firstLine="0"/>
              <w:jc w:val="left"/>
              <w:rPr>
                <w:sz w:val="24"/>
                <w:szCs w:val="24"/>
              </w:rPr>
            </w:pPr>
            <w:r w:rsidRPr="00947641">
              <w:rPr>
                <w:sz w:val="24"/>
                <w:szCs w:val="24"/>
              </w:rPr>
              <w:t xml:space="preserve">Подготовка и оформление рефератов. </w:t>
            </w:r>
          </w:p>
          <w:p w:rsidR="00E67C05" w:rsidRPr="00947641" w:rsidRDefault="00E67C05" w:rsidP="00244D3F">
            <w:pPr>
              <w:ind w:firstLine="0"/>
              <w:jc w:val="left"/>
              <w:rPr>
                <w:b/>
                <w:sz w:val="24"/>
                <w:szCs w:val="24"/>
              </w:rPr>
            </w:pPr>
            <w:r w:rsidRPr="00947641">
              <w:rPr>
                <w:b/>
                <w:sz w:val="24"/>
                <w:szCs w:val="24"/>
              </w:rPr>
              <w:lastRenderedPageBreak/>
              <w:t xml:space="preserve">Тематика внеаудиторной самостоятельной работы  </w:t>
            </w:r>
          </w:p>
          <w:p w:rsidR="00E67C05" w:rsidRPr="00947641" w:rsidRDefault="00E67C05" w:rsidP="00244D3F">
            <w:pPr>
              <w:ind w:firstLine="0"/>
              <w:jc w:val="left"/>
              <w:rPr>
                <w:sz w:val="24"/>
                <w:szCs w:val="24"/>
              </w:rPr>
            </w:pPr>
            <w:r w:rsidRPr="00947641">
              <w:rPr>
                <w:sz w:val="24"/>
                <w:szCs w:val="24"/>
              </w:rPr>
              <w:t>Доклады:</w:t>
            </w:r>
          </w:p>
          <w:p w:rsidR="00E67C05" w:rsidRPr="00947641" w:rsidRDefault="00E67C05" w:rsidP="00E93571">
            <w:pPr>
              <w:pStyle w:val="a3"/>
              <w:numPr>
                <w:ilvl w:val="0"/>
                <w:numId w:val="123"/>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«Технология изготовления спичек»</w:t>
            </w:r>
          </w:p>
          <w:p w:rsidR="00E67C05" w:rsidRPr="00947641" w:rsidRDefault="00E67C05" w:rsidP="00E93571">
            <w:pPr>
              <w:pStyle w:val="a3"/>
              <w:numPr>
                <w:ilvl w:val="0"/>
                <w:numId w:val="123"/>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«Стандарты и модификации на дощатые ящики»</w:t>
            </w:r>
          </w:p>
          <w:p w:rsidR="00E67C05" w:rsidRPr="00947641" w:rsidRDefault="00E67C05" w:rsidP="00E93571">
            <w:pPr>
              <w:pStyle w:val="a3"/>
              <w:numPr>
                <w:ilvl w:val="0"/>
                <w:numId w:val="123"/>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«Сырье для производства деревянной тары»</w:t>
            </w:r>
          </w:p>
          <w:p w:rsidR="00E67C05" w:rsidRPr="00947641" w:rsidRDefault="00E67C05" w:rsidP="00E93571">
            <w:pPr>
              <w:pStyle w:val="a3"/>
              <w:numPr>
                <w:ilvl w:val="0"/>
                <w:numId w:val="123"/>
              </w:numPr>
              <w:spacing w:after="0" w:line="240" w:lineRule="auto"/>
              <w:ind w:left="0" w:firstLine="0"/>
              <w:rPr>
                <w:rFonts w:ascii="Times New Roman" w:hAnsi="Times New Roman"/>
                <w:sz w:val="24"/>
                <w:szCs w:val="24"/>
              </w:rPr>
            </w:pPr>
            <w:r w:rsidRPr="00947641">
              <w:rPr>
                <w:rFonts w:ascii="Times New Roman" w:hAnsi="Times New Roman"/>
                <w:sz w:val="24"/>
                <w:szCs w:val="24"/>
              </w:rPr>
              <w:t>Разработать мероприятия по предупреждению дефектов и брака</w:t>
            </w:r>
          </w:p>
          <w:p w:rsidR="00E67C05" w:rsidRPr="00947641" w:rsidRDefault="00E67C05" w:rsidP="00E93571">
            <w:pPr>
              <w:pStyle w:val="a3"/>
              <w:numPr>
                <w:ilvl w:val="0"/>
                <w:numId w:val="123"/>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«Отходы лесопильного производства»</w:t>
            </w:r>
          </w:p>
          <w:p w:rsidR="00E67C05" w:rsidRPr="00947641" w:rsidRDefault="00E67C05" w:rsidP="00E93571">
            <w:pPr>
              <w:pStyle w:val="a3"/>
              <w:numPr>
                <w:ilvl w:val="0"/>
                <w:numId w:val="123"/>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«Прогрессивное использование кусковых отходов»</w:t>
            </w:r>
          </w:p>
          <w:p w:rsidR="00E67C05" w:rsidRPr="00947641" w:rsidRDefault="00E67C05" w:rsidP="00E93571">
            <w:pPr>
              <w:pStyle w:val="a3"/>
              <w:numPr>
                <w:ilvl w:val="0"/>
                <w:numId w:val="123"/>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доклад  на тему «Использование опилок и стружек»</w:t>
            </w:r>
          </w:p>
          <w:p w:rsidR="00E67C05" w:rsidRPr="00947641" w:rsidRDefault="00E67C05" w:rsidP="00244D3F">
            <w:pPr>
              <w:ind w:firstLine="0"/>
              <w:jc w:val="left"/>
              <w:rPr>
                <w:sz w:val="24"/>
                <w:szCs w:val="24"/>
              </w:rPr>
            </w:pPr>
            <w:r w:rsidRPr="00947641">
              <w:rPr>
                <w:sz w:val="24"/>
                <w:szCs w:val="24"/>
              </w:rPr>
              <w:t>Рефераты:</w:t>
            </w:r>
          </w:p>
          <w:p w:rsidR="00E67C05" w:rsidRPr="00947641" w:rsidRDefault="00E67C05" w:rsidP="00E93571">
            <w:pPr>
              <w:pStyle w:val="a3"/>
              <w:numPr>
                <w:ilvl w:val="0"/>
                <w:numId w:val="122"/>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на тему «Оборудование для изготовления спичек, намазки и упаковки коробок»</w:t>
            </w:r>
          </w:p>
          <w:p w:rsidR="00E67C05" w:rsidRPr="00947641" w:rsidRDefault="00E67C05" w:rsidP="00E93571">
            <w:pPr>
              <w:pStyle w:val="a3"/>
              <w:numPr>
                <w:ilvl w:val="0"/>
                <w:numId w:val="122"/>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на тему «Прогрессивные виды тары»</w:t>
            </w:r>
          </w:p>
          <w:p w:rsidR="00E67C05" w:rsidRPr="00947641" w:rsidRDefault="00E67C05" w:rsidP="00E93571">
            <w:pPr>
              <w:pStyle w:val="a3"/>
              <w:numPr>
                <w:ilvl w:val="0"/>
                <w:numId w:val="122"/>
              </w:numPr>
              <w:spacing w:after="0" w:line="240" w:lineRule="auto"/>
              <w:ind w:left="0" w:firstLine="0"/>
              <w:rPr>
                <w:rFonts w:ascii="Times New Roman" w:hAnsi="Times New Roman"/>
                <w:sz w:val="24"/>
                <w:szCs w:val="24"/>
              </w:rPr>
            </w:pPr>
            <w:r w:rsidRPr="00947641">
              <w:rPr>
                <w:rFonts w:ascii="Times New Roman" w:hAnsi="Times New Roman"/>
                <w:sz w:val="24"/>
                <w:szCs w:val="24"/>
              </w:rPr>
              <w:t>Подготовить реферат на тему «Основные направления использования вторичного сырья»</w:t>
            </w:r>
          </w:p>
          <w:p w:rsidR="00E67C05" w:rsidRPr="00947641" w:rsidRDefault="00E67C05" w:rsidP="00244D3F">
            <w:pPr>
              <w:ind w:firstLine="0"/>
              <w:jc w:val="left"/>
              <w:rPr>
                <w:sz w:val="24"/>
                <w:szCs w:val="24"/>
              </w:rPr>
            </w:pPr>
            <w:r w:rsidRPr="00947641">
              <w:rPr>
                <w:sz w:val="24"/>
                <w:szCs w:val="24"/>
              </w:rPr>
              <w:t>Расчетно-графические работы:</w:t>
            </w:r>
          </w:p>
          <w:p w:rsidR="00E67C05" w:rsidRPr="00947641" w:rsidRDefault="00E67C05" w:rsidP="00E93571">
            <w:pPr>
              <w:pStyle w:val="a3"/>
              <w:numPr>
                <w:ilvl w:val="0"/>
                <w:numId w:val="121"/>
              </w:numPr>
              <w:spacing w:after="0" w:line="240" w:lineRule="auto"/>
              <w:ind w:left="0" w:firstLine="0"/>
              <w:rPr>
                <w:rFonts w:ascii="Times New Roman" w:hAnsi="Times New Roman"/>
                <w:sz w:val="24"/>
                <w:szCs w:val="24"/>
              </w:rPr>
            </w:pPr>
            <w:r w:rsidRPr="00947641">
              <w:rPr>
                <w:rFonts w:ascii="Times New Roman" w:hAnsi="Times New Roman"/>
                <w:sz w:val="24"/>
                <w:szCs w:val="24"/>
              </w:rPr>
              <w:t>Разработать маршрутную схему изготовления спичечной коробки</w:t>
            </w:r>
          </w:p>
          <w:p w:rsidR="00E67C05" w:rsidRPr="00947641" w:rsidRDefault="00E67C05" w:rsidP="00E93571">
            <w:pPr>
              <w:pStyle w:val="a3"/>
              <w:numPr>
                <w:ilvl w:val="0"/>
                <w:numId w:val="121"/>
              </w:numPr>
              <w:spacing w:after="0" w:line="240" w:lineRule="auto"/>
              <w:ind w:left="0" w:firstLine="0"/>
              <w:rPr>
                <w:rFonts w:ascii="Times New Roman" w:hAnsi="Times New Roman"/>
                <w:sz w:val="24"/>
                <w:szCs w:val="24"/>
              </w:rPr>
            </w:pPr>
            <w:r w:rsidRPr="00947641">
              <w:rPr>
                <w:rFonts w:ascii="Times New Roman" w:hAnsi="Times New Roman"/>
                <w:sz w:val="24"/>
                <w:szCs w:val="24"/>
              </w:rPr>
              <w:t>Разработать маршрутную схему изготовления спичечной соломки</w:t>
            </w:r>
          </w:p>
          <w:p w:rsidR="00E67C05" w:rsidRPr="00947641" w:rsidRDefault="00E67C05" w:rsidP="00E93571">
            <w:pPr>
              <w:pStyle w:val="a3"/>
              <w:numPr>
                <w:ilvl w:val="0"/>
                <w:numId w:val="121"/>
              </w:numPr>
              <w:spacing w:after="0" w:line="240" w:lineRule="auto"/>
              <w:ind w:left="0" w:firstLine="0"/>
              <w:rPr>
                <w:rFonts w:ascii="Times New Roman" w:hAnsi="Times New Roman"/>
                <w:sz w:val="24"/>
                <w:szCs w:val="24"/>
              </w:rPr>
            </w:pPr>
            <w:r w:rsidRPr="00947641">
              <w:rPr>
                <w:rFonts w:ascii="Times New Roman" w:hAnsi="Times New Roman"/>
                <w:sz w:val="24"/>
                <w:szCs w:val="24"/>
              </w:rPr>
              <w:t>Рассчитать расход материалов на изготовление спичек</w:t>
            </w:r>
          </w:p>
          <w:p w:rsidR="00E67C05" w:rsidRPr="00947641" w:rsidRDefault="00E67C05" w:rsidP="00E93571">
            <w:pPr>
              <w:pStyle w:val="a3"/>
              <w:numPr>
                <w:ilvl w:val="0"/>
                <w:numId w:val="121"/>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перечень  операций для обеспечения качества продукции</w:t>
            </w:r>
          </w:p>
          <w:p w:rsidR="00E67C05" w:rsidRPr="00947641" w:rsidRDefault="00E67C05" w:rsidP="00E93571">
            <w:pPr>
              <w:pStyle w:val="a3"/>
              <w:numPr>
                <w:ilvl w:val="0"/>
                <w:numId w:val="121"/>
              </w:numPr>
              <w:spacing w:after="0" w:line="240" w:lineRule="auto"/>
              <w:ind w:left="0" w:firstLine="0"/>
              <w:rPr>
                <w:rFonts w:ascii="Times New Roman" w:hAnsi="Times New Roman"/>
                <w:sz w:val="24"/>
                <w:szCs w:val="24"/>
              </w:rPr>
            </w:pPr>
            <w:r w:rsidRPr="00947641">
              <w:rPr>
                <w:rFonts w:ascii="Times New Roman" w:hAnsi="Times New Roman"/>
                <w:sz w:val="24"/>
                <w:szCs w:val="24"/>
              </w:rPr>
              <w:t>Расшифровать кинематические схемы оборудования  с использованием условных обозначений</w:t>
            </w:r>
          </w:p>
          <w:p w:rsidR="00E67C05" w:rsidRPr="00947641" w:rsidRDefault="00E67C05" w:rsidP="00244D3F">
            <w:pPr>
              <w:ind w:firstLine="0"/>
              <w:jc w:val="left"/>
              <w:rPr>
                <w:sz w:val="24"/>
                <w:szCs w:val="24"/>
              </w:rPr>
            </w:pPr>
            <w:r w:rsidRPr="00947641">
              <w:rPr>
                <w:sz w:val="24"/>
                <w:szCs w:val="24"/>
              </w:rPr>
              <w:t>Слайд-презентации:</w:t>
            </w:r>
          </w:p>
          <w:p w:rsidR="00244D3F" w:rsidRPr="00947641" w:rsidRDefault="00E67C05" w:rsidP="00E93571">
            <w:pPr>
              <w:pStyle w:val="a3"/>
              <w:numPr>
                <w:ilvl w:val="0"/>
                <w:numId w:val="166"/>
              </w:numPr>
              <w:spacing w:after="0" w:line="240" w:lineRule="auto"/>
              <w:ind w:hanging="720"/>
              <w:rPr>
                <w:sz w:val="24"/>
                <w:szCs w:val="24"/>
              </w:rPr>
            </w:pPr>
            <w:r w:rsidRPr="00947641">
              <w:rPr>
                <w:rFonts w:ascii="Times New Roman" w:hAnsi="Times New Roman"/>
                <w:sz w:val="24"/>
                <w:szCs w:val="24"/>
              </w:rPr>
              <w:t>Подго</w:t>
            </w:r>
            <w:r w:rsidR="00244D3F" w:rsidRPr="00947641">
              <w:rPr>
                <w:rFonts w:ascii="Times New Roman" w:hAnsi="Times New Roman"/>
                <w:sz w:val="24"/>
                <w:szCs w:val="24"/>
              </w:rPr>
              <w:t>т</w:t>
            </w:r>
            <w:r w:rsidRPr="00947641">
              <w:rPr>
                <w:rFonts w:ascii="Times New Roman" w:hAnsi="Times New Roman"/>
                <w:sz w:val="24"/>
                <w:szCs w:val="24"/>
              </w:rPr>
              <w:t>овить слайд-презентацию на тему «Производство деревянной тары»</w:t>
            </w:r>
          </w:p>
          <w:p w:rsidR="00E67C05" w:rsidRPr="00947641" w:rsidRDefault="00E67C05" w:rsidP="00244D3F">
            <w:pPr>
              <w:ind w:firstLine="0"/>
              <w:rPr>
                <w:sz w:val="24"/>
                <w:szCs w:val="24"/>
              </w:rPr>
            </w:pPr>
            <w:r w:rsidRPr="00947641">
              <w:rPr>
                <w:sz w:val="24"/>
                <w:szCs w:val="24"/>
              </w:rPr>
              <w:t>Конспекты:</w:t>
            </w:r>
          </w:p>
          <w:p w:rsidR="00E67C05" w:rsidRPr="00947641" w:rsidRDefault="00E67C05" w:rsidP="00E93571">
            <w:pPr>
              <w:pStyle w:val="a3"/>
              <w:numPr>
                <w:ilvl w:val="0"/>
                <w:numId w:val="120"/>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«Оборудование для изготовления спичечной коробки»</w:t>
            </w:r>
          </w:p>
          <w:p w:rsidR="00E67C05" w:rsidRPr="00947641" w:rsidRDefault="00E67C05" w:rsidP="00E93571">
            <w:pPr>
              <w:pStyle w:val="a3"/>
              <w:numPr>
                <w:ilvl w:val="0"/>
                <w:numId w:val="120"/>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«Технология изготовления ящичной тары»</w:t>
            </w:r>
          </w:p>
          <w:p w:rsidR="00E67C05" w:rsidRPr="00947641" w:rsidRDefault="00E67C05" w:rsidP="00E93571">
            <w:pPr>
              <w:pStyle w:val="a3"/>
              <w:numPr>
                <w:ilvl w:val="0"/>
                <w:numId w:val="120"/>
              </w:numPr>
              <w:spacing w:after="0" w:line="240" w:lineRule="auto"/>
              <w:ind w:left="0" w:firstLine="0"/>
              <w:rPr>
                <w:rFonts w:ascii="Times New Roman" w:hAnsi="Times New Roman"/>
                <w:sz w:val="24"/>
                <w:szCs w:val="24"/>
              </w:rPr>
            </w:pPr>
            <w:r w:rsidRPr="00947641">
              <w:rPr>
                <w:rFonts w:ascii="Times New Roman" w:hAnsi="Times New Roman"/>
                <w:sz w:val="24"/>
                <w:szCs w:val="24"/>
              </w:rPr>
              <w:t>Составить конспект по теме «Оборудование для производства древесной щепы»</w:t>
            </w:r>
          </w:p>
        </w:tc>
        <w:tc>
          <w:tcPr>
            <w:tcW w:w="878" w:type="dxa"/>
          </w:tcPr>
          <w:p w:rsidR="00E67C05" w:rsidRPr="00947641" w:rsidRDefault="00E67C05" w:rsidP="00244D3F">
            <w:pPr>
              <w:ind w:firstLine="0"/>
              <w:jc w:val="center"/>
              <w:rPr>
                <w:sz w:val="24"/>
                <w:szCs w:val="24"/>
              </w:rPr>
            </w:pPr>
            <w:r w:rsidRPr="00947641">
              <w:rPr>
                <w:sz w:val="24"/>
                <w:szCs w:val="24"/>
              </w:rPr>
              <w:lastRenderedPageBreak/>
              <w:t>38</w:t>
            </w: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E67C05" w:rsidRPr="00947641" w:rsidRDefault="00E67C05" w:rsidP="00244D3F">
            <w:pPr>
              <w:ind w:firstLine="0"/>
              <w:jc w:val="center"/>
              <w:rPr>
                <w:sz w:val="24"/>
                <w:szCs w:val="24"/>
              </w:rPr>
            </w:pPr>
          </w:p>
          <w:p w:rsidR="00244D3F" w:rsidRPr="00947641" w:rsidRDefault="00244D3F" w:rsidP="00244D3F">
            <w:pPr>
              <w:ind w:firstLine="0"/>
              <w:jc w:val="center"/>
              <w:rPr>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p w:rsidR="00E67C05" w:rsidRPr="00947641" w:rsidRDefault="00E67C05" w:rsidP="00244D3F">
            <w:pPr>
              <w:pStyle w:val="afff0"/>
              <w:jc w:val="center"/>
              <w:rPr>
                <w:rFonts w:ascii="Times New Roman" w:hAnsi="Times New Roman"/>
                <w:sz w:val="24"/>
                <w:szCs w:val="24"/>
              </w:rPr>
            </w:pPr>
            <w:r w:rsidRPr="00947641">
              <w:rPr>
                <w:rFonts w:ascii="Times New Roman" w:hAnsi="Times New Roman"/>
                <w:sz w:val="24"/>
                <w:szCs w:val="24"/>
              </w:rPr>
              <w:t>2</w:t>
            </w:r>
          </w:p>
        </w:tc>
        <w:tc>
          <w:tcPr>
            <w:tcW w:w="1151" w:type="dxa"/>
            <w:vMerge/>
          </w:tcPr>
          <w:p w:rsidR="00E67C05" w:rsidRPr="00947641" w:rsidRDefault="00E67C05" w:rsidP="00244D3F">
            <w:pPr>
              <w:ind w:firstLine="0"/>
              <w:jc w:val="left"/>
              <w:rPr>
                <w:b/>
                <w:sz w:val="24"/>
                <w:szCs w:val="24"/>
              </w:rPr>
            </w:pPr>
          </w:p>
        </w:tc>
      </w:tr>
      <w:tr w:rsidR="00E67C05" w:rsidRPr="00947641" w:rsidTr="00244D3F">
        <w:trPr>
          <w:trHeight w:val="20"/>
        </w:trPr>
        <w:tc>
          <w:tcPr>
            <w:tcW w:w="13325" w:type="dxa"/>
            <w:gridSpan w:val="6"/>
          </w:tcPr>
          <w:p w:rsidR="00E67C05" w:rsidRPr="00947641" w:rsidRDefault="00E67C05" w:rsidP="00244D3F">
            <w:pPr>
              <w:ind w:firstLine="0"/>
              <w:rPr>
                <w:sz w:val="24"/>
                <w:szCs w:val="24"/>
              </w:rPr>
            </w:pPr>
            <w:r w:rsidRPr="00947641">
              <w:rPr>
                <w:b/>
                <w:sz w:val="24"/>
                <w:szCs w:val="24"/>
              </w:rPr>
              <w:lastRenderedPageBreak/>
              <w:t xml:space="preserve">Учебная практика </w:t>
            </w:r>
          </w:p>
          <w:p w:rsidR="00E67C05" w:rsidRPr="00947641" w:rsidRDefault="00E67C05" w:rsidP="00244D3F">
            <w:pPr>
              <w:ind w:firstLine="0"/>
              <w:rPr>
                <w:sz w:val="24"/>
                <w:szCs w:val="24"/>
              </w:rPr>
            </w:pPr>
            <w:r w:rsidRPr="00947641">
              <w:rPr>
                <w:b/>
                <w:sz w:val="24"/>
                <w:szCs w:val="24"/>
              </w:rPr>
              <w:t>Виды работ:</w:t>
            </w:r>
          </w:p>
          <w:p w:rsidR="00E67C05" w:rsidRPr="00947641" w:rsidRDefault="00E67C05" w:rsidP="00244D3F">
            <w:pPr>
              <w:ind w:firstLine="0"/>
              <w:rPr>
                <w:sz w:val="24"/>
                <w:szCs w:val="24"/>
              </w:rPr>
            </w:pPr>
            <w:r w:rsidRPr="00947641">
              <w:rPr>
                <w:sz w:val="24"/>
                <w:szCs w:val="24"/>
              </w:rPr>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 </w:t>
            </w:r>
          </w:p>
          <w:p w:rsidR="00E67C05" w:rsidRPr="00947641" w:rsidRDefault="00E67C05" w:rsidP="00244D3F">
            <w:pPr>
              <w:ind w:firstLine="0"/>
              <w:rPr>
                <w:sz w:val="24"/>
                <w:szCs w:val="24"/>
              </w:rPr>
            </w:pPr>
            <w:r w:rsidRPr="00947641">
              <w:rPr>
                <w:sz w:val="24"/>
                <w:szCs w:val="24"/>
              </w:rPr>
              <w:t xml:space="preserve">Составление и оформление карт технологического процесса по всем этапам производства спичек. </w:t>
            </w:r>
          </w:p>
          <w:p w:rsidR="00E67C05" w:rsidRPr="00947641" w:rsidRDefault="00E67C05" w:rsidP="00244D3F">
            <w:pPr>
              <w:ind w:firstLine="0"/>
              <w:rPr>
                <w:sz w:val="24"/>
                <w:szCs w:val="24"/>
              </w:rPr>
            </w:pPr>
            <w:r w:rsidRPr="00947641">
              <w:rPr>
                <w:sz w:val="24"/>
                <w:szCs w:val="24"/>
              </w:rPr>
              <w:t xml:space="preserve">Составление и оформление карт технологического процесса по всем этапам производства деревянной тары. </w:t>
            </w:r>
          </w:p>
          <w:p w:rsidR="00E67C05" w:rsidRPr="00947641" w:rsidRDefault="00E67C05" w:rsidP="00244D3F">
            <w:pPr>
              <w:ind w:firstLine="0"/>
              <w:rPr>
                <w:sz w:val="24"/>
                <w:szCs w:val="24"/>
              </w:rPr>
            </w:pPr>
            <w:r w:rsidRPr="00947641">
              <w:rPr>
                <w:sz w:val="24"/>
                <w:szCs w:val="24"/>
              </w:rPr>
              <w:t xml:space="preserve">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t xml:space="preserve">Составление структурной схемы технологического процесса изготовления деревянной тары с использованием нормативной и </w:t>
            </w:r>
            <w:r w:rsidRPr="00947641">
              <w:rPr>
                <w:sz w:val="24"/>
                <w:szCs w:val="24"/>
              </w:rPr>
              <w:lastRenderedPageBreak/>
              <w:t xml:space="preserve">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p w:rsidR="00E67C05" w:rsidRPr="00947641" w:rsidRDefault="00E67C05" w:rsidP="00244D3F">
            <w:pPr>
              <w:ind w:firstLine="0"/>
              <w:rPr>
                <w:sz w:val="24"/>
                <w:szCs w:val="24"/>
              </w:rPr>
            </w:pPr>
            <w:r w:rsidRPr="00947641">
              <w:rPr>
                <w:sz w:val="24"/>
                <w:szCs w:val="24"/>
              </w:rPr>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878" w:type="dxa"/>
          </w:tcPr>
          <w:p w:rsidR="00E67C05" w:rsidRPr="00947641" w:rsidRDefault="00E67C05" w:rsidP="00244D3F">
            <w:pPr>
              <w:ind w:firstLine="0"/>
              <w:jc w:val="center"/>
              <w:rPr>
                <w:sz w:val="24"/>
                <w:szCs w:val="24"/>
              </w:rPr>
            </w:pPr>
            <w:r w:rsidRPr="00947641">
              <w:rPr>
                <w:sz w:val="24"/>
                <w:szCs w:val="24"/>
              </w:rPr>
              <w:lastRenderedPageBreak/>
              <w:t xml:space="preserve">42 </w:t>
            </w:r>
          </w:p>
        </w:tc>
        <w:tc>
          <w:tcPr>
            <w:tcW w:w="1151" w:type="dxa"/>
            <w:vMerge w:val="restart"/>
            <w:shd w:val="clear" w:color="auto" w:fill="C0C0C0"/>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b/>
                <w:sz w:val="24"/>
                <w:szCs w:val="24"/>
              </w:rPr>
            </w:pPr>
            <w:r w:rsidRPr="00947641">
              <w:rPr>
                <w:b/>
                <w:sz w:val="24"/>
                <w:szCs w:val="24"/>
              </w:rPr>
              <w:lastRenderedPageBreak/>
              <w:t>Дифференцированный зачет по учебной практике (МДК.01.04)</w:t>
            </w:r>
          </w:p>
        </w:tc>
        <w:tc>
          <w:tcPr>
            <w:tcW w:w="878" w:type="dxa"/>
          </w:tcPr>
          <w:p w:rsidR="00E67C05" w:rsidRPr="00947641" w:rsidRDefault="00E67C05" w:rsidP="00244D3F">
            <w:pPr>
              <w:ind w:firstLine="0"/>
              <w:jc w:val="center"/>
              <w:rPr>
                <w:sz w:val="24"/>
                <w:szCs w:val="24"/>
              </w:rPr>
            </w:pPr>
          </w:p>
        </w:tc>
        <w:tc>
          <w:tcPr>
            <w:tcW w:w="1151" w:type="dxa"/>
            <w:vMerge/>
            <w:shd w:val="clear" w:color="auto" w:fill="C0C0C0"/>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left"/>
              <w:rPr>
                <w:sz w:val="24"/>
                <w:szCs w:val="24"/>
              </w:rPr>
            </w:pPr>
            <w:r w:rsidRPr="00947641">
              <w:rPr>
                <w:b/>
                <w:sz w:val="24"/>
                <w:szCs w:val="24"/>
              </w:rPr>
              <w:t xml:space="preserve">Производственная практика  </w:t>
            </w:r>
          </w:p>
          <w:p w:rsidR="00E67C05" w:rsidRPr="00947641" w:rsidRDefault="00E67C05" w:rsidP="00244D3F">
            <w:pPr>
              <w:ind w:firstLine="0"/>
              <w:jc w:val="left"/>
              <w:rPr>
                <w:sz w:val="24"/>
                <w:szCs w:val="24"/>
              </w:rPr>
            </w:pPr>
            <w:r w:rsidRPr="00947641">
              <w:rPr>
                <w:b/>
                <w:sz w:val="24"/>
                <w:szCs w:val="24"/>
              </w:rPr>
              <w:t>Виды работ:</w:t>
            </w:r>
          </w:p>
          <w:p w:rsidR="00E67C05" w:rsidRPr="00947641" w:rsidRDefault="00E67C05" w:rsidP="00244D3F">
            <w:pPr>
              <w:ind w:firstLine="0"/>
              <w:jc w:val="left"/>
              <w:rPr>
                <w:sz w:val="24"/>
                <w:szCs w:val="24"/>
              </w:rPr>
            </w:pPr>
            <w:r w:rsidRPr="00947641">
              <w:rPr>
                <w:sz w:val="24"/>
                <w:szCs w:val="24"/>
              </w:rPr>
              <w:t xml:space="preserve">Разработка документации c использованием информационных профессиональных систем. </w:t>
            </w:r>
          </w:p>
          <w:p w:rsidR="00E67C05" w:rsidRPr="00947641" w:rsidRDefault="00E67C05" w:rsidP="00244D3F">
            <w:pPr>
              <w:ind w:firstLine="0"/>
              <w:jc w:val="left"/>
              <w:rPr>
                <w:sz w:val="24"/>
                <w:szCs w:val="24"/>
              </w:rPr>
            </w:pPr>
            <w:r w:rsidRPr="00947641">
              <w:rPr>
                <w:sz w:val="24"/>
                <w:szCs w:val="24"/>
              </w:rPr>
              <w:t xml:space="preserve">Разработка технологического процесса деревообрабатывающего производства. </w:t>
            </w:r>
          </w:p>
          <w:p w:rsidR="00E67C05" w:rsidRPr="00947641" w:rsidRDefault="00E67C05" w:rsidP="00244D3F">
            <w:pPr>
              <w:ind w:firstLine="0"/>
              <w:jc w:val="left"/>
              <w:rPr>
                <w:sz w:val="24"/>
                <w:szCs w:val="24"/>
              </w:rPr>
            </w:pPr>
            <w:r w:rsidRPr="00947641">
              <w:rPr>
                <w:sz w:val="24"/>
                <w:szCs w:val="24"/>
              </w:rPr>
              <w:t xml:space="preserve">Реализация технологического процесса деревообрабатывающего производства. </w:t>
            </w:r>
          </w:p>
          <w:p w:rsidR="00E67C05" w:rsidRPr="00947641" w:rsidRDefault="00E67C05" w:rsidP="00244D3F">
            <w:pPr>
              <w:ind w:firstLine="0"/>
              <w:jc w:val="left"/>
              <w:rPr>
                <w:sz w:val="24"/>
                <w:szCs w:val="24"/>
              </w:rPr>
            </w:pPr>
            <w:r w:rsidRPr="00947641">
              <w:rPr>
                <w:sz w:val="24"/>
                <w:szCs w:val="24"/>
              </w:rPr>
              <w:t xml:space="preserve">Эксплуатация технологического оборудования. </w:t>
            </w:r>
          </w:p>
          <w:p w:rsidR="00E67C05" w:rsidRPr="00947641" w:rsidRDefault="00E67C05" w:rsidP="00244D3F">
            <w:pPr>
              <w:ind w:firstLine="0"/>
              <w:jc w:val="left"/>
              <w:rPr>
                <w:sz w:val="24"/>
                <w:szCs w:val="24"/>
              </w:rPr>
            </w:pPr>
            <w:r w:rsidRPr="00947641">
              <w:rPr>
                <w:sz w:val="24"/>
                <w:szCs w:val="24"/>
              </w:rPr>
              <w:t xml:space="preserve">Осуществление контроля ведения технологического процесса. </w:t>
            </w:r>
          </w:p>
          <w:p w:rsidR="00E67C05" w:rsidRPr="00947641" w:rsidRDefault="00E67C05" w:rsidP="00244D3F">
            <w:pPr>
              <w:ind w:firstLine="0"/>
              <w:jc w:val="left"/>
              <w:rPr>
                <w:sz w:val="24"/>
                <w:szCs w:val="24"/>
              </w:rPr>
            </w:pPr>
            <w:r w:rsidRPr="00947641">
              <w:rPr>
                <w:sz w:val="24"/>
                <w:szCs w:val="24"/>
              </w:rPr>
              <w:t xml:space="preserve">Проведение анализа возникновения дефектов и брака продукции с разработкой мероприятий по их предупреждению. </w:t>
            </w:r>
          </w:p>
        </w:tc>
        <w:tc>
          <w:tcPr>
            <w:tcW w:w="878" w:type="dxa"/>
          </w:tcPr>
          <w:p w:rsidR="00E67C05" w:rsidRPr="00947641" w:rsidRDefault="00E67C05" w:rsidP="00244D3F">
            <w:pPr>
              <w:ind w:firstLine="0"/>
              <w:jc w:val="center"/>
              <w:rPr>
                <w:sz w:val="24"/>
                <w:szCs w:val="24"/>
              </w:rPr>
            </w:pPr>
            <w:r w:rsidRPr="00947641">
              <w:rPr>
                <w:b/>
                <w:sz w:val="24"/>
                <w:szCs w:val="24"/>
              </w:rPr>
              <w:t xml:space="preserve">288 </w:t>
            </w: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rPr>
                <w:b/>
                <w:sz w:val="24"/>
                <w:szCs w:val="24"/>
              </w:rPr>
            </w:pPr>
            <w:r w:rsidRPr="00947641">
              <w:rPr>
                <w:b/>
                <w:sz w:val="24"/>
                <w:szCs w:val="24"/>
              </w:rPr>
              <w:t>Дифференцированный зачет по производственной практике</w:t>
            </w:r>
          </w:p>
        </w:tc>
        <w:tc>
          <w:tcPr>
            <w:tcW w:w="878" w:type="dxa"/>
          </w:tcPr>
          <w:p w:rsidR="00E67C05" w:rsidRPr="00947641" w:rsidRDefault="00E67C05" w:rsidP="00244D3F">
            <w:pPr>
              <w:ind w:firstLine="0"/>
              <w:jc w:val="center"/>
              <w:rPr>
                <w:b/>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rPr>
                <w:b/>
                <w:sz w:val="24"/>
                <w:szCs w:val="24"/>
              </w:rPr>
            </w:pPr>
            <w:r w:rsidRPr="00947641">
              <w:rPr>
                <w:b/>
                <w:sz w:val="24"/>
                <w:szCs w:val="24"/>
              </w:rPr>
              <w:t xml:space="preserve">Экзамен (квалификационный)  </w:t>
            </w:r>
          </w:p>
        </w:tc>
        <w:tc>
          <w:tcPr>
            <w:tcW w:w="878" w:type="dxa"/>
          </w:tcPr>
          <w:p w:rsidR="00E67C05" w:rsidRPr="00947641" w:rsidRDefault="00E67C05" w:rsidP="00244D3F">
            <w:pPr>
              <w:ind w:firstLine="0"/>
              <w:jc w:val="center"/>
              <w:rPr>
                <w:b/>
                <w:sz w:val="24"/>
                <w:szCs w:val="24"/>
              </w:rPr>
            </w:pPr>
          </w:p>
        </w:tc>
        <w:tc>
          <w:tcPr>
            <w:tcW w:w="1151" w:type="dxa"/>
            <w:vMerge/>
          </w:tcPr>
          <w:p w:rsidR="00E67C05" w:rsidRPr="00947641" w:rsidRDefault="00E67C05" w:rsidP="00244D3F">
            <w:pPr>
              <w:ind w:firstLine="0"/>
              <w:jc w:val="left"/>
              <w:rPr>
                <w:sz w:val="24"/>
                <w:szCs w:val="24"/>
              </w:rPr>
            </w:pPr>
          </w:p>
        </w:tc>
      </w:tr>
      <w:tr w:rsidR="00E67C05" w:rsidRPr="00947641" w:rsidTr="00244D3F">
        <w:trPr>
          <w:trHeight w:val="20"/>
        </w:trPr>
        <w:tc>
          <w:tcPr>
            <w:tcW w:w="13325" w:type="dxa"/>
            <w:gridSpan w:val="6"/>
          </w:tcPr>
          <w:p w:rsidR="00E67C05" w:rsidRPr="00947641" w:rsidRDefault="00E67C05" w:rsidP="00244D3F">
            <w:pPr>
              <w:ind w:firstLine="0"/>
              <w:jc w:val="right"/>
              <w:rPr>
                <w:sz w:val="24"/>
                <w:szCs w:val="24"/>
              </w:rPr>
            </w:pPr>
            <w:r w:rsidRPr="00947641">
              <w:rPr>
                <w:b/>
                <w:sz w:val="24"/>
                <w:szCs w:val="24"/>
              </w:rPr>
              <w:t xml:space="preserve">Всего по модулю: </w:t>
            </w:r>
          </w:p>
        </w:tc>
        <w:tc>
          <w:tcPr>
            <w:tcW w:w="878" w:type="dxa"/>
          </w:tcPr>
          <w:p w:rsidR="00E67C05" w:rsidRPr="00947641" w:rsidRDefault="00E67C05" w:rsidP="00244D3F">
            <w:pPr>
              <w:ind w:firstLine="0"/>
              <w:jc w:val="center"/>
              <w:rPr>
                <w:sz w:val="24"/>
                <w:szCs w:val="24"/>
              </w:rPr>
            </w:pPr>
            <w:r w:rsidRPr="00947641">
              <w:rPr>
                <w:b/>
                <w:sz w:val="24"/>
                <w:szCs w:val="24"/>
              </w:rPr>
              <w:t>1512</w:t>
            </w:r>
          </w:p>
        </w:tc>
        <w:tc>
          <w:tcPr>
            <w:tcW w:w="1151" w:type="dxa"/>
            <w:vMerge/>
          </w:tcPr>
          <w:p w:rsidR="00E67C05" w:rsidRPr="00947641" w:rsidRDefault="00E67C05" w:rsidP="00244D3F">
            <w:pPr>
              <w:ind w:firstLine="0"/>
              <w:jc w:val="left"/>
              <w:rPr>
                <w:sz w:val="24"/>
                <w:szCs w:val="24"/>
              </w:rPr>
            </w:pPr>
          </w:p>
        </w:tc>
      </w:tr>
    </w:tbl>
    <w:p w:rsidR="0067087B" w:rsidRPr="00947641" w:rsidRDefault="0067087B" w:rsidP="0067087B">
      <w:pPr>
        <w:ind w:firstLine="0"/>
        <w:rPr>
          <w:b/>
          <w:lang w:val="en-US"/>
        </w:rPr>
      </w:pPr>
    </w:p>
    <w:p w:rsidR="00573C45" w:rsidRPr="00947641"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947641">
        <w:t>Для характеристики уровня освоения учебного материала используются следующие обозначения:</w:t>
      </w:r>
    </w:p>
    <w:p w:rsidR="00573C45" w:rsidRPr="00947641"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947641">
        <w:t>1 - ознакомительный (узнавание ранее изученных объектов, свойств);</w:t>
      </w:r>
    </w:p>
    <w:p w:rsidR="00573C45" w:rsidRPr="00947641"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947641">
        <w:t>2 - репродуктивный (выполнение деятельности по образцу, инструкции или под руководством);</w:t>
      </w:r>
    </w:p>
    <w:p w:rsidR="0067087B" w:rsidRPr="00947641" w:rsidRDefault="00573C45" w:rsidP="00573C45">
      <w:pPr>
        <w:ind w:firstLine="0"/>
        <w:jc w:val="left"/>
        <w:rPr>
          <w:b/>
        </w:rPr>
      </w:pPr>
      <w:r w:rsidRPr="00947641">
        <w:t>3 – продуктивный (планирование и самостоятельное выполнение деятельности, решение проблемных задач)</w:t>
      </w:r>
    </w:p>
    <w:p w:rsidR="0067087B" w:rsidRPr="00947641" w:rsidRDefault="0067087B" w:rsidP="00573C45">
      <w:pPr>
        <w:ind w:firstLine="0"/>
        <w:jc w:val="left"/>
        <w:rPr>
          <w:b/>
        </w:rPr>
      </w:pPr>
    </w:p>
    <w:p w:rsidR="00867073" w:rsidRPr="00947641"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947641" w:rsidSect="005D0A78">
          <w:pgSz w:w="16840" w:h="11907" w:orient="landscape"/>
          <w:pgMar w:top="1134" w:right="851" w:bottom="1258" w:left="1701" w:header="709" w:footer="709" w:gutter="0"/>
          <w:cols w:space="720"/>
        </w:sectPr>
      </w:pPr>
    </w:p>
    <w:p w:rsidR="005D0A78" w:rsidRPr="00947641" w:rsidRDefault="00E61185" w:rsidP="005D0A78">
      <w:pPr>
        <w:shd w:val="clear" w:color="auto" w:fill="FFFFFF"/>
        <w:spacing w:before="5"/>
        <w:ind w:firstLine="709"/>
        <w:jc w:val="center"/>
        <w:rPr>
          <w:b/>
          <w:caps/>
        </w:rPr>
      </w:pPr>
      <w:r w:rsidRPr="00947641">
        <w:rPr>
          <w:b/>
          <w:caps/>
        </w:rPr>
        <w:lastRenderedPageBreak/>
        <w:t>4</w:t>
      </w:r>
      <w:r w:rsidR="005D0A78" w:rsidRPr="00947641">
        <w:rPr>
          <w:b/>
          <w:caps/>
        </w:rPr>
        <w:t>.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firstRow="1" w:lastRow="0" w:firstColumn="1" w:lastColumn="0" w:noHBand="0" w:noVBand="1"/>
      </w:tblPr>
      <w:tblGrid>
        <w:gridCol w:w="2552"/>
        <w:gridCol w:w="3827"/>
        <w:gridCol w:w="3260"/>
      </w:tblGrid>
      <w:tr w:rsidR="009665F4" w:rsidRPr="00947641" w:rsidTr="007362C5">
        <w:trPr>
          <w:trHeight w:val="845"/>
        </w:trPr>
        <w:tc>
          <w:tcPr>
            <w:tcW w:w="2552"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29" w:firstLine="0"/>
              <w:jc w:val="center"/>
            </w:pPr>
            <w:r w:rsidRPr="00947641">
              <w:rPr>
                <w:b/>
              </w:rPr>
              <w:t>Результаты</w:t>
            </w:r>
          </w:p>
          <w:p w:rsidR="009665F4" w:rsidRPr="00947641" w:rsidRDefault="009665F4" w:rsidP="009665F4">
            <w:pPr>
              <w:ind w:firstLine="0"/>
              <w:jc w:val="center"/>
            </w:pPr>
            <w:r w:rsidRPr="00947641">
              <w:rPr>
                <w:b/>
              </w:rPr>
              <w:t>(освоенные профессиональные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jc w:val="center"/>
            </w:pPr>
            <w:r w:rsidRPr="00947641">
              <w:rPr>
                <w:b/>
              </w:rPr>
              <w:t>Основные показатели оценки результата</w:t>
            </w:r>
          </w:p>
        </w:tc>
        <w:tc>
          <w:tcPr>
            <w:tcW w:w="3260"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firstLine="56"/>
              <w:jc w:val="center"/>
            </w:pPr>
            <w:r w:rsidRPr="00947641">
              <w:rPr>
                <w:b/>
              </w:rPr>
              <w:t>Формы и методы контроля и оценки</w:t>
            </w:r>
          </w:p>
        </w:tc>
      </w:tr>
      <w:tr w:rsidR="009665F4" w:rsidRPr="00947641" w:rsidTr="007362C5">
        <w:trPr>
          <w:trHeight w:val="2034"/>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60" w:firstLine="0"/>
              <w:jc w:val="left"/>
            </w:pPr>
            <w:r w:rsidRPr="00947641">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pPr>
            <w:r w:rsidRPr="00947641">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60" w:type="dxa"/>
            <w:vMerge w:val="restart"/>
            <w:tcBorders>
              <w:top w:val="single" w:sz="6" w:space="0" w:color="000000"/>
              <w:left w:val="single" w:sz="6" w:space="0" w:color="000000"/>
              <w:right w:val="single" w:sz="6" w:space="0" w:color="000000"/>
            </w:tcBorders>
          </w:tcPr>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Оценка результатов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выполнения практических</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работ.</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Оценка результатов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выполнения</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производственных заданий 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рамках учебной и</w:t>
            </w:r>
          </w:p>
          <w:p w:rsidR="009665F4" w:rsidRPr="00947641" w:rsidRDefault="009665F4" w:rsidP="009665F4">
            <w:pPr>
              <w:ind w:firstLine="56"/>
              <w:jc w:val="left"/>
            </w:pPr>
            <w:r w:rsidRPr="00947641">
              <w:rPr>
                <w:rFonts w:eastAsiaTheme="minorEastAsia"/>
              </w:rPr>
              <w:t>производственной практик.</w:t>
            </w:r>
          </w:p>
        </w:tc>
      </w:tr>
      <w:tr w:rsidR="009665F4" w:rsidRPr="00947641" w:rsidTr="007362C5">
        <w:trPr>
          <w:trHeight w:val="1232"/>
        </w:trPr>
        <w:tc>
          <w:tcPr>
            <w:tcW w:w="2552" w:type="dxa"/>
            <w:vMerge/>
            <w:tcBorders>
              <w:top w:val="nil"/>
              <w:left w:val="single" w:sz="6" w:space="0" w:color="000000"/>
              <w:bottom w:val="nil"/>
              <w:right w:val="single" w:sz="6" w:space="0" w:color="000000"/>
            </w:tcBorders>
          </w:tcPr>
          <w:p w:rsidR="009665F4" w:rsidRPr="00947641"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pPr>
            <w:r w:rsidRPr="00947641">
              <w:t xml:space="preserve">Правильность разработки конструкций изделий с использованием системы автоматизированного проектирования (САПР); </w:t>
            </w:r>
          </w:p>
        </w:tc>
        <w:tc>
          <w:tcPr>
            <w:tcW w:w="3260" w:type="dxa"/>
            <w:vMerge/>
            <w:tcBorders>
              <w:left w:val="single" w:sz="6" w:space="0" w:color="000000"/>
              <w:right w:val="single" w:sz="6" w:space="0" w:color="000000"/>
            </w:tcBorders>
          </w:tcPr>
          <w:p w:rsidR="009665F4" w:rsidRPr="00947641" w:rsidRDefault="009665F4" w:rsidP="009665F4">
            <w:pPr>
              <w:ind w:firstLine="56"/>
              <w:jc w:val="left"/>
            </w:pPr>
          </w:p>
        </w:tc>
      </w:tr>
      <w:tr w:rsidR="009665F4" w:rsidRPr="00947641" w:rsidTr="007362C5">
        <w:trPr>
          <w:trHeight w:val="1465"/>
        </w:trPr>
        <w:tc>
          <w:tcPr>
            <w:tcW w:w="2552" w:type="dxa"/>
            <w:vMerge/>
            <w:tcBorders>
              <w:top w:val="nil"/>
              <w:left w:val="single" w:sz="6" w:space="0" w:color="000000"/>
              <w:bottom w:val="single" w:sz="6" w:space="0" w:color="000000"/>
              <w:right w:val="single" w:sz="6" w:space="0" w:color="000000"/>
            </w:tcBorders>
          </w:tcPr>
          <w:p w:rsidR="009665F4" w:rsidRPr="00947641" w:rsidRDefault="009665F4" w:rsidP="009665F4">
            <w:pPr>
              <w:ind w:firstLine="395"/>
              <w:jc w:val="left"/>
            </w:pPr>
          </w:p>
        </w:tc>
        <w:tc>
          <w:tcPr>
            <w:tcW w:w="3827" w:type="dxa"/>
            <w:tcBorders>
              <w:top w:val="single" w:sz="6" w:space="0" w:color="000000"/>
              <w:left w:val="single" w:sz="6" w:space="0" w:color="000000"/>
              <w:bottom w:val="single" w:sz="4" w:space="0" w:color="000000"/>
              <w:right w:val="single" w:sz="6" w:space="0" w:color="000000"/>
            </w:tcBorders>
          </w:tcPr>
          <w:p w:rsidR="009665F4" w:rsidRPr="00947641" w:rsidRDefault="009665F4" w:rsidP="009665F4">
            <w:pPr>
              <w:ind w:right="142" w:firstLine="64"/>
            </w:pPr>
            <w:r w:rsidRPr="00947641">
              <w:t xml:space="preserve">Правильность </w:t>
            </w:r>
          </w:p>
          <w:p w:rsidR="009665F4" w:rsidRPr="00947641" w:rsidRDefault="009665F4" w:rsidP="009665F4">
            <w:pPr>
              <w:ind w:right="142" w:firstLine="64"/>
            </w:pPr>
            <w:r w:rsidRPr="00947641">
              <w:t xml:space="preserve">Проектирования цехов деревообрабатывающих </w:t>
            </w:r>
          </w:p>
          <w:p w:rsidR="009665F4" w:rsidRPr="00947641" w:rsidRDefault="009665F4" w:rsidP="009665F4">
            <w:pPr>
              <w:ind w:right="142" w:firstLine="64"/>
            </w:pPr>
            <w:r w:rsidRPr="00947641">
              <w:t>производств</w:t>
            </w:r>
            <w:r w:rsidRPr="00947641">
              <w:tab/>
              <w:t xml:space="preserve">с использованием системы автоматизированного проектирования (САПР); </w:t>
            </w:r>
          </w:p>
        </w:tc>
        <w:tc>
          <w:tcPr>
            <w:tcW w:w="3260" w:type="dxa"/>
            <w:vMerge/>
            <w:tcBorders>
              <w:left w:val="single" w:sz="6" w:space="0" w:color="000000"/>
              <w:bottom w:val="single" w:sz="4" w:space="0" w:color="000000"/>
              <w:right w:val="single" w:sz="6" w:space="0" w:color="000000"/>
            </w:tcBorders>
          </w:tcPr>
          <w:p w:rsidR="009665F4" w:rsidRPr="00947641" w:rsidRDefault="009665F4" w:rsidP="009665F4">
            <w:pPr>
              <w:ind w:firstLine="56"/>
              <w:jc w:val="left"/>
            </w:pPr>
          </w:p>
        </w:tc>
      </w:tr>
      <w:tr w:rsidR="009665F4" w:rsidRPr="00947641" w:rsidTr="007362C5">
        <w:tblPrEx>
          <w:tblCellMar>
            <w:right w:w="0" w:type="dxa"/>
          </w:tblCellMar>
        </w:tblPrEx>
        <w:trPr>
          <w:trHeight w:val="1999"/>
        </w:trPr>
        <w:tc>
          <w:tcPr>
            <w:tcW w:w="2552"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firstLine="0"/>
              <w:jc w:val="left"/>
            </w:pPr>
            <w:r w:rsidRPr="00947641">
              <w:t xml:space="preserve">ПК1.2. Составлять карты технологического процесса по всем этапам изготовления продукции деревообрабатывающих производств </w:t>
            </w: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pPr>
            <w:r w:rsidRPr="00947641">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9665F4" w:rsidRPr="00947641" w:rsidRDefault="009665F4" w:rsidP="009665F4">
            <w:pPr>
              <w:ind w:right="142" w:firstLine="64"/>
            </w:pPr>
            <w:r w:rsidRPr="00947641">
              <w:t xml:space="preserve">оформлению технологической документации; </w:t>
            </w:r>
          </w:p>
        </w:tc>
        <w:tc>
          <w:tcPr>
            <w:tcW w:w="3260" w:type="dxa"/>
            <w:tcBorders>
              <w:top w:val="single" w:sz="4" w:space="0" w:color="000000"/>
              <w:left w:val="single" w:sz="6" w:space="0" w:color="000000"/>
              <w:bottom w:val="single" w:sz="6" w:space="0" w:color="000000"/>
              <w:right w:val="single" w:sz="6" w:space="0" w:color="000000"/>
            </w:tcBorders>
          </w:tcPr>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Оценка результатов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выполнения практических</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работ.</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Оценка результатов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выполнения</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производственных заданий 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рамках учебной и</w:t>
            </w:r>
          </w:p>
          <w:p w:rsidR="009665F4" w:rsidRPr="00947641" w:rsidRDefault="009665F4" w:rsidP="009665F4">
            <w:pPr>
              <w:ind w:firstLine="56"/>
              <w:jc w:val="left"/>
            </w:pPr>
            <w:r w:rsidRPr="00947641">
              <w:rPr>
                <w:rFonts w:eastAsiaTheme="minorEastAsia"/>
              </w:rPr>
              <w:t>производственной практик.</w:t>
            </w:r>
          </w:p>
        </w:tc>
      </w:tr>
      <w:tr w:rsidR="009665F4" w:rsidRPr="00947641" w:rsidTr="007362C5">
        <w:tblPrEx>
          <w:tblCellMar>
            <w:right w:w="0" w:type="dxa"/>
          </w:tblCellMar>
        </w:tblPrEx>
        <w:trPr>
          <w:trHeight w:val="1301"/>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07" w:firstLine="0"/>
              <w:jc w:val="left"/>
            </w:pPr>
            <w:r w:rsidRPr="00947641">
              <w:t xml:space="preserve">ПК1.3. Организовывать ведение технологического процесса изготовления продукции деревообработки </w:t>
            </w: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pPr>
            <w:r w:rsidRPr="00947641">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60" w:type="dxa"/>
            <w:vMerge w:val="restart"/>
            <w:tcBorders>
              <w:top w:val="single" w:sz="6" w:space="0" w:color="000000"/>
              <w:left w:val="single" w:sz="6" w:space="0" w:color="000000"/>
              <w:right w:val="single" w:sz="6" w:space="0" w:color="000000"/>
            </w:tcBorders>
          </w:tcPr>
          <w:p w:rsidR="009665F4" w:rsidRPr="00947641" w:rsidRDefault="009665F4" w:rsidP="009665F4">
            <w:pPr>
              <w:ind w:firstLine="56"/>
              <w:jc w:val="left"/>
            </w:pPr>
            <w:r w:rsidRPr="00947641">
              <w:t xml:space="preserve">Оценка результатов выполнения практических работ. </w:t>
            </w:r>
          </w:p>
          <w:p w:rsidR="009665F4" w:rsidRPr="00947641" w:rsidRDefault="009665F4" w:rsidP="009665F4">
            <w:pPr>
              <w:ind w:right="89" w:firstLine="56"/>
              <w:jc w:val="left"/>
            </w:pPr>
            <w:r w:rsidRPr="00947641">
              <w:t xml:space="preserve">Экспертная </w:t>
            </w:r>
            <w:r w:rsidRPr="00947641">
              <w:tab/>
              <w:t xml:space="preserve">оценка выполнения производственных заданий.  </w:t>
            </w:r>
          </w:p>
        </w:tc>
      </w:tr>
      <w:tr w:rsidR="009665F4" w:rsidRPr="00947641" w:rsidTr="007362C5">
        <w:tblPrEx>
          <w:tblCellMar>
            <w:right w:w="0" w:type="dxa"/>
          </w:tblCellMar>
        </w:tblPrEx>
        <w:trPr>
          <w:trHeight w:val="921"/>
        </w:trPr>
        <w:tc>
          <w:tcPr>
            <w:tcW w:w="2552" w:type="dxa"/>
            <w:vMerge/>
            <w:tcBorders>
              <w:top w:val="nil"/>
              <w:left w:val="single" w:sz="6" w:space="0" w:color="000000"/>
              <w:bottom w:val="single" w:sz="6" w:space="0" w:color="000000"/>
              <w:right w:val="single" w:sz="6" w:space="0" w:color="000000"/>
            </w:tcBorders>
            <w:vAlign w:val="bottom"/>
          </w:tcPr>
          <w:p w:rsidR="009665F4" w:rsidRPr="00947641"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pPr>
            <w:r w:rsidRPr="00947641">
              <w:t xml:space="preserve">Правильность эксплуатации технологического оборудования в соответствии с эксплуатационными </w:t>
            </w:r>
          </w:p>
          <w:p w:rsidR="009665F4" w:rsidRPr="00947641" w:rsidRDefault="009665F4" w:rsidP="009665F4">
            <w:pPr>
              <w:ind w:right="142" w:firstLine="64"/>
            </w:pPr>
            <w:r w:rsidRPr="00947641">
              <w:t xml:space="preserve">требованиями; </w:t>
            </w:r>
          </w:p>
        </w:tc>
        <w:tc>
          <w:tcPr>
            <w:tcW w:w="3260" w:type="dxa"/>
            <w:vMerge/>
            <w:tcBorders>
              <w:left w:val="single" w:sz="6" w:space="0" w:color="000000"/>
              <w:bottom w:val="single" w:sz="6" w:space="0" w:color="000000"/>
              <w:right w:val="single" w:sz="6" w:space="0" w:color="000000"/>
            </w:tcBorders>
          </w:tcPr>
          <w:p w:rsidR="009665F4" w:rsidRPr="00947641" w:rsidRDefault="009665F4" w:rsidP="009665F4">
            <w:pPr>
              <w:ind w:firstLine="56"/>
              <w:jc w:val="left"/>
            </w:pPr>
          </w:p>
        </w:tc>
      </w:tr>
      <w:tr w:rsidR="009665F4" w:rsidRPr="00947641" w:rsidTr="007362C5">
        <w:tblPrEx>
          <w:tblCellMar>
            <w:right w:w="0" w:type="dxa"/>
          </w:tblCellMar>
        </w:tblPrEx>
        <w:trPr>
          <w:trHeight w:val="212"/>
        </w:trPr>
        <w:tc>
          <w:tcPr>
            <w:tcW w:w="2552"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08" w:firstLine="0"/>
              <w:jc w:val="left"/>
            </w:pPr>
            <w:r w:rsidRPr="00947641">
              <w:t xml:space="preserve">ПК1.4. Выполнять технологические расчеты оборудования, расхода сырья и материалов </w:t>
            </w: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tabs>
                <w:tab w:val="center" w:pos="509"/>
                <w:tab w:val="center" w:pos="1568"/>
                <w:tab w:val="center" w:pos="2601"/>
              </w:tabs>
              <w:ind w:right="142" w:firstLine="64"/>
            </w:pPr>
            <w:r w:rsidRPr="00947641">
              <w:rPr>
                <w:rFonts w:eastAsia="Calibri"/>
              </w:rPr>
              <w:tab/>
            </w:r>
            <w:r w:rsidRPr="00947641">
              <w:t xml:space="preserve">Точность и </w:t>
            </w:r>
            <w:r w:rsidRPr="00947641">
              <w:tab/>
              <w:t xml:space="preserve">верность </w:t>
            </w:r>
          </w:p>
          <w:p w:rsidR="009665F4" w:rsidRPr="00947641" w:rsidRDefault="009665F4" w:rsidP="009665F4">
            <w:pPr>
              <w:ind w:right="142" w:firstLine="64"/>
            </w:pPr>
            <w:r w:rsidRPr="00947641">
              <w:t xml:space="preserve">выполнения технологических расчетов оборудования, расхода сырья и материалов; </w:t>
            </w:r>
          </w:p>
        </w:tc>
        <w:tc>
          <w:tcPr>
            <w:tcW w:w="3260"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firstLine="56"/>
              <w:jc w:val="left"/>
            </w:pPr>
            <w:r w:rsidRPr="00947641">
              <w:t xml:space="preserve">Оценка результатов выполнения практических работ. </w:t>
            </w:r>
          </w:p>
          <w:p w:rsidR="009665F4" w:rsidRPr="00947641" w:rsidRDefault="009665F4" w:rsidP="009665F4">
            <w:pPr>
              <w:ind w:right="89" w:firstLine="56"/>
              <w:jc w:val="left"/>
            </w:pPr>
            <w:r w:rsidRPr="00947641">
              <w:t xml:space="preserve">Экспертная </w:t>
            </w:r>
            <w:r w:rsidRPr="00947641">
              <w:tab/>
              <w:t xml:space="preserve">оценка выполнения производственных заданий.  </w:t>
            </w:r>
          </w:p>
        </w:tc>
      </w:tr>
      <w:tr w:rsidR="009665F4" w:rsidRPr="00947641" w:rsidTr="007362C5">
        <w:tblPrEx>
          <w:tblCellMar>
            <w:right w:w="0" w:type="dxa"/>
          </w:tblCellMar>
        </w:tblPrEx>
        <w:trPr>
          <w:trHeight w:val="668"/>
        </w:trPr>
        <w:tc>
          <w:tcPr>
            <w:tcW w:w="2552" w:type="dxa"/>
            <w:vMerge w:val="restart"/>
            <w:tcBorders>
              <w:top w:val="single" w:sz="6" w:space="0" w:color="000000"/>
              <w:left w:val="single" w:sz="6" w:space="0" w:color="000000"/>
              <w:right w:val="single" w:sz="6" w:space="0" w:color="000000"/>
            </w:tcBorders>
          </w:tcPr>
          <w:p w:rsidR="009665F4" w:rsidRPr="00947641" w:rsidRDefault="009665F4" w:rsidP="009665F4">
            <w:pPr>
              <w:ind w:right="21" w:firstLine="0"/>
              <w:jc w:val="left"/>
            </w:pPr>
            <w:r w:rsidRPr="00947641">
              <w:t xml:space="preserve">ПК1.5. Проводить контроль соответствия качества продукции </w:t>
            </w:r>
            <w:r w:rsidRPr="00947641">
              <w:lastRenderedPageBreak/>
              <w:t xml:space="preserve">деревообрабатывающего производства требованиям технической документации </w:t>
            </w:r>
          </w:p>
          <w:p w:rsidR="009665F4" w:rsidRPr="00947641"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autoSpaceDE w:val="0"/>
              <w:autoSpaceDN w:val="0"/>
              <w:adjustRightInd w:val="0"/>
              <w:ind w:right="142" w:firstLine="64"/>
              <w:rPr>
                <w:rFonts w:eastAsiaTheme="minorEastAsia"/>
              </w:rPr>
            </w:pPr>
            <w:r w:rsidRPr="00947641">
              <w:rPr>
                <w:rFonts w:eastAsiaTheme="minorEastAsia"/>
              </w:rPr>
              <w:lastRenderedPageBreak/>
              <w:t>Правильность анализа возникновения дефектов и брака продукции;</w:t>
            </w:r>
          </w:p>
        </w:tc>
        <w:tc>
          <w:tcPr>
            <w:tcW w:w="3260" w:type="dxa"/>
            <w:vMerge w:val="restart"/>
            <w:tcBorders>
              <w:top w:val="single" w:sz="6" w:space="0" w:color="000000"/>
              <w:left w:val="single" w:sz="6" w:space="0" w:color="000000"/>
              <w:right w:val="single" w:sz="6" w:space="0" w:color="000000"/>
            </w:tcBorders>
          </w:tcPr>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Оценка результатов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выполнения практических</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работ.</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lastRenderedPageBreak/>
              <w:t>Оценка результатов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выполнения</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производственных заданий в</w:t>
            </w:r>
          </w:p>
          <w:p w:rsidR="009665F4" w:rsidRPr="00947641" w:rsidRDefault="009665F4" w:rsidP="009665F4">
            <w:pPr>
              <w:autoSpaceDE w:val="0"/>
              <w:autoSpaceDN w:val="0"/>
              <w:adjustRightInd w:val="0"/>
              <w:ind w:firstLine="56"/>
              <w:jc w:val="left"/>
              <w:rPr>
                <w:rFonts w:eastAsiaTheme="minorEastAsia"/>
              </w:rPr>
            </w:pPr>
            <w:r w:rsidRPr="00947641">
              <w:rPr>
                <w:rFonts w:eastAsiaTheme="minorEastAsia"/>
              </w:rPr>
              <w:t>рамках учебной и</w:t>
            </w:r>
          </w:p>
          <w:p w:rsidR="009665F4" w:rsidRPr="00947641" w:rsidRDefault="009665F4" w:rsidP="009665F4">
            <w:pPr>
              <w:ind w:firstLine="56"/>
              <w:jc w:val="left"/>
            </w:pPr>
            <w:r w:rsidRPr="00947641">
              <w:rPr>
                <w:rFonts w:eastAsiaTheme="minorEastAsia"/>
              </w:rPr>
              <w:t>производственной практик.</w:t>
            </w:r>
          </w:p>
        </w:tc>
      </w:tr>
      <w:tr w:rsidR="009665F4" w:rsidRPr="00947641" w:rsidTr="007362C5">
        <w:tblPrEx>
          <w:tblCellMar>
            <w:right w:w="0" w:type="dxa"/>
          </w:tblCellMar>
        </w:tblPrEx>
        <w:trPr>
          <w:trHeight w:val="1324"/>
        </w:trPr>
        <w:tc>
          <w:tcPr>
            <w:tcW w:w="2552" w:type="dxa"/>
            <w:vMerge/>
            <w:tcBorders>
              <w:left w:val="single" w:sz="6" w:space="0" w:color="000000"/>
              <w:right w:val="single" w:sz="6" w:space="0" w:color="000000"/>
            </w:tcBorders>
          </w:tcPr>
          <w:p w:rsidR="009665F4" w:rsidRPr="00947641"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pPr>
            <w:r w:rsidRPr="00947641">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60" w:type="dxa"/>
            <w:vMerge/>
            <w:tcBorders>
              <w:left w:val="single" w:sz="6" w:space="0" w:color="000000"/>
              <w:right w:val="single" w:sz="6" w:space="0" w:color="000000"/>
            </w:tcBorders>
          </w:tcPr>
          <w:p w:rsidR="009665F4" w:rsidRPr="00947641" w:rsidRDefault="009665F4" w:rsidP="009665F4">
            <w:pPr>
              <w:ind w:firstLine="56"/>
              <w:jc w:val="left"/>
            </w:pPr>
          </w:p>
        </w:tc>
      </w:tr>
      <w:tr w:rsidR="009665F4" w:rsidRPr="00947641" w:rsidTr="007362C5">
        <w:tblPrEx>
          <w:tblCellMar>
            <w:right w:w="0" w:type="dxa"/>
          </w:tblCellMar>
        </w:tblPrEx>
        <w:trPr>
          <w:trHeight w:val="997"/>
        </w:trPr>
        <w:tc>
          <w:tcPr>
            <w:tcW w:w="2552" w:type="dxa"/>
            <w:vMerge/>
            <w:tcBorders>
              <w:left w:val="single" w:sz="6" w:space="0" w:color="000000"/>
              <w:right w:val="single" w:sz="6" w:space="0" w:color="000000"/>
            </w:tcBorders>
          </w:tcPr>
          <w:p w:rsidR="009665F4" w:rsidRPr="00947641"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autoSpaceDE w:val="0"/>
              <w:autoSpaceDN w:val="0"/>
              <w:adjustRightInd w:val="0"/>
              <w:ind w:right="142" w:firstLine="64"/>
              <w:rPr>
                <w:rFonts w:eastAsiaTheme="minorEastAsia"/>
              </w:rPr>
            </w:pPr>
            <w:r w:rsidRPr="00947641">
              <w:rPr>
                <w:rFonts w:eastAsiaTheme="minorEastAsia"/>
              </w:rPr>
              <w:t>Правильность осуществления контроля ведения технологического</w:t>
            </w:r>
          </w:p>
          <w:p w:rsidR="009665F4" w:rsidRPr="00947641" w:rsidRDefault="009665F4" w:rsidP="009665F4">
            <w:pPr>
              <w:autoSpaceDE w:val="0"/>
              <w:autoSpaceDN w:val="0"/>
              <w:adjustRightInd w:val="0"/>
              <w:ind w:right="142" w:firstLine="64"/>
              <w:rPr>
                <w:rFonts w:eastAsiaTheme="minorEastAsia"/>
              </w:rPr>
            </w:pPr>
            <w:r w:rsidRPr="00947641">
              <w:rPr>
                <w:rFonts w:eastAsiaTheme="minorEastAsia"/>
              </w:rPr>
              <w:t>процесса в соответствии со стадиями контроля производства;</w:t>
            </w:r>
          </w:p>
        </w:tc>
        <w:tc>
          <w:tcPr>
            <w:tcW w:w="3260" w:type="dxa"/>
            <w:vMerge/>
            <w:tcBorders>
              <w:left w:val="single" w:sz="6" w:space="0" w:color="000000"/>
              <w:right w:val="single" w:sz="6" w:space="0" w:color="000000"/>
            </w:tcBorders>
          </w:tcPr>
          <w:p w:rsidR="009665F4" w:rsidRPr="00947641" w:rsidRDefault="009665F4" w:rsidP="009665F4">
            <w:pPr>
              <w:ind w:right="297" w:firstLine="56"/>
            </w:pPr>
          </w:p>
        </w:tc>
      </w:tr>
      <w:tr w:rsidR="009665F4" w:rsidRPr="00947641" w:rsidTr="007362C5">
        <w:tblPrEx>
          <w:tblCellMar>
            <w:right w:w="0" w:type="dxa"/>
          </w:tblCellMar>
        </w:tblPrEx>
        <w:trPr>
          <w:trHeight w:val="913"/>
        </w:trPr>
        <w:tc>
          <w:tcPr>
            <w:tcW w:w="2552" w:type="dxa"/>
            <w:vMerge/>
            <w:tcBorders>
              <w:left w:val="single" w:sz="6" w:space="0" w:color="000000"/>
              <w:bottom w:val="single" w:sz="6" w:space="0" w:color="000000"/>
              <w:right w:val="single" w:sz="6" w:space="0" w:color="000000"/>
            </w:tcBorders>
          </w:tcPr>
          <w:p w:rsidR="009665F4" w:rsidRPr="00947641"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47641" w:rsidRDefault="009665F4" w:rsidP="009665F4">
            <w:pPr>
              <w:ind w:right="142" w:firstLine="64"/>
            </w:pPr>
            <w:r w:rsidRPr="00947641">
              <w:t xml:space="preserve">Соответствие качества продукции деревообрабатывающего производства требованиям технической документации. </w:t>
            </w:r>
          </w:p>
        </w:tc>
        <w:tc>
          <w:tcPr>
            <w:tcW w:w="3260" w:type="dxa"/>
            <w:vMerge/>
            <w:tcBorders>
              <w:left w:val="single" w:sz="6" w:space="0" w:color="000000"/>
              <w:bottom w:val="single" w:sz="6" w:space="0" w:color="000000"/>
              <w:right w:val="single" w:sz="6" w:space="0" w:color="000000"/>
            </w:tcBorders>
          </w:tcPr>
          <w:p w:rsidR="009665F4" w:rsidRPr="00947641" w:rsidRDefault="009665F4" w:rsidP="009665F4">
            <w:pPr>
              <w:ind w:right="297" w:firstLine="56"/>
            </w:pPr>
          </w:p>
        </w:tc>
      </w:tr>
    </w:tbl>
    <w:p w:rsidR="005D0A78" w:rsidRPr="00947641"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9476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2" w:type="dxa"/>
          <w:left w:w="108" w:type="dxa"/>
          <w:right w:w="49" w:type="dxa"/>
        </w:tblCellMar>
        <w:tblLook w:val="04A0" w:firstRow="1" w:lastRow="0" w:firstColumn="1" w:lastColumn="0" w:noHBand="0" w:noVBand="1"/>
      </w:tblPr>
      <w:tblGrid>
        <w:gridCol w:w="3162"/>
        <w:gridCol w:w="3118"/>
        <w:gridCol w:w="3359"/>
      </w:tblGrid>
      <w:tr w:rsidR="007362C5" w:rsidRPr="00947641" w:rsidTr="00291D84">
        <w:trPr>
          <w:trHeight w:val="20"/>
        </w:trPr>
        <w:tc>
          <w:tcPr>
            <w:tcW w:w="3162"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right="60" w:firstLine="0"/>
              <w:jc w:val="center"/>
            </w:pPr>
            <w:r w:rsidRPr="00947641">
              <w:rPr>
                <w:b/>
              </w:rPr>
              <w:t xml:space="preserve">Результаты  </w:t>
            </w:r>
          </w:p>
          <w:p w:rsidR="007362C5" w:rsidRPr="00947641" w:rsidRDefault="007362C5" w:rsidP="001601DF">
            <w:pPr>
              <w:ind w:firstLine="0"/>
              <w:jc w:val="center"/>
            </w:pPr>
            <w:r w:rsidRPr="00947641">
              <w:rPr>
                <w:b/>
              </w:rPr>
              <w:t xml:space="preserve">(освоенные общие компетенции) </w:t>
            </w:r>
          </w:p>
        </w:tc>
        <w:tc>
          <w:tcPr>
            <w:tcW w:w="3118" w:type="dxa"/>
            <w:tcBorders>
              <w:top w:val="single" w:sz="4" w:space="0" w:color="000000"/>
              <w:left w:val="single" w:sz="4" w:space="0" w:color="000000"/>
              <w:bottom w:val="single" w:sz="4" w:space="0" w:color="000000"/>
              <w:right w:val="single" w:sz="4" w:space="0" w:color="000000"/>
            </w:tcBorders>
            <w:vAlign w:val="center"/>
          </w:tcPr>
          <w:p w:rsidR="007362C5" w:rsidRPr="00947641" w:rsidRDefault="007362C5" w:rsidP="001601DF">
            <w:pPr>
              <w:ind w:firstLine="34"/>
              <w:jc w:val="center"/>
            </w:pPr>
            <w:r w:rsidRPr="00947641">
              <w:rPr>
                <w:b/>
              </w:rPr>
              <w:t>Основные показатели оценки результата</w:t>
            </w:r>
          </w:p>
        </w:tc>
        <w:tc>
          <w:tcPr>
            <w:tcW w:w="3359" w:type="dxa"/>
            <w:tcBorders>
              <w:top w:val="single" w:sz="4" w:space="0" w:color="000000"/>
              <w:left w:val="single" w:sz="4" w:space="0" w:color="000000"/>
              <w:bottom w:val="single" w:sz="4" w:space="0" w:color="000000"/>
              <w:right w:val="single" w:sz="4" w:space="0" w:color="000000"/>
            </w:tcBorders>
            <w:vAlign w:val="center"/>
          </w:tcPr>
          <w:p w:rsidR="007362C5" w:rsidRPr="00947641" w:rsidRDefault="007362C5" w:rsidP="001601DF">
            <w:pPr>
              <w:ind w:firstLine="34"/>
              <w:jc w:val="center"/>
            </w:pPr>
            <w:r w:rsidRPr="00947641">
              <w:rPr>
                <w:b/>
              </w:rPr>
              <w:t xml:space="preserve">Формы и методы контроля и оценки  </w:t>
            </w:r>
          </w:p>
        </w:tc>
      </w:tr>
      <w:tr w:rsidR="007362C5" w:rsidRPr="00947641" w:rsidTr="00291D84">
        <w:trPr>
          <w:trHeight w:val="20"/>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0"/>
              <w:jc w:val="left"/>
            </w:pPr>
            <w:r w:rsidRPr="00947641">
              <w:t xml:space="preserve">ОК1. Понимать сущность и социальную значимость своей будущей профессии, проявлять к ней устойчивый интерес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Активность,</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инициативность в процессе</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освоения программы модуля</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59" w:firstLine="34"/>
            </w:pPr>
            <w:r w:rsidRPr="00947641">
              <w:rPr>
                <w:rFonts w:eastAsiaTheme="minorEastAsia"/>
              </w:rPr>
              <w:t>производственной практикам</w:t>
            </w:r>
          </w:p>
        </w:tc>
      </w:tr>
      <w:tr w:rsidR="007362C5" w:rsidRPr="00947641" w:rsidTr="00291D84">
        <w:trPr>
          <w:trHeight w:val="20"/>
        </w:trPr>
        <w:tc>
          <w:tcPr>
            <w:tcW w:w="3162" w:type="dxa"/>
            <w:vMerge/>
            <w:tcBorders>
              <w:top w:val="nil"/>
              <w:left w:val="single" w:sz="4" w:space="0" w:color="000000"/>
              <w:bottom w:val="nil"/>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Эффективность и качество</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выполненной</w:t>
            </w:r>
          </w:p>
          <w:p w:rsidR="007362C5" w:rsidRPr="00947641" w:rsidRDefault="007362C5" w:rsidP="001601DF">
            <w:pPr>
              <w:ind w:right="63" w:firstLine="34"/>
            </w:pPr>
            <w:r w:rsidRPr="00947641">
              <w:rPr>
                <w:rFonts w:eastAsiaTheme="minorEastAsia"/>
              </w:rPr>
              <w:t>самостоятельной работы</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59" w:firstLine="34"/>
            </w:pPr>
            <w:r w:rsidRPr="00947641">
              <w:rPr>
                <w:rFonts w:eastAsiaTheme="minorEastAsia"/>
              </w:rPr>
              <w:t>производственной практикам</w:t>
            </w:r>
          </w:p>
        </w:tc>
      </w:tr>
      <w:tr w:rsidR="007362C5" w:rsidRPr="00947641" w:rsidTr="00291D84">
        <w:trPr>
          <w:trHeight w:val="20"/>
        </w:trPr>
        <w:tc>
          <w:tcPr>
            <w:tcW w:w="3162" w:type="dxa"/>
            <w:vMerge/>
            <w:tcBorders>
              <w:top w:val="nil"/>
              <w:left w:val="single" w:sz="4" w:space="0" w:color="000000"/>
              <w:bottom w:val="nil"/>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Участие в конкурсах</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профессионального</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мастерства, выставках-</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ярмарках, мастер-классах и т.п.</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59" w:firstLine="34"/>
            </w:pPr>
            <w:r w:rsidRPr="00947641">
              <w:rPr>
                <w:rFonts w:eastAsiaTheme="minorEastAsia"/>
              </w:rPr>
              <w:t>производственной практикам</w:t>
            </w:r>
          </w:p>
        </w:tc>
      </w:tr>
      <w:tr w:rsidR="007362C5" w:rsidRPr="00947641" w:rsidTr="00291D84">
        <w:trPr>
          <w:trHeight w:val="20"/>
        </w:trPr>
        <w:tc>
          <w:tcPr>
            <w:tcW w:w="3162" w:type="dxa"/>
            <w:vMerge/>
            <w:tcBorders>
              <w:top w:val="nil"/>
              <w:left w:val="single" w:sz="4" w:space="0" w:color="000000"/>
              <w:bottom w:val="single" w:sz="4" w:space="0" w:color="000000"/>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Систематичность в изучении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дополнительной, справочной</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литературы, периодических</w:t>
            </w:r>
          </w:p>
          <w:p w:rsidR="007362C5" w:rsidRPr="00947641" w:rsidRDefault="007362C5" w:rsidP="001601DF">
            <w:pPr>
              <w:ind w:right="60" w:firstLine="34"/>
            </w:pPr>
            <w:r w:rsidRPr="00947641">
              <w:rPr>
                <w:rFonts w:eastAsiaTheme="minorEastAsia"/>
              </w:rPr>
              <w:t>изданий по профессии</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Анализ библиотечного формуляра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обучающегося, оценка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результатов самостоятельной</w:t>
            </w:r>
          </w:p>
          <w:p w:rsidR="007362C5" w:rsidRPr="00947641" w:rsidRDefault="007362C5" w:rsidP="001601DF">
            <w:pPr>
              <w:ind w:firstLine="34"/>
              <w:jc w:val="left"/>
            </w:pPr>
            <w:r w:rsidRPr="00947641">
              <w:rPr>
                <w:rFonts w:eastAsiaTheme="minorEastAsia"/>
              </w:rPr>
              <w:t>работы</w:t>
            </w:r>
          </w:p>
        </w:tc>
      </w:tr>
      <w:tr w:rsidR="007362C5" w:rsidRPr="00947641" w:rsidTr="00291D84">
        <w:trPr>
          <w:trHeight w:val="20"/>
        </w:trPr>
        <w:tc>
          <w:tcPr>
            <w:tcW w:w="3162" w:type="dxa"/>
            <w:vMerge w:val="restart"/>
            <w:tcBorders>
              <w:top w:val="single" w:sz="4" w:space="0" w:color="000000"/>
              <w:left w:val="single" w:sz="4" w:space="0" w:color="000000"/>
              <w:right w:val="single" w:sz="4" w:space="0" w:color="000000"/>
            </w:tcBorders>
          </w:tcPr>
          <w:p w:rsidR="007362C5" w:rsidRPr="00947641" w:rsidRDefault="007362C5" w:rsidP="001601DF">
            <w:pPr>
              <w:ind w:right="28" w:firstLine="0"/>
              <w:jc w:val="left"/>
            </w:pPr>
            <w:r w:rsidRPr="00947641">
              <w:t xml:space="preserve">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7362C5" w:rsidRPr="00947641" w:rsidRDefault="007362C5" w:rsidP="001601DF">
            <w:pPr>
              <w:ind w:firstLine="0"/>
              <w:jc w:val="left"/>
            </w:pPr>
          </w:p>
          <w:p w:rsidR="007362C5" w:rsidRPr="00947641" w:rsidRDefault="007362C5" w:rsidP="001601DF">
            <w:pPr>
              <w:ind w:firstLine="0"/>
              <w:jc w:val="left"/>
            </w:pPr>
          </w:p>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Результативность</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организации собственной</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деятельности для</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выполнения</w:t>
            </w:r>
          </w:p>
          <w:p w:rsidR="007362C5" w:rsidRPr="00947641" w:rsidRDefault="007362C5" w:rsidP="001601DF">
            <w:pPr>
              <w:ind w:firstLine="34"/>
              <w:jc w:val="left"/>
            </w:pPr>
            <w:r w:rsidRPr="00947641">
              <w:rPr>
                <w:rFonts w:eastAsiaTheme="minorEastAsia"/>
              </w:rPr>
              <w:t>профессиональных задач</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Наблюдение и оценка на практических занятиях при выполнении работ по учебной и производственной практикам</w:t>
            </w:r>
          </w:p>
        </w:tc>
      </w:tr>
      <w:tr w:rsidR="007362C5" w:rsidRPr="00947641" w:rsidTr="00291D84">
        <w:trPr>
          <w:trHeight w:val="20"/>
        </w:trPr>
        <w:tc>
          <w:tcPr>
            <w:tcW w:w="3162" w:type="dxa"/>
            <w:vMerge/>
            <w:tcBorders>
              <w:left w:val="single" w:sz="4" w:space="0" w:color="000000"/>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Адекватный выбор методов</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и способов решения</w:t>
            </w:r>
          </w:p>
          <w:p w:rsidR="007362C5" w:rsidRPr="00947641" w:rsidRDefault="007362C5" w:rsidP="001601DF">
            <w:pPr>
              <w:ind w:firstLine="34"/>
            </w:pPr>
            <w:r w:rsidRPr="00947641">
              <w:rPr>
                <w:rFonts w:eastAsiaTheme="minorEastAsia"/>
              </w:rPr>
              <w:t>профессиональных задач;</w:t>
            </w:r>
          </w:p>
          <w:p w:rsidR="007362C5" w:rsidRPr="00947641" w:rsidRDefault="007362C5" w:rsidP="001601DF">
            <w:pPr>
              <w:ind w:firstLine="34"/>
              <w:jc w:val="left"/>
            </w:pP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Наблюдение и оценка на практических занятиях при выполнении работ по учебной и производственной практикам</w:t>
            </w:r>
          </w:p>
        </w:tc>
      </w:tr>
      <w:tr w:rsidR="007362C5" w:rsidRPr="00947641" w:rsidTr="00291D84">
        <w:trPr>
          <w:trHeight w:val="20"/>
        </w:trPr>
        <w:tc>
          <w:tcPr>
            <w:tcW w:w="3162" w:type="dxa"/>
            <w:vMerge/>
            <w:tcBorders>
              <w:left w:val="single" w:sz="4" w:space="0" w:color="000000"/>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auto"/>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Точность подбора критериев</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и показателей оценки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эффективности и качества выполнения</w:t>
            </w:r>
          </w:p>
          <w:p w:rsidR="007362C5" w:rsidRPr="00947641" w:rsidRDefault="007362C5" w:rsidP="001601DF">
            <w:pPr>
              <w:ind w:right="61" w:firstLine="34"/>
            </w:pPr>
            <w:r w:rsidRPr="00947641">
              <w:rPr>
                <w:rFonts w:eastAsiaTheme="minorEastAsia"/>
              </w:rPr>
              <w:t>профессиональных задач</w:t>
            </w:r>
          </w:p>
        </w:tc>
        <w:tc>
          <w:tcPr>
            <w:tcW w:w="3359" w:type="dxa"/>
            <w:tcBorders>
              <w:top w:val="single" w:sz="4" w:space="0" w:color="000000"/>
              <w:left w:val="single" w:sz="4" w:space="0" w:color="000000"/>
              <w:bottom w:val="single" w:sz="4" w:space="0" w:color="auto"/>
              <w:right w:val="single" w:sz="4" w:space="0" w:color="000000"/>
            </w:tcBorders>
          </w:tcPr>
          <w:p w:rsidR="007362C5" w:rsidRPr="00947641" w:rsidRDefault="007362C5" w:rsidP="001601DF">
            <w:pPr>
              <w:ind w:firstLine="34"/>
              <w:jc w:val="left"/>
            </w:pPr>
            <w:r w:rsidRPr="00947641">
              <w:t>Наблюдение и оценка на практических занятиях при выполнении работ по учебной и производственной практикам</w:t>
            </w:r>
          </w:p>
        </w:tc>
      </w:tr>
      <w:tr w:rsidR="007362C5" w:rsidRPr="00947641" w:rsidTr="00291D84">
        <w:tblPrEx>
          <w:tblCellMar>
            <w:top w:w="53" w:type="dxa"/>
            <w:right w:w="0" w:type="dxa"/>
          </w:tblCellMar>
        </w:tblPrEx>
        <w:trPr>
          <w:trHeight w:val="20"/>
        </w:trPr>
        <w:tc>
          <w:tcPr>
            <w:tcW w:w="3162"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right="66" w:firstLine="0"/>
              <w:jc w:val="left"/>
            </w:pPr>
            <w:r w:rsidRPr="00947641">
              <w:t xml:space="preserve">ОК3. Принимать решения в стандартных и нестандартных ситуациях и нести за них </w:t>
            </w:r>
            <w:r w:rsidRPr="00947641">
              <w:lastRenderedPageBreak/>
              <w:t xml:space="preserve">ответственность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lastRenderedPageBreak/>
              <w:t>Обоснованность принятия</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решения в стандартных и</w:t>
            </w:r>
          </w:p>
          <w:p w:rsidR="007362C5" w:rsidRPr="00947641" w:rsidRDefault="007362C5" w:rsidP="001601DF">
            <w:pPr>
              <w:ind w:right="60" w:firstLine="34"/>
            </w:pPr>
            <w:r w:rsidRPr="00947641">
              <w:rPr>
                <w:rFonts w:eastAsiaTheme="minorEastAsia"/>
              </w:rPr>
              <w:t>нестандартных ситуациях;</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60" w:firstLine="34"/>
            </w:pPr>
            <w:r w:rsidRPr="00947641">
              <w:rPr>
                <w:rFonts w:eastAsiaTheme="minorEastAsia"/>
              </w:rPr>
              <w:lastRenderedPageBreak/>
              <w:t>производственной практикам</w:t>
            </w:r>
          </w:p>
        </w:tc>
      </w:tr>
      <w:tr w:rsidR="007362C5" w:rsidRPr="00947641" w:rsidTr="00291D84">
        <w:tblPrEx>
          <w:tblCellMar>
            <w:top w:w="53" w:type="dxa"/>
            <w:right w:w="0" w:type="dxa"/>
          </w:tblCellMar>
        </w:tblPrEx>
        <w:trPr>
          <w:trHeight w:val="20"/>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0"/>
              <w:jc w:val="left"/>
            </w:pPr>
            <w:r w:rsidRPr="00947641">
              <w:lastRenderedPageBreak/>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Нахождение 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использование информации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для эффективного</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выполнения</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профессиональных задач,</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профессионального и</w:t>
            </w:r>
          </w:p>
          <w:p w:rsidR="007362C5" w:rsidRPr="00947641" w:rsidRDefault="007362C5" w:rsidP="001601DF">
            <w:pPr>
              <w:ind w:right="60" w:firstLine="34"/>
            </w:pPr>
            <w:r w:rsidRPr="00947641">
              <w:rPr>
                <w:rFonts w:eastAsiaTheme="minorEastAsia"/>
              </w:rPr>
              <w:t>личностного развития;</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60"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tcBorders>
              <w:top w:val="nil"/>
              <w:left w:val="single" w:sz="4" w:space="0" w:color="000000"/>
              <w:bottom w:val="single" w:sz="4" w:space="0" w:color="000000"/>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 xml:space="preserve">Адекватность использования нескольких источников информации для решения профессиональных задач, включая электронные; </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right="617" w:firstLine="0"/>
              <w:jc w:val="left"/>
            </w:pPr>
            <w:r w:rsidRPr="00947641">
              <w:t xml:space="preserve">ОК5. Использовать информационно-коммуникационные технологии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 xml:space="preserve">Своевременность решения профессиональных задач на основе самостоятельно найденной информации с использованием ИКТ; </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60"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tcBorders>
              <w:top w:val="nil"/>
              <w:left w:val="single" w:sz="4" w:space="0" w:color="000000"/>
              <w:bottom w:val="nil"/>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right="7" w:firstLine="34"/>
              <w:jc w:val="left"/>
            </w:pPr>
            <w:r w:rsidRPr="00947641">
              <w:t xml:space="preserve">Результативность использования различных информационных источников с использованием ИКТ; </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60"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tcBorders>
              <w:top w:val="nil"/>
              <w:left w:val="single" w:sz="4" w:space="0" w:color="000000"/>
              <w:bottom w:val="single" w:sz="4" w:space="0" w:color="000000"/>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 xml:space="preserve">Качество оформления результатов работы с использованием ИКТ; </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59"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0"/>
              <w:jc w:val="left"/>
            </w:pPr>
            <w:r w:rsidRPr="00947641">
              <w:t xml:space="preserve">ОК 6. Работать в коллективе и в команде, эффективно общаться с коллегами, руководством, потребителями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Ясность 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аргументированность</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изложения собственного</w:t>
            </w:r>
          </w:p>
          <w:p w:rsidR="007362C5" w:rsidRPr="00947641" w:rsidRDefault="007362C5" w:rsidP="001601DF">
            <w:pPr>
              <w:tabs>
                <w:tab w:val="center" w:pos="418"/>
                <w:tab w:val="center" w:pos="2958"/>
              </w:tabs>
              <w:ind w:firstLine="34"/>
              <w:jc w:val="left"/>
            </w:pPr>
            <w:r w:rsidRPr="00947641">
              <w:rPr>
                <w:rFonts w:eastAsiaTheme="minorEastAsia"/>
              </w:rPr>
              <w:t>мнения</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59"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tcBorders>
              <w:top w:val="nil"/>
              <w:left w:val="single" w:sz="4" w:space="0" w:color="000000"/>
              <w:bottom w:val="nil"/>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 xml:space="preserve">Правильность выбора стратегии поведения при организации работы в команде </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60"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tcBorders>
              <w:top w:val="nil"/>
              <w:left w:val="single" w:sz="4" w:space="0" w:color="000000"/>
              <w:bottom w:val="single" w:sz="4" w:space="0" w:color="000000"/>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 xml:space="preserve">Результативность </w:t>
            </w:r>
          </w:p>
          <w:p w:rsidR="007362C5" w:rsidRPr="00947641" w:rsidRDefault="007362C5" w:rsidP="001601DF">
            <w:pPr>
              <w:ind w:firstLine="34"/>
              <w:jc w:val="left"/>
            </w:pPr>
            <w:r w:rsidRPr="00947641">
              <w:t xml:space="preserve">взаимодействия с коллегами, руководством, потребителями </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60"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right="29" w:firstLine="0"/>
              <w:jc w:val="left"/>
            </w:pPr>
            <w:r w:rsidRPr="00947641">
              <w:t xml:space="preserve">ОК 7. Брать на себя ответственность за работу членов команды (подчиненных), результат выполнения заданий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 xml:space="preserve">Адекватность оценки и анализа эффективности и качества результатов работы </w:t>
            </w:r>
          </w:p>
          <w:p w:rsidR="007362C5" w:rsidRPr="00947641" w:rsidRDefault="007362C5" w:rsidP="001601DF">
            <w:pPr>
              <w:ind w:firstLine="34"/>
              <w:jc w:val="left"/>
            </w:pPr>
            <w:r w:rsidRPr="00947641">
              <w:t xml:space="preserve">членов команды (подчиненных) </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60"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right="59" w:firstLine="0"/>
              <w:jc w:val="left"/>
            </w:pPr>
            <w:r w:rsidRPr="00947641">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Результативность</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внеаудиторной</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самостоятельной работы</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при изучении</w:t>
            </w:r>
          </w:p>
          <w:p w:rsidR="007362C5" w:rsidRPr="00947641" w:rsidRDefault="007362C5" w:rsidP="001601DF">
            <w:pPr>
              <w:ind w:firstLine="34"/>
              <w:jc w:val="left"/>
            </w:pPr>
            <w:r w:rsidRPr="00947641">
              <w:rPr>
                <w:rFonts w:eastAsiaTheme="minorEastAsia"/>
              </w:rPr>
              <w:t>профессионального модуля;</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108" w:firstLine="34"/>
            </w:pPr>
            <w:r w:rsidRPr="00947641">
              <w:rPr>
                <w:rFonts w:eastAsiaTheme="minorEastAsia"/>
              </w:rPr>
              <w:t>производственной практикам</w:t>
            </w:r>
          </w:p>
        </w:tc>
      </w:tr>
      <w:tr w:rsidR="007362C5" w:rsidRPr="00947641" w:rsidTr="00291D84">
        <w:tblPrEx>
          <w:tblCellMar>
            <w:top w:w="53" w:type="dxa"/>
            <w:right w:w="0" w:type="dxa"/>
          </w:tblCellMar>
        </w:tblPrEx>
        <w:trPr>
          <w:trHeight w:val="20"/>
        </w:trPr>
        <w:tc>
          <w:tcPr>
            <w:tcW w:w="3162" w:type="dxa"/>
            <w:vMerge/>
            <w:tcBorders>
              <w:top w:val="nil"/>
              <w:left w:val="single" w:sz="4" w:space="0" w:color="000000"/>
              <w:bottom w:val="single" w:sz="4" w:space="0" w:color="000000"/>
              <w:right w:val="single" w:sz="4" w:space="0" w:color="000000"/>
            </w:tcBorders>
          </w:tcPr>
          <w:p w:rsidR="007362C5" w:rsidRPr="00947641"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Верность выбора способов</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коррекции результатов</w:t>
            </w:r>
          </w:p>
          <w:p w:rsidR="007362C5" w:rsidRPr="00947641" w:rsidRDefault="007362C5" w:rsidP="001601DF">
            <w:pPr>
              <w:ind w:firstLine="34"/>
            </w:pPr>
            <w:r w:rsidRPr="00947641">
              <w:rPr>
                <w:rFonts w:eastAsiaTheme="minorEastAsia"/>
              </w:rPr>
              <w:t>собственной деятельности;</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34"/>
              <w:jc w:val="left"/>
            </w:pPr>
            <w:r w:rsidRPr="00947641">
              <w:t>Наблюдение и оценка на практических занятиях при выполнении работ по учебной и производственной практикам</w:t>
            </w:r>
          </w:p>
        </w:tc>
      </w:tr>
      <w:tr w:rsidR="007362C5" w:rsidRPr="00947641" w:rsidTr="00291D84">
        <w:tblPrEx>
          <w:tblCellMar>
            <w:top w:w="53" w:type="dxa"/>
            <w:right w:w="0" w:type="dxa"/>
          </w:tblCellMar>
        </w:tblPrEx>
        <w:trPr>
          <w:trHeight w:val="20"/>
        </w:trPr>
        <w:tc>
          <w:tcPr>
            <w:tcW w:w="3162"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ind w:firstLine="0"/>
              <w:jc w:val="left"/>
            </w:pPr>
            <w:r w:rsidRPr="00947641">
              <w:t xml:space="preserve">ОК 9. Ориентироваться в условиях частой смены технологий в </w:t>
            </w:r>
            <w:r w:rsidRPr="00947641">
              <w:lastRenderedPageBreak/>
              <w:t xml:space="preserve">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lastRenderedPageBreak/>
              <w:t>Систематичность в изучении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дополнительной, справочной</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литературы, периодических</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lastRenderedPageBreak/>
              <w:t>изданий в области</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профессиональной</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деятельности.</w:t>
            </w:r>
          </w:p>
        </w:tc>
        <w:tc>
          <w:tcPr>
            <w:tcW w:w="3359" w:type="dxa"/>
            <w:tcBorders>
              <w:top w:val="single" w:sz="4" w:space="0" w:color="000000"/>
              <w:left w:val="single" w:sz="4" w:space="0" w:color="000000"/>
              <w:bottom w:val="single" w:sz="4" w:space="0" w:color="000000"/>
              <w:right w:val="single" w:sz="4" w:space="0" w:color="000000"/>
            </w:tcBorders>
          </w:tcPr>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lastRenderedPageBreak/>
              <w:t>Наблюдение и оценка на</w:t>
            </w:r>
          </w:p>
          <w:p w:rsidR="007362C5" w:rsidRPr="00947641" w:rsidRDefault="007362C5" w:rsidP="001601DF">
            <w:pPr>
              <w:autoSpaceDE w:val="0"/>
              <w:autoSpaceDN w:val="0"/>
              <w:adjustRightInd w:val="0"/>
              <w:ind w:firstLine="34"/>
              <w:jc w:val="left"/>
              <w:rPr>
                <w:rFonts w:eastAsiaTheme="minorEastAsia"/>
              </w:rPr>
            </w:pPr>
            <w:r w:rsidRPr="00947641">
              <w:rPr>
                <w:rFonts w:eastAsiaTheme="minorEastAsia"/>
              </w:rPr>
              <w:t>практических занятиях при выполнении работ по учебной и</w:t>
            </w:r>
          </w:p>
          <w:p w:rsidR="007362C5" w:rsidRPr="00947641" w:rsidRDefault="007362C5" w:rsidP="001601DF">
            <w:pPr>
              <w:ind w:right="108" w:firstLine="34"/>
            </w:pPr>
            <w:r w:rsidRPr="00947641">
              <w:rPr>
                <w:rFonts w:eastAsiaTheme="minorEastAsia"/>
              </w:rPr>
              <w:lastRenderedPageBreak/>
              <w:t>производственной практикам</w:t>
            </w:r>
          </w:p>
        </w:tc>
      </w:tr>
    </w:tbl>
    <w:p w:rsidR="007126F9" w:rsidRPr="00947641"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1601DF" w:rsidRPr="00947641" w:rsidRDefault="001601DF" w:rsidP="001601DF">
      <w:pPr>
        <w:spacing w:line="236" w:lineRule="auto"/>
        <w:ind w:left="10" w:right="-15" w:hanging="10"/>
        <w:jc w:val="center"/>
        <w:rPr>
          <w:sz w:val="28"/>
          <w:szCs w:val="28"/>
        </w:rPr>
      </w:pPr>
      <w:r w:rsidRPr="00947641">
        <w:rPr>
          <w:b/>
          <w:sz w:val="28"/>
          <w:szCs w:val="28"/>
        </w:rPr>
        <w:t>ПМ.02 Участие в организации производственной деятельности в рамках структурного подразделения деревообрабатывающего производства</w:t>
      </w:r>
    </w:p>
    <w:p w:rsidR="001601DF" w:rsidRPr="00947641" w:rsidRDefault="001601DF" w:rsidP="001601DF">
      <w:pPr>
        <w:ind w:firstLine="0"/>
      </w:pPr>
      <w:r w:rsidRPr="00947641">
        <w:rPr>
          <w:b/>
        </w:rPr>
        <w:t xml:space="preserve">1.1. Область применения рабочей программы </w:t>
      </w:r>
    </w:p>
    <w:p w:rsidR="001601DF" w:rsidRPr="00947641" w:rsidRDefault="001601DF" w:rsidP="001601DF">
      <w:pPr>
        <w:ind w:firstLine="708"/>
      </w:pPr>
      <w:r w:rsidRPr="009476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Сельс</w:t>
      </w:r>
      <w:r w:rsidR="00E61185" w:rsidRPr="00947641">
        <w:t xml:space="preserve">кое, лесное и рыбное хозяйство </w:t>
      </w:r>
      <w:r w:rsidRPr="00947641">
        <w:t>в части освоения основного вида профессиональной деятельности (ВПД):</w:t>
      </w:r>
      <w:r w:rsidRPr="00947641">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947641">
        <w:t>и соответствующих профессиональных компетенций (ПК):</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 xml:space="preserve">2.1. Участвовать в планировании работы структурного подразделения. </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 xml:space="preserve">2.2. Участвовать в руководстве работой структурного подразделения.  </w:t>
      </w:r>
    </w:p>
    <w:p w:rsidR="001601DF" w:rsidRPr="00947641" w:rsidRDefault="001601DF" w:rsidP="001601DF">
      <w:pPr>
        <w:pStyle w:val="afff0"/>
        <w:jc w:val="both"/>
        <w:rPr>
          <w:rFonts w:ascii="Times New Roman" w:hAnsi="Times New Roman"/>
          <w:sz w:val="24"/>
          <w:szCs w:val="24"/>
        </w:rPr>
      </w:pPr>
      <w:r w:rsidRPr="00947641">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1601DF" w:rsidRPr="00947641" w:rsidRDefault="001601DF" w:rsidP="001601DF">
      <w:pPr>
        <w:ind w:firstLine="0"/>
      </w:pPr>
      <w:r w:rsidRPr="00947641">
        <w:rPr>
          <w:b/>
        </w:rPr>
        <w:t>1.2. Цели и задачи профессионального модуля – требования к результатам освоения профессионального модуля:</w:t>
      </w:r>
    </w:p>
    <w:p w:rsidR="001601DF" w:rsidRPr="00947641" w:rsidRDefault="001601DF" w:rsidP="001601DF">
      <w:pPr>
        <w:ind w:firstLine="720"/>
      </w:pPr>
      <w:r w:rsidRPr="00947641">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1601DF" w:rsidRPr="00947641" w:rsidRDefault="001601DF" w:rsidP="001601DF">
      <w:pPr>
        <w:ind w:left="10"/>
      </w:pPr>
      <w:r w:rsidRPr="00947641">
        <w:rPr>
          <w:b/>
        </w:rPr>
        <w:t xml:space="preserve">иметь практический опыт: </w:t>
      </w:r>
    </w:p>
    <w:p w:rsidR="001601DF" w:rsidRPr="00947641" w:rsidRDefault="001601DF" w:rsidP="00E93571">
      <w:pPr>
        <w:pStyle w:val="afff0"/>
        <w:numPr>
          <w:ilvl w:val="0"/>
          <w:numId w:val="136"/>
        </w:numPr>
        <w:tabs>
          <w:tab w:val="left" w:pos="426"/>
        </w:tabs>
        <w:ind w:left="426"/>
        <w:jc w:val="both"/>
        <w:rPr>
          <w:rFonts w:ascii="Times New Roman" w:hAnsi="Times New Roman"/>
          <w:sz w:val="24"/>
          <w:szCs w:val="24"/>
        </w:rPr>
      </w:pPr>
      <w:r w:rsidRPr="00947641">
        <w:rPr>
          <w:rFonts w:ascii="Times New Roman" w:hAnsi="Times New Roman"/>
          <w:sz w:val="24"/>
          <w:szCs w:val="24"/>
        </w:rPr>
        <w:t xml:space="preserve">планирования производства в рамках структурного подразделения; </w:t>
      </w:r>
    </w:p>
    <w:p w:rsidR="001601DF" w:rsidRPr="00947641" w:rsidRDefault="001601DF" w:rsidP="00E93571">
      <w:pPr>
        <w:pStyle w:val="afff0"/>
        <w:numPr>
          <w:ilvl w:val="0"/>
          <w:numId w:val="136"/>
        </w:numPr>
        <w:tabs>
          <w:tab w:val="left" w:pos="426"/>
        </w:tabs>
        <w:ind w:left="426"/>
        <w:jc w:val="both"/>
        <w:rPr>
          <w:rFonts w:ascii="Times New Roman" w:hAnsi="Times New Roman"/>
          <w:sz w:val="24"/>
          <w:szCs w:val="24"/>
        </w:rPr>
      </w:pPr>
      <w:r w:rsidRPr="00947641">
        <w:rPr>
          <w:rFonts w:ascii="Times New Roman" w:hAnsi="Times New Roman"/>
          <w:sz w:val="24"/>
          <w:szCs w:val="24"/>
        </w:rPr>
        <w:t xml:space="preserve">руководства работой структурного подразделения; </w:t>
      </w:r>
    </w:p>
    <w:p w:rsidR="001601DF" w:rsidRPr="00947641" w:rsidRDefault="001601DF" w:rsidP="00E93571">
      <w:pPr>
        <w:pStyle w:val="afff0"/>
        <w:numPr>
          <w:ilvl w:val="0"/>
          <w:numId w:val="136"/>
        </w:numPr>
        <w:tabs>
          <w:tab w:val="left" w:pos="426"/>
        </w:tabs>
        <w:ind w:left="426"/>
        <w:jc w:val="both"/>
        <w:rPr>
          <w:rFonts w:ascii="Times New Roman" w:hAnsi="Times New Roman"/>
          <w:sz w:val="24"/>
          <w:szCs w:val="24"/>
        </w:rPr>
      </w:pPr>
      <w:r w:rsidRPr="00947641">
        <w:rPr>
          <w:rFonts w:ascii="Times New Roman" w:hAnsi="Times New Roman"/>
          <w:sz w:val="24"/>
          <w:szCs w:val="24"/>
        </w:rPr>
        <w:t xml:space="preserve">анализа результатов деятельности подразделения; </w:t>
      </w:r>
    </w:p>
    <w:p w:rsidR="001601DF" w:rsidRPr="00947641" w:rsidRDefault="001601DF" w:rsidP="00E93571">
      <w:pPr>
        <w:pStyle w:val="afff0"/>
        <w:numPr>
          <w:ilvl w:val="0"/>
          <w:numId w:val="136"/>
        </w:numPr>
        <w:tabs>
          <w:tab w:val="left" w:pos="426"/>
        </w:tabs>
        <w:ind w:left="426"/>
        <w:jc w:val="both"/>
        <w:rPr>
          <w:rFonts w:ascii="Times New Roman" w:hAnsi="Times New Roman"/>
          <w:sz w:val="24"/>
          <w:szCs w:val="24"/>
        </w:rPr>
      </w:pPr>
      <w:r w:rsidRPr="00947641">
        <w:rPr>
          <w:rFonts w:ascii="Times New Roman" w:hAnsi="Times New Roman"/>
          <w:sz w:val="24"/>
          <w:szCs w:val="24"/>
        </w:rPr>
        <w:t xml:space="preserve">участия </w:t>
      </w:r>
      <w:r w:rsidRPr="00947641">
        <w:rPr>
          <w:rFonts w:ascii="Times New Roman" w:hAnsi="Times New Roman"/>
          <w:sz w:val="24"/>
          <w:szCs w:val="24"/>
        </w:rPr>
        <w:tab/>
        <w:t xml:space="preserve">в </w:t>
      </w:r>
      <w:r w:rsidRPr="00947641">
        <w:rPr>
          <w:rFonts w:ascii="Times New Roman" w:hAnsi="Times New Roman"/>
          <w:sz w:val="24"/>
          <w:szCs w:val="24"/>
        </w:rPr>
        <w:tab/>
        <w:t xml:space="preserve">организации </w:t>
      </w:r>
      <w:r w:rsidRPr="00947641">
        <w:rPr>
          <w:rFonts w:ascii="Times New Roman" w:hAnsi="Times New Roman"/>
          <w:sz w:val="24"/>
          <w:szCs w:val="24"/>
        </w:rPr>
        <w:tab/>
        <w:t xml:space="preserve">экологически </w:t>
      </w:r>
      <w:r w:rsidRPr="00947641">
        <w:rPr>
          <w:rFonts w:ascii="Times New Roman" w:hAnsi="Times New Roman"/>
          <w:sz w:val="24"/>
          <w:szCs w:val="24"/>
        </w:rPr>
        <w:tab/>
        <w:t xml:space="preserve">безопасной деятельности  подразделения; </w:t>
      </w:r>
    </w:p>
    <w:p w:rsidR="001601DF" w:rsidRPr="00947641" w:rsidRDefault="001601DF" w:rsidP="001601DF">
      <w:pPr>
        <w:ind w:firstLine="0"/>
      </w:pPr>
      <w:r w:rsidRPr="00947641">
        <w:rPr>
          <w:b/>
        </w:rPr>
        <w:t xml:space="preserve">уметь: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определять ответственность и полномочия персонала;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принимать и реализовывать управленческие решения;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давать оценку воздействия на окружающую среду негативных техногенных факторов;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сохранять </w:t>
      </w:r>
      <w:r w:rsidRPr="00947641">
        <w:rPr>
          <w:rFonts w:ascii="Times New Roman" w:hAnsi="Times New Roman"/>
          <w:sz w:val="24"/>
          <w:szCs w:val="24"/>
        </w:rPr>
        <w:tab/>
        <w:t xml:space="preserve">среду </w:t>
      </w:r>
      <w:r w:rsidRPr="00947641">
        <w:rPr>
          <w:rFonts w:ascii="Times New Roman" w:hAnsi="Times New Roman"/>
          <w:sz w:val="24"/>
          <w:szCs w:val="24"/>
        </w:rPr>
        <w:tab/>
        <w:t xml:space="preserve">обитания </w:t>
      </w:r>
      <w:r w:rsidRPr="00947641">
        <w:rPr>
          <w:rFonts w:ascii="Times New Roman" w:hAnsi="Times New Roman"/>
          <w:sz w:val="24"/>
          <w:szCs w:val="24"/>
        </w:rPr>
        <w:tab/>
        <w:t xml:space="preserve">живой </w:t>
      </w:r>
      <w:r w:rsidRPr="00947641">
        <w:rPr>
          <w:rFonts w:ascii="Times New Roman" w:hAnsi="Times New Roman"/>
          <w:sz w:val="24"/>
          <w:szCs w:val="24"/>
        </w:rPr>
        <w:tab/>
        <w:t xml:space="preserve">природы </w:t>
      </w:r>
      <w:r w:rsidRPr="00947641">
        <w:rPr>
          <w:rFonts w:ascii="Times New Roman" w:hAnsi="Times New Roman"/>
          <w:sz w:val="24"/>
          <w:szCs w:val="24"/>
        </w:rPr>
        <w:tab/>
        <w:t xml:space="preserve">при осуществлении профессиональной деятельности;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мотивировать работников на решение производственных задач;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управлять конфликтными ситуациями, стрессами и рисками;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составлять документацию по управлению качеством продукции;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заполнять </w:t>
      </w:r>
      <w:r w:rsidRPr="00947641">
        <w:rPr>
          <w:rFonts w:ascii="Times New Roman" w:hAnsi="Times New Roman"/>
          <w:sz w:val="24"/>
          <w:szCs w:val="24"/>
        </w:rPr>
        <w:tab/>
        <w:t xml:space="preserve">отчетную </w:t>
      </w:r>
      <w:r w:rsidRPr="00947641">
        <w:rPr>
          <w:rFonts w:ascii="Times New Roman" w:hAnsi="Times New Roman"/>
          <w:sz w:val="24"/>
          <w:szCs w:val="24"/>
        </w:rPr>
        <w:tab/>
        <w:t xml:space="preserve">документацию </w:t>
      </w:r>
      <w:r w:rsidRPr="00947641">
        <w:rPr>
          <w:rFonts w:ascii="Times New Roman" w:hAnsi="Times New Roman"/>
          <w:sz w:val="24"/>
          <w:szCs w:val="24"/>
        </w:rPr>
        <w:tab/>
        <w:t xml:space="preserve">и </w:t>
      </w:r>
      <w:r w:rsidRPr="00947641">
        <w:rPr>
          <w:rFonts w:ascii="Times New Roman" w:hAnsi="Times New Roman"/>
          <w:sz w:val="24"/>
          <w:szCs w:val="24"/>
        </w:rPr>
        <w:tab/>
        <w:t xml:space="preserve">анализировать </w:t>
      </w:r>
      <w:r w:rsidRPr="00947641">
        <w:rPr>
          <w:rFonts w:ascii="Times New Roman" w:hAnsi="Times New Roman"/>
          <w:sz w:val="24"/>
          <w:szCs w:val="24"/>
        </w:rPr>
        <w:tab/>
        <w:t xml:space="preserve">работу подразделения;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применять нормы правового регулирования; </w:t>
      </w:r>
    </w:p>
    <w:p w:rsidR="001601DF" w:rsidRPr="00947641" w:rsidRDefault="001601DF" w:rsidP="001601DF">
      <w:pPr>
        <w:pStyle w:val="afff0"/>
        <w:ind w:left="66"/>
        <w:rPr>
          <w:rFonts w:ascii="Times New Roman" w:hAnsi="Times New Roman"/>
          <w:sz w:val="24"/>
          <w:szCs w:val="24"/>
        </w:rPr>
      </w:pPr>
      <w:r w:rsidRPr="00947641">
        <w:rPr>
          <w:rFonts w:ascii="Times New Roman" w:hAnsi="Times New Roman"/>
          <w:b/>
          <w:sz w:val="24"/>
          <w:szCs w:val="24"/>
        </w:rPr>
        <w:t xml:space="preserve">знать: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особенности менеджмента в области профессиональной деятельности;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принципы, </w:t>
      </w:r>
      <w:r w:rsidRPr="00947641">
        <w:rPr>
          <w:rFonts w:ascii="Times New Roman" w:hAnsi="Times New Roman"/>
          <w:sz w:val="24"/>
          <w:szCs w:val="24"/>
        </w:rPr>
        <w:tab/>
        <w:t xml:space="preserve">формы </w:t>
      </w:r>
      <w:r w:rsidRPr="00947641">
        <w:rPr>
          <w:rFonts w:ascii="Times New Roman" w:hAnsi="Times New Roman"/>
          <w:sz w:val="24"/>
          <w:szCs w:val="24"/>
        </w:rPr>
        <w:tab/>
        <w:t xml:space="preserve">и </w:t>
      </w:r>
      <w:r w:rsidRPr="00947641">
        <w:rPr>
          <w:rFonts w:ascii="Times New Roman" w:hAnsi="Times New Roman"/>
          <w:sz w:val="24"/>
          <w:szCs w:val="24"/>
        </w:rPr>
        <w:tab/>
        <w:t xml:space="preserve">методы </w:t>
      </w:r>
      <w:r w:rsidRPr="00947641">
        <w:rPr>
          <w:rFonts w:ascii="Times New Roman" w:hAnsi="Times New Roman"/>
          <w:sz w:val="24"/>
          <w:szCs w:val="24"/>
        </w:rPr>
        <w:tab/>
        <w:t xml:space="preserve">организации производственного </w:t>
      </w:r>
      <w:r w:rsidRPr="00947641">
        <w:rPr>
          <w:rFonts w:ascii="Times New Roman" w:hAnsi="Times New Roman"/>
          <w:sz w:val="24"/>
          <w:szCs w:val="24"/>
        </w:rPr>
        <w:tab/>
        <w:t xml:space="preserve">и технологического процессов;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требования законодательства в экологических вопросах;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принципы рационального природопользования;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lastRenderedPageBreak/>
        <w:t xml:space="preserve">проблемы </w:t>
      </w:r>
      <w:r w:rsidRPr="00947641">
        <w:rPr>
          <w:rFonts w:ascii="Times New Roman" w:hAnsi="Times New Roman"/>
          <w:sz w:val="24"/>
          <w:szCs w:val="24"/>
        </w:rPr>
        <w:tab/>
        <w:t xml:space="preserve">сохранения </w:t>
      </w:r>
      <w:r w:rsidRPr="00947641">
        <w:rPr>
          <w:rFonts w:ascii="Times New Roman" w:hAnsi="Times New Roman"/>
          <w:sz w:val="24"/>
          <w:szCs w:val="24"/>
        </w:rPr>
        <w:tab/>
        <w:t xml:space="preserve">биоразнообразия </w:t>
      </w:r>
      <w:r w:rsidRPr="00947641">
        <w:rPr>
          <w:rFonts w:ascii="Times New Roman" w:hAnsi="Times New Roman"/>
          <w:sz w:val="24"/>
          <w:szCs w:val="24"/>
        </w:rPr>
        <w:tab/>
        <w:t xml:space="preserve"> и принципы организации экологически грамотного использования лесов;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основы промышленной экологии;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принципы делового общения в коллективе;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методы контроля и нормативную документацию по управлению качеством продукции; </w:t>
      </w:r>
    </w:p>
    <w:p w:rsidR="001601DF" w:rsidRPr="00947641" w:rsidRDefault="001601DF" w:rsidP="00E93571">
      <w:pPr>
        <w:pStyle w:val="afff0"/>
        <w:numPr>
          <w:ilvl w:val="0"/>
          <w:numId w:val="137"/>
        </w:numPr>
        <w:ind w:left="426"/>
        <w:jc w:val="both"/>
        <w:rPr>
          <w:rFonts w:ascii="Times New Roman" w:hAnsi="Times New Roman"/>
          <w:sz w:val="24"/>
          <w:szCs w:val="24"/>
        </w:rPr>
      </w:pPr>
      <w:r w:rsidRPr="00947641">
        <w:rPr>
          <w:rFonts w:ascii="Times New Roman" w:hAnsi="Times New Roman"/>
          <w:sz w:val="24"/>
          <w:szCs w:val="24"/>
        </w:rPr>
        <w:t xml:space="preserve">понятия, цели, задачи, методы и приемы организации и порядка проведения экоаудита. </w:t>
      </w:r>
    </w:p>
    <w:p w:rsidR="001601DF" w:rsidRPr="00947641" w:rsidRDefault="001601DF" w:rsidP="001601DF">
      <w:pPr>
        <w:pStyle w:val="afff0"/>
        <w:jc w:val="both"/>
        <w:rPr>
          <w:rFonts w:ascii="Times New Roman" w:hAnsi="Times New Roman"/>
          <w:b/>
          <w:sz w:val="24"/>
          <w:szCs w:val="24"/>
        </w:rPr>
      </w:pPr>
      <w:r w:rsidRPr="00947641">
        <w:rPr>
          <w:rFonts w:ascii="Times New Roman" w:hAnsi="Times New Roman"/>
          <w:b/>
          <w:sz w:val="24"/>
          <w:szCs w:val="24"/>
        </w:rPr>
        <w:t xml:space="preserve">1.3. Количество </w:t>
      </w:r>
      <w:r w:rsidRPr="00947641">
        <w:rPr>
          <w:rFonts w:ascii="Times New Roman" w:hAnsi="Times New Roman"/>
          <w:b/>
          <w:sz w:val="24"/>
          <w:szCs w:val="24"/>
        </w:rPr>
        <w:tab/>
        <w:t xml:space="preserve">часов </w:t>
      </w:r>
      <w:r w:rsidRPr="00947641">
        <w:rPr>
          <w:rFonts w:ascii="Times New Roman" w:hAnsi="Times New Roman"/>
          <w:b/>
          <w:sz w:val="24"/>
          <w:szCs w:val="24"/>
        </w:rPr>
        <w:tab/>
        <w:t xml:space="preserve">на </w:t>
      </w:r>
      <w:r w:rsidRPr="00947641">
        <w:rPr>
          <w:rFonts w:ascii="Times New Roman" w:hAnsi="Times New Roman"/>
          <w:b/>
          <w:sz w:val="24"/>
          <w:szCs w:val="24"/>
        </w:rPr>
        <w:tab/>
        <w:t xml:space="preserve">освоение </w:t>
      </w:r>
      <w:r w:rsidRPr="00947641">
        <w:rPr>
          <w:rFonts w:ascii="Times New Roman" w:hAnsi="Times New Roman"/>
          <w:b/>
          <w:sz w:val="24"/>
          <w:szCs w:val="24"/>
        </w:rPr>
        <w:tab/>
        <w:t xml:space="preserve">рабочей программы профессионального модуля: </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максимальной учебной нагрузки обучающегося – 514 часов, включая:</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обязательной аудиторной учебной нагрузки обучающегося – 280 часов;</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самостоятельной работы обучающегося – 90 часов;</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учебной практики – 108 часов;</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производственной практики – 36 часов.</w:t>
      </w:r>
    </w:p>
    <w:p w:rsidR="001601DF" w:rsidRPr="00947641" w:rsidRDefault="001601DF" w:rsidP="001601DF">
      <w:pPr>
        <w:pStyle w:val="afff0"/>
        <w:rPr>
          <w:rFonts w:ascii="Times New Roman" w:hAnsi="Times New Roman"/>
          <w:sz w:val="24"/>
          <w:szCs w:val="24"/>
        </w:rPr>
      </w:pPr>
      <w:r w:rsidRPr="00947641">
        <w:rPr>
          <w:rFonts w:ascii="Times New Roman" w:hAnsi="Times New Roman"/>
          <w:sz w:val="24"/>
          <w:szCs w:val="24"/>
        </w:rPr>
        <w:t>вариативная часть – 184 часа.</w:t>
      </w:r>
    </w:p>
    <w:p w:rsidR="001601DF" w:rsidRPr="00947641" w:rsidRDefault="001601DF" w:rsidP="0016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7641">
        <w:rPr>
          <w:b/>
        </w:rPr>
        <w:t xml:space="preserve">1.4. Обоснование вариативной части. </w:t>
      </w:r>
      <w:r w:rsidRPr="00947641">
        <w:t>Вариативная часть: 184 часа. Основанием является практическая направленность выбранных тем, что предполагает их углубленное изучение: тема 1.1. «Основы менеджмента в профессиональной деятельности» (46 часов лекционных, 12  часов практических занятий); тема 1.2. «Организация производственного процесса и управления структурным подразделением деревообрабатывающим производством»  (12 часов лекционных, 10 часов практических занятий); тема 1.3. «Организация управления с учетом производственных мощностей и основных производственных фондов подразделения» (12 часов лекционных, 10 часов практических занятий); тема 1.4. «Организация производственного процесса на основе принципов рационального природопользования» (16 часов лекционных, 4 часа практических работ); тема 2.1. «Основы организации учета и анализа деятельности структурного подразделения» (58 часов лекционных, 4 часа практических работ). Внесенные изменения рассмотрены на заседании предметной (цикловой) комиссии специальности «Технология деревообработки», протокол № 6 от 26 декабря 2014 г.</w:t>
      </w:r>
    </w:p>
    <w:p w:rsidR="001601DF" w:rsidRPr="00947641" w:rsidRDefault="001601DF" w:rsidP="0016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92706A" w:rsidRPr="00947641"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947641">
        <w:rPr>
          <w:b/>
          <w:caps/>
        </w:rPr>
        <w:t>2. результаты освоения ПРОФЕССИОНАЛЬНОГО МОДУЛЯ</w:t>
      </w:r>
    </w:p>
    <w:p w:rsidR="001601DF" w:rsidRPr="00947641" w:rsidRDefault="001601DF" w:rsidP="001601DF">
      <w:pPr>
        <w:ind w:left="10" w:firstLine="557"/>
      </w:pPr>
      <w:r w:rsidRPr="00947641">
        <w:t xml:space="preserve">Результатом освоения профессионального модуля является овладение обучающимися видом профессиональной деятельности (ВПД) </w:t>
      </w:r>
      <w:r w:rsidRPr="00947641">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947641">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firstRow="1" w:lastRow="0" w:firstColumn="1" w:lastColumn="0" w:noHBand="0" w:noVBand="1"/>
      </w:tblPr>
      <w:tblGrid>
        <w:gridCol w:w="1440"/>
        <w:gridCol w:w="8212"/>
      </w:tblGrid>
      <w:tr w:rsidR="00947641" w:rsidRPr="00947641" w:rsidTr="001601DF">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1601DF" w:rsidRPr="00947641" w:rsidRDefault="001601DF" w:rsidP="001601DF">
            <w:pPr>
              <w:ind w:firstLine="0"/>
              <w:jc w:val="center"/>
            </w:pPr>
            <w:r w:rsidRPr="00947641">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1601DF" w:rsidRPr="00947641" w:rsidRDefault="001601DF" w:rsidP="001601DF">
            <w:pPr>
              <w:ind w:firstLine="0"/>
              <w:jc w:val="left"/>
            </w:pPr>
            <w:r w:rsidRPr="00947641">
              <w:rPr>
                <w:b/>
              </w:rPr>
              <w:t xml:space="preserve">Наименование результата обучения </w:t>
            </w:r>
          </w:p>
        </w:tc>
      </w:tr>
      <w:tr w:rsidR="00947641" w:rsidRPr="00947641" w:rsidTr="001601DF">
        <w:trPr>
          <w:trHeight w:val="295"/>
        </w:trPr>
        <w:tc>
          <w:tcPr>
            <w:tcW w:w="1440" w:type="dxa"/>
            <w:tcBorders>
              <w:top w:val="single" w:sz="12"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1601DF" w:rsidRPr="00947641" w:rsidRDefault="001601DF" w:rsidP="001601DF">
            <w:pPr>
              <w:ind w:right="138" w:firstLine="0"/>
              <w:jc w:val="left"/>
            </w:pPr>
            <w:r w:rsidRPr="00947641">
              <w:t xml:space="preserve">Участвовать в планировании работы структурного подразделения </w:t>
            </w:r>
          </w:p>
        </w:tc>
      </w:tr>
      <w:tr w:rsidR="00947641" w:rsidRPr="00947641" w:rsidTr="001601DF">
        <w:trPr>
          <w:trHeight w:val="286"/>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jc w:val="left"/>
            </w:pPr>
            <w:r w:rsidRPr="00947641">
              <w:t xml:space="preserve">Участвовать в руководстве работой структурного подразделения </w:t>
            </w:r>
          </w:p>
        </w:tc>
      </w:tr>
      <w:tr w:rsidR="00947641" w:rsidRPr="00947641"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Участвовать в анализе процесса и результатов деятельности структурного подразделения </w:t>
            </w:r>
          </w:p>
        </w:tc>
      </w:tr>
      <w:tr w:rsidR="00947641" w:rsidRPr="00947641"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Принимать решения в стандартных и нестандартных ситуациях и нести за них ответственность. </w:t>
            </w:r>
          </w:p>
        </w:tc>
      </w:tr>
      <w:tr w:rsidR="00947641" w:rsidRPr="00947641"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lastRenderedPageBreak/>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Использовать </w:t>
            </w:r>
            <w:r w:rsidRPr="00947641">
              <w:tab/>
              <w:t xml:space="preserve">информационно-коммуникационные технологии </w:t>
            </w:r>
            <w:r w:rsidRPr="00947641">
              <w:tab/>
              <w:t xml:space="preserve">в профессиональной деятельности. </w:t>
            </w:r>
          </w:p>
        </w:tc>
      </w:tr>
      <w:tr w:rsidR="00947641" w:rsidRPr="00947641"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Работать в коллективе и команде, эффективно общаться с коллегами, руководством, потребителями. </w:t>
            </w:r>
          </w:p>
        </w:tc>
      </w:tr>
      <w:tr w:rsidR="00947641" w:rsidRPr="00947641"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Брать на себя ответственность за работу членов команды (подчиненных), за результат выполнения заданий. </w:t>
            </w:r>
          </w:p>
        </w:tc>
      </w:tr>
      <w:tr w:rsidR="00947641" w:rsidRPr="00947641"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1601DF" w:rsidRPr="00947641" w:rsidRDefault="001601DF" w:rsidP="001601DF">
            <w:pPr>
              <w:ind w:right="138" w:firstLine="0"/>
            </w:pPr>
            <w:r w:rsidRPr="00947641">
              <w:t xml:space="preserve">Ориентироваться в условиях частой смены технологий в профессиональной деятельности. </w:t>
            </w:r>
          </w:p>
        </w:tc>
      </w:tr>
    </w:tbl>
    <w:p w:rsidR="001601DF" w:rsidRPr="00947641" w:rsidRDefault="001601DF" w:rsidP="001601DF">
      <w:pPr>
        <w:ind w:left="10" w:firstLine="557"/>
      </w:pPr>
    </w:p>
    <w:p w:rsidR="001601DF" w:rsidRPr="00947641" w:rsidRDefault="001601DF" w:rsidP="001601DF">
      <w:pPr>
        <w:ind w:left="10" w:firstLine="557"/>
      </w:pPr>
    </w:p>
    <w:p w:rsidR="001601DF" w:rsidRPr="00947641" w:rsidRDefault="001601DF" w:rsidP="001601DF">
      <w:pPr>
        <w:ind w:left="10" w:firstLine="557"/>
      </w:pPr>
    </w:p>
    <w:p w:rsidR="00185CFC" w:rsidRPr="00947641" w:rsidRDefault="00185CFC" w:rsidP="006E1935">
      <w:pPr>
        <w:ind w:firstLine="0"/>
        <w:rPr>
          <w:b/>
          <w:sz w:val="28"/>
          <w:szCs w:val="28"/>
        </w:rPr>
      </w:pPr>
    </w:p>
    <w:p w:rsidR="00185CFC" w:rsidRPr="00947641"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947641" w:rsidSect="00B2278B">
          <w:footerReference w:type="even" r:id="rId62"/>
          <w:footerReference w:type="default" r:id="rId63"/>
          <w:pgSz w:w="11906" w:h="16838" w:code="9"/>
          <w:pgMar w:top="1134" w:right="851" w:bottom="851" w:left="1418" w:header="709" w:footer="709" w:gutter="0"/>
          <w:cols w:space="708"/>
          <w:titlePg/>
          <w:docGrid w:linePitch="360"/>
        </w:sectPr>
      </w:pPr>
    </w:p>
    <w:p w:rsidR="00185CFC" w:rsidRPr="00947641"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lastRenderedPageBreak/>
        <w:t>3. СТРУКТУРА и  содержание профессионального модуля</w:t>
      </w:r>
    </w:p>
    <w:p w:rsidR="00185CFC" w:rsidRPr="00947641" w:rsidRDefault="00185CFC" w:rsidP="001601D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947641">
        <w:rPr>
          <w:b/>
        </w:rPr>
        <w:t xml:space="preserve">3.1. Тематический план профессионального модуля </w:t>
      </w:r>
    </w:p>
    <w:tbl>
      <w:tblPr>
        <w:tblW w:w="15363" w:type="dxa"/>
        <w:tblInd w:w="-15" w:type="dxa"/>
        <w:tblLayout w:type="fixed"/>
        <w:tblLook w:val="0000" w:firstRow="0" w:lastRow="0" w:firstColumn="0" w:lastColumn="0" w:noHBand="0" w:noVBand="0"/>
      </w:tblPr>
      <w:tblGrid>
        <w:gridCol w:w="2108"/>
        <w:gridCol w:w="3628"/>
        <w:gridCol w:w="1153"/>
        <w:gridCol w:w="768"/>
        <w:gridCol w:w="1588"/>
        <w:gridCol w:w="1141"/>
        <w:gridCol w:w="825"/>
        <w:gridCol w:w="1141"/>
        <w:gridCol w:w="1070"/>
        <w:gridCol w:w="1941"/>
      </w:tblGrid>
      <w:tr w:rsidR="001601DF" w:rsidRPr="00947641" w:rsidTr="001601DF">
        <w:trPr>
          <w:trHeight w:val="435"/>
        </w:trPr>
        <w:tc>
          <w:tcPr>
            <w:tcW w:w="2108" w:type="dxa"/>
            <w:vMerge w:val="restart"/>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b/>
              </w:rPr>
            </w:pPr>
            <w:r w:rsidRPr="00947641">
              <w:rPr>
                <w:b/>
              </w:rPr>
              <w:t>Код профессиональных компетенций</w:t>
            </w:r>
          </w:p>
        </w:tc>
        <w:tc>
          <w:tcPr>
            <w:tcW w:w="3628" w:type="dxa"/>
            <w:vMerge w:val="restart"/>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b/>
                <w:iCs/>
              </w:rPr>
            </w:pPr>
            <w:r w:rsidRPr="00947641">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b/>
                <w:iCs/>
              </w:rPr>
            </w:pPr>
            <w:r w:rsidRPr="00947641">
              <w:rPr>
                <w:b/>
                <w:iCs/>
              </w:rPr>
              <w:t>Всего часов</w:t>
            </w:r>
          </w:p>
          <w:p w:rsidR="001601DF" w:rsidRPr="00947641" w:rsidRDefault="001601DF" w:rsidP="00291D84">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sz w:val="20"/>
                <w:szCs w:val="20"/>
              </w:rPr>
            </w:pPr>
            <w:r w:rsidRPr="00947641">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b/>
              </w:rPr>
            </w:pPr>
            <w:r w:rsidRPr="00947641">
              <w:rPr>
                <w:b/>
              </w:rPr>
              <w:t xml:space="preserve">Практика </w:t>
            </w:r>
          </w:p>
        </w:tc>
      </w:tr>
      <w:tr w:rsidR="001601DF" w:rsidRPr="00947641" w:rsidTr="001601DF">
        <w:trPr>
          <w:trHeight w:val="435"/>
        </w:trPr>
        <w:tc>
          <w:tcPr>
            <w:tcW w:w="2108" w:type="dxa"/>
            <w:vMerge/>
            <w:tcBorders>
              <w:top w:val="single" w:sz="4" w:space="0" w:color="000000"/>
              <w:left w:val="single" w:sz="8" w:space="0" w:color="000000"/>
              <w:bottom w:val="single" w:sz="4" w:space="0" w:color="000000"/>
            </w:tcBorders>
            <w:shd w:val="clear" w:color="auto" w:fill="auto"/>
          </w:tcPr>
          <w:p w:rsidR="001601DF" w:rsidRPr="00947641" w:rsidRDefault="001601DF" w:rsidP="00291D84">
            <w:pPr>
              <w:pStyle w:val="214"/>
              <w:widowControl w:val="0"/>
              <w:snapToGrid w:val="0"/>
              <w:ind w:left="0" w:firstLine="0"/>
              <w:jc w:val="center"/>
              <w:rPr>
                <w:b/>
              </w:rPr>
            </w:pPr>
          </w:p>
        </w:tc>
        <w:tc>
          <w:tcPr>
            <w:tcW w:w="3628" w:type="dxa"/>
            <w:vMerge/>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sz w:val="20"/>
                <w:szCs w:val="20"/>
              </w:rPr>
            </w:pPr>
            <w:r w:rsidRPr="00947641">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sz w:val="20"/>
                <w:szCs w:val="20"/>
              </w:rPr>
            </w:pPr>
            <w:r w:rsidRPr="00947641">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b/>
              </w:rPr>
            </w:pPr>
            <w:r w:rsidRPr="00947641">
              <w:rPr>
                <w:b/>
              </w:rPr>
              <w:t>Учебная,</w:t>
            </w:r>
          </w:p>
          <w:p w:rsidR="001601DF" w:rsidRPr="00947641" w:rsidRDefault="001601DF" w:rsidP="00291D84">
            <w:pPr>
              <w:pStyle w:val="214"/>
              <w:widowControl w:val="0"/>
              <w:ind w:left="0" w:firstLine="0"/>
              <w:jc w:val="center"/>
            </w:pPr>
            <w:r w:rsidRPr="00947641">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b/>
              </w:rPr>
            </w:pPr>
            <w:r w:rsidRPr="00947641">
              <w:rPr>
                <w:b/>
              </w:rPr>
              <w:t>Производственная (по профилю специальности),</w:t>
            </w:r>
          </w:p>
          <w:p w:rsidR="001601DF" w:rsidRPr="00947641" w:rsidRDefault="001601DF" w:rsidP="00291D84">
            <w:pPr>
              <w:pStyle w:val="214"/>
              <w:widowControl w:val="0"/>
              <w:ind w:left="0" w:firstLine="0"/>
              <w:jc w:val="center"/>
            </w:pPr>
            <w:r w:rsidRPr="00947641">
              <w:t>часов</w:t>
            </w:r>
          </w:p>
          <w:p w:rsidR="001601DF" w:rsidRPr="00947641" w:rsidRDefault="001601DF" w:rsidP="00291D84">
            <w:pPr>
              <w:pStyle w:val="214"/>
              <w:widowControl w:val="0"/>
              <w:ind w:left="0" w:firstLine="0"/>
              <w:jc w:val="center"/>
              <w:rPr>
                <w:i/>
              </w:rPr>
            </w:pPr>
          </w:p>
        </w:tc>
      </w:tr>
      <w:tr w:rsidR="001601DF" w:rsidRPr="00947641" w:rsidTr="001601DF">
        <w:trPr>
          <w:trHeight w:val="390"/>
        </w:trPr>
        <w:tc>
          <w:tcPr>
            <w:tcW w:w="2108" w:type="dxa"/>
            <w:vMerge/>
            <w:tcBorders>
              <w:top w:val="single" w:sz="4" w:space="0" w:color="000000"/>
              <w:left w:val="single" w:sz="8" w:space="0" w:color="000000"/>
              <w:bottom w:val="single" w:sz="8" w:space="0" w:color="000000"/>
            </w:tcBorders>
            <w:shd w:val="clear" w:color="auto" w:fill="auto"/>
          </w:tcPr>
          <w:p w:rsidR="001601DF" w:rsidRPr="00947641" w:rsidRDefault="001601DF" w:rsidP="00291D84">
            <w:pPr>
              <w:snapToGrid w:val="0"/>
              <w:ind w:firstLine="0"/>
              <w:jc w:val="center"/>
              <w:rPr>
                <w:b/>
              </w:rPr>
            </w:pPr>
          </w:p>
        </w:tc>
        <w:tc>
          <w:tcPr>
            <w:tcW w:w="3628" w:type="dxa"/>
            <w:vMerge/>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snapToGrid w:val="0"/>
              <w:ind w:firstLine="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snapToGrid w:val="0"/>
              <w:ind w:firstLine="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sz w:val="20"/>
                <w:szCs w:val="20"/>
              </w:rPr>
            </w:pPr>
            <w:r w:rsidRPr="00947641">
              <w:rPr>
                <w:b/>
                <w:sz w:val="20"/>
                <w:szCs w:val="20"/>
              </w:rPr>
              <w:t>Всего,</w:t>
            </w:r>
          </w:p>
          <w:p w:rsidR="001601DF" w:rsidRPr="00947641" w:rsidRDefault="001601DF" w:rsidP="00291D84">
            <w:pPr>
              <w:pStyle w:val="af1"/>
              <w:widowControl w:val="0"/>
              <w:suppressAutoHyphens/>
              <w:spacing w:before="0" w:beforeAutospacing="0" w:after="0" w:afterAutospacing="0"/>
              <w:jc w:val="center"/>
              <w:rPr>
                <w:sz w:val="20"/>
                <w:szCs w:val="20"/>
              </w:rPr>
            </w:pPr>
            <w:r w:rsidRPr="00947641">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sz w:val="20"/>
                <w:szCs w:val="20"/>
              </w:rPr>
            </w:pPr>
            <w:r w:rsidRPr="00947641">
              <w:rPr>
                <w:b/>
                <w:sz w:val="20"/>
                <w:szCs w:val="20"/>
              </w:rPr>
              <w:t>в т.ч. лабораторные работы и практические занятия,</w:t>
            </w:r>
          </w:p>
          <w:p w:rsidR="001601DF" w:rsidRPr="00947641" w:rsidRDefault="001601DF" w:rsidP="00291D84">
            <w:pPr>
              <w:pStyle w:val="af1"/>
              <w:widowControl w:val="0"/>
              <w:suppressAutoHyphens/>
              <w:spacing w:before="0" w:beforeAutospacing="0" w:after="0" w:afterAutospacing="0"/>
              <w:jc w:val="center"/>
              <w:rPr>
                <w:sz w:val="20"/>
                <w:szCs w:val="20"/>
              </w:rPr>
            </w:pPr>
            <w:r w:rsidRPr="00947641">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b/>
              </w:rPr>
            </w:pPr>
            <w:r w:rsidRPr="00947641">
              <w:rPr>
                <w:b/>
              </w:rPr>
              <w:t>в т.ч., курсовая работа (проект),</w:t>
            </w:r>
          </w:p>
          <w:p w:rsidR="001601DF" w:rsidRPr="00947641" w:rsidRDefault="001601DF" w:rsidP="00291D84">
            <w:pPr>
              <w:pStyle w:val="214"/>
              <w:widowControl w:val="0"/>
              <w:ind w:left="0" w:firstLine="0"/>
              <w:jc w:val="center"/>
            </w:pPr>
            <w:r w:rsidRPr="00947641">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sz w:val="20"/>
                <w:szCs w:val="20"/>
              </w:rPr>
            </w:pPr>
            <w:r w:rsidRPr="00947641">
              <w:rPr>
                <w:b/>
                <w:sz w:val="20"/>
                <w:szCs w:val="20"/>
              </w:rPr>
              <w:t>Всего,</w:t>
            </w:r>
          </w:p>
          <w:p w:rsidR="001601DF" w:rsidRPr="00947641" w:rsidRDefault="001601DF" w:rsidP="00291D84">
            <w:pPr>
              <w:pStyle w:val="af1"/>
              <w:widowControl w:val="0"/>
              <w:suppressAutoHyphens/>
              <w:spacing w:before="0" w:beforeAutospacing="0" w:after="0" w:afterAutospacing="0"/>
              <w:jc w:val="center"/>
              <w:rPr>
                <w:sz w:val="20"/>
                <w:szCs w:val="20"/>
              </w:rPr>
            </w:pPr>
            <w:r w:rsidRPr="00947641">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b/>
              </w:rPr>
            </w:pPr>
            <w:r w:rsidRPr="00947641">
              <w:rPr>
                <w:b/>
              </w:rPr>
              <w:t>в т.ч., курсовая работа (проект),</w:t>
            </w:r>
          </w:p>
          <w:p w:rsidR="001601DF" w:rsidRPr="00947641" w:rsidRDefault="001601DF" w:rsidP="00291D84">
            <w:pPr>
              <w:pStyle w:val="214"/>
              <w:widowControl w:val="0"/>
              <w:ind w:left="0" w:firstLine="0"/>
              <w:jc w:val="center"/>
            </w:pPr>
            <w:r w:rsidRPr="00947641">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p>
        </w:tc>
      </w:tr>
      <w:tr w:rsidR="001601DF" w:rsidRPr="00947641" w:rsidTr="001601DF">
        <w:trPr>
          <w:trHeight w:val="390"/>
        </w:trPr>
        <w:tc>
          <w:tcPr>
            <w:tcW w:w="2108" w:type="dxa"/>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snapToGrid w:val="0"/>
              <w:ind w:firstLine="0"/>
              <w:jc w:val="center"/>
              <w:rPr>
                <w:b/>
              </w:rPr>
            </w:pPr>
            <w:r w:rsidRPr="00947641">
              <w:rPr>
                <w:b/>
              </w:rPr>
              <w:t>1</w:t>
            </w:r>
          </w:p>
        </w:tc>
        <w:tc>
          <w:tcPr>
            <w:tcW w:w="3628" w:type="dxa"/>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snapToGrid w:val="0"/>
              <w:ind w:firstLine="0"/>
              <w:jc w:val="center"/>
              <w:rPr>
                <w:b/>
              </w:rPr>
            </w:pPr>
            <w:r w:rsidRPr="00947641">
              <w:rPr>
                <w:b/>
              </w:rPr>
              <w:t>2</w:t>
            </w:r>
          </w:p>
        </w:tc>
        <w:tc>
          <w:tcPr>
            <w:tcW w:w="1153" w:type="dxa"/>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3</w:t>
            </w:r>
          </w:p>
        </w:tc>
        <w:tc>
          <w:tcPr>
            <w:tcW w:w="768" w:type="dxa"/>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4</w:t>
            </w:r>
          </w:p>
        </w:tc>
        <w:tc>
          <w:tcPr>
            <w:tcW w:w="1588" w:type="dxa"/>
            <w:tcBorders>
              <w:top w:val="single" w:sz="8" w:space="0" w:color="000000"/>
              <w:left w:val="single" w:sz="4"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5</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6</w:t>
            </w:r>
          </w:p>
        </w:tc>
        <w:tc>
          <w:tcPr>
            <w:tcW w:w="825" w:type="dxa"/>
            <w:tcBorders>
              <w:top w:val="single" w:sz="8" w:space="0" w:color="000000"/>
              <w:left w:val="single" w:sz="8" w:space="0" w:color="000000"/>
              <w:bottom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7</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b/>
                <w:sz w:val="24"/>
                <w:szCs w:val="24"/>
              </w:rPr>
            </w:pPr>
            <w:r w:rsidRPr="00947641">
              <w:rPr>
                <w:b/>
                <w:sz w:val="24"/>
                <w:szCs w:val="24"/>
              </w:rPr>
              <w:t>8</w:t>
            </w:r>
          </w:p>
        </w:tc>
        <w:tc>
          <w:tcPr>
            <w:tcW w:w="1070" w:type="dxa"/>
            <w:tcBorders>
              <w:top w:val="single" w:sz="4" w:space="0" w:color="000000"/>
              <w:left w:val="single" w:sz="8" w:space="0" w:color="000000"/>
              <w:bottom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b/>
                <w:sz w:val="24"/>
                <w:szCs w:val="24"/>
              </w:rPr>
            </w:pPr>
            <w:r w:rsidRPr="00947641">
              <w:rPr>
                <w:b/>
                <w:sz w:val="24"/>
                <w:szCs w:val="24"/>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1601DF" w:rsidRPr="00947641" w:rsidRDefault="001601DF" w:rsidP="00291D84">
            <w:pPr>
              <w:pStyle w:val="214"/>
              <w:widowControl w:val="0"/>
              <w:snapToGrid w:val="0"/>
              <w:ind w:left="0" w:firstLine="0"/>
              <w:jc w:val="center"/>
              <w:rPr>
                <w:b/>
                <w:sz w:val="24"/>
                <w:szCs w:val="24"/>
              </w:rPr>
            </w:pPr>
            <w:r w:rsidRPr="00947641">
              <w:rPr>
                <w:b/>
                <w:sz w:val="24"/>
                <w:szCs w:val="24"/>
              </w:rPr>
              <w:t>10</w:t>
            </w:r>
          </w:p>
        </w:tc>
      </w:tr>
      <w:tr w:rsidR="001601DF" w:rsidRPr="00947641" w:rsidTr="001601DF">
        <w:tc>
          <w:tcPr>
            <w:tcW w:w="2108" w:type="dxa"/>
            <w:tcBorders>
              <w:top w:val="single" w:sz="8" w:space="0" w:color="000000"/>
              <w:left w:val="single" w:sz="8" w:space="0" w:color="000000"/>
              <w:bottom w:val="single" w:sz="4" w:space="0" w:color="000000"/>
            </w:tcBorders>
            <w:shd w:val="clear" w:color="auto" w:fill="auto"/>
          </w:tcPr>
          <w:p w:rsidR="001601DF" w:rsidRPr="00947641" w:rsidRDefault="001601DF" w:rsidP="00291D84">
            <w:pPr>
              <w:snapToGrid w:val="0"/>
              <w:ind w:firstLine="0"/>
              <w:rPr>
                <w:b/>
              </w:rPr>
            </w:pPr>
            <w:r w:rsidRPr="00947641">
              <w:rPr>
                <w:b/>
              </w:rPr>
              <w:t>ПК 2.1.</w:t>
            </w:r>
          </w:p>
          <w:p w:rsidR="001601DF" w:rsidRPr="00947641" w:rsidRDefault="001601DF" w:rsidP="00291D84">
            <w:pPr>
              <w:snapToGrid w:val="0"/>
              <w:ind w:firstLine="0"/>
              <w:rPr>
                <w:b/>
              </w:rPr>
            </w:pPr>
            <w:r w:rsidRPr="00947641">
              <w:rPr>
                <w:b/>
              </w:rPr>
              <w:t>ПК 2.2.</w:t>
            </w:r>
          </w:p>
        </w:tc>
        <w:tc>
          <w:tcPr>
            <w:tcW w:w="3628" w:type="dxa"/>
            <w:tcBorders>
              <w:top w:val="single" w:sz="8" w:space="0" w:color="000000"/>
              <w:left w:val="single" w:sz="8" w:space="0" w:color="000000"/>
              <w:bottom w:val="single" w:sz="4" w:space="0" w:color="000000"/>
            </w:tcBorders>
            <w:shd w:val="clear" w:color="auto" w:fill="auto"/>
          </w:tcPr>
          <w:p w:rsidR="001601DF" w:rsidRPr="00947641" w:rsidRDefault="001601DF" w:rsidP="00291D84">
            <w:pPr>
              <w:snapToGrid w:val="0"/>
              <w:ind w:firstLine="0"/>
            </w:pPr>
            <w:r w:rsidRPr="00947641">
              <w:rPr>
                <w:b/>
              </w:rPr>
              <w:t xml:space="preserve">Раздел 1. </w:t>
            </w:r>
            <w:r w:rsidRPr="00947641">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274</w:t>
            </w:r>
          </w:p>
        </w:tc>
        <w:tc>
          <w:tcPr>
            <w:tcW w:w="768"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170</w:t>
            </w:r>
          </w:p>
        </w:tc>
        <w:tc>
          <w:tcPr>
            <w:tcW w:w="1588" w:type="dxa"/>
            <w:tcBorders>
              <w:top w:val="single" w:sz="8" w:space="0" w:color="000000"/>
              <w:left w:val="single" w:sz="4"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r w:rsidRPr="00947641">
              <w:rPr>
                <w:sz w:val="24"/>
                <w:szCs w:val="24"/>
              </w:rPr>
              <w:t>60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r w:rsidRPr="0094764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50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r w:rsidRPr="0094764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w:t>
            </w:r>
          </w:p>
        </w:tc>
      </w:tr>
      <w:tr w:rsidR="001601DF" w:rsidRPr="00947641" w:rsidTr="001601DF">
        <w:tc>
          <w:tcPr>
            <w:tcW w:w="2108" w:type="dxa"/>
            <w:tcBorders>
              <w:top w:val="single" w:sz="8" w:space="0" w:color="000000"/>
              <w:left w:val="single" w:sz="8" w:space="0" w:color="000000"/>
              <w:bottom w:val="single" w:sz="4" w:space="0" w:color="000000"/>
            </w:tcBorders>
            <w:shd w:val="clear" w:color="auto" w:fill="auto"/>
          </w:tcPr>
          <w:p w:rsidR="001601DF" w:rsidRPr="00947641" w:rsidRDefault="001601DF" w:rsidP="00291D84">
            <w:pPr>
              <w:snapToGrid w:val="0"/>
              <w:ind w:firstLine="0"/>
              <w:rPr>
                <w:b/>
              </w:rPr>
            </w:pPr>
            <w:r w:rsidRPr="00947641">
              <w:rPr>
                <w:b/>
              </w:rPr>
              <w:t>ПК 2.3.</w:t>
            </w:r>
          </w:p>
        </w:tc>
        <w:tc>
          <w:tcPr>
            <w:tcW w:w="3628" w:type="dxa"/>
            <w:tcBorders>
              <w:top w:val="single" w:sz="8" w:space="0" w:color="000000"/>
              <w:left w:val="single" w:sz="8" w:space="0" w:color="000000"/>
              <w:bottom w:val="single" w:sz="4" w:space="0" w:color="000000"/>
            </w:tcBorders>
            <w:shd w:val="clear" w:color="auto" w:fill="auto"/>
          </w:tcPr>
          <w:p w:rsidR="001601DF" w:rsidRPr="00947641" w:rsidRDefault="001601DF" w:rsidP="00291D84">
            <w:pPr>
              <w:snapToGrid w:val="0"/>
              <w:ind w:firstLine="0"/>
            </w:pPr>
            <w:r w:rsidRPr="00947641">
              <w:rPr>
                <w:b/>
              </w:rPr>
              <w:t xml:space="preserve">Раздел 2. </w:t>
            </w:r>
            <w:r w:rsidRPr="00947641">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204</w:t>
            </w:r>
          </w:p>
        </w:tc>
        <w:tc>
          <w:tcPr>
            <w:tcW w:w="768"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110</w:t>
            </w:r>
          </w:p>
        </w:tc>
        <w:tc>
          <w:tcPr>
            <w:tcW w:w="1588" w:type="dxa"/>
            <w:tcBorders>
              <w:top w:val="single" w:sz="8" w:space="0" w:color="000000"/>
              <w:left w:val="single" w:sz="4"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r w:rsidRPr="00947641">
              <w:rPr>
                <w:sz w:val="24"/>
                <w:szCs w:val="24"/>
              </w:rPr>
              <w:t>28</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r w:rsidRPr="0094764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40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947641" w:rsidRDefault="001601DF" w:rsidP="00291D84">
            <w:pPr>
              <w:pStyle w:val="214"/>
              <w:widowControl w:val="0"/>
              <w:snapToGrid w:val="0"/>
              <w:ind w:left="0" w:firstLine="0"/>
              <w:jc w:val="center"/>
              <w:rPr>
                <w:sz w:val="24"/>
                <w:szCs w:val="24"/>
              </w:rPr>
            </w:pPr>
            <w:r w:rsidRPr="0094764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jc w:val="center"/>
              <w:rPr>
                <w:b/>
              </w:rPr>
            </w:pPr>
            <w:r w:rsidRPr="0094764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947641" w:rsidRDefault="001601DF" w:rsidP="00291D84">
            <w:pPr>
              <w:pStyle w:val="af1"/>
              <w:widowControl w:val="0"/>
              <w:suppressAutoHyphens/>
              <w:snapToGrid w:val="0"/>
              <w:spacing w:before="0" w:beforeAutospacing="0" w:after="0" w:afterAutospacing="0"/>
              <w:rPr>
                <w:b/>
              </w:rPr>
            </w:pPr>
          </w:p>
        </w:tc>
      </w:tr>
      <w:tr w:rsidR="001601DF" w:rsidRPr="00947641" w:rsidTr="00291D84">
        <w:tc>
          <w:tcPr>
            <w:tcW w:w="2108" w:type="dxa"/>
            <w:tcBorders>
              <w:top w:val="single" w:sz="4" w:space="0" w:color="000000"/>
              <w:left w:val="single" w:sz="8" w:space="0" w:color="000000"/>
              <w:bottom w:val="single" w:sz="8" w:space="0" w:color="000000"/>
            </w:tcBorders>
            <w:shd w:val="clear" w:color="auto" w:fill="auto"/>
          </w:tcPr>
          <w:p w:rsidR="001601DF" w:rsidRPr="00947641" w:rsidRDefault="001601DF" w:rsidP="00291D84">
            <w:pPr>
              <w:snapToGrid w:val="0"/>
              <w:ind w:firstLine="0"/>
              <w:rPr>
                <w:b/>
              </w:rPr>
            </w:pPr>
          </w:p>
        </w:tc>
        <w:tc>
          <w:tcPr>
            <w:tcW w:w="3628" w:type="dxa"/>
            <w:tcBorders>
              <w:top w:val="single" w:sz="4" w:space="0" w:color="000000"/>
              <w:left w:val="single" w:sz="8" w:space="0" w:color="000000"/>
              <w:bottom w:val="single" w:sz="8" w:space="0" w:color="000000"/>
            </w:tcBorders>
            <w:shd w:val="clear" w:color="auto" w:fill="auto"/>
          </w:tcPr>
          <w:p w:rsidR="001601DF" w:rsidRPr="00947641" w:rsidRDefault="001601DF" w:rsidP="00291D84">
            <w:pPr>
              <w:snapToGrid w:val="0"/>
              <w:ind w:firstLine="0"/>
              <w:rPr>
                <w:rFonts w:eastAsia="Calibri"/>
                <w:i/>
              </w:rPr>
            </w:pPr>
            <w:r w:rsidRPr="00947641">
              <w:rPr>
                <w:b/>
              </w:rPr>
              <w:t>Производственная практика (по профилю специальности)</w:t>
            </w:r>
            <w:r w:rsidRPr="00947641">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1601DF" w:rsidRPr="00947641" w:rsidRDefault="001601DF" w:rsidP="00291D84">
            <w:pPr>
              <w:ind w:firstLine="0"/>
              <w:jc w:val="center"/>
              <w:rPr>
                <w:i/>
              </w:rPr>
            </w:pPr>
            <w:r w:rsidRPr="00947641">
              <w:rPr>
                <w:b/>
              </w:rPr>
              <w:t>36</w:t>
            </w:r>
          </w:p>
        </w:tc>
        <w:tc>
          <w:tcPr>
            <w:tcW w:w="6533" w:type="dxa"/>
            <w:gridSpan w:val="6"/>
            <w:tcBorders>
              <w:top w:val="single" w:sz="4" w:space="0" w:color="000000"/>
              <w:left w:val="single" w:sz="8" w:space="0" w:color="000000"/>
              <w:bottom w:val="single" w:sz="8" w:space="0" w:color="000000"/>
            </w:tcBorders>
            <w:shd w:val="clear" w:color="auto" w:fill="C0C0C0"/>
          </w:tcPr>
          <w:p w:rsidR="001601DF" w:rsidRPr="00947641" w:rsidRDefault="001601DF" w:rsidP="00291D84">
            <w:pPr>
              <w:snapToGrid w:val="0"/>
              <w:ind w:firstLine="0"/>
              <w:jc w:val="center"/>
            </w:pPr>
          </w:p>
        </w:tc>
        <w:tc>
          <w:tcPr>
            <w:tcW w:w="1941" w:type="dxa"/>
            <w:tcBorders>
              <w:top w:val="single" w:sz="4" w:space="0" w:color="000000"/>
              <w:left w:val="single" w:sz="8" w:space="0" w:color="000000"/>
              <w:bottom w:val="single" w:sz="8" w:space="0" w:color="000000"/>
              <w:right w:val="single" w:sz="8" w:space="0" w:color="000000"/>
            </w:tcBorders>
            <w:shd w:val="clear" w:color="auto" w:fill="auto"/>
          </w:tcPr>
          <w:p w:rsidR="001601DF" w:rsidRPr="00947641" w:rsidRDefault="001601DF" w:rsidP="00291D84">
            <w:pPr>
              <w:snapToGrid w:val="0"/>
              <w:ind w:firstLine="0"/>
              <w:jc w:val="center"/>
              <w:rPr>
                <w:b/>
              </w:rPr>
            </w:pPr>
          </w:p>
          <w:p w:rsidR="001601DF" w:rsidRPr="00947641" w:rsidRDefault="001601DF" w:rsidP="00291D84">
            <w:pPr>
              <w:ind w:firstLine="0"/>
              <w:jc w:val="center"/>
            </w:pPr>
            <w:r w:rsidRPr="00947641">
              <w:t>36</w:t>
            </w:r>
          </w:p>
        </w:tc>
      </w:tr>
      <w:tr w:rsidR="001601DF" w:rsidRPr="00947641" w:rsidTr="00291D84">
        <w:trPr>
          <w:trHeight w:val="46"/>
        </w:trPr>
        <w:tc>
          <w:tcPr>
            <w:tcW w:w="2108"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pStyle w:val="214"/>
              <w:widowControl w:val="0"/>
              <w:snapToGrid w:val="0"/>
              <w:ind w:left="0" w:firstLine="0"/>
              <w:rPr>
                <w:b/>
                <w:sz w:val="24"/>
                <w:szCs w:val="24"/>
              </w:rPr>
            </w:pPr>
          </w:p>
        </w:tc>
        <w:tc>
          <w:tcPr>
            <w:tcW w:w="3628"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pStyle w:val="214"/>
              <w:widowControl w:val="0"/>
              <w:snapToGrid w:val="0"/>
              <w:ind w:left="0" w:firstLine="0"/>
              <w:jc w:val="both"/>
              <w:rPr>
                <w:b/>
                <w:sz w:val="24"/>
                <w:szCs w:val="24"/>
              </w:rPr>
            </w:pPr>
            <w:r w:rsidRPr="00947641">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snapToGrid w:val="0"/>
              <w:ind w:firstLine="0"/>
              <w:jc w:val="center"/>
              <w:rPr>
                <w:b/>
              </w:rPr>
            </w:pPr>
            <w:r w:rsidRPr="00947641">
              <w:rPr>
                <w:b/>
              </w:rPr>
              <w:t>514</w:t>
            </w:r>
          </w:p>
        </w:tc>
        <w:tc>
          <w:tcPr>
            <w:tcW w:w="768"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snapToGrid w:val="0"/>
              <w:ind w:firstLine="0"/>
              <w:jc w:val="center"/>
              <w:rPr>
                <w:b/>
              </w:rPr>
            </w:pPr>
            <w:r w:rsidRPr="00947641">
              <w:rPr>
                <w:b/>
              </w:rPr>
              <w:t>280</w:t>
            </w:r>
          </w:p>
        </w:tc>
        <w:tc>
          <w:tcPr>
            <w:tcW w:w="1588" w:type="dxa"/>
            <w:tcBorders>
              <w:top w:val="single" w:sz="8" w:space="0" w:color="000000"/>
              <w:left w:val="single" w:sz="4" w:space="0" w:color="000000"/>
              <w:bottom w:val="single" w:sz="8" w:space="0" w:color="000000"/>
            </w:tcBorders>
            <w:shd w:val="clear" w:color="auto" w:fill="auto"/>
          </w:tcPr>
          <w:p w:rsidR="001601DF" w:rsidRPr="00947641" w:rsidRDefault="001601DF" w:rsidP="00291D84">
            <w:pPr>
              <w:snapToGrid w:val="0"/>
              <w:ind w:firstLine="0"/>
              <w:jc w:val="center"/>
              <w:rPr>
                <w:b/>
              </w:rPr>
            </w:pPr>
            <w:r w:rsidRPr="00947641">
              <w:rPr>
                <w:b/>
              </w:rPr>
              <w:t>88</w:t>
            </w:r>
          </w:p>
        </w:tc>
        <w:tc>
          <w:tcPr>
            <w:tcW w:w="1141"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snapToGrid w:val="0"/>
              <w:ind w:firstLine="0"/>
              <w:jc w:val="center"/>
              <w:rPr>
                <w:b/>
              </w:rPr>
            </w:pPr>
            <w:r w:rsidRPr="00947641">
              <w:rPr>
                <w:b/>
              </w:rPr>
              <w:t>-</w:t>
            </w:r>
          </w:p>
        </w:tc>
        <w:tc>
          <w:tcPr>
            <w:tcW w:w="825"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snapToGrid w:val="0"/>
              <w:ind w:firstLine="0"/>
              <w:jc w:val="center"/>
              <w:rPr>
                <w:b/>
              </w:rPr>
            </w:pPr>
            <w:r w:rsidRPr="00947641">
              <w:rPr>
                <w:b/>
              </w:rPr>
              <w:t>90</w:t>
            </w:r>
          </w:p>
        </w:tc>
        <w:tc>
          <w:tcPr>
            <w:tcW w:w="1141"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snapToGrid w:val="0"/>
              <w:ind w:firstLine="0"/>
              <w:jc w:val="center"/>
              <w:rPr>
                <w:b/>
              </w:rPr>
            </w:pPr>
          </w:p>
        </w:tc>
        <w:tc>
          <w:tcPr>
            <w:tcW w:w="1070" w:type="dxa"/>
            <w:tcBorders>
              <w:top w:val="single" w:sz="8" w:space="0" w:color="000000"/>
              <w:left w:val="single" w:sz="8" w:space="0" w:color="000000"/>
              <w:bottom w:val="single" w:sz="8" w:space="0" w:color="000000"/>
            </w:tcBorders>
            <w:shd w:val="clear" w:color="auto" w:fill="auto"/>
          </w:tcPr>
          <w:p w:rsidR="001601DF" w:rsidRPr="00947641" w:rsidRDefault="001601DF" w:rsidP="00291D84">
            <w:pPr>
              <w:snapToGrid w:val="0"/>
              <w:ind w:firstLine="0"/>
              <w:jc w:val="center"/>
              <w:rPr>
                <w:b/>
              </w:rPr>
            </w:pPr>
            <w:r w:rsidRPr="00947641">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1601DF" w:rsidRPr="00947641" w:rsidRDefault="001601DF" w:rsidP="00291D84">
            <w:pPr>
              <w:snapToGrid w:val="0"/>
              <w:ind w:firstLine="0"/>
              <w:jc w:val="center"/>
              <w:rPr>
                <w:b/>
              </w:rPr>
            </w:pPr>
            <w:r w:rsidRPr="00947641">
              <w:rPr>
                <w:b/>
              </w:rPr>
              <w:t>36</w:t>
            </w:r>
          </w:p>
        </w:tc>
      </w:tr>
    </w:tbl>
    <w:p w:rsidR="00185CFC" w:rsidRPr="00947641"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947641" w:rsidRDefault="00185CFC" w:rsidP="00185CFC"/>
    <w:p w:rsidR="00185CFC" w:rsidRPr="00947641" w:rsidRDefault="00185CFC" w:rsidP="00185CFC"/>
    <w:p w:rsidR="00185CFC" w:rsidRPr="00947641" w:rsidRDefault="00185CFC" w:rsidP="00185CFC"/>
    <w:p w:rsidR="00185CFC" w:rsidRPr="00947641" w:rsidRDefault="00185CFC" w:rsidP="00185CFC"/>
    <w:p w:rsidR="00185CFC" w:rsidRPr="00947641" w:rsidRDefault="00185CFC" w:rsidP="00185CFC"/>
    <w:p w:rsidR="00185CFC" w:rsidRPr="00947641" w:rsidRDefault="00185CFC" w:rsidP="00185CFC"/>
    <w:p w:rsidR="00185CFC" w:rsidRPr="00947641" w:rsidRDefault="00185CFC" w:rsidP="00185CFC"/>
    <w:p w:rsidR="00185CFC" w:rsidRPr="00947641" w:rsidRDefault="00185CFC" w:rsidP="00185CFC">
      <w:pPr>
        <w:ind w:firstLine="0"/>
      </w:pPr>
    </w:p>
    <w:p w:rsidR="001601DF" w:rsidRPr="00947641" w:rsidRDefault="001601DF" w:rsidP="00185CFC">
      <w:pPr>
        <w:ind w:firstLine="0"/>
      </w:pPr>
    </w:p>
    <w:p w:rsidR="001601DF" w:rsidRPr="00947641" w:rsidRDefault="001601DF" w:rsidP="00185CFC">
      <w:pPr>
        <w:ind w:firstLine="0"/>
      </w:pPr>
    </w:p>
    <w:p w:rsidR="00C71B68" w:rsidRPr="00947641" w:rsidRDefault="00185CFC" w:rsidP="001601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947641">
        <w:rPr>
          <w:b/>
          <w:caps/>
        </w:rPr>
        <w:lastRenderedPageBreak/>
        <w:t xml:space="preserve">3.2. </w:t>
      </w:r>
      <w:r w:rsidRPr="00947641">
        <w:rPr>
          <w:b/>
        </w:rPr>
        <w:t xml:space="preserve">Содержание обучения по профессиональному модулю  </w:t>
      </w:r>
    </w:p>
    <w:tbl>
      <w:tblPr>
        <w:tblStyle w:val="TableGrid"/>
        <w:tblW w:w="15500" w:type="dxa"/>
        <w:tblInd w:w="-34" w:type="dxa"/>
        <w:tblLayout w:type="fixed"/>
        <w:tblCellMar>
          <w:left w:w="108" w:type="dxa"/>
          <w:right w:w="53" w:type="dxa"/>
        </w:tblCellMar>
        <w:tblLook w:val="04A0" w:firstRow="1" w:lastRow="0" w:firstColumn="1" w:lastColumn="0" w:noHBand="0" w:noVBand="1"/>
      </w:tblPr>
      <w:tblGrid>
        <w:gridCol w:w="3682"/>
        <w:gridCol w:w="488"/>
        <w:gridCol w:w="8813"/>
        <w:gridCol w:w="1260"/>
        <w:gridCol w:w="1257"/>
      </w:tblGrid>
      <w:tr w:rsidR="001601DF" w:rsidRPr="00947641" w:rsidTr="00291D84">
        <w:trPr>
          <w:trHeight w:val="20"/>
        </w:trPr>
        <w:tc>
          <w:tcPr>
            <w:tcW w:w="3682" w:type="dxa"/>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rPr>
                <w:b/>
              </w:rPr>
              <w:t xml:space="preserve">Наименование разделов </w:t>
            </w:r>
          </w:p>
          <w:p w:rsidR="001601DF" w:rsidRPr="00947641" w:rsidRDefault="001601DF" w:rsidP="001601DF">
            <w:pPr>
              <w:ind w:firstLine="0"/>
              <w:jc w:val="center"/>
              <w:rPr>
                <w:b/>
              </w:rPr>
            </w:pPr>
            <w:r w:rsidRPr="00947641">
              <w:rPr>
                <w:b/>
              </w:rPr>
              <w:t>профессионального модуля (ПМ), междисциплинарных курсов (МДК) и тем</w:t>
            </w:r>
          </w:p>
        </w:tc>
        <w:tc>
          <w:tcPr>
            <w:tcW w:w="9301" w:type="dxa"/>
            <w:gridSpan w:val="2"/>
            <w:tcBorders>
              <w:top w:val="single" w:sz="4" w:space="0" w:color="000000"/>
              <w:left w:val="single" w:sz="4" w:space="0" w:color="000000"/>
              <w:right w:val="single" w:sz="4" w:space="0" w:color="000000"/>
            </w:tcBorders>
          </w:tcPr>
          <w:p w:rsidR="001601DF" w:rsidRPr="00947641" w:rsidRDefault="001601DF" w:rsidP="001601DF">
            <w:pPr>
              <w:jc w:val="center"/>
            </w:pPr>
            <w:r w:rsidRPr="00947641">
              <w:rPr>
                <w:b/>
              </w:rPr>
              <w:t>Содержание учебного материала, лабораторные работы и практические занятия, самостоятельная работа обучающихся</w:t>
            </w:r>
          </w:p>
        </w:tc>
        <w:tc>
          <w:tcPr>
            <w:tcW w:w="1260" w:type="dxa"/>
            <w:tcBorders>
              <w:top w:val="single" w:sz="4" w:space="0" w:color="000000"/>
              <w:left w:val="single" w:sz="4" w:space="0" w:color="000000"/>
              <w:right w:val="single" w:sz="4" w:space="0" w:color="000000"/>
            </w:tcBorders>
          </w:tcPr>
          <w:p w:rsidR="001601DF" w:rsidRPr="00947641" w:rsidRDefault="001601DF" w:rsidP="001601DF">
            <w:pPr>
              <w:ind w:firstLine="92"/>
              <w:jc w:val="center"/>
            </w:pPr>
            <w:r w:rsidRPr="00947641">
              <w:rPr>
                <w:b/>
              </w:rPr>
              <w:t xml:space="preserve">Объем часов </w:t>
            </w:r>
          </w:p>
        </w:tc>
        <w:tc>
          <w:tcPr>
            <w:tcW w:w="1257" w:type="dxa"/>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rPr>
                <w:b/>
              </w:rPr>
              <w:t xml:space="preserve">Уровень освоения </w:t>
            </w:r>
          </w:p>
        </w:tc>
      </w:tr>
      <w:tr w:rsidR="001601DF" w:rsidRPr="00947641" w:rsidTr="00291D84">
        <w:trPr>
          <w:trHeight w:val="20"/>
        </w:trPr>
        <w:tc>
          <w:tcPr>
            <w:tcW w:w="3682"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 xml:space="preserve">1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 xml:space="preserve">3 </w:t>
            </w: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 xml:space="preserve">4 </w:t>
            </w:r>
          </w:p>
        </w:tc>
      </w:tr>
      <w:tr w:rsidR="001601DF" w:rsidRPr="00947641" w:rsidTr="00291D84">
        <w:trPr>
          <w:trHeight w:val="20"/>
        </w:trPr>
        <w:tc>
          <w:tcPr>
            <w:tcW w:w="3682"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Раздел 1. </w:t>
            </w:r>
            <w:r w:rsidRPr="00947641">
              <w:t>Планирование и организация работы структурного подразделения</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274</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1601DF" w:rsidRPr="00947641" w:rsidRDefault="001601DF" w:rsidP="001601DF">
            <w:pPr>
              <w:ind w:firstLine="0"/>
              <w:jc w:val="center"/>
            </w:pPr>
          </w:p>
        </w:tc>
      </w:tr>
      <w:tr w:rsidR="001601DF" w:rsidRPr="00947641" w:rsidTr="00291D84">
        <w:trPr>
          <w:trHeight w:val="20"/>
        </w:trPr>
        <w:tc>
          <w:tcPr>
            <w:tcW w:w="3682"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751" w:firstLine="0"/>
              <w:jc w:val="left"/>
              <w:rPr>
                <w:b/>
              </w:rPr>
            </w:pPr>
            <w:r w:rsidRPr="00947641">
              <w:rPr>
                <w:b/>
              </w:rPr>
              <w:t>МДК.02.01</w:t>
            </w:r>
          </w:p>
          <w:p w:rsidR="001601DF" w:rsidRPr="00947641" w:rsidRDefault="001601DF" w:rsidP="001601DF">
            <w:pPr>
              <w:ind w:right="751" w:firstLine="0"/>
              <w:jc w:val="left"/>
            </w:pPr>
            <w:r w:rsidRPr="00947641">
              <w:t>Управление структурным подразделением</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220</w:t>
            </w:r>
          </w:p>
        </w:tc>
        <w:tc>
          <w:tcPr>
            <w:tcW w:w="1257"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369" w:firstLine="0"/>
              <w:jc w:val="left"/>
            </w:pPr>
            <w:r w:rsidRPr="00947641">
              <w:rPr>
                <w:b/>
              </w:rPr>
              <w:t>Тема 1.1</w:t>
            </w:r>
            <w:r w:rsidRPr="00947641">
              <w:t xml:space="preserve">. Основы менеджмента в профессиональной деятельности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Содержание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58</w:t>
            </w:r>
          </w:p>
        </w:tc>
        <w:tc>
          <w:tcPr>
            <w:tcW w:w="1257"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1</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2" w:firstLine="0"/>
            </w:pPr>
            <w:r w:rsidRPr="00947641">
              <w:t xml:space="preserve">Введение в менеджмент. Понятие менеджмента. Менеджмент как наука управления организациями. Цели и задачи управления организациями различных организационно-правовых форм. Функции менеджмента.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Особенности менеджмента в области профессиональной деятельности.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Человек и организация. Внутренняя и внешняя среда организации. Переменные внутренней среды. Роль факторов внешней среды в управлении современными организациями. Внешние заинтересованные группы. Уровни внешней среды. Методы анализа внутренней и внешней среды. SWOT-анализ: преимущества и ограничения. Концепция жизненного цикла отрасли.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Особенности среды международного бизнеса. Этика бизнеса, социальная ответственность и внешняя репутация фирмы: мировой опыт и современная российская ситуация.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2" w:firstLine="0"/>
            </w:pPr>
            <w:r w:rsidRPr="00947641">
              <w:t xml:space="preserve">Стратегический менеджмент. Сущность стратегического управления организацией. Базовые понятия стратегического управления. Понятие стратегии. Формулирование и внедрение стратегии. Миссия организации. Концепция и типы конкурентных стратегий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6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1" w:firstLine="0"/>
            </w:pPr>
            <w:r w:rsidRPr="00947641">
              <w:t xml:space="preserve">Постановка целей и планирование в организации. Основные виды и формы внутрифирменного планирования. Оценка и анализ внешней среды. Управленческое обследование внутренних сильных и слабых сторон организации. Изучение стратегических альтернатив. Управление рисками.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7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Основы проектирования организации. Факторы проектирования организации. Структура организации и достижение стратегических целей. Эволюция организационных структур. </w:t>
            </w:r>
          </w:p>
          <w:p w:rsidR="001601DF" w:rsidRPr="00947641" w:rsidRDefault="001601DF" w:rsidP="001601DF">
            <w:pPr>
              <w:ind w:firstLine="0"/>
              <w:jc w:val="left"/>
            </w:pPr>
            <w:r w:rsidRPr="00947641">
              <w:t xml:space="preserve">Жизненный цикл организации. Концепции жизненного цикла организаций.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8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Организационные процессы. Коммуникации, решения и конфликты. Коммуникации в управлении. Принятие решений. Управление конфликтом. Управление стрессами.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9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Этика делового общения в коллективе.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10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Природа лидерства. Понятие лидерства. Менеджмент и лидерство: современное </w:t>
            </w:r>
            <w:r w:rsidRPr="00947641">
              <w:lastRenderedPageBreak/>
              <w:t xml:space="preserve">соотношение понятий. Понятие стилей руководства. </w:t>
            </w:r>
          </w:p>
        </w:tc>
        <w:tc>
          <w:tcPr>
            <w:tcW w:w="1260"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11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Базовые понятия мотивации. Традиционные подходы к мотивации. Понятие потребностей и их разновидности. Экономическая и управленческая трактовки потребностей.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12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Основные концепции эффективной мотивации. Содержательные и процессуальные теории мотивации. Мотивация работников на решение производственных задач.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13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Концепция организационной культуры. Развитие организационной культуры. Влияние культуры на эффективность.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rPr>
                <w:b/>
              </w:rPr>
            </w:pPr>
            <w:r w:rsidRPr="00947641">
              <w:rPr>
                <w:b/>
              </w:rPr>
              <w:t>Дифференцированный зачет</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center"/>
            </w:pP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14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Управление изменениями в компании. Причины и цели планируемых организационных изменений. Модели и техника организационных изменений. </w:t>
            </w:r>
          </w:p>
        </w:tc>
        <w:tc>
          <w:tcPr>
            <w:tcW w:w="1260" w:type="dxa"/>
            <w:vMerge w:val="restart"/>
            <w:tcBorders>
              <w:top w:val="nil"/>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15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Контроль как функция менеджмента. Этапы процесса контроля, основы концепции тотального менеджмента качества.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16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Системы управленческого контроля. Информационные системы и технологии в управлении. Управление производственными операциями и предоставлением услуг.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Практические занятия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22</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1601DF" w:rsidRPr="00947641" w:rsidRDefault="001601DF" w:rsidP="001601DF">
            <w:pPr>
              <w:ind w:firstLine="0"/>
              <w:jc w:val="center"/>
            </w:pP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Анализ внешней и внутренней среды организации. </w:t>
            </w:r>
          </w:p>
        </w:tc>
        <w:tc>
          <w:tcPr>
            <w:tcW w:w="1260"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Формулирование цели и задач организации.  </w:t>
            </w:r>
          </w:p>
        </w:tc>
        <w:tc>
          <w:tcPr>
            <w:tcW w:w="1260"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Разработка модели личных и деловых качеств современного руководителя. </w:t>
            </w:r>
          </w:p>
        </w:tc>
        <w:tc>
          <w:tcPr>
            <w:tcW w:w="1260"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Выработка стратегии поведения в конфликте. </w:t>
            </w:r>
          </w:p>
        </w:tc>
        <w:tc>
          <w:tcPr>
            <w:tcW w:w="1260"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Решение ситуационных задач с целью мотивирования работников на решение производственных задач.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Тема 1.2.</w:t>
            </w:r>
          </w:p>
          <w:p w:rsidR="001601DF" w:rsidRPr="00947641" w:rsidRDefault="001601DF" w:rsidP="001601DF">
            <w:pPr>
              <w:ind w:firstLine="0"/>
              <w:jc w:val="left"/>
            </w:pPr>
            <w:r w:rsidRPr="00947641">
              <w:t xml:space="preserve">Организация производственного процесса и управления структурным подразделением </w:t>
            </w:r>
          </w:p>
          <w:p w:rsidR="001601DF" w:rsidRPr="00947641" w:rsidRDefault="001601DF" w:rsidP="001601DF">
            <w:pPr>
              <w:ind w:firstLine="0"/>
              <w:jc w:val="left"/>
            </w:pPr>
            <w:r w:rsidRPr="00947641">
              <w:t xml:space="preserve">деревообрабатывающего производства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Содержание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16</w:t>
            </w:r>
          </w:p>
        </w:tc>
        <w:tc>
          <w:tcPr>
            <w:tcW w:w="1257"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1</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Содержание и структура производственного процесса. Типы производства. Производственный цикл. Основы организации автоматизированного производства.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Основы теории принятия управленческих решений. Принципы, методы и функции управления. Численность и структура аппарата управления. Управление производственным процессом. Роль техника-технолога на предприятии в управлении структурным подразделением. Роль трудовых коллективов. Основы автоматизированной системы управления.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4" w:firstLine="0"/>
            </w:pPr>
            <w:r w:rsidRPr="00947641">
              <w:t xml:space="preserve">Содержание и задачи подготовки производства. Виды подготовки производства. Организация подготовки производства подразделения на деревообрабатывающем предприятии.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Управление качеством продукции на деревообрабатывающем предприятии. Совершенствование управления и стимулирование  повышения качества продукции. </w:t>
            </w:r>
          </w:p>
        </w:tc>
        <w:tc>
          <w:tcPr>
            <w:tcW w:w="1260" w:type="dxa"/>
            <w:vMerge/>
            <w:tcBorders>
              <w:top w:val="nil"/>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r>
      <w:tr w:rsidR="001601DF" w:rsidRPr="00947641" w:rsidTr="00291D84">
        <w:trPr>
          <w:trHeight w:val="20"/>
        </w:trPr>
        <w:tc>
          <w:tcPr>
            <w:tcW w:w="3682" w:type="dxa"/>
            <w:vMerge/>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Практические занятия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16</w:t>
            </w:r>
          </w:p>
        </w:tc>
        <w:tc>
          <w:tcPr>
            <w:tcW w:w="1257" w:type="dxa"/>
            <w:vMerge w:val="restart"/>
            <w:tcBorders>
              <w:top w:val="single" w:sz="4" w:space="0" w:color="000000"/>
              <w:left w:val="single" w:sz="4" w:space="0" w:color="000000"/>
              <w:right w:val="single" w:sz="4" w:space="0" w:color="000000"/>
            </w:tcBorders>
            <w:shd w:val="clear" w:color="auto" w:fill="C0C0C0"/>
          </w:tcPr>
          <w:p w:rsidR="001601DF" w:rsidRPr="00947641" w:rsidRDefault="001601DF" w:rsidP="001601DF">
            <w:pPr>
              <w:ind w:firstLine="0"/>
              <w:jc w:val="center"/>
            </w:pPr>
          </w:p>
        </w:tc>
      </w:tr>
      <w:tr w:rsidR="001601DF" w:rsidRPr="00947641" w:rsidTr="00291D84">
        <w:trPr>
          <w:trHeight w:val="20"/>
        </w:trPr>
        <w:tc>
          <w:tcPr>
            <w:tcW w:w="3682" w:type="dxa"/>
            <w:vMerge/>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Планирование производства в рамках структурного производства деревообрабатывающих предприятий  </w:t>
            </w:r>
          </w:p>
        </w:tc>
        <w:tc>
          <w:tcPr>
            <w:tcW w:w="1260" w:type="dxa"/>
            <w:vMerge/>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left"/>
            </w:pPr>
            <w:r w:rsidRPr="00947641">
              <w:rPr>
                <w:b/>
              </w:rPr>
              <w:t xml:space="preserve">Тема 1.3. </w:t>
            </w:r>
          </w:p>
          <w:p w:rsidR="001601DF" w:rsidRPr="00947641" w:rsidRDefault="001601DF" w:rsidP="001601DF">
            <w:pPr>
              <w:ind w:firstLine="0"/>
              <w:jc w:val="left"/>
            </w:pPr>
            <w:r w:rsidRPr="00947641">
              <w:lastRenderedPageBreak/>
              <w:t xml:space="preserve">Организация управления с учетом производственных мощностей и </w:t>
            </w:r>
          </w:p>
          <w:p w:rsidR="001601DF" w:rsidRPr="00947641" w:rsidRDefault="001601DF" w:rsidP="001601DF">
            <w:pPr>
              <w:ind w:firstLine="0"/>
              <w:jc w:val="left"/>
            </w:pPr>
            <w:r w:rsidRPr="00947641">
              <w:t xml:space="preserve">основных производственных фондов </w:t>
            </w:r>
          </w:p>
          <w:p w:rsidR="001601DF" w:rsidRPr="00947641" w:rsidRDefault="001601DF" w:rsidP="001601DF">
            <w:pPr>
              <w:ind w:firstLine="0"/>
              <w:jc w:val="left"/>
            </w:pPr>
            <w:r w:rsidRPr="00947641">
              <w:t xml:space="preserve">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lastRenderedPageBreak/>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t>16</w:t>
            </w:r>
          </w:p>
        </w:tc>
        <w:tc>
          <w:tcPr>
            <w:tcW w:w="1257"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2" w:firstLine="0"/>
            </w:pPr>
            <w:r w:rsidRPr="00947641">
              <w:t xml:space="preserve">Общие положения по производственной мощности предприятия. Показатели использования оборудования. Производственная мощность деревообрабатывающих производств.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Характеристика предметов труда. Баланс сырья и отходов. Комплексное использование сырья.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1" w:firstLine="0"/>
            </w:pPr>
            <w:r w:rsidRPr="00947641">
              <w:t xml:space="preserve">Организация и обслуживание основного производства: организация и планирование ремонтного хозяйства; организация и планирование инструментального хозяйства; организация и планирование транспортно-складского хозяйства; организация и планирование материально-технического обеспечения и сбыта продукции.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Содержание и задачи организации труда на предприятии. Бригадные формы организации труда. Техническое нормирование труда. Организация соревнования.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t>14</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rPr>
                <w:lang w:val="en-US"/>
              </w:rPr>
            </w:pPr>
            <w:r w:rsidRPr="00947641">
              <w:t>1</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Расчет производственной мощности деревообрабатывающего производства.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rPr>
                <w:lang w:val="en-US"/>
              </w:rPr>
            </w:pPr>
            <w:r w:rsidRPr="00947641">
              <w:t>2</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Расчет плановых и фактических эксплуатационных расходов.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rPr>
                <w:lang w:val="en-US"/>
              </w:rPr>
            </w:pPr>
            <w:r w:rsidRPr="00947641">
              <w:t>3</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Расчет норм затрат труда.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Тема 1.4. </w:t>
            </w:r>
          </w:p>
          <w:p w:rsidR="001601DF" w:rsidRPr="00947641" w:rsidRDefault="001601DF" w:rsidP="001601DF">
            <w:pPr>
              <w:ind w:firstLine="0"/>
              <w:jc w:val="left"/>
            </w:pPr>
            <w:r w:rsidRPr="00947641">
              <w:t>Организация производственного процесса на основе принципов рационального природопользования</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t>20</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1</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Особенности взаимодействия общества и природы.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2</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Основы промышленной экологии. Природоресурсный потенциал, принципы и методы рационального природопользования.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Проблемы сохранения биоразнообразия и принципы организации экологически грамотного использования лесов. Размещение производства и проблема отходов.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4</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2" w:firstLine="0"/>
            </w:pPr>
            <w:r w:rsidRPr="00947641">
              <w:t xml:space="preserve">Понятие мониторинга окружающей среды, экологическое регулирование, прогнозирование последствий природопользования. Понятия, цели, задачи, методы и приемы организации и порядка проведения экоаудита.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5</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Требования законодательства в экологических вопросах. Охраняемые природные территории.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6</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Концепция устойчивого развития. Международное сотрудничество в области природопользования и охраны окружающей среды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t>8</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1</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Решение ситуационных задач, направленных на определение степени воздействия на окружающую среду негативных техногенных факторов деревообрабатывающего предприятия.</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2</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Разработка мероприятий по сохранению окружающей среды с применением норм правового регулирования.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rPr>
                <w:b/>
              </w:rPr>
            </w:pPr>
            <w:r w:rsidRPr="00947641">
              <w:rPr>
                <w:b/>
              </w:rPr>
              <w:t>Экзамен</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Самостоятельная работа при изучении раздела 1. </w:t>
            </w:r>
          </w:p>
          <w:p w:rsidR="001601DF" w:rsidRPr="00947641" w:rsidRDefault="001601DF" w:rsidP="001601DF">
            <w:pPr>
              <w:ind w:firstLine="0"/>
            </w:pPr>
            <w:r w:rsidRPr="00947641">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1601DF" w:rsidRPr="00947641" w:rsidRDefault="001601DF" w:rsidP="001601DF">
            <w:pPr>
              <w:ind w:firstLine="0"/>
              <w:jc w:val="left"/>
            </w:pPr>
            <w:r w:rsidRPr="00947641">
              <w:lastRenderedPageBreak/>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1601DF" w:rsidRPr="00947641" w:rsidRDefault="001601DF" w:rsidP="001601DF">
            <w:pPr>
              <w:ind w:firstLine="0"/>
              <w:jc w:val="left"/>
            </w:pPr>
            <w:r w:rsidRPr="00947641">
              <w:rPr>
                <w:b/>
              </w:rPr>
              <w:t xml:space="preserve">Тематика внеаудиторной самостоятельной работы </w:t>
            </w:r>
          </w:p>
          <w:p w:rsidR="001601DF" w:rsidRPr="00947641" w:rsidRDefault="001601DF" w:rsidP="00E93571">
            <w:pPr>
              <w:widowControl/>
              <w:numPr>
                <w:ilvl w:val="0"/>
                <w:numId w:val="132"/>
              </w:numPr>
              <w:ind w:hanging="331"/>
              <w:jc w:val="left"/>
            </w:pPr>
            <w:r w:rsidRPr="00947641">
              <w:t xml:space="preserve">Особенности работы предприятий в современных рыночных условиях труда </w:t>
            </w:r>
          </w:p>
          <w:p w:rsidR="001601DF" w:rsidRPr="00947641" w:rsidRDefault="001601DF" w:rsidP="00E93571">
            <w:pPr>
              <w:widowControl/>
              <w:numPr>
                <w:ilvl w:val="0"/>
                <w:numId w:val="132"/>
              </w:numPr>
              <w:ind w:hanging="331"/>
              <w:jc w:val="left"/>
            </w:pPr>
            <w:r w:rsidRPr="00947641">
              <w:t xml:space="preserve">Содержание закона о государственном (частном) предприятии </w:t>
            </w:r>
          </w:p>
          <w:p w:rsidR="001601DF" w:rsidRPr="00947641" w:rsidRDefault="001601DF" w:rsidP="00E93571">
            <w:pPr>
              <w:widowControl/>
              <w:numPr>
                <w:ilvl w:val="0"/>
                <w:numId w:val="132"/>
              </w:numPr>
              <w:ind w:hanging="331"/>
              <w:jc w:val="left"/>
            </w:pPr>
            <w:r w:rsidRPr="00947641">
              <w:t xml:space="preserve">Основные пути совершенствования производственной структуры предприятий  (объединений) </w:t>
            </w:r>
          </w:p>
          <w:p w:rsidR="001601DF" w:rsidRPr="00947641" w:rsidRDefault="001601DF" w:rsidP="00E93571">
            <w:pPr>
              <w:widowControl/>
              <w:numPr>
                <w:ilvl w:val="0"/>
                <w:numId w:val="132"/>
              </w:numPr>
              <w:ind w:hanging="331"/>
              <w:jc w:val="left"/>
            </w:pPr>
            <w:r w:rsidRPr="00947641">
              <w:t xml:space="preserve">Построение структуры лесопильного производства </w:t>
            </w:r>
            <w:r w:rsidRPr="00947641">
              <w:tab/>
            </w:r>
          </w:p>
          <w:p w:rsidR="001601DF" w:rsidRPr="00947641" w:rsidRDefault="001601DF" w:rsidP="00E93571">
            <w:pPr>
              <w:widowControl/>
              <w:numPr>
                <w:ilvl w:val="0"/>
                <w:numId w:val="132"/>
              </w:numPr>
              <w:ind w:hanging="331"/>
              <w:jc w:val="left"/>
            </w:pPr>
            <w:r w:rsidRPr="00947641">
              <w:t xml:space="preserve">Построение общей  структуры производственного процесса </w:t>
            </w:r>
          </w:p>
          <w:p w:rsidR="001601DF" w:rsidRPr="00947641" w:rsidRDefault="001601DF" w:rsidP="00E93571">
            <w:pPr>
              <w:widowControl/>
              <w:numPr>
                <w:ilvl w:val="0"/>
                <w:numId w:val="132"/>
              </w:numPr>
              <w:ind w:hanging="331"/>
              <w:jc w:val="left"/>
            </w:pPr>
            <w:r w:rsidRPr="00947641">
              <w:t xml:space="preserve">Составление классификации технологических процессов </w:t>
            </w:r>
          </w:p>
          <w:p w:rsidR="001601DF" w:rsidRPr="00947641" w:rsidRDefault="001601DF" w:rsidP="00E93571">
            <w:pPr>
              <w:widowControl/>
              <w:numPr>
                <w:ilvl w:val="0"/>
                <w:numId w:val="132"/>
              </w:numPr>
              <w:ind w:hanging="331"/>
              <w:jc w:val="left"/>
            </w:pPr>
            <w:r w:rsidRPr="00947641">
              <w:t xml:space="preserve">Методы синхронизации поточных линий </w:t>
            </w:r>
          </w:p>
          <w:p w:rsidR="001601DF" w:rsidRPr="00947641" w:rsidRDefault="001601DF" w:rsidP="00E93571">
            <w:pPr>
              <w:widowControl/>
              <w:numPr>
                <w:ilvl w:val="0"/>
                <w:numId w:val="132"/>
              </w:numPr>
              <w:ind w:hanging="331"/>
              <w:jc w:val="left"/>
            </w:pPr>
            <w:r w:rsidRPr="00947641">
              <w:t xml:space="preserve">Виды показателей качества продукции </w:t>
            </w:r>
          </w:p>
          <w:p w:rsidR="001601DF" w:rsidRPr="00947641" w:rsidRDefault="001601DF" w:rsidP="00E93571">
            <w:pPr>
              <w:widowControl/>
              <w:numPr>
                <w:ilvl w:val="0"/>
                <w:numId w:val="132"/>
              </w:numPr>
              <w:ind w:hanging="331"/>
              <w:jc w:val="left"/>
            </w:pPr>
            <w:r w:rsidRPr="00947641">
              <w:t xml:space="preserve">Формы стандартизации продукции </w:t>
            </w:r>
          </w:p>
          <w:p w:rsidR="001601DF" w:rsidRPr="00947641" w:rsidRDefault="001601DF" w:rsidP="00E93571">
            <w:pPr>
              <w:widowControl/>
              <w:numPr>
                <w:ilvl w:val="0"/>
                <w:numId w:val="132"/>
              </w:numPr>
              <w:ind w:hanging="331"/>
              <w:jc w:val="left"/>
            </w:pPr>
            <w:r w:rsidRPr="00947641">
              <w:t xml:space="preserve">Разработка путей и форм стимулирования повышения качества продукции </w:t>
            </w:r>
          </w:p>
          <w:p w:rsidR="001601DF" w:rsidRPr="00947641" w:rsidRDefault="001601DF" w:rsidP="001601DF">
            <w:pPr>
              <w:ind w:firstLine="0"/>
              <w:jc w:val="left"/>
            </w:pPr>
            <w:r w:rsidRPr="00947641">
              <w:t xml:space="preserve">11.Расчет коэффициентов сопряжения мощностей </w:t>
            </w:r>
          </w:p>
          <w:p w:rsidR="001601DF" w:rsidRPr="00947641" w:rsidRDefault="001601DF" w:rsidP="00E93571">
            <w:pPr>
              <w:widowControl/>
              <w:numPr>
                <w:ilvl w:val="0"/>
                <w:numId w:val="133"/>
              </w:numPr>
              <w:ind w:hanging="331"/>
              <w:jc w:val="left"/>
            </w:pPr>
            <w:r w:rsidRPr="00947641">
              <w:t xml:space="preserve">Расчет производственных мощностей по видам производств </w:t>
            </w:r>
          </w:p>
          <w:p w:rsidR="001601DF" w:rsidRPr="00947641" w:rsidRDefault="001601DF" w:rsidP="00E93571">
            <w:pPr>
              <w:widowControl/>
              <w:numPr>
                <w:ilvl w:val="0"/>
                <w:numId w:val="133"/>
              </w:numPr>
              <w:ind w:hanging="331"/>
              <w:jc w:val="left"/>
            </w:pPr>
            <w:r w:rsidRPr="00947641">
              <w:t xml:space="preserve">Составление баланса использования отходов по одному из производств по нормативным, справочным материалам. </w:t>
            </w:r>
          </w:p>
          <w:p w:rsidR="001601DF" w:rsidRPr="00947641" w:rsidRDefault="001601DF" w:rsidP="00E93571">
            <w:pPr>
              <w:widowControl/>
              <w:numPr>
                <w:ilvl w:val="0"/>
                <w:numId w:val="133"/>
              </w:numPr>
              <w:ind w:hanging="331"/>
              <w:jc w:val="left"/>
            </w:pPr>
            <w:r w:rsidRPr="00947641">
              <w:t xml:space="preserve">Расчет показателей использования сырья на примере одного вида производств </w:t>
            </w:r>
          </w:p>
          <w:p w:rsidR="001601DF" w:rsidRPr="00947641" w:rsidRDefault="001601DF" w:rsidP="00E93571">
            <w:pPr>
              <w:widowControl/>
              <w:numPr>
                <w:ilvl w:val="0"/>
                <w:numId w:val="134"/>
              </w:numPr>
              <w:ind w:hanging="331"/>
              <w:jc w:val="left"/>
            </w:pPr>
            <w:r w:rsidRPr="00947641">
              <w:t xml:space="preserve">Структура и расчеты ремонтного цикла </w:t>
            </w:r>
          </w:p>
          <w:p w:rsidR="001601DF" w:rsidRPr="00947641" w:rsidRDefault="001601DF" w:rsidP="00E93571">
            <w:pPr>
              <w:widowControl/>
              <w:numPr>
                <w:ilvl w:val="0"/>
                <w:numId w:val="134"/>
              </w:numPr>
              <w:ind w:hanging="331"/>
              <w:jc w:val="left"/>
            </w:pPr>
            <w:r w:rsidRPr="00947641">
              <w:t xml:space="preserve">Формирование графиков ремонта оборудования </w:t>
            </w:r>
          </w:p>
          <w:p w:rsidR="001601DF" w:rsidRPr="00947641" w:rsidRDefault="001601DF" w:rsidP="00E93571">
            <w:pPr>
              <w:widowControl/>
              <w:numPr>
                <w:ilvl w:val="0"/>
                <w:numId w:val="134"/>
              </w:numPr>
              <w:ind w:hanging="331"/>
              <w:jc w:val="left"/>
            </w:pPr>
            <w:r w:rsidRPr="00947641">
              <w:t xml:space="preserve">Расчеты потребности в основных видах инструментов </w:t>
            </w:r>
          </w:p>
          <w:p w:rsidR="001601DF" w:rsidRPr="00947641" w:rsidRDefault="001601DF" w:rsidP="00E93571">
            <w:pPr>
              <w:widowControl/>
              <w:numPr>
                <w:ilvl w:val="0"/>
                <w:numId w:val="134"/>
              </w:numPr>
              <w:ind w:hanging="331"/>
              <w:jc w:val="left"/>
            </w:pPr>
            <w:r w:rsidRPr="00947641">
              <w:t xml:space="preserve">Разработка планов – нарядов движения сырья на предприятии </w:t>
            </w:r>
          </w:p>
          <w:p w:rsidR="001601DF" w:rsidRPr="00947641" w:rsidRDefault="001601DF" w:rsidP="00E93571">
            <w:pPr>
              <w:widowControl/>
              <w:numPr>
                <w:ilvl w:val="0"/>
                <w:numId w:val="134"/>
              </w:numPr>
              <w:ind w:hanging="331"/>
              <w:jc w:val="left"/>
            </w:pPr>
            <w:r w:rsidRPr="00947641">
              <w:t>Расчет производственных запасов, материалов, ресурсов</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rPr>
                <w:b/>
              </w:rPr>
            </w:pPr>
            <w:r w:rsidRPr="00947641">
              <w:rPr>
                <w:b/>
              </w:rPr>
              <w:lastRenderedPageBreak/>
              <w:t>50</w:t>
            </w:r>
          </w:p>
          <w:p w:rsidR="001601DF" w:rsidRPr="00947641" w:rsidRDefault="001601DF" w:rsidP="001601DF">
            <w:pPr>
              <w:ind w:firstLine="0"/>
              <w:jc w:val="center"/>
            </w:pPr>
          </w:p>
          <w:p w:rsidR="001601DF" w:rsidRPr="00947641" w:rsidRDefault="001601DF" w:rsidP="001601DF">
            <w:pPr>
              <w:ind w:firstLine="0"/>
              <w:jc w:val="center"/>
            </w:pPr>
          </w:p>
          <w:p w:rsidR="001601DF" w:rsidRPr="00947641" w:rsidRDefault="001601DF" w:rsidP="001601DF">
            <w:pPr>
              <w:ind w:firstLine="0"/>
              <w:jc w:val="center"/>
            </w:pPr>
          </w:p>
          <w:p w:rsidR="001601DF" w:rsidRPr="00947641" w:rsidRDefault="001601DF" w:rsidP="001601DF">
            <w:pPr>
              <w:ind w:firstLine="0"/>
              <w:jc w:val="center"/>
            </w:pPr>
          </w:p>
          <w:p w:rsidR="001601DF" w:rsidRPr="00947641" w:rsidRDefault="001601DF" w:rsidP="001601DF">
            <w:pPr>
              <w:ind w:firstLine="0"/>
            </w:pP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4</w:t>
            </w:r>
          </w:p>
          <w:p w:rsidR="001601DF" w:rsidRPr="00947641" w:rsidRDefault="001601DF" w:rsidP="001601DF">
            <w:pPr>
              <w:ind w:firstLine="0"/>
              <w:jc w:val="center"/>
              <w:rPr>
                <w:lang w:val="en-US"/>
              </w:rP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2</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2</w:t>
            </w: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lastRenderedPageBreak/>
              <w:t xml:space="preserve">Учебная практика </w:t>
            </w:r>
          </w:p>
          <w:p w:rsidR="001601DF" w:rsidRPr="00947641" w:rsidRDefault="001601DF" w:rsidP="001601DF">
            <w:pPr>
              <w:ind w:firstLine="0"/>
              <w:jc w:val="left"/>
            </w:pPr>
            <w:r w:rsidRPr="00947641">
              <w:rPr>
                <w:b/>
              </w:rPr>
              <w:t xml:space="preserve">Виды работ: </w:t>
            </w:r>
          </w:p>
          <w:p w:rsidR="001601DF" w:rsidRPr="00947641" w:rsidRDefault="001601DF" w:rsidP="001601DF">
            <w:pPr>
              <w:ind w:firstLine="0"/>
              <w:jc w:val="left"/>
            </w:pPr>
            <w:r w:rsidRPr="00947641">
              <w:t xml:space="preserve">Планирование производства в рамках производственного подразделения </w:t>
            </w:r>
          </w:p>
          <w:p w:rsidR="001601DF" w:rsidRPr="00947641" w:rsidRDefault="001601DF" w:rsidP="001601DF">
            <w:pPr>
              <w:ind w:firstLine="0"/>
              <w:jc w:val="left"/>
            </w:pPr>
            <w:r w:rsidRPr="00947641">
              <w:t xml:space="preserve">Организация рабочего места и расстановка кадрового состава </w:t>
            </w:r>
          </w:p>
          <w:p w:rsidR="001601DF" w:rsidRPr="00947641" w:rsidRDefault="001601DF" w:rsidP="001601DF">
            <w:pPr>
              <w:ind w:right="2193" w:firstLine="0"/>
              <w:jc w:val="left"/>
            </w:pPr>
            <w:r w:rsidRPr="00947641">
              <w:t xml:space="preserve">Составление плановых заданий на производство и качество продукции, доведение заданий до персонала Определение ответственности персонала </w:t>
            </w:r>
          </w:p>
          <w:p w:rsidR="001601DF" w:rsidRPr="00947641" w:rsidRDefault="001601DF" w:rsidP="001601DF">
            <w:pPr>
              <w:ind w:firstLine="0"/>
              <w:jc w:val="left"/>
            </w:pPr>
            <w:r w:rsidRPr="00947641">
              <w:t xml:space="preserve">Построение графиков подготовки производственных процессов </w:t>
            </w:r>
          </w:p>
          <w:p w:rsidR="001601DF" w:rsidRPr="00947641" w:rsidRDefault="001601DF" w:rsidP="001601DF">
            <w:pPr>
              <w:ind w:firstLine="0"/>
              <w:jc w:val="left"/>
            </w:pPr>
            <w:r w:rsidRPr="00947641">
              <w:t xml:space="preserve">Составление графиков движения предметов труда по одному из видов технологического процесса </w:t>
            </w:r>
          </w:p>
          <w:p w:rsidR="001601DF" w:rsidRPr="00947641" w:rsidRDefault="001601DF" w:rsidP="001601DF">
            <w:pPr>
              <w:ind w:firstLine="0"/>
              <w:jc w:val="left"/>
            </w:pPr>
            <w:r w:rsidRPr="00947641">
              <w:t xml:space="preserve">Составление документации по управлению качеством продукции </w:t>
            </w:r>
          </w:p>
          <w:p w:rsidR="001601DF" w:rsidRPr="00947641" w:rsidRDefault="001601DF" w:rsidP="001601DF">
            <w:pPr>
              <w:ind w:firstLine="0"/>
              <w:jc w:val="left"/>
            </w:pPr>
            <w:r w:rsidRPr="00947641">
              <w:t xml:space="preserve">Анализ воздействия негативных факторов на окружающую среду </w:t>
            </w:r>
          </w:p>
          <w:p w:rsidR="001601DF" w:rsidRPr="00947641" w:rsidRDefault="001601DF" w:rsidP="001601DF">
            <w:pPr>
              <w:ind w:firstLine="0"/>
              <w:jc w:val="left"/>
            </w:pPr>
            <w:r w:rsidRPr="00947641">
              <w:t>Разработка мер по сохранению окружающей среды с применением норм правового регулирования.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54</w:t>
            </w: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rPr>
                <w:b/>
              </w:rPr>
            </w:pPr>
            <w:r w:rsidRPr="00947641">
              <w:rPr>
                <w:b/>
              </w:rPr>
              <w:t>Дифференцированный зачет по учебной практике (МДК.02.01)</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Раздел  2.  </w:t>
            </w:r>
            <w:r w:rsidRPr="00947641">
              <w:t xml:space="preserve">Выполнение анализа производственно-хозяйственной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204</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МДК.02.02</w:t>
            </w:r>
          </w:p>
          <w:p w:rsidR="001601DF" w:rsidRPr="00947641" w:rsidRDefault="001601DF" w:rsidP="001601DF">
            <w:pPr>
              <w:ind w:left="4" w:right="33" w:hanging="4"/>
              <w:jc w:val="left"/>
            </w:pPr>
            <w:r w:rsidRPr="00947641">
              <w:lastRenderedPageBreak/>
              <w:t xml:space="preserve">Анализ производственно-хозяйственной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rPr>
                <w:b/>
              </w:rPr>
              <w:t>150</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left"/>
            </w:pPr>
            <w:r w:rsidRPr="00947641">
              <w:rPr>
                <w:b/>
              </w:rPr>
              <w:lastRenderedPageBreak/>
              <w:t xml:space="preserve">Тема 2.1. </w:t>
            </w:r>
          </w:p>
          <w:p w:rsidR="001601DF" w:rsidRPr="00947641" w:rsidRDefault="001601DF" w:rsidP="001601DF">
            <w:pPr>
              <w:ind w:right="33" w:firstLine="0"/>
              <w:jc w:val="left"/>
            </w:pPr>
            <w:r w:rsidRPr="00947641">
              <w:t xml:space="preserve">Основы организации учета и анализа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t>82</w:t>
            </w: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56" w:firstLine="0"/>
            </w:pPr>
            <w:r w:rsidRPr="00947641">
              <w:t xml:space="preserve">Хозяйственный расчет принципы и содержание. Хозяйственный расчет предприятия. Внутрихозяйственный расчет. Система показателей хозрасчетных подразделений. Новые формы  хозяйственного расчета.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55" w:firstLine="0"/>
            </w:pPr>
            <w:r w:rsidRPr="00947641">
              <w:t xml:space="preserve">Основы организации учета на предприятии. Задачи, содержание и методы анализа производственно-хозяйственной деятельности предприятия деревообрабатывающего производства.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56" w:firstLine="0"/>
            </w:pPr>
            <w:r w:rsidRPr="00947641">
              <w:t xml:space="preserve">Анализ использования основных производственных фондов. Понятие основных фондов предприятия. Показатели эффективного использования основных фондов. Классификация основных средств предприятия. Анализ объѐма, состава, структуры и динамики основных средств. Анализ технического состояния основных производственных фондов. Показатели состояния и движения основных производственных фондов. Анализ эффективности использования основных фондов. Влияние обобщающих показателей основных производственных фондов на объем производства.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Анализ труда и заработной платы. Анализ численности, состава и движения трудовых ресурсов. Наличие и структура трудовых ресурсов. Показатели движения персонала. </w:t>
            </w:r>
          </w:p>
          <w:p w:rsidR="001601DF" w:rsidRPr="00947641" w:rsidRDefault="001601DF" w:rsidP="001601DF">
            <w:pPr>
              <w:ind w:firstLine="0"/>
              <w:jc w:val="left"/>
            </w:pPr>
            <w:r w:rsidRPr="00947641">
              <w:t xml:space="preserve">Анализ производительности труда. Выработка. Трудоемкость.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Анализ затрат на производство и сбыт продукции. Анализ затрат на производство по экономическим элементам. Калькуляция себестоимости продукции.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6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Анализ состава и динамики прибыли. Анализ структуры прибыли. Анализ балансовой прибыли.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7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Анализ рентабельности. Показатели рентабельности предприятия. Методика расчета рентабельности. Анализ рентабельности отдельных видов выпускаемой продукции.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8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55" w:firstLine="0"/>
            </w:pPr>
            <w:r w:rsidRPr="00947641">
              <w:t xml:space="preserve">Оценка и анализ финансового состояния предприятия. Состав и структура бухгалтерского баланса. Построение баланса. Анализ производственного потенциала предприятия. Оценка платежеспособности предприятия. Определение показателей ликвидности баланса. Определение показателей финансовой устойчивости предприятия. Анализ показателей деловой активности предприятия.   </w:t>
            </w:r>
          </w:p>
        </w:tc>
        <w:tc>
          <w:tcPr>
            <w:tcW w:w="1260" w:type="dxa"/>
            <w:vMerge/>
            <w:tcBorders>
              <w:left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 xml:space="preserve">9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Анализ производственно-хозяйственной деятельности структурного подразделения.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50" w:firstLine="0"/>
              <w:jc w:val="left"/>
            </w:pPr>
            <w:r w:rsidRPr="00947641">
              <w:t xml:space="preserve">10 </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t xml:space="preserve">Содержание плана развития структурного подразделения на основе анализа производственно-хозяйственной деятельности. Экономическая эффективность мероприятий </w:t>
            </w:r>
            <w:r w:rsidRPr="00947641">
              <w:tab/>
              <w:t xml:space="preserve">по </w:t>
            </w:r>
            <w:r w:rsidRPr="00947641">
              <w:tab/>
              <w:t xml:space="preserve">внедрению </w:t>
            </w:r>
            <w:r w:rsidRPr="00947641">
              <w:tab/>
              <w:t xml:space="preserve">новой </w:t>
            </w:r>
            <w:r w:rsidRPr="00947641">
              <w:tab/>
              <w:t xml:space="preserve">техники, </w:t>
            </w:r>
            <w:r w:rsidRPr="00947641">
              <w:tab/>
              <w:t>изобретений,</w:t>
            </w:r>
          </w:p>
          <w:p w:rsidR="001601DF" w:rsidRPr="00947641" w:rsidRDefault="001601DF" w:rsidP="001601DF">
            <w:pPr>
              <w:ind w:firstLine="0"/>
            </w:pPr>
            <w:r w:rsidRPr="00947641">
              <w:t xml:space="preserve">рационализаторских предложений.  </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w:t>
            </w: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pPr>
            <w:r w:rsidRPr="00947641">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center"/>
            </w:pPr>
            <w:r w:rsidRPr="00947641">
              <w:t>28</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val="restart"/>
            <w:tcBorders>
              <w:top w:val="single" w:sz="4" w:space="0" w:color="000000"/>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1.</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Анализ использования основных производственных фондов.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2.</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Составление сметы затрат на производство.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3.</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Составление </w:t>
            </w:r>
            <w:r w:rsidRPr="00947641">
              <w:tab/>
              <w:t xml:space="preserve">калькуляции </w:t>
            </w:r>
            <w:r w:rsidRPr="00947641">
              <w:tab/>
              <w:t xml:space="preserve">себестоимости </w:t>
            </w:r>
            <w:r w:rsidRPr="00947641">
              <w:tab/>
              <w:t xml:space="preserve">продукции  деревообрабатывающего производства.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4.</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Составление цеховой себестоимости производства деревянной тары.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5.</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Расчет прибыли по товарной продукции.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6.</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Определение рентабельности продукции.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7.</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Составление сметы фонда материального поощрения.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8.</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Составление сметы фонда социального развития.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9.</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Составление сметы фонда развития производства.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10.</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Составление примеров распределения прибыли, дохода.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11.</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Анализ состава и динамики прибыли. </w:t>
            </w:r>
          </w:p>
        </w:tc>
        <w:tc>
          <w:tcPr>
            <w:tcW w:w="1260" w:type="dxa"/>
            <w:vMerge/>
            <w:tcBorders>
              <w:left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12.</w:t>
            </w:r>
          </w:p>
        </w:tc>
        <w:tc>
          <w:tcPr>
            <w:tcW w:w="8813"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r w:rsidRPr="00947641">
              <w:t xml:space="preserve">Анализ объемов производств. </w:t>
            </w:r>
          </w:p>
        </w:tc>
        <w:tc>
          <w:tcPr>
            <w:tcW w:w="1260" w:type="dxa"/>
            <w:vMerge/>
            <w:tcBorders>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3682"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rPr>
                <w:b/>
              </w:rPr>
            </w:pPr>
            <w:r w:rsidRPr="00947641">
              <w:rPr>
                <w:b/>
              </w:rPr>
              <w:t>Экзамен</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pP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rPr>
                <w:b/>
              </w:rPr>
            </w:pPr>
            <w:r w:rsidRPr="00947641">
              <w:rPr>
                <w:b/>
              </w:rPr>
              <w:t xml:space="preserve">Самостоятельная работа при изучении раздела 2. </w:t>
            </w:r>
          </w:p>
          <w:p w:rsidR="001601DF" w:rsidRPr="00947641" w:rsidRDefault="001601DF" w:rsidP="001601DF">
            <w:pPr>
              <w:ind w:firstLine="0"/>
            </w:pPr>
            <w:r w:rsidRPr="00947641">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1601DF" w:rsidRPr="00947641" w:rsidRDefault="001601DF" w:rsidP="001601DF">
            <w:pPr>
              <w:ind w:firstLine="0"/>
              <w:jc w:val="left"/>
            </w:pPr>
            <w:r w:rsidRPr="00947641">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1601DF" w:rsidRPr="00947641" w:rsidRDefault="001601DF" w:rsidP="001601DF">
            <w:pPr>
              <w:ind w:firstLine="0"/>
              <w:jc w:val="left"/>
            </w:pPr>
            <w:r w:rsidRPr="00947641">
              <w:rPr>
                <w:b/>
              </w:rPr>
              <w:t xml:space="preserve">Тематика внеаудиторной самостоятельной работы:  </w:t>
            </w:r>
          </w:p>
          <w:p w:rsidR="001601DF" w:rsidRPr="00947641" w:rsidRDefault="001601DF" w:rsidP="00E93571">
            <w:pPr>
              <w:widowControl/>
              <w:numPr>
                <w:ilvl w:val="0"/>
                <w:numId w:val="135"/>
              </w:numPr>
              <w:ind w:hanging="360"/>
              <w:jc w:val="left"/>
            </w:pPr>
            <w:r w:rsidRPr="00947641">
              <w:t xml:space="preserve">Пути совершенствования планирования капиталовложений на предприятиях </w:t>
            </w:r>
          </w:p>
          <w:p w:rsidR="001601DF" w:rsidRPr="00947641" w:rsidRDefault="001601DF" w:rsidP="00E93571">
            <w:pPr>
              <w:widowControl/>
              <w:numPr>
                <w:ilvl w:val="0"/>
                <w:numId w:val="135"/>
              </w:numPr>
              <w:ind w:hanging="360"/>
              <w:jc w:val="left"/>
            </w:pPr>
            <w:r w:rsidRPr="00947641">
              <w:t xml:space="preserve">Производственные программы  и её отличительные черты по видам производств </w:t>
            </w:r>
          </w:p>
          <w:p w:rsidR="001601DF" w:rsidRPr="00947641" w:rsidRDefault="001601DF" w:rsidP="00E93571">
            <w:pPr>
              <w:widowControl/>
              <w:numPr>
                <w:ilvl w:val="0"/>
                <w:numId w:val="135"/>
              </w:numPr>
              <w:ind w:hanging="360"/>
              <w:jc w:val="left"/>
            </w:pPr>
            <w:r w:rsidRPr="00947641">
              <w:t xml:space="preserve">Особенности расчета численности рабочих по видам производств </w:t>
            </w:r>
          </w:p>
          <w:p w:rsidR="001601DF" w:rsidRPr="00947641" w:rsidRDefault="001601DF" w:rsidP="00E93571">
            <w:pPr>
              <w:widowControl/>
              <w:numPr>
                <w:ilvl w:val="0"/>
                <w:numId w:val="135"/>
              </w:numPr>
              <w:ind w:hanging="360"/>
              <w:jc w:val="left"/>
            </w:pPr>
            <w:r w:rsidRPr="00947641">
              <w:t xml:space="preserve">Как составить калькуляцию выполняемых работ на  конкретной операции  </w:t>
            </w:r>
          </w:p>
          <w:p w:rsidR="001601DF" w:rsidRPr="00947641" w:rsidRDefault="001601DF" w:rsidP="00E93571">
            <w:pPr>
              <w:widowControl/>
              <w:numPr>
                <w:ilvl w:val="0"/>
                <w:numId w:val="135"/>
              </w:numPr>
              <w:ind w:hanging="360"/>
              <w:jc w:val="left"/>
            </w:pPr>
            <w:r w:rsidRPr="00947641">
              <w:t xml:space="preserve">Виды и назначение цен, используемых на предприятии </w:t>
            </w:r>
          </w:p>
          <w:p w:rsidR="001601DF" w:rsidRPr="00947641" w:rsidRDefault="001601DF" w:rsidP="00E93571">
            <w:pPr>
              <w:widowControl/>
              <w:numPr>
                <w:ilvl w:val="0"/>
                <w:numId w:val="135"/>
              </w:numPr>
              <w:ind w:hanging="360"/>
              <w:jc w:val="left"/>
            </w:pPr>
            <w:r w:rsidRPr="00947641">
              <w:t xml:space="preserve">Планирование и использование фондов экономического стимулирования </w:t>
            </w:r>
          </w:p>
          <w:p w:rsidR="001601DF" w:rsidRPr="00947641" w:rsidRDefault="001601DF" w:rsidP="00E93571">
            <w:pPr>
              <w:widowControl/>
              <w:numPr>
                <w:ilvl w:val="0"/>
                <w:numId w:val="135"/>
              </w:numPr>
              <w:ind w:hanging="360"/>
              <w:jc w:val="left"/>
            </w:pPr>
            <w:r w:rsidRPr="00947641">
              <w:t xml:space="preserve">Роль финансового плана в работе предприятия </w:t>
            </w:r>
          </w:p>
          <w:p w:rsidR="001601DF" w:rsidRPr="00947641" w:rsidRDefault="001601DF" w:rsidP="00E93571">
            <w:pPr>
              <w:widowControl/>
              <w:numPr>
                <w:ilvl w:val="0"/>
                <w:numId w:val="135"/>
              </w:numPr>
              <w:ind w:hanging="360"/>
              <w:jc w:val="left"/>
            </w:pPr>
            <w:r w:rsidRPr="00947641">
              <w:t xml:space="preserve">Хозяйственная деятельность частного предприятия </w:t>
            </w:r>
          </w:p>
          <w:p w:rsidR="001601DF" w:rsidRPr="00947641" w:rsidRDefault="001601DF" w:rsidP="00E93571">
            <w:pPr>
              <w:widowControl/>
              <w:numPr>
                <w:ilvl w:val="0"/>
                <w:numId w:val="135"/>
              </w:numPr>
              <w:ind w:hanging="360"/>
              <w:jc w:val="left"/>
            </w:pPr>
            <w:r w:rsidRPr="00947641">
              <w:t>Анализ выполнения ассортиментного плана</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40</w:t>
            </w:r>
          </w:p>
          <w:p w:rsidR="001601DF" w:rsidRPr="00947641" w:rsidRDefault="001601DF" w:rsidP="001601DF">
            <w:pPr>
              <w:ind w:firstLine="0"/>
              <w:jc w:val="center"/>
            </w:pPr>
          </w:p>
          <w:p w:rsidR="001601DF" w:rsidRPr="00947641" w:rsidRDefault="001601DF" w:rsidP="001601DF">
            <w:pPr>
              <w:ind w:firstLine="0"/>
              <w:jc w:val="center"/>
            </w:pPr>
          </w:p>
          <w:p w:rsidR="001601DF" w:rsidRPr="00947641" w:rsidRDefault="001601DF" w:rsidP="001601DF">
            <w:pPr>
              <w:ind w:firstLine="0"/>
              <w:jc w:val="center"/>
            </w:pPr>
          </w:p>
          <w:p w:rsidR="001601DF" w:rsidRPr="00947641" w:rsidRDefault="001601DF" w:rsidP="001601DF">
            <w:pPr>
              <w:ind w:firstLine="0"/>
              <w:jc w:val="center"/>
            </w:pPr>
          </w:p>
          <w:p w:rsidR="001601DF" w:rsidRPr="00947641" w:rsidRDefault="001601DF" w:rsidP="001601DF">
            <w:pPr>
              <w:ind w:firstLine="0"/>
              <w:jc w:val="center"/>
            </w:pP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6</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4</w:t>
            </w:r>
          </w:p>
          <w:p w:rsidR="001601DF" w:rsidRPr="00947641" w:rsidRDefault="001601DF" w:rsidP="001601DF">
            <w:pPr>
              <w:ind w:firstLine="0"/>
              <w:jc w:val="center"/>
            </w:pPr>
            <w:r w:rsidRPr="00947641">
              <w:t>4</w:t>
            </w:r>
          </w:p>
          <w:p w:rsidR="001601DF" w:rsidRPr="00947641" w:rsidRDefault="001601DF" w:rsidP="001601DF">
            <w:pPr>
              <w:ind w:firstLine="0"/>
              <w:jc w:val="center"/>
              <w:rPr>
                <w:lang w:val="en-US"/>
              </w:rPr>
            </w:pPr>
            <w:r w:rsidRPr="00947641">
              <w:t>6</w:t>
            </w:r>
          </w:p>
        </w:tc>
        <w:tc>
          <w:tcPr>
            <w:tcW w:w="1257" w:type="dxa"/>
            <w:vMerge/>
            <w:tcBorders>
              <w:left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108" w:right="10106" w:firstLine="0"/>
              <w:jc w:val="left"/>
              <w:rPr>
                <w:b/>
              </w:rPr>
            </w:pPr>
            <w:r w:rsidRPr="00947641">
              <w:rPr>
                <w:b/>
              </w:rPr>
              <w:t xml:space="preserve">Учебная практика </w:t>
            </w:r>
          </w:p>
          <w:p w:rsidR="001601DF" w:rsidRPr="00947641" w:rsidRDefault="001601DF" w:rsidP="001601DF">
            <w:pPr>
              <w:ind w:left="108" w:right="10106" w:firstLine="0"/>
              <w:jc w:val="left"/>
            </w:pPr>
            <w:r w:rsidRPr="00947641">
              <w:rPr>
                <w:b/>
              </w:rPr>
              <w:t>Виды работ:</w:t>
            </w:r>
          </w:p>
          <w:p w:rsidR="001601DF" w:rsidRPr="00947641" w:rsidRDefault="001601DF" w:rsidP="001601DF">
            <w:pPr>
              <w:ind w:left="108" w:firstLine="0"/>
              <w:jc w:val="left"/>
            </w:pPr>
            <w:r w:rsidRPr="00947641">
              <w:t xml:space="preserve">Выполнение расчета основных технико-экономических показателей при производстве деревообрабатывающей продукции: </w:t>
            </w:r>
          </w:p>
          <w:p w:rsidR="001601DF" w:rsidRPr="00947641" w:rsidRDefault="001601DF" w:rsidP="001601DF">
            <w:pPr>
              <w:ind w:left="108" w:right="881" w:firstLine="0"/>
              <w:jc w:val="left"/>
            </w:pPr>
            <w:r w:rsidRPr="00947641">
              <w:t xml:space="preserve">Составление характеристики структурного подразделения Расчет производственной мощности структурного подразделения. </w:t>
            </w:r>
          </w:p>
          <w:p w:rsidR="001601DF" w:rsidRPr="00947641" w:rsidRDefault="001601DF" w:rsidP="001601DF">
            <w:pPr>
              <w:ind w:left="108" w:firstLine="0"/>
              <w:jc w:val="left"/>
            </w:pPr>
            <w:r w:rsidRPr="00947641">
              <w:t xml:space="preserve">Расчет численности работников структурного подразделения. </w:t>
            </w:r>
          </w:p>
          <w:p w:rsidR="001601DF" w:rsidRPr="00947641" w:rsidRDefault="001601DF" w:rsidP="001601DF">
            <w:pPr>
              <w:ind w:left="108" w:firstLine="0"/>
              <w:jc w:val="left"/>
            </w:pPr>
            <w:r w:rsidRPr="00947641">
              <w:t xml:space="preserve">Расчет фонда заработной платы структурного подразделения. </w:t>
            </w:r>
          </w:p>
          <w:p w:rsidR="001601DF" w:rsidRPr="00947641" w:rsidRDefault="001601DF" w:rsidP="001601DF">
            <w:pPr>
              <w:ind w:left="108" w:right="3697" w:firstLine="0"/>
              <w:jc w:val="left"/>
            </w:pPr>
            <w:r w:rsidRPr="00947641">
              <w:t xml:space="preserve">Определение расходов структурного подразделения и калькуляция себестоимости продукции Определение общей прибыли, ее распределение Расчет рентабельности производства. </w:t>
            </w:r>
          </w:p>
          <w:p w:rsidR="001601DF" w:rsidRPr="00947641" w:rsidRDefault="001601DF" w:rsidP="001601DF">
            <w:pPr>
              <w:ind w:left="108" w:firstLine="0"/>
              <w:jc w:val="left"/>
            </w:pPr>
            <w:r w:rsidRPr="00947641">
              <w:t xml:space="preserve">Заполнение отчетной документации. </w:t>
            </w:r>
          </w:p>
          <w:p w:rsidR="001601DF" w:rsidRPr="00947641" w:rsidRDefault="001601DF" w:rsidP="001601DF">
            <w:pPr>
              <w:ind w:firstLine="0"/>
              <w:jc w:val="left"/>
            </w:pPr>
            <w:r w:rsidRPr="00947641">
              <w:t>Анализ хозяйственной деятельности структурного подразделения.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54</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left"/>
              <w:rPr>
                <w:b/>
              </w:rPr>
            </w:pPr>
            <w:r w:rsidRPr="00947641">
              <w:rPr>
                <w:b/>
              </w:rPr>
              <w:lastRenderedPageBreak/>
              <w:t>Дифференцированный зачет по учебной практике (МДК.02.02)</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57" w:type="dxa"/>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108" w:firstLine="0"/>
              <w:jc w:val="left"/>
            </w:pPr>
            <w:r w:rsidRPr="00947641">
              <w:rPr>
                <w:b/>
              </w:rPr>
              <w:t xml:space="preserve">Производственная практика  </w:t>
            </w:r>
          </w:p>
          <w:p w:rsidR="001601DF" w:rsidRPr="00947641" w:rsidRDefault="001601DF" w:rsidP="001601DF">
            <w:pPr>
              <w:ind w:left="108" w:firstLine="0"/>
              <w:jc w:val="left"/>
            </w:pPr>
            <w:r w:rsidRPr="00947641">
              <w:rPr>
                <w:b/>
              </w:rPr>
              <w:t>Виды работ</w:t>
            </w:r>
          </w:p>
          <w:p w:rsidR="001601DF" w:rsidRPr="00947641" w:rsidRDefault="001601DF" w:rsidP="001601DF">
            <w:pPr>
              <w:ind w:left="108" w:firstLine="0"/>
              <w:jc w:val="left"/>
            </w:pPr>
            <w:r w:rsidRPr="00947641">
              <w:t xml:space="preserve">Планирование производства в рамках структурного подразделения. </w:t>
            </w:r>
          </w:p>
          <w:p w:rsidR="001601DF" w:rsidRPr="00947641" w:rsidRDefault="001601DF" w:rsidP="001601DF">
            <w:pPr>
              <w:ind w:left="108" w:firstLine="0"/>
              <w:jc w:val="left"/>
            </w:pPr>
            <w:r w:rsidRPr="00947641">
              <w:t xml:space="preserve">Руководство работой структурного подразделения. </w:t>
            </w:r>
          </w:p>
          <w:p w:rsidR="001601DF" w:rsidRPr="00947641" w:rsidRDefault="001601DF" w:rsidP="001601DF">
            <w:pPr>
              <w:ind w:left="108" w:firstLine="0"/>
              <w:jc w:val="left"/>
            </w:pPr>
            <w:r w:rsidRPr="00947641">
              <w:t xml:space="preserve">Анализ результатов деятельности подразделения. </w:t>
            </w:r>
          </w:p>
          <w:p w:rsidR="001601DF" w:rsidRPr="00947641" w:rsidRDefault="001601DF" w:rsidP="001601DF">
            <w:pPr>
              <w:ind w:firstLine="0"/>
              <w:jc w:val="left"/>
            </w:pPr>
            <w:r w:rsidRPr="00947641">
              <w:t>Участие в организации экологически безопасной деятельности подразделения.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r w:rsidRPr="00947641">
              <w:t>36</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34"/>
              <w:rPr>
                <w:b/>
              </w:rPr>
            </w:pPr>
            <w:r w:rsidRPr="00947641">
              <w:rPr>
                <w:b/>
              </w:rPr>
              <w:t>Дифференцированный зачет по производственной практике</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left="34"/>
              <w:rPr>
                <w:b/>
              </w:rPr>
            </w:pPr>
            <w:r w:rsidRPr="00947641">
              <w:rPr>
                <w:b/>
              </w:rPr>
              <w:t xml:space="preserve">Экзамен (квалификационный)  </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pPr>
          </w:p>
        </w:tc>
      </w:tr>
      <w:tr w:rsidR="001601DF" w:rsidRPr="00947641" w:rsidTr="00291D84">
        <w:trPr>
          <w:trHeight w:val="20"/>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right="67" w:firstLine="0"/>
              <w:jc w:val="right"/>
            </w:pPr>
            <w:r w:rsidRPr="00947641">
              <w:rPr>
                <w:b/>
              </w:rPr>
              <w:t xml:space="preserve">Всего по модулю: </w:t>
            </w:r>
          </w:p>
        </w:tc>
        <w:tc>
          <w:tcPr>
            <w:tcW w:w="1260" w:type="dxa"/>
            <w:tcBorders>
              <w:top w:val="single" w:sz="4" w:space="0" w:color="000000"/>
              <w:left w:val="single" w:sz="4" w:space="0" w:color="000000"/>
              <w:bottom w:val="single" w:sz="4" w:space="0" w:color="000000"/>
              <w:right w:val="single" w:sz="4" w:space="0" w:color="000000"/>
            </w:tcBorders>
          </w:tcPr>
          <w:p w:rsidR="001601DF" w:rsidRPr="00947641" w:rsidRDefault="001601DF" w:rsidP="001601DF">
            <w:pPr>
              <w:ind w:firstLine="0"/>
              <w:jc w:val="center"/>
              <w:rPr>
                <w:b/>
              </w:rPr>
            </w:pPr>
            <w:r w:rsidRPr="00947641">
              <w:rPr>
                <w:b/>
              </w:rPr>
              <w:t>514</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947641" w:rsidRDefault="001601DF" w:rsidP="001601DF">
            <w:pPr>
              <w:ind w:firstLine="0"/>
              <w:jc w:val="left"/>
              <w:rPr>
                <w:b/>
              </w:rPr>
            </w:pPr>
          </w:p>
        </w:tc>
      </w:tr>
    </w:tbl>
    <w:p w:rsidR="00F51F11" w:rsidRPr="00947641" w:rsidRDefault="00F51F11" w:rsidP="004D5E0A">
      <w:pPr>
        <w:ind w:firstLine="0"/>
      </w:pPr>
    </w:p>
    <w:p w:rsidR="00F51F11" w:rsidRPr="0094764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jc w:val="left"/>
      </w:pPr>
      <w:r w:rsidRPr="00947641">
        <w:tab/>
        <w:t xml:space="preserve">Для характеристики уровня освоения учебного материала используются следующие обозначения: </w:t>
      </w:r>
    </w:p>
    <w:p w:rsidR="00F51F11" w:rsidRPr="0094764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pPr>
      <w:r w:rsidRPr="00947641">
        <w:tab/>
        <w:t xml:space="preserve">1 - ознакомительный (узнавание ранее изученных объектов, свойств); </w:t>
      </w:r>
    </w:p>
    <w:p w:rsidR="00F51F11" w:rsidRPr="0094764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pPr>
      <w:r w:rsidRPr="00947641">
        <w:tab/>
        <w:t xml:space="preserve">2 - репродуктивный (выполнение деятельности по образцу, инструкции или под руководством); </w:t>
      </w:r>
    </w:p>
    <w:p w:rsidR="00F51F11" w:rsidRPr="0094764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rPr>
          <w:i/>
        </w:rPr>
      </w:pPr>
      <w:r w:rsidRPr="00947641">
        <w:tab/>
        <w:t>3 – продуктивный (планирование и самостоятельное выполнение деятельности, решение проблемных задач)</w:t>
      </w:r>
    </w:p>
    <w:p w:rsidR="00F51F11" w:rsidRPr="00947641" w:rsidRDefault="00F51F11" w:rsidP="00F51F11">
      <w:pPr>
        <w:tabs>
          <w:tab w:val="left" w:pos="1845"/>
        </w:tabs>
      </w:pPr>
    </w:p>
    <w:p w:rsidR="00F51F11" w:rsidRPr="00947641" w:rsidRDefault="00F51F11" w:rsidP="00F51F11"/>
    <w:p w:rsidR="00185CFC" w:rsidRPr="00947641" w:rsidRDefault="00185CFC" w:rsidP="00F51F11">
      <w:pPr>
        <w:sectPr w:rsidR="00185CFC" w:rsidRPr="00947641" w:rsidSect="001601DF">
          <w:pgSz w:w="16838" w:h="11906" w:orient="landscape" w:code="9"/>
          <w:pgMar w:top="993" w:right="1134" w:bottom="851" w:left="851" w:header="709" w:footer="709" w:gutter="0"/>
          <w:cols w:space="708"/>
          <w:titlePg/>
          <w:docGrid w:linePitch="360"/>
        </w:sectPr>
      </w:pPr>
    </w:p>
    <w:p w:rsidR="00E0464C" w:rsidRPr="00947641" w:rsidRDefault="00E61185"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947641">
        <w:rPr>
          <w:b/>
          <w:caps/>
        </w:rPr>
        <w:lastRenderedPageBreak/>
        <w:t>4</w:t>
      </w:r>
      <w:r w:rsidR="00E0464C" w:rsidRPr="00947641">
        <w:rPr>
          <w:b/>
          <w:caps/>
        </w:rPr>
        <w:t>. Контроль и оценка результатов освоения профессионального модуля (вида профессиональной деятельности)</w:t>
      </w:r>
    </w:p>
    <w:tbl>
      <w:tblPr>
        <w:tblStyle w:val="TableGrid"/>
        <w:tblW w:w="9831" w:type="dxa"/>
        <w:tblInd w:w="-207" w:type="dxa"/>
        <w:tblCellMar>
          <w:left w:w="77" w:type="dxa"/>
          <w:right w:w="48" w:type="dxa"/>
        </w:tblCellMar>
        <w:tblLook w:val="04A0" w:firstRow="1" w:lastRow="0" w:firstColumn="1" w:lastColumn="0" w:noHBand="0" w:noVBand="1"/>
      </w:tblPr>
      <w:tblGrid>
        <w:gridCol w:w="2561"/>
        <w:gridCol w:w="3369"/>
        <w:gridCol w:w="3901"/>
      </w:tblGrid>
      <w:tr w:rsidR="00947641" w:rsidRPr="00947641" w:rsidTr="00381AD7">
        <w:trPr>
          <w:trHeight w:val="20"/>
        </w:trPr>
        <w:tc>
          <w:tcPr>
            <w:tcW w:w="256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firstLine="0"/>
              <w:jc w:val="center"/>
            </w:pPr>
            <w:r w:rsidRPr="00947641">
              <w:rPr>
                <w:b/>
              </w:rPr>
              <w:t>Результаты</w:t>
            </w:r>
          </w:p>
          <w:p w:rsidR="00F51F11" w:rsidRPr="00947641" w:rsidRDefault="00F51F11" w:rsidP="005F4F3E">
            <w:pPr>
              <w:ind w:firstLine="0"/>
              <w:jc w:val="center"/>
            </w:pPr>
            <w:r w:rsidRPr="00947641">
              <w:rPr>
                <w:b/>
              </w:rPr>
              <w:t>(освоенные профессиональные компетенции)</w:t>
            </w: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firstLine="0"/>
              <w:jc w:val="center"/>
            </w:pPr>
            <w:r w:rsidRPr="00947641">
              <w:rPr>
                <w:b/>
              </w:rPr>
              <w:t>Основные показатели оценки результата</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74" w:firstLine="0"/>
              <w:jc w:val="center"/>
            </w:pPr>
            <w:r w:rsidRPr="00947641">
              <w:rPr>
                <w:b/>
              </w:rPr>
              <w:t>Формы и методы контроля и оценки</w:t>
            </w:r>
          </w:p>
        </w:tc>
      </w:tr>
      <w:tr w:rsidR="00947641" w:rsidRPr="00947641" w:rsidTr="00381AD7">
        <w:trPr>
          <w:trHeight w:val="20"/>
        </w:trPr>
        <w:tc>
          <w:tcPr>
            <w:tcW w:w="2561" w:type="dxa"/>
            <w:vMerge w:val="restart"/>
            <w:tcBorders>
              <w:top w:val="single" w:sz="6" w:space="0" w:color="000000"/>
              <w:left w:val="single" w:sz="6" w:space="0" w:color="000000"/>
              <w:right w:val="single" w:sz="6" w:space="0" w:color="000000"/>
            </w:tcBorders>
          </w:tcPr>
          <w:p w:rsidR="00F51F11" w:rsidRPr="00947641" w:rsidRDefault="00F51F11" w:rsidP="005F4F3E">
            <w:pPr>
              <w:ind w:left="31" w:hanging="31"/>
              <w:jc w:val="left"/>
            </w:pPr>
            <w:r w:rsidRPr="00947641">
              <w:t>ПК 2.1.</w:t>
            </w:r>
          </w:p>
          <w:p w:rsidR="00F51F11" w:rsidRPr="00947641" w:rsidRDefault="00F51F11" w:rsidP="005F4F3E">
            <w:pPr>
              <w:ind w:left="31" w:hanging="31"/>
              <w:jc w:val="left"/>
            </w:pPr>
            <w:r w:rsidRPr="00947641">
              <w:t xml:space="preserve">Участвовать </w:t>
            </w:r>
            <w:r w:rsidRPr="00947641">
              <w:tab/>
            </w:r>
          </w:p>
          <w:p w:rsidR="00F51F11" w:rsidRPr="00947641" w:rsidRDefault="00F51F11" w:rsidP="005F4F3E">
            <w:pPr>
              <w:ind w:left="31" w:hanging="31"/>
              <w:jc w:val="left"/>
            </w:pPr>
            <w:r w:rsidRPr="00947641">
              <w:t xml:space="preserve">в планировании работы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right="69" w:firstLine="0"/>
              <w:jc w:val="left"/>
            </w:pPr>
            <w:r w:rsidRPr="00947641">
              <w:t xml:space="preserve">Четкость определения и формулирования целей и задач структурного подразделения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tc>
      </w:tr>
      <w:tr w:rsidR="00947641" w:rsidRPr="00947641" w:rsidTr="00381AD7">
        <w:trPr>
          <w:trHeight w:val="20"/>
        </w:trPr>
        <w:tc>
          <w:tcPr>
            <w:tcW w:w="2561" w:type="dxa"/>
            <w:vMerge/>
            <w:tcBorders>
              <w:left w:val="single" w:sz="6" w:space="0" w:color="000000"/>
              <w:right w:val="single" w:sz="6" w:space="0" w:color="000000"/>
            </w:tcBorders>
          </w:tcPr>
          <w:p w:rsidR="00F51F11" w:rsidRPr="00947641"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right="69" w:firstLine="0"/>
              <w:jc w:val="left"/>
            </w:pPr>
            <w:r w:rsidRPr="00947641">
              <w:t xml:space="preserve">Правильность составления плана работы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tc>
      </w:tr>
      <w:tr w:rsidR="00947641" w:rsidRPr="00947641" w:rsidTr="00381AD7">
        <w:trPr>
          <w:trHeight w:val="20"/>
        </w:trPr>
        <w:tc>
          <w:tcPr>
            <w:tcW w:w="2561" w:type="dxa"/>
            <w:vMerge/>
            <w:tcBorders>
              <w:left w:val="single" w:sz="6" w:space="0" w:color="000000"/>
              <w:bottom w:val="single" w:sz="6" w:space="0" w:color="000000"/>
              <w:right w:val="single" w:sz="6" w:space="0" w:color="000000"/>
            </w:tcBorders>
          </w:tcPr>
          <w:p w:rsidR="00F51F11" w:rsidRPr="00947641"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right="69" w:firstLine="0"/>
              <w:jc w:val="left"/>
            </w:pPr>
            <w:r w:rsidRPr="00947641">
              <w:t xml:space="preserve">Правильность разработки мер по сохранению окружающей среды в соответствии </w:t>
            </w:r>
          </w:p>
          <w:p w:rsidR="00F51F11" w:rsidRPr="00947641" w:rsidRDefault="00F51F11" w:rsidP="005F4F3E">
            <w:pPr>
              <w:ind w:left="65" w:right="69" w:firstLine="0"/>
              <w:jc w:val="left"/>
            </w:pPr>
            <w:r w:rsidRPr="00947641">
              <w:t xml:space="preserve">с нормами </w:t>
            </w:r>
            <w:r w:rsidRPr="00947641">
              <w:tab/>
              <w:t xml:space="preserve">правового регулирования.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tc>
      </w:tr>
      <w:tr w:rsidR="00947641" w:rsidRPr="00947641" w:rsidTr="00381AD7">
        <w:trPr>
          <w:trHeight w:val="20"/>
        </w:trPr>
        <w:tc>
          <w:tcPr>
            <w:tcW w:w="2561" w:type="dxa"/>
            <w:vMerge w:val="restart"/>
            <w:tcBorders>
              <w:left w:val="single" w:sz="6" w:space="0" w:color="000000"/>
              <w:right w:val="single" w:sz="6" w:space="0" w:color="000000"/>
            </w:tcBorders>
          </w:tcPr>
          <w:p w:rsidR="00F51F11" w:rsidRPr="00947641" w:rsidRDefault="00F51F11" w:rsidP="005F4F3E">
            <w:pPr>
              <w:ind w:left="31" w:firstLine="0"/>
              <w:jc w:val="left"/>
            </w:pPr>
            <w:r w:rsidRPr="00947641">
              <w:t>ПК 2.2.</w:t>
            </w:r>
          </w:p>
          <w:p w:rsidR="00F51F11" w:rsidRPr="00947641" w:rsidRDefault="00F51F11" w:rsidP="005F4F3E">
            <w:pPr>
              <w:ind w:left="31" w:firstLine="0"/>
              <w:jc w:val="left"/>
            </w:pPr>
            <w:r w:rsidRPr="00947641">
              <w:t xml:space="preserve">Участвовать </w:t>
            </w:r>
            <w:r w:rsidRPr="00947641">
              <w:tab/>
            </w:r>
          </w:p>
          <w:p w:rsidR="00F51F11" w:rsidRPr="00947641" w:rsidRDefault="00F51F11" w:rsidP="005F4F3E">
            <w:pPr>
              <w:ind w:left="31" w:firstLine="0"/>
              <w:jc w:val="left"/>
            </w:pPr>
            <w:r w:rsidRPr="00947641">
              <w:t>в руководстве работой структурного</w:t>
            </w:r>
          </w:p>
          <w:p w:rsidR="00F51F11" w:rsidRPr="00947641" w:rsidRDefault="00F51F11" w:rsidP="005F4F3E">
            <w:pPr>
              <w:ind w:left="31" w:firstLine="0"/>
              <w:jc w:val="left"/>
            </w:pPr>
            <w:r w:rsidRPr="00947641">
              <w:t xml:space="preserve">подразделения </w:t>
            </w:r>
          </w:p>
          <w:p w:rsidR="00F51F11" w:rsidRPr="00947641"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Правильность расстановки  кадров, </w:t>
            </w:r>
          </w:p>
          <w:p w:rsidR="00F51F11" w:rsidRPr="00947641" w:rsidRDefault="00F51F11" w:rsidP="005F4F3E">
            <w:pPr>
              <w:ind w:left="31" w:firstLine="0"/>
              <w:jc w:val="left"/>
            </w:pPr>
            <w:r w:rsidRPr="00947641">
              <w:t xml:space="preserve">обеспечения  их  </w:t>
            </w:r>
          </w:p>
          <w:p w:rsidR="00F51F11" w:rsidRPr="00947641" w:rsidRDefault="00F51F11" w:rsidP="005F4F3E">
            <w:pPr>
              <w:ind w:left="31" w:firstLine="0"/>
              <w:jc w:val="left"/>
            </w:pPr>
            <w:r w:rsidRPr="00947641">
              <w:t xml:space="preserve">предметами и средствами труда в соответствии </w:t>
            </w:r>
            <w:r w:rsidRPr="00947641">
              <w:tab/>
              <w:t xml:space="preserve">с производственными задачами;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tc>
      </w:tr>
      <w:tr w:rsidR="00947641" w:rsidRPr="00947641" w:rsidTr="00381AD7">
        <w:trPr>
          <w:trHeight w:val="20"/>
        </w:trPr>
        <w:tc>
          <w:tcPr>
            <w:tcW w:w="2561" w:type="dxa"/>
            <w:vMerge/>
            <w:tcBorders>
              <w:left w:val="single" w:sz="6" w:space="0" w:color="000000"/>
              <w:right w:val="single" w:sz="6" w:space="0" w:color="000000"/>
            </w:tcBorders>
          </w:tcPr>
          <w:p w:rsidR="00F51F11" w:rsidRPr="00947641"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Правильность </w:t>
            </w:r>
            <w:r w:rsidRPr="00947641">
              <w:tab/>
              <w:t xml:space="preserve">и эффективность выбора мер </w:t>
            </w:r>
            <w:r w:rsidRPr="00947641">
              <w:tab/>
              <w:t xml:space="preserve">мотивации работников на решение производственных задач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tc>
      </w:tr>
      <w:tr w:rsidR="00947641" w:rsidRPr="00947641" w:rsidTr="00381AD7">
        <w:trPr>
          <w:trHeight w:val="20"/>
        </w:trPr>
        <w:tc>
          <w:tcPr>
            <w:tcW w:w="2561" w:type="dxa"/>
            <w:vMerge/>
            <w:tcBorders>
              <w:left w:val="single" w:sz="6" w:space="0" w:color="000000"/>
              <w:bottom w:val="single" w:sz="6" w:space="0" w:color="000000"/>
              <w:right w:val="single" w:sz="6" w:space="0" w:color="000000"/>
            </w:tcBorders>
          </w:tcPr>
          <w:p w:rsidR="00F51F11" w:rsidRPr="00947641"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Правильность принятия и реализации </w:t>
            </w:r>
          </w:p>
          <w:p w:rsidR="00F51F11" w:rsidRPr="00947641" w:rsidRDefault="00F51F11" w:rsidP="005F4F3E">
            <w:pPr>
              <w:ind w:left="31" w:firstLine="0"/>
              <w:jc w:val="left"/>
            </w:pPr>
            <w:r w:rsidRPr="00947641">
              <w:t xml:space="preserve">управленческих </w:t>
            </w:r>
          </w:p>
          <w:p w:rsidR="00F51F11" w:rsidRPr="00947641" w:rsidRDefault="00F51F11" w:rsidP="005F4F3E">
            <w:pPr>
              <w:ind w:left="31" w:firstLine="0"/>
              <w:jc w:val="left"/>
            </w:pPr>
            <w:r w:rsidRPr="00947641">
              <w:t xml:space="preserve">решений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tc>
      </w:tr>
      <w:tr w:rsidR="00947641" w:rsidRPr="00947641" w:rsidTr="00381AD7">
        <w:trPr>
          <w:trHeight w:val="20"/>
        </w:trPr>
        <w:tc>
          <w:tcPr>
            <w:tcW w:w="2561" w:type="dxa"/>
            <w:vMerge w:val="restart"/>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hanging="31"/>
              <w:jc w:val="left"/>
            </w:pPr>
            <w:r w:rsidRPr="00947641">
              <w:t>ПК 2.3.</w:t>
            </w:r>
          </w:p>
          <w:p w:rsidR="00F51F11" w:rsidRPr="00947641" w:rsidRDefault="00F51F11" w:rsidP="005F4F3E">
            <w:pPr>
              <w:ind w:left="31" w:hanging="31"/>
              <w:jc w:val="left"/>
            </w:pPr>
            <w:r w:rsidRPr="00947641">
              <w:t xml:space="preserve">Участвовать в анализе процесса и </w:t>
            </w:r>
          </w:p>
          <w:p w:rsidR="00F51F11" w:rsidRPr="00947641" w:rsidRDefault="00F51F11" w:rsidP="005F4F3E">
            <w:pPr>
              <w:ind w:left="31" w:firstLine="0"/>
              <w:jc w:val="left"/>
            </w:pPr>
            <w:r w:rsidRPr="00947641">
              <w:t xml:space="preserve">результатов деятельности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Точность </w:t>
            </w:r>
            <w:r w:rsidRPr="00947641">
              <w:tab/>
              <w:t xml:space="preserve">расчета технико-экономических показателей, характеризующих эффективность деятельности структурного </w:t>
            </w:r>
          </w:p>
          <w:p w:rsidR="00F51F11" w:rsidRPr="00947641" w:rsidRDefault="00F51F11" w:rsidP="005F4F3E">
            <w:pPr>
              <w:ind w:left="31" w:firstLine="0"/>
              <w:jc w:val="left"/>
            </w:pPr>
            <w:r w:rsidRPr="00947641">
              <w:t xml:space="preserve">подразделения в соответствии с методикой выполнения расчетов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p w:rsidR="00F51F11" w:rsidRPr="00947641" w:rsidRDefault="00F51F11" w:rsidP="005F4F3E">
            <w:pPr>
              <w:ind w:left="31" w:firstLine="0"/>
              <w:jc w:val="left"/>
            </w:pPr>
          </w:p>
        </w:tc>
      </w:tr>
      <w:tr w:rsidR="00947641" w:rsidRPr="00947641" w:rsidTr="00381AD7">
        <w:trPr>
          <w:trHeight w:val="20"/>
        </w:trPr>
        <w:tc>
          <w:tcPr>
            <w:tcW w:w="2561" w:type="dxa"/>
            <w:vMerge/>
            <w:tcBorders>
              <w:top w:val="nil"/>
              <w:left w:val="single" w:sz="6" w:space="0" w:color="000000"/>
              <w:bottom w:val="single" w:sz="6" w:space="0" w:color="000000"/>
              <w:right w:val="single" w:sz="6" w:space="0" w:color="000000"/>
            </w:tcBorders>
          </w:tcPr>
          <w:p w:rsidR="00F51F11" w:rsidRPr="00947641"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Правильность выполнения анализа деятельности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947641" w:rsidRDefault="00F51F11" w:rsidP="005F4F3E">
            <w:pPr>
              <w:ind w:left="31" w:firstLine="0"/>
              <w:jc w:val="left"/>
            </w:pPr>
            <w:r w:rsidRPr="00947641">
              <w:t xml:space="preserve">Оценка результатов выполнения практических работ. </w:t>
            </w:r>
          </w:p>
          <w:p w:rsidR="00F51F11" w:rsidRPr="00947641" w:rsidRDefault="00F51F11" w:rsidP="005F4F3E">
            <w:pPr>
              <w:ind w:left="31" w:firstLine="0"/>
              <w:jc w:val="left"/>
            </w:pPr>
            <w:r w:rsidRPr="00947641">
              <w:t xml:space="preserve">Оценка результатов выполнения производственных заданий в рамках учебной и производственной практик. </w:t>
            </w:r>
          </w:p>
        </w:tc>
      </w:tr>
    </w:tbl>
    <w:p w:rsidR="00E0464C" w:rsidRPr="00947641" w:rsidRDefault="00E0464C" w:rsidP="00F5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9476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704" w:type="dxa"/>
        <w:tblInd w:w="-98" w:type="dxa"/>
        <w:tblLayout w:type="fixed"/>
        <w:tblCellMar>
          <w:top w:w="50" w:type="dxa"/>
          <w:left w:w="108" w:type="dxa"/>
          <w:right w:w="48" w:type="dxa"/>
        </w:tblCellMar>
        <w:tblLook w:val="04A0" w:firstRow="1" w:lastRow="0" w:firstColumn="1" w:lastColumn="0" w:noHBand="0" w:noVBand="1"/>
      </w:tblPr>
      <w:tblGrid>
        <w:gridCol w:w="2900"/>
        <w:gridCol w:w="3372"/>
        <w:gridCol w:w="3432"/>
      </w:tblGrid>
      <w:tr w:rsidR="00F51F11" w:rsidRPr="00947641" w:rsidTr="00381AD7">
        <w:trPr>
          <w:trHeight w:val="20"/>
        </w:trPr>
        <w:tc>
          <w:tcPr>
            <w:tcW w:w="2900"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center"/>
            </w:pPr>
            <w:r w:rsidRPr="00947641">
              <w:rPr>
                <w:b/>
              </w:rPr>
              <w:t xml:space="preserve">Результаты  </w:t>
            </w:r>
          </w:p>
          <w:p w:rsidR="00F51F11" w:rsidRPr="00947641" w:rsidRDefault="00F51F11" w:rsidP="005F4F3E">
            <w:pPr>
              <w:ind w:firstLine="0"/>
              <w:jc w:val="center"/>
            </w:pPr>
            <w:r w:rsidRPr="00947641">
              <w:rPr>
                <w:b/>
              </w:rPr>
              <w:t xml:space="preserve">(освоенные общие компетенции) </w:t>
            </w:r>
          </w:p>
        </w:tc>
        <w:tc>
          <w:tcPr>
            <w:tcW w:w="3372" w:type="dxa"/>
            <w:tcBorders>
              <w:top w:val="single" w:sz="4" w:space="0" w:color="000000"/>
              <w:left w:val="single" w:sz="4" w:space="0" w:color="000000"/>
              <w:bottom w:val="single" w:sz="4" w:space="0" w:color="000000"/>
              <w:right w:val="single" w:sz="4" w:space="0" w:color="000000"/>
            </w:tcBorders>
            <w:vAlign w:val="center"/>
          </w:tcPr>
          <w:p w:rsidR="00F51F11" w:rsidRPr="00947641" w:rsidRDefault="00F51F11" w:rsidP="005F4F3E">
            <w:pPr>
              <w:ind w:firstLine="0"/>
              <w:jc w:val="center"/>
            </w:pPr>
            <w:r w:rsidRPr="00947641">
              <w:rPr>
                <w:b/>
              </w:rPr>
              <w:t>Основные показатели оценки результата</w:t>
            </w:r>
          </w:p>
        </w:tc>
        <w:tc>
          <w:tcPr>
            <w:tcW w:w="3432" w:type="dxa"/>
            <w:tcBorders>
              <w:top w:val="single" w:sz="4" w:space="0" w:color="000000"/>
              <w:left w:val="single" w:sz="4" w:space="0" w:color="000000"/>
              <w:bottom w:val="single" w:sz="4" w:space="0" w:color="000000"/>
              <w:right w:val="single" w:sz="4" w:space="0" w:color="000000"/>
            </w:tcBorders>
            <w:vAlign w:val="center"/>
          </w:tcPr>
          <w:p w:rsidR="00F51F11" w:rsidRPr="00947641" w:rsidRDefault="00F51F11" w:rsidP="005F4F3E">
            <w:pPr>
              <w:ind w:firstLine="0"/>
              <w:jc w:val="center"/>
            </w:pPr>
            <w:r w:rsidRPr="00947641">
              <w:rPr>
                <w:b/>
              </w:rPr>
              <w:t xml:space="preserve">Формы и методы контроля и оценки  </w:t>
            </w:r>
          </w:p>
        </w:tc>
      </w:tr>
      <w:tr w:rsidR="00F51F11" w:rsidRPr="00947641" w:rsidTr="00381AD7">
        <w:trPr>
          <w:trHeight w:val="20"/>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ОК 1. </w:t>
            </w:r>
          </w:p>
          <w:p w:rsidR="00F51F11" w:rsidRPr="00947641" w:rsidRDefault="00F51F11" w:rsidP="005F4F3E">
            <w:pPr>
              <w:ind w:firstLine="0"/>
              <w:jc w:val="left"/>
            </w:pPr>
            <w:r w:rsidRPr="00947641">
              <w:t xml:space="preserve">Понимать сущность и </w:t>
            </w:r>
            <w:r w:rsidRPr="00947641">
              <w:lastRenderedPageBreak/>
              <w:t xml:space="preserve">социальную значимость своей будущей профессии, проявлять к ней устойчивый интерес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pStyle w:val="afff0"/>
              <w:ind w:left="33"/>
              <w:rPr>
                <w:rFonts w:ascii="Times New Roman" w:hAnsi="Times New Roman"/>
                <w:sz w:val="24"/>
                <w:szCs w:val="24"/>
              </w:rPr>
            </w:pPr>
            <w:r w:rsidRPr="00947641">
              <w:rPr>
                <w:rFonts w:ascii="Times New Roman" w:hAnsi="Times New Roman"/>
                <w:sz w:val="24"/>
                <w:szCs w:val="24"/>
              </w:rPr>
              <w:lastRenderedPageBreak/>
              <w:t xml:space="preserve">Активность, </w:t>
            </w:r>
          </w:p>
          <w:p w:rsidR="00F51F11" w:rsidRPr="00947641" w:rsidRDefault="00F51F11" w:rsidP="005F4F3E">
            <w:pPr>
              <w:pStyle w:val="afff0"/>
              <w:ind w:left="33"/>
              <w:rPr>
                <w:rFonts w:ascii="Times New Roman" w:hAnsi="Times New Roman"/>
                <w:sz w:val="24"/>
                <w:szCs w:val="24"/>
              </w:rPr>
            </w:pPr>
            <w:r w:rsidRPr="00947641">
              <w:rPr>
                <w:rFonts w:ascii="Times New Roman" w:hAnsi="Times New Roman"/>
                <w:sz w:val="24"/>
                <w:szCs w:val="24"/>
              </w:rPr>
              <w:t xml:space="preserve">инициативность в процессе </w:t>
            </w:r>
            <w:r w:rsidRPr="00947641">
              <w:rPr>
                <w:rFonts w:ascii="Times New Roman" w:hAnsi="Times New Roman"/>
                <w:sz w:val="24"/>
                <w:szCs w:val="24"/>
              </w:rPr>
              <w:lastRenderedPageBreak/>
              <w:t xml:space="preserve">освоения программы модуля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3" w:firstLine="0"/>
              <w:jc w:val="left"/>
            </w:pPr>
            <w:r w:rsidRPr="00947641">
              <w:lastRenderedPageBreak/>
              <w:t xml:space="preserve">Наблюдение и оценка на практических занятиях при </w:t>
            </w:r>
            <w:r w:rsidRPr="00947641">
              <w:lastRenderedPageBreak/>
              <w:t xml:space="preserve">выполнении работ по учебной и производственной практикам </w:t>
            </w:r>
          </w:p>
        </w:tc>
      </w:tr>
      <w:tr w:rsidR="00F51F11" w:rsidRPr="00947641" w:rsidTr="00381AD7">
        <w:trPr>
          <w:trHeight w:val="20"/>
        </w:trPr>
        <w:tc>
          <w:tcPr>
            <w:tcW w:w="2900" w:type="dxa"/>
            <w:vMerge/>
            <w:tcBorders>
              <w:top w:val="nil"/>
              <w:left w:val="single" w:sz="4" w:space="0" w:color="000000"/>
              <w:bottom w:val="nil"/>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3" w:firstLine="0"/>
              <w:jc w:val="left"/>
            </w:pPr>
            <w:r w:rsidRPr="00947641">
              <w:t xml:space="preserve">Эффективность и качество выполненной самостоятельной работы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3"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tcBorders>
              <w:top w:val="nil"/>
              <w:left w:val="single" w:sz="4" w:space="0" w:color="000000"/>
              <w:bottom w:val="nil"/>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 Участие в конкурсах профессионального мастерства, выставках, ярмарках, мастер-классах и  т.п.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tcBorders>
              <w:top w:val="nil"/>
              <w:left w:val="single" w:sz="4" w:space="0" w:color="000000"/>
              <w:bottom w:val="single" w:sz="4" w:space="0" w:color="000000"/>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 xml:space="preserve">Систематичность в изучении дополнительной, справочной литературы, периодических изданий по профессии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Анализ библиотечного формуляра обучающегося, оценка результатов самостоятельной работы </w:t>
            </w:r>
          </w:p>
        </w:tc>
      </w:tr>
      <w:tr w:rsidR="00F51F11" w:rsidRPr="00947641" w:rsidTr="00381AD7">
        <w:trPr>
          <w:trHeight w:val="20"/>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8" w:firstLine="0"/>
              <w:jc w:val="left"/>
            </w:pPr>
            <w:r w:rsidRPr="00947641">
              <w:t>ОК 2.</w:t>
            </w:r>
          </w:p>
          <w:p w:rsidR="00F51F11" w:rsidRPr="00947641" w:rsidRDefault="00F51F11" w:rsidP="005F4F3E">
            <w:pPr>
              <w:ind w:right="28" w:firstLine="0"/>
              <w:jc w:val="left"/>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Результативность организации собственной деятельности для выполнения </w:t>
            </w:r>
          </w:p>
          <w:p w:rsidR="00F51F11" w:rsidRPr="00947641" w:rsidRDefault="00F51F11" w:rsidP="005F4F3E">
            <w:pPr>
              <w:ind w:firstLine="0"/>
              <w:jc w:val="left"/>
            </w:pPr>
            <w:r w:rsidRPr="00947641">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Наблюдение и оценка на практических занятиях при выполнении работ по учебной и производственной практикам</w:t>
            </w:r>
          </w:p>
        </w:tc>
      </w:tr>
      <w:tr w:rsidR="00F51F11" w:rsidRPr="00947641" w:rsidTr="00381AD7">
        <w:trPr>
          <w:trHeight w:val="20"/>
        </w:trPr>
        <w:tc>
          <w:tcPr>
            <w:tcW w:w="2900" w:type="dxa"/>
            <w:vMerge/>
            <w:tcBorders>
              <w:top w:val="nil"/>
              <w:left w:val="single" w:sz="4" w:space="0" w:color="000000"/>
              <w:bottom w:val="nil"/>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Адекватный выбор методов и способов решения</w:t>
            </w:r>
          </w:p>
          <w:p w:rsidR="00F51F11" w:rsidRPr="00947641" w:rsidRDefault="00F51F11" w:rsidP="005F4F3E">
            <w:pPr>
              <w:ind w:firstLine="0"/>
              <w:jc w:val="left"/>
            </w:pPr>
            <w:r w:rsidRPr="00947641">
              <w:t>профессиональных задач</w:t>
            </w:r>
          </w:p>
          <w:p w:rsidR="00F51F11" w:rsidRPr="00947641" w:rsidRDefault="00F51F11" w:rsidP="005F4F3E">
            <w:pPr>
              <w:ind w:firstLine="0"/>
              <w:jc w:val="left"/>
            </w:pP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Наблюдение и оценка на практических занятиях при выполнении работ по учебной и производственной практикам</w:t>
            </w:r>
          </w:p>
        </w:tc>
      </w:tr>
      <w:tr w:rsidR="00F51F11" w:rsidRPr="00947641" w:rsidTr="00381AD7">
        <w:trPr>
          <w:trHeight w:val="20"/>
        </w:trPr>
        <w:tc>
          <w:tcPr>
            <w:tcW w:w="2900" w:type="dxa"/>
            <w:vMerge/>
            <w:tcBorders>
              <w:top w:val="nil"/>
              <w:left w:val="single" w:sz="4" w:space="0" w:color="000000"/>
              <w:bottom w:val="single" w:sz="4" w:space="0" w:color="000000"/>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 xml:space="preserve">Точность подбора критериев и показателей оценки эффективности и качества выполнения </w:t>
            </w:r>
          </w:p>
          <w:p w:rsidR="00F51F11" w:rsidRPr="00947641" w:rsidRDefault="00F51F11" w:rsidP="005F4F3E">
            <w:pPr>
              <w:ind w:firstLine="0"/>
              <w:jc w:val="left"/>
            </w:pPr>
            <w:r w:rsidRPr="00947641">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Наблюдение и оценка на практических занятиях при выполнении работ по учебной и производственной практикам</w:t>
            </w:r>
          </w:p>
        </w:tc>
      </w:tr>
      <w:tr w:rsidR="00F51F11" w:rsidRPr="00947641" w:rsidTr="00381AD7">
        <w:trPr>
          <w:trHeight w:val="20"/>
        </w:trPr>
        <w:tc>
          <w:tcPr>
            <w:tcW w:w="2900"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66" w:firstLine="0"/>
              <w:jc w:val="left"/>
            </w:pPr>
            <w:r w:rsidRPr="00947641">
              <w:t xml:space="preserve">ОК 3.Принимать решения в стандартных и нестандартных ситуациях и нести за них ответственность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1" w:firstLine="0"/>
              <w:jc w:val="left"/>
            </w:pPr>
            <w:r w:rsidRPr="00947641">
              <w:t xml:space="preserve">Обоснованность принятия решения в стандартных и нестандартных ситуациях;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3"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Нахождение </w:t>
            </w:r>
            <w:r w:rsidRPr="00947641">
              <w:tab/>
              <w:t xml:space="preserve">и использование информации для эффективного выполнения профессиональных задач, профессионального и </w:t>
            </w:r>
          </w:p>
          <w:p w:rsidR="00F51F11" w:rsidRPr="00947641" w:rsidRDefault="00F51F11" w:rsidP="005F4F3E">
            <w:pPr>
              <w:ind w:firstLine="0"/>
              <w:jc w:val="left"/>
            </w:pPr>
            <w:r w:rsidRPr="00947641">
              <w:t xml:space="preserve">личностного развития;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3"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tcBorders>
              <w:top w:val="nil"/>
              <w:left w:val="single" w:sz="4" w:space="0" w:color="000000"/>
              <w:bottom w:val="single" w:sz="4" w:space="0" w:color="000000"/>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Адекватность использования нескольких источников информации для решения профессиональных задач, включая электронные;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3"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val="restart"/>
            <w:tcBorders>
              <w:top w:val="single" w:sz="4" w:space="0" w:color="000000"/>
              <w:left w:val="single" w:sz="4" w:space="0" w:color="000000"/>
              <w:right w:val="single" w:sz="4" w:space="0" w:color="000000"/>
            </w:tcBorders>
          </w:tcPr>
          <w:p w:rsidR="00F51F11" w:rsidRPr="00947641" w:rsidRDefault="00F51F11" w:rsidP="005F4F3E">
            <w:pPr>
              <w:ind w:firstLine="0"/>
              <w:jc w:val="left"/>
            </w:pPr>
            <w:r w:rsidRPr="00947641">
              <w:t>ОК 5. Использовать информационно-</w:t>
            </w:r>
          </w:p>
          <w:p w:rsidR="00F51F11" w:rsidRPr="00947641" w:rsidRDefault="00F51F11" w:rsidP="001D6897">
            <w:pPr>
              <w:ind w:right="555" w:hanging="44"/>
              <w:jc w:val="left"/>
            </w:pPr>
            <w:r w:rsidRPr="00947641">
              <w:t xml:space="preserve">коммуникационные технологии в профессиональной деятельности </w:t>
            </w:r>
          </w:p>
        </w:tc>
        <w:tc>
          <w:tcPr>
            <w:tcW w:w="3372" w:type="dxa"/>
            <w:tcBorders>
              <w:top w:val="single" w:sz="4" w:space="0" w:color="000000"/>
              <w:left w:val="single" w:sz="4" w:space="0" w:color="000000"/>
              <w:right w:val="single" w:sz="4" w:space="0" w:color="000000"/>
            </w:tcBorders>
          </w:tcPr>
          <w:p w:rsidR="00F51F11" w:rsidRPr="00947641" w:rsidRDefault="00F51F11" w:rsidP="005F4F3E">
            <w:pPr>
              <w:ind w:firstLine="0"/>
              <w:jc w:val="left"/>
            </w:pPr>
            <w:r w:rsidRPr="00947641">
              <w:t>Своевременность решения профессиональных задач на</w:t>
            </w:r>
          </w:p>
          <w:p w:rsidR="00F51F11" w:rsidRPr="00947641" w:rsidRDefault="00F51F11" w:rsidP="001D6897">
            <w:pPr>
              <w:ind w:firstLine="0"/>
              <w:jc w:val="left"/>
            </w:pPr>
            <w:r w:rsidRPr="00947641">
              <w:t xml:space="preserve">основе самостоятельно найденной информации с использованием ИКТ; </w:t>
            </w:r>
          </w:p>
        </w:tc>
        <w:tc>
          <w:tcPr>
            <w:tcW w:w="3432" w:type="dxa"/>
            <w:tcBorders>
              <w:top w:val="single" w:sz="4" w:space="0" w:color="000000"/>
              <w:left w:val="single" w:sz="4" w:space="0" w:color="000000"/>
              <w:right w:val="single" w:sz="4" w:space="0" w:color="000000"/>
            </w:tcBorders>
          </w:tcPr>
          <w:p w:rsidR="00F51F11" w:rsidRPr="00947641" w:rsidRDefault="00F51F11" w:rsidP="005F4F3E">
            <w:pPr>
              <w:ind w:firstLine="0"/>
              <w:jc w:val="left"/>
            </w:pPr>
            <w:r w:rsidRPr="00947641">
              <w:t>Наблюдение и оценка на практических занятиях при</w:t>
            </w:r>
          </w:p>
          <w:p w:rsidR="00F51F11" w:rsidRPr="00947641" w:rsidRDefault="00F51F11" w:rsidP="005F4F3E">
            <w:pPr>
              <w:jc w:val="left"/>
            </w:pPr>
            <w:r w:rsidRPr="00947641">
              <w:t xml:space="preserve">выполнении работ по учебной и производственной практикам </w:t>
            </w:r>
          </w:p>
        </w:tc>
      </w:tr>
      <w:tr w:rsidR="00F51F11" w:rsidRPr="00947641" w:rsidTr="00381AD7">
        <w:trPr>
          <w:trHeight w:val="20"/>
        </w:trPr>
        <w:tc>
          <w:tcPr>
            <w:tcW w:w="2900" w:type="dxa"/>
            <w:vMerge/>
            <w:tcBorders>
              <w:left w:val="single" w:sz="4" w:space="0" w:color="000000"/>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6" w:firstLine="0"/>
              <w:jc w:val="left"/>
            </w:pPr>
            <w:r w:rsidRPr="00947641">
              <w:t xml:space="preserve">Результативность использования различных информационных источников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1"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tcBorders>
              <w:left w:val="single" w:sz="4" w:space="0" w:color="000000"/>
              <w:bottom w:val="single" w:sz="4" w:space="0" w:color="000000"/>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Качество оформления результатов работы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2" w:firstLine="0"/>
              <w:jc w:val="left"/>
            </w:pPr>
            <w:r w:rsidRPr="00947641">
              <w:t xml:space="preserve">Оценка результатов выполнения заданий на практических занятиях, при выполнении работ по учебной и производственной </w:t>
            </w:r>
            <w:r w:rsidRPr="00947641">
              <w:lastRenderedPageBreak/>
              <w:t xml:space="preserve">практике </w:t>
            </w:r>
          </w:p>
        </w:tc>
      </w:tr>
      <w:tr w:rsidR="00F51F11" w:rsidRPr="00947641" w:rsidTr="00381AD7">
        <w:trPr>
          <w:trHeight w:val="20"/>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lastRenderedPageBreak/>
              <w:t xml:space="preserve">ОК 6. Работать в коллективе и в команде, эффективно общаться с коллегами, руководством, потребителями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1D6897">
            <w:pPr>
              <w:ind w:firstLine="0"/>
              <w:jc w:val="left"/>
            </w:pPr>
            <w:r w:rsidRPr="00947641">
              <w:t xml:space="preserve">Ясность </w:t>
            </w:r>
            <w:r w:rsidRPr="00947641">
              <w:tab/>
              <w:t xml:space="preserve">и </w:t>
            </w:r>
          </w:p>
          <w:p w:rsidR="00F51F11" w:rsidRPr="00947641" w:rsidRDefault="001D6897" w:rsidP="001D6897">
            <w:pPr>
              <w:ind w:firstLine="0"/>
              <w:jc w:val="left"/>
            </w:pPr>
            <w:r w:rsidRPr="00947641">
              <w:t xml:space="preserve">аргументированность изложения </w:t>
            </w:r>
            <w:r w:rsidR="00F51F11" w:rsidRPr="00947641">
              <w:t xml:space="preserve">собственного мнения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tcBorders>
              <w:top w:val="nil"/>
              <w:left w:val="single" w:sz="4" w:space="0" w:color="000000"/>
              <w:bottom w:val="nil"/>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1D6897">
            <w:pPr>
              <w:ind w:firstLine="0"/>
              <w:jc w:val="left"/>
            </w:pPr>
            <w:r w:rsidRPr="00947641">
              <w:t xml:space="preserve">Правильность выбора стратегии поведения при организации работы в команде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tcBorders>
              <w:top w:val="nil"/>
              <w:left w:val="single" w:sz="4" w:space="0" w:color="000000"/>
              <w:bottom w:val="single" w:sz="4" w:space="0" w:color="000000"/>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1D6897">
            <w:pPr>
              <w:ind w:firstLine="0"/>
              <w:jc w:val="left"/>
            </w:pPr>
            <w:r w:rsidRPr="00947641">
              <w:t xml:space="preserve">Результативность </w:t>
            </w:r>
          </w:p>
          <w:p w:rsidR="00F51F11" w:rsidRPr="00947641" w:rsidRDefault="00F51F11" w:rsidP="001D6897">
            <w:pPr>
              <w:ind w:firstLine="0"/>
              <w:jc w:val="left"/>
            </w:pPr>
            <w:r w:rsidRPr="00947641">
              <w:t xml:space="preserve">взаимодействия с коллегами, руководством, потребителями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5" w:firstLine="0"/>
              <w:jc w:val="left"/>
            </w:pPr>
            <w:r w:rsidRPr="00947641">
              <w:t xml:space="preserve">ОК 7. Брать на себя ответственность за работу членов команды (подчиненных), результат выполнения заданий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1D6897">
            <w:pPr>
              <w:ind w:firstLine="0"/>
              <w:jc w:val="left"/>
            </w:pPr>
            <w:r w:rsidRPr="00947641">
              <w:t xml:space="preserve">Адекватность оценки и анализа эффективности и качества результатов работы членов команды (подчиненных)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r w:rsidR="00F51F11" w:rsidRPr="00947641" w:rsidTr="00381AD7">
        <w:trPr>
          <w:trHeight w:val="20"/>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9" w:firstLine="0"/>
              <w:jc w:val="left"/>
            </w:pPr>
            <w:r w:rsidRPr="00947641">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1D6897">
            <w:pPr>
              <w:ind w:firstLine="0"/>
              <w:jc w:val="left"/>
            </w:pPr>
            <w:r w:rsidRPr="00947641">
              <w:t>Результативность внеаудиторн</w:t>
            </w:r>
            <w:r w:rsidR="001D6897" w:rsidRPr="00947641">
              <w:t xml:space="preserve">ой самостоятельной работы  при </w:t>
            </w:r>
            <w:r w:rsidRPr="00947641">
              <w:t xml:space="preserve">изучении </w:t>
            </w:r>
          </w:p>
          <w:p w:rsidR="00F51F11" w:rsidRPr="00947641" w:rsidRDefault="00F51F11" w:rsidP="001D6897">
            <w:pPr>
              <w:ind w:firstLine="0"/>
              <w:jc w:val="left"/>
            </w:pPr>
            <w:r w:rsidRPr="00947641">
              <w:t>профессионального модуля;</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Наблюдение и оценка на практических занятиях при выполнении работ по учебной и производственной практикам</w:t>
            </w:r>
          </w:p>
        </w:tc>
      </w:tr>
      <w:tr w:rsidR="00F51F11" w:rsidRPr="00947641" w:rsidTr="00381AD7">
        <w:trPr>
          <w:trHeight w:val="20"/>
        </w:trPr>
        <w:tc>
          <w:tcPr>
            <w:tcW w:w="2900" w:type="dxa"/>
            <w:vMerge/>
            <w:tcBorders>
              <w:top w:val="nil"/>
              <w:left w:val="single" w:sz="4" w:space="0" w:color="000000"/>
              <w:bottom w:val="single" w:sz="4" w:space="0" w:color="000000"/>
              <w:right w:val="single" w:sz="4" w:space="0" w:color="000000"/>
            </w:tcBorders>
          </w:tcPr>
          <w:p w:rsidR="00F51F11" w:rsidRPr="00947641"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1D6897">
            <w:pPr>
              <w:ind w:firstLine="0"/>
              <w:jc w:val="left"/>
            </w:pPr>
            <w:r w:rsidRPr="00947641">
              <w:t xml:space="preserve">Верность выбора способов коррекции результатов </w:t>
            </w:r>
          </w:p>
          <w:p w:rsidR="00F51F11" w:rsidRPr="00947641" w:rsidRDefault="00F51F11" w:rsidP="001D6897">
            <w:pPr>
              <w:ind w:firstLine="0"/>
              <w:jc w:val="left"/>
            </w:pPr>
            <w:r w:rsidRPr="00947641">
              <w:t xml:space="preserve">собственной деятельности;  </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Наблюдение и оценка на практических занятиях при выполнении работ по учебной и производственной практикам</w:t>
            </w:r>
          </w:p>
        </w:tc>
      </w:tr>
      <w:tr w:rsidR="00F51F11" w:rsidRPr="00947641" w:rsidTr="00381AD7">
        <w:trPr>
          <w:trHeight w:val="20"/>
        </w:trPr>
        <w:tc>
          <w:tcPr>
            <w:tcW w:w="2900"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ОК 9. Ориентироваться в условиях частой смены технологий в профессиональной деятельности </w:t>
            </w:r>
          </w:p>
        </w:tc>
        <w:tc>
          <w:tcPr>
            <w:tcW w:w="337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firstLine="0"/>
              <w:jc w:val="left"/>
            </w:pPr>
            <w:r w:rsidRPr="00947641">
              <w:t xml:space="preserve">Систематичность в изучении дополнительной, справочной литературы, периодических изданий </w:t>
            </w:r>
            <w:r w:rsidRPr="00947641">
              <w:tab/>
              <w:t xml:space="preserve">в </w:t>
            </w:r>
            <w:r w:rsidRPr="00947641">
              <w:tab/>
              <w:t>области профессиональной деятельности.</w:t>
            </w:r>
          </w:p>
        </w:tc>
        <w:tc>
          <w:tcPr>
            <w:tcW w:w="3432" w:type="dxa"/>
            <w:tcBorders>
              <w:top w:val="single" w:sz="4" w:space="0" w:color="000000"/>
              <w:left w:val="single" w:sz="4" w:space="0" w:color="000000"/>
              <w:bottom w:val="single" w:sz="4" w:space="0" w:color="000000"/>
              <w:right w:val="single" w:sz="4" w:space="0" w:color="000000"/>
            </w:tcBorders>
          </w:tcPr>
          <w:p w:rsidR="00F51F11" w:rsidRPr="00947641" w:rsidRDefault="00F51F11" w:rsidP="005F4F3E">
            <w:pPr>
              <w:ind w:right="2" w:firstLine="0"/>
              <w:jc w:val="left"/>
            </w:pPr>
            <w:r w:rsidRPr="00947641">
              <w:t xml:space="preserve">Наблюдение и оценка на практических занятиях при выполнении работ по учебной и производственной практикам. </w:t>
            </w:r>
          </w:p>
        </w:tc>
      </w:tr>
    </w:tbl>
    <w:p w:rsidR="002D4C3D" w:rsidRPr="00947641" w:rsidRDefault="002D4C3D" w:rsidP="00B42122">
      <w:pPr>
        <w:ind w:firstLine="0"/>
        <w:rPr>
          <w:b/>
          <w:sz w:val="28"/>
          <w:szCs w:val="28"/>
        </w:rPr>
      </w:pPr>
    </w:p>
    <w:p w:rsidR="00E61185" w:rsidRPr="00947641" w:rsidRDefault="00E61185" w:rsidP="00B42122">
      <w:pPr>
        <w:ind w:firstLine="0"/>
        <w:rPr>
          <w:b/>
          <w:sz w:val="28"/>
          <w:szCs w:val="28"/>
        </w:rPr>
      </w:pPr>
    </w:p>
    <w:p w:rsidR="005F2906" w:rsidRPr="00947641" w:rsidRDefault="005F2906" w:rsidP="005F2906">
      <w:pPr>
        <w:spacing w:after="15"/>
        <w:ind w:right="-2"/>
        <w:jc w:val="center"/>
        <w:rPr>
          <w:b/>
          <w:sz w:val="28"/>
          <w:szCs w:val="28"/>
        </w:rPr>
      </w:pPr>
      <w:r w:rsidRPr="00947641">
        <w:rPr>
          <w:b/>
          <w:sz w:val="28"/>
          <w:szCs w:val="28"/>
        </w:rPr>
        <w:t>ПМ.03 Выполнение работ по одной или нескольким профессиям рабочего, должностям служащих:</w:t>
      </w:r>
    </w:p>
    <w:p w:rsidR="005F2906" w:rsidRPr="00947641" w:rsidRDefault="005F2906" w:rsidP="005F2906">
      <w:pPr>
        <w:spacing w:after="15"/>
        <w:ind w:right="-2"/>
        <w:jc w:val="center"/>
        <w:rPr>
          <w:b/>
          <w:sz w:val="28"/>
          <w:szCs w:val="28"/>
        </w:rPr>
      </w:pPr>
      <w:r w:rsidRPr="00947641">
        <w:rPr>
          <w:b/>
          <w:sz w:val="28"/>
          <w:szCs w:val="28"/>
        </w:rPr>
        <w:t>МДК.03.01 «Станочник деревообрабатывающих станков»</w:t>
      </w:r>
    </w:p>
    <w:p w:rsidR="005F2906" w:rsidRPr="00947641" w:rsidRDefault="005F2906" w:rsidP="005F2906">
      <w:pPr>
        <w:ind w:right="-2"/>
        <w:rPr>
          <w:b/>
        </w:rPr>
      </w:pPr>
      <w:r w:rsidRPr="00947641">
        <w:rPr>
          <w:b/>
        </w:rPr>
        <w:t xml:space="preserve">1.1. Область применения рабочей программы </w:t>
      </w:r>
    </w:p>
    <w:p w:rsidR="005F2906" w:rsidRPr="00947641" w:rsidRDefault="005F2906" w:rsidP="005F2906">
      <w:pPr>
        <w:ind w:firstLine="708"/>
      </w:pPr>
      <w:r w:rsidRPr="009476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Сельс</w:t>
      </w:r>
      <w:r w:rsidR="00E61185" w:rsidRPr="00947641">
        <w:t xml:space="preserve">кое, лесное и рыбное хозяйство </w:t>
      </w:r>
      <w:r w:rsidRPr="00947641">
        <w:t>в части освоения основного вида профессиональной деятельности (ВПД):</w:t>
      </w:r>
      <w:r w:rsidRPr="00947641">
        <w:rPr>
          <w:b/>
        </w:rPr>
        <w:t xml:space="preserve"> Выполнение работ по профессии Станочник деревообрабатывающих станков </w:t>
      </w:r>
      <w:r w:rsidRPr="00947641">
        <w:t xml:space="preserve">и соответствующих профессиональных компетенций (ПК): </w:t>
      </w:r>
    </w:p>
    <w:p w:rsidR="005F2906" w:rsidRPr="00947641" w:rsidRDefault="005F2906" w:rsidP="005F2906">
      <w:pPr>
        <w:ind w:firstLine="557"/>
      </w:pPr>
      <w:r w:rsidRPr="00947641">
        <w:t xml:space="preserve">1. Выполнять изготовление столярных изделий. </w:t>
      </w:r>
    </w:p>
    <w:p w:rsidR="005F2906" w:rsidRPr="00947641" w:rsidRDefault="005F2906" w:rsidP="005F2906">
      <w:pPr>
        <w:ind w:firstLine="557"/>
      </w:pPr>
      <w:r w:rsidRPr="00947641">
        <w:t xml:space="preserve">2. Осуществлять слесарную обработку деталей. </w:t>
      </w:r>
    </w:p>
    <w:p w:rsidR="005F2906" w:rsidRPr="00947641" w:rsidRDefault="005F2906" w:rsidP="005F2906">
      <w:pPr>
        <w:ind w:firstLine="557"/>
      </w:pPr>
      <w:r w:rsidRPr="00947641">
        <w:t xml:space="preserve">3. Выполнять наладку и ремонт деревообрабатывающего оборудования. </w:t>
      </w:r>
    </w:p>
    <w:p w:rsidR="005F2906" w:rsidRPr="00947641" w:rsidRDefault="005F2906" w:rsidP="005F2906">
      <w:pPr>
        <w:ind w:firstLine="557"/>
      </w:pPr>
      <w:r w:rsidRPr="00947641">
        <w:t>4. Осуществлять обработку и изготовление сложных деталей и заготовок на деревообрабатывающих станках.</w:t>
      </w:r>
    </w:p>
    <w:p w:rsidR="005F2906" w:rsidRPr="00947641" w:rsidRDefault="005F2906" w:rsidP="005F2906">
      <w:pPr>
        <w:ind w:left="-5"/>
        <w:rPr>
          <w:b/>
        </w:rPr>
      </w:pPr>
      <w:r w:rsidRPr="00947641">
        <w:rPr>
          <w:b/>
        </w:rPr>
        <w:t>1.2. Цели и задачи профессионального модуля – требования к результатам освоения профессионального модуля:</w:t>
      </w:r>
    </w:p>
    <w:p w:rsidR="005F2906" w:rsidRPr="00947641" w:rsidRDefault="005F2906" w:rsidP="005F2906">
      <w:pPr>
        <w:ind w:firstLine="567"/>
      </w:pPr>
      <w:r w:rsidRPr="00947641">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947641">
        <w:lastRenderedPageBreak/>
        <w:t>профессионального модуля должен:</w:t>
      </w:r>
    </w:p>
    <w:p w:rsidR="005F2906" w:rsidRPr="00947641" w:rsidRDefault="005F2906" w:rsidP="005F2906">
      <w:pPr>
        <w:ind w:firstLine="0"/>
      </w:pPr>
      <w:r w:rsidRPr="00947641">
        <w:rPr>
          <w:b/>
        </w:rPr>
        <w:t xml:space="preserve">иметь практический опыт: </w:t>
      </w:r>
    </w:p>
    <w:p w:rsidR="005F2906" w:rsidRPr="00947641" w:rsidRDefault="005F2906" w:rsidP="005F2906">
      <w:pPr>
        <w:ind w:firstLine="0"/>
      </w:pPr>
      <w:r w:rsidRPr="00947641">
        <w:t xml:space="preserve">- работы ручным столярным инструментом; </w:t>
      </w:r>
    </w:p>
    <w:p w:rsidR="005F2906" w:rsidRPr="00947641" w:rsidRDefault="005F2906" w:rsidP="005F2906">
      <w:pPr>
        <w:ind w:firstLine="0"/>
      </w:pPr>
      <w:r w:rsidRPr="00947641">
        <w:t xml:space="preserve">-  работы ручным слесарным инструментом; </w:t>
      </w:r>
    </w:p>
    <w:p w:rsidR="005F2906" w:rsidRPr="00947641" w:rsidRDefault="005F2906" w:rsidP="005F2906">
      <w:pPr>
        <w:ind w:firstLine="0"/>
      </w:pPr>
      <w:r w:rsidRPr="00947641">
        <w:t xml:space="preserve">- работы по наладке и ремонту деревообрабатывающих станков; </w:t>
      </w:r>
    </w:p>
    <w:p w:rsidR="005F2906" w:rsidRPr="00947641" w:rsidRDefault="005F2906" w:rsidP="005F2906">
      <w:pPr>
        <w:ind w:firstLine="0"/>
      </w:pPr>
      <w:r w:rsidRPr="00947641">
        <w:rPr>
          <w:rFonts w:eastAsia="Arial"/>
        </w:rPr>
        <w:t>-</w:t>
      </w:r>
      <w:r w:rsidRPr="00947641">
        <w:t>работы на деревообрабатывающих станках;</w:t>
      </w:r>
    </w:p>
    <w:p w:rsidR="005F2906" w:rsidRPr="00947641" w:rsidRDefault="005F2906" w:rsidP="005F2906">
      <w:pPr>
        <w:ind w:firstLine="0"/>
      </w:pPr>
      <w:r w:rsidRPr="00947641">
        <w:rPr>
          <w:b/>
        </w:rPr>
        <w:t xml:space="preserve">уметь: </w:t>
      </w:r>
    </w:p>
    <w:p w:rsidR="005F2906" w:rsidRPr="00947641" w:rsidRDefault="005F2906" w:rsidP="005F2906">
      <w:pPr>
        <w:ind w:firstLine="0"/>
      </w:pPr>
      <w:r w:rsidRPr="00947641">
        <w:t xml:space="preserve">- подготавливать инструмент к работе;  </w:t>
      </w:r>
    </w:p>
    <w:p w:rsidR="005F2906" w:rsidRPr="00947641" w:rsidRDefault="005F2906" w:rsidP="005F2906">
      <w:pPr>
        <w:ind w:firstLine="0"/>
      </w:pPr>
      <w:r w:rsidRPr="00947641">
        <w:t xml:space="preserve">- производить выбор инструмента, исходя из поставленной задачи;  </w:t>
      </w:r>
    </w:p>
    <w:p w:rsidR="005F2906" w:rsidRPr="00947641" w:rsidRDefault="005F2906" w:rsidP="005F2906">
      <w:pPr>
        <w:ind w:firstLine="0"/>
      </w:pPr>
      <w:r w:rsidRPr="00947641">
        <w:t xml:space="preserve">- выполнять приемы работы ручным столярным инструментом; </w:t>
      </w:r>
    </w:p>
    <w:p w:rsidR="005F2906" w:rsidRPr="00947641" w:rsidRDefault="005F2906" w:rsidP="005F2906">
      <w:pPr>
        <w:ind w:firstLine="0"/>
      </w:pPr>
      <w:r w:rsidRPr="00947641">
        <w:t xml:space="preserve">- осуществлять контроль качества работ и организации рабочего места; </w:t>
      </w:r>
    </w:p>
    <w:p w:rsidR="005F2906" w:rsidRPr="00947641" w:rsidRDefault="005F2906" w:rsidP="005F2906">
      <w:pPr>
        <w:ind w:firstLine="0"/>
      </w:pPr>
      <w:r w:rsidRPr="00947641">
        <w:t xml:space="preserve">- выбирать </w:t>
      </w:r>
      <w:r w:rsidRPr="00947641">
        <w:tab/>
        <w:t xml:space="preserve">рациональные </w:t>
      </w:r>
      <w:r w:rsidRPr="00947641">
        <w:tab/>
        <w:t xml:space="preserve">приемы </w:t>
      </w:r>
      <w:r w:rsidRPr="00947641">
        <w:tab/>
        <w:t xml:space="preserve">работы </w:t>
      </w:r>
      <w:r w:rsidRPr="00947641">
        <w:tab/>
        <w:t xml:space="preserve">ручным </w:t>
      </w:r>
      <w:r w:rsidRPr="00947641">
        <w:tab/>
        <w:t xml:space="preserve">столярным инструментом; </w:t>
      </w:r>
    </w:p>
    <w:p w:rsidR="005F2906" w:rsidRPr="00947641" w:rsidRDefault="005F2906" w:rsidP="005F2906">
      <w:pPr>
        <w:ind w:firstLine="0"/>
        <w:jc w:val="left"/>
      </w:pPr>
      <w:r w:rsidRPr="00947641">
        <w:t xml:space="preserve">- пользоваться </w:t>
      </w:r>
      <w:r w:rsidRPr="00947641">
        <w:tab/>
        <w:t xml:space="preserve">инструкционно-технологической, справочной документацией; </w:t>
      </w:r>
    </w:p>
    <w:p w:rsidR="005F2906" w:rsidRPr="00947641" w:rsidRDefault="005F2906" w:rsidP="005F2906">
      <w:pPr>
        <w:ind w:firstLine="0"/>
      </w:pPr>
      <w:r w:rsidRPr="00947641">
        <w:t xml:space="preserve">- выполнять приемы работы ручным слесарным инструментом; </w:t>
      </w:r>
    </w:p>
    <w:p w:rsidR="005F2906" w:rsidRPr="00947641" w:rsidRDefault="005F2906" w:rsidP="005F2906">
      <w:pPr>
        <w:ind w:firstLine="0"/>
      </w:pPr>
      <w:r w:rsidRPr="00947641">
        <w:t xml:space="preserve">- выбирать </w:t>
      </w:r>
      <w:r w:rsidRPr="00947641">
        <w:tab/>
        <w:t xml:space="preserve">рациональные </w:t>
      </w:r>
      <w:r w:rsidRPr="00947641">
        <w:tab/>
        <w:t xml:space="preserve">приемы </w:t>
      </w:r>
      <w:r w:rsidRPr="00947641">
        <w:tab/>
        <w:t xml:space="preserve">работы </w:t>
      </w:r>
      <w:r w:rsidRPr="00947641">
        <w:tab/>
        <w:t xml:space="preserve">ручным </w:t>
      </w:r>
      <w:r w:rsidRPr="00947641">
        <w:tab/>
        <w:t xml:space="preserve">слесарным инструментом; </w:t>
      </w:r>
    </w:p>
    <w:p w:rsidR="005F2906" w:rsidRPr="00947641" w:rsidRDefault="005F2906" w:rsidP="005F2906">
      <w:pPr>
        <w:ind w:firstLine="0"/>
      </w:pPr>
      <w:r w:rsidRPr="00947641">
        <w:t xml:space="preserve">- производить установку и смену режущего инструмента на станках средней сложности; </w:t>
      </w:r>
    </w:p>
    <w:p w:rsidR="005F2906" w:rsidRPr="00947641" w:rsidRDefault="005F2906" w:rsidP="005F2906">
      <w:pPr>
        <w:ind w:firstLine="0"/>
      </w:pPr>
      <w:r w:rsidRPr="00947641">
        <w:t xml:space="preserve">- выполнять наладку деревообрабатывающих станков; </w:t>
      </w:r>
    </w:p>
    <w:p w:rsidR="005F2906" w:rsidRPr="00947641" w:rsidRDefault="005F2906" w:rsidP="005F2906">
      <w:pPr>
        <w:ind w:firstLine="0"/>
      </w:pPr>
      <w:r w:rsidRPr="00947641">
        <w:t xml:space="preserve">- работать слесарным наладочным инструментом, принимать участие в ремонте деревообрабатывающего оборудования; </w:t>
      </w:r>
    </w:p>
    <w:p w:rsidR="005F2906" w:rsidRPr="00947641" w:rsidRDefault="005F2906" w:rsidP="005F2906">
      <w:pPr>
        <w:ind w:firstLine="0"/>
      </w:pPr>
      <w:r w:rsidRPr="00947641">
        <w:t xml:space="preserve">- настраивать деревообрабатывающие станки на заданный вид работы; </w:t>
      </w:r>
    </w:p>
    <w:p w:rsidR="005F2906" w:rsidRPr="00947641" w:rsidRDefault="005F2906" w:rsidP="005F2906">
      <w:pPr>
        <w:ind w:firstLine="0"/>
      </w:pPr>
      <w:r w:rsidRPr="00947641">
        <w:t xml:space="preserve">- пользоваться технической и технологической  документацией; </w:t>
      </w:r>
    </w:p>
    <w:p w:rsidR="005F2906" w:rsidRPr="00947641" w:rsidRDefault="005F2906" w:rsidP="005F2906">
      <w:pPr>
        <w:ind w:firstLine="0"/>
      </w:pPr>
      <w:r w:rsidRPr="00947641">
        <w:t xml:space="preserve">- осуществлять контроль качества наладки станка и организации рабочего     места; </w:t>
      </w:r>
    </w:p>
    <w:p w:rsidR="005F2906" w:rsidRPr="00947641" w:rsidRDefault="005F2906" w:rsidP="005F2906">
      <w:pPr>
        <w:ind w:firstLine="0"/>
      </w:pPr>
      <w:r w:rsidRPr="00947641">
        <w:t xml:space="preserve">- устранять дефекты обработки деталей; </w:t>
      </w:r>
    </w:p>
    <w:p w:rsidR="005F2906" w:rsidRPr="00947641" w:rsidRDefault="005F2906" w:rsidP="005F2906">
      <w:pPr>
        <w:ind w:firstLine="0"/>
      </w:pPr>
      <w:r w:rsidRPr="00947641">
        <w:t xml:space="preserve">- выбирать рациональные приемы работы; </w:t>
      </w:r>
    </w:p>
    <w:p w:rsidR="005F2906" w:rsidRPr="00947641" w:rsidRDefault="005F2906" w:rsidP="005F2906">
      <w:pPr>
        <w:ind w:firstLine="0"/>
      </w:pPr>
      <w:r w:rsidRPr="00947641">
        <w:t xml:space="preserve">- производить пиление с использованием направляющей линейки; </w:t>
      </w:r>
    </w:p>
    <w:p w:rsidR="005F2906" w:rsidRPr="00947641" w:rsidRDefault="005F2906" w:rsidP="005F2906">
      <w:pPr>
        <w:ind w:firstLine="0"/>
      </w:pPr>
      <w:r w:rsidRPr="00947641">
        <w:t xml:space="preserve">- производить пиление по разметке криволинейных деталей; </w:t>
      </w:r>
    </w:p>
    <w:p w:rsidR="005F2906" w:rsidRPr="00947641" w:rsidRDefault="005F2906" w:rsidP="005F2906">
      <w:pPr>
        <w:ind w:firstLine="0"/>
      </w:pPr>
      <w:r w:rsidRPr="00947641">
        <w:t xml:space="preserve">- выпиливать брусковые детали непрямоугольного сечения; </w:t>
      </w:r>
    </w:p>
    <w:p w:rsidR="005F2906" w:rsidRPr="00947641" w:rsidRDefault="005F2906" w:rsidP="005F2906">
      <w:pPr>
        <w:ind w:firstLine="0"/>
      </w:pPr>
      <w:r w:rsidRPr="00947641">
        <w:t xml:space="preserve">- сверлить гнезда и отверстия на многошпиндельных сверлильноприсадочных станках;  </w:t>
      </w:r>
    </w:p>
    <w:p w:rsidR="005F2906" w:rsidRPr="00947641" w:rsidRDefault="005F2906" w:rsidP="005F2906">
      <w:pPr>
        <w:ind w:firstLine="0"/>
      </w:pPr>
      <w:r w:rsidRPr="00947641">
        <w:t xml:space="preserve">- высверливать и заделывать сучки на автоматах; </w:t>
      </w:r>
    </w:p>
    <w:p w:rsidR="005F2906" w:rsidRPr="00947641" w:rsidRDefault="005F2906" w:rsidP="005F2906">
      <w:pPr>
        <w:ind w:firstLine="0"/>
      </w:pPr>
      <w:r w:rsidRPr="00947641">
        <w:t xml:space="preserve">- строгать и профилировать заготовки и детали на четырехсторонних строгальных и калевочных станках, самостоятельно налаженных; </w:t>
      </w:r>
    </w:p>
    <w:p w:rsidR="005F2906" w:rsidRPr="00947641" w:rsidRDefault="005F2906" w:rsidP="005F2906">
      <w:pPr>
        <w:ind w:firstLine="0"/>
      </w:pPr>
      <w:r w:rsidRPr="00947641">
        <w:t xml:space="preserve">- строгать кромки в щитах, узлах и в заготовках лущеного и строганого шпона твердых лиственных пород на кромкофуговальных станках; </w:t>
      </w:r>
    </w:p>
    <w:p w:rsidR="005F2906" w:rsidRPr="00947641" w:rsidRDefault="005F2906" w:rsidP="005F2906">
      <w:pPr>
        <w:ind w:firstLine="0"/>
      </w:pPr>
      <w:r w:rsidRPr="00947641">
        <w:t xml:space="preserve">- строгать стружку различных спецификаций на универсальных стружечных станках; </w:t>
      </w:r>
    </w:p>
    <w:p w:rsidR="005F2906" w:rsidRPr="00947641" w:rsidRDefault="005F2906" w:rsidP="005F2906">
      <w:pPr>
        <w:ind w:firstLine="0"/>
      </w:pPr>
      <w:r w:rsidRPr="00947641">
        <w:t xml:space="preserve">- набирать щиты с одновременным фрезерованием профиля и нанесением клея; </w:t>
      </w:r>
    </w:p>
    <w:p w:rsidR="005F2906" w:rsidRPr="00947641" w:rsidRDefault="005F2906" w:rsidP="005F2906">
      <w:pPr>
        <w:ind w:firstLine="0"/>
      </w:pPr>
      <w:r w:rsidRPr="00947641">
        <w:t xml:space="preserve">- сшивать детали на кромкосшивальном полуавтомате; </w:t>
      </w:r>
    </w:p>
    <w:p w:rsidR="005F2906" w:rsidRPr="00947641" w:rsidRDefault="005F2906" w:rsidP="005F2906">
      <w:pPr>
        <w:ind w:firstLine="0"/>
      </w:pPr>
      <w:r w:rsidRPr="00947641">
        <w:t xml:space="preserve">- выполнять </w:t>
      </w:r>
      <w:r w:rsidRPr="00947641">
        <w:tab/>
        <w:t xml:space="preserve">токарные </w:t>
      </w:r>
      <w:r w:rsidRPr="00947641">
        <w:tab/>
        <w:t xml:space="preserve">работы </w:t>
      </w:r>
      <w:r w:rsidRPr="00947641">
        <w:tab/>
        <w:t xml:space="preserve">по </w:t>
      </w:r>
      <w:r w:rsidRPr="00947641">
        <w:tab/>
        <w:t xml:space="preserve">изготовлению </w:t>
      </w:r>
      <w:r w:rsidRPr="00947641">
        <w:tab/>
        <w:t xml:space="preserve">деталей сложной конфигурации; </w:t>
      </w:r>
    </w:p>
    <w:p w:rsidR="005F2906" w:rsidRPr="00947641" w:rsidRDefault="005F2906" w:rsidP="005F2906">
      <w:pPr>
        <w:ind w:firstLine="0"/>
      </w:pPr>
      <w:r w:rsidRPr="00947641">
        <w:t xml:space="preserve">- фрезеровать криволинейные детали сложной конфигурации по копиру;  </w:t>
      </w:r>
    </w:p>
    <w:p w:rsidR="005F2906" w:rsidRPr="00947641" w:rsidRDefault="005F2906" w:rsidP="005F2906">
      <w:pPr>
        <w:ind w:firstLine="0"/>
      </w:pPr>
      <w:r w:rsidRPr="00947641">
        <w:t xml:space="preserve">- фрезеровать углубления под фурнитуру в облицованных щитовых деталях по копиру; </w:t>
      </w:r>
    </w:p>
    <w:p w:rsidR="005F2906" w:rsidRPr="00947641" w:rsidRDefault="005F2906" w:rsidP="005F2906">
      <w:pPr>
        <w:ind w:firstLine="0"/>
      </w:pPr>
      <w:r w:rsidRPr="00947641">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947641" w:rsidRDefault="005F2906" w:rsidP="005F2906">
      <w:pPr>
        <w:ind w:firstLine="0"/>
      </w:pPr>
      <w:r w:rsidRPr="00947641">
        <w:t xml:space="preserve">- строгать шпон из древесины различных пород на шпонострогальньгх станках под руководством станочника более высокой квалификации; </w:t>
      </w:r>
    </w:p>
    <w:p w:rsidR="005F2906" w:rsidRPr="00947641" w:rsidRDefault="005F2906" w:rsidP="005F2906">
      <w:pPr>
        <w:ind w:firstLine="0"/>
      </w:pPr>
      <w:r w:rsidRPr="00947641">
        <w:t xml:space="preserve">- подбирать партии сырья для строгания по толщине и длине; </w:t>
      </w:r>
    </w:p>
    <w:p w:rsidR="005F2906" w:rsidRPr="00947641" w:rsidRDefault="005F2906" w:rsidP="005F2906">
      <w:pPr>
        <w:ind w:firstLine="0"/>
      </w:pPr>
      <w:r w:rsidRPr="00947641">
        <w:t>- осуществлять контроль качества обработанных деталей;</w:t>
      </w:r>
    </w:p>
    <w:p w:rsidR="005F2906" w:rsidRPr="00947641" w:rsidRDefault="005F2906" w:rsidP="005F2906">
      <w:pPr>
        <w:ind w:firstLine="0"/>
      </w:pPr>
      <w:r w:rsidRPr="00947641">
        <w:rPr>
          <w:b/>
        </w:rPr>
        <w:t xml:space="preserve">знать:  </w:t>
      </w:r>
    </w:p>
    <w:p w:rsidR="005F2906" w:rsidRPr="00947641" w:rsidRDefault="005F2906" w:rsidP="005F2906">
      <w:pPr>
        <w:ind w:firstLine="0"/>
      </w:pPr>
      <w:r w:rsidRPr="00947641">
        <w:t xml:space="preserve">- технологию подготовки столярного инструмента к работе; </w:t>
      </w:r>
    </w:p>
    <w:p w:rsidR="005F2906" w:rsidRPr="00947641" w:rsidRDefault="005F2906" w:rsidP="005F2906">
      <w:pPr>
        <w:ind w:firstLine="0"/>
      </w:pPr>
      <w:r w:rsidRPr="00947641">
        <w:t xml:space="preserve">- назначение ручного столярного инструмента; </w:t>
      </w:r>
    </w:p>
    <w:p w:rsidR="005F2906" w:rsidRPr="00947641" w:rsidRDefault="005F2906" w:rsidP="005F2906">
      <w:pPr>
        <w:ind w:firstLine="0"/>
      </w:pPr>
      <w:r w:rsidRPr="00947641">
        <w:t xml:space="preserve">- правила и приемы работы ручным столярным инструментом; </w:t>
      </w:r>
    </w:p>
    <w:p w:rsidR="005F2906" w:rsidRPr="00947641" w:rsidRDefault="005F2906" w:rsidP="005F2906">
      <w:pPr>
        <w:ind w:firstLine="0"/>
      </w:pPr>
      <w:r w:rsidRPr="00947641">
        <w:lastRenderedPageBreak/>
        <w:t>- технические требования к качеству выполняемых работ;</w:t>
      </w:r>
    </w:p>
    <w:p w:rsidR="005F2906" w:rsidRPr="00947641" w:rsidRDefault="005F2906" w:rsidP="005F2906">
      <w:pPr>
        <w:ind w:firstLine="0"/>
      </w:pPr>
      <w:r w:rsidRPr="00947641">
        <w:t xml:space="preserve">- способы рациональной работы ручным инструментом; </w:t>
      </w:r>
    </w:p>
    <w:p w:rsidR="005F2906" w:rsidRPr="00947641" w:rsidRDefault="005F2906" w:rsidP="005F2906">
      <w:pPr>
        <w:ind w:firstLine="0"/>
      </w:pPr>
      <w:r w:rsidRPr="00947641">
        <w:t xml:space="preserve">- основные понятия и определения технологических процессов изготовления деталей и изделий; </w:t>
      </w:r>
    </w:p>
    <w:p w:rsidR="005F2906" w:rsidRPr="00947641" w:rsidRDefault="005F2906" w:rsidP="005F2906">
      <w:pPr>
        <w:ind w:firstLine="0"/>
      </w:pPr>
      <w:r w:rsidRPr="00947641">
        <w:t xml:space="preserve">- основные виды слесарных работ, технологию их проведения, применяемые инструменты и приспособления; </w:t>
      </w:r>
    </w:p>
    <w:p w:rsidR="005F2906" w:rsidRPr="00947641" w:rsidRDefault="005F2906" w:rsidP="005F2906">
      <w:pPr>
        <w:ind w:firstLine="0"/>
      </w:pPr>
      <w:r w:rsidRPr="00947641">
        <w:t xml:space="preserve">- основы техники и технологии слесарной обработки; </w:t>
      </w:r>
    </w:p>
    <w:p w:rsidR="005F2906" w:rsidRPr="00947641" w:rsidRDefault="005F2906" w:rsidP="005F2906">
      <w:pPr>
        <w:ind w:firstLine="0"/>
      </w:pPr>
      <w:r w:rsidRPr="00947641">
        <w:t xml:space="preserve">- основы резания металлов в пределах выполняемой работы; </w:t>
      </w:r>
    </w:p>
    <w:p w:rsidR="005F2906" w:rsidRPr="00947641" w:rsidRDefault="005F2906" w:rsidP="005F2906">
      <w:pPr>
        <w:ind w:firstLine="0"/>
      </w:pPr>
      <w:r w:rsidRPr="00947641">
        <w:t xml:space="preserve">- основные сведения о механизмах, машинах, деталях машин, сопротивлении материалов; </w:t>
      </w:r>
    </w:p>
    <w:p w:rsidR="005F2906" w:rsidRPr="00947641" w:rsidRDefault="005F2906" w:rsidP="005F2906">
      <w:pPr>
        <w:ind w:firstLine="0"/>
      </w:pPr>
      <w:r w:rsidRPr="00947641">
        <w:t xml:space="preserve">- слесарные операции, их назначение, приемы и правила выполнения; </w:t>
      </w:r>
    </w:p>
    <w:p w:rsidR="005F2906" w:rsidRPr="00947641" w:rsidRDefault="005F2906" w:rsidP="005F2906">
      <w:pPr>
        <w:ind w:firstLine="0"/>
      </w:pPr>
      <w:r w:rsidRPr="00947641">
        <w:t xml:space="preserve">- технологический процесс слесарной обработки; </w:t>
      </w:r>
    </w:p>
    <w:p w:rsidR="005F2906" w:rsidRPr="00947641" w:rsidRDefault="005F2906" w:rsidP="005F2906">
      <w:pPr>
        <w:ind w:firstLine="0"/>
      </w:pPr>
      <w:r w:rsidRPr="00947641">
        <w:t xml:space="preserve">- слесарный инструмент и приспособления, их устройство, назначение и правила применения; </w:t>
      </w:r>
    </w:p>
    <w:p w:rsidR="005F2906" w:rsidRPr="00947641" w:rsidRDefault="005F2906" w:rsidP="005F2906">
      <w:pPr>
        <w:ind w:firstLine="0"/>
      </w:pPr>
      <w:r w:rsidRPr="00947641">
        <w:t xml:space="preserve">- правила заточки и доводки слесарного инструмента; </w:t>
      </w:r>
    </w:p>
    <w:p w:rsidR="005F2906" w:rsidRPr="00947641" w:rsidRDefault="005F2906" w:rsidP="005F2906">
      <w:pPr>
        <w:ind w:firstLine="0"/>
      </w:pPr>
      <w:r w:rsidRPr="00947641">
        <w:t xml:space="preserve">-технологическую документацию на выполняемые работы, ее виды; и содержание; </w:t>
      </w:r>
    </w:p>
    <w:p w:rsidR="005F2906" w:rsidRPr="00947641" w:rsidRDefault="005F2906" w:rsidP="005F2906">
      <w:pPr>
        <w:ind w:firstLine="0"/>
      </w:pPr>
      <w:r w:rsidRPr="00947641">
        <w:t xml:space="preserve">-устройство и правила наладки обслуживаемого оборудования, деревообрабатывающих станков; </w:t>
      </w:r>
    </w:p>
    <w:p w:rsidR="005F2906" w:rsidRPr="00947641" w:rsidRDefault="005F2906" w:rsidP="005F2906">
      <w:pPr>
        <w:ind w:firstLine="0"/>
      </w:pPr>
      <w:r w:rsidRPr="00947641">
        <w:t xml:space="preserve">- технологию настройки станков на параметры обработки деталей и режимы работы станков; </w:t>
      </w:r>
    </w:p>
    <w:p w:rsidR="005F2906" w:rsidRPr="00947641" w:rsidRDefault="005F2906" w:rsidP="005F2906">
      <w:pPr>
        <w:ind w:firstLine="0"/>
      </w:pPr>
      <w:r w:rsidRPr="00947641">
        <w:t xml:space="preserve">- виды деревообрабатывающего инструмента и его назначение; </w:t>
      </w:r>
    </w:p>
    <w:p w:rsidR="005F2906" w:rsidRPr="00947641" w:rsidRDefault="005F2906" w:rsidP="005F2906">
      <w:pPr>
        <w:ind w:firstLine="0"/>
      </w:pPr>
      <w:r w:rsidRPr="00947641">
        <w:t xml:space="preserve">- правила установки инструмента; </w:t>
      </w:r>
    </w:p>
    <w:p w:rsidR="005F2906" w:rsidRPr="00947641" w:rsidRDefault="005F2906" w:rsidP="005F2906">
      <w:pPr>
        <w:ind w:firstLine="0"/>
      </w:pPr>
      <w:r w:rsidRPr="00947641">
        <w:t xml:space="preserve">-технологию выполнения работ на деревообрабатывающих станках различных видов; </w:t>
      </w:r>
    </w:p>
    <w:p w:rsidR="005F2906" w:rsidRPr="00947641" w:rsidRDefault="005F2906" w:rsidP="005F2906">
      <w:pPr>
        <w:ind w:firstLine="0"/>
      </w:pPr>
      <w:r w:rsidRPr="00947641">
        <w:t xml:space="preserve">- приспособления и оснастку, применяемые при выполнении работ; </w:t>
      </w:r>
    </w:p>
    <w:p w:rsidR="005F2906" w:rsidRPr="00947641" w:rsidRDefault="005F2906" w:rsidP="005F2906">
      <w:pPr>
        <w:ind w:firstLine="0"/>
      </w:pPr>
      <w:r w:rsidRPr="00947641">
        <w:t xml:space="preserve">- дефекты обработки, причины, способы устранения; </w:t>
      </w:r>
    </w:p>
    <w:p w:rsidR="005F2906" w:rsidRPr="00947641" w:rsidRDefault="005F2906" w:rsidP="005F2906">
      <w:pPr>
        <w:ind w:firstLine="0"/>
      </w:pPr>
      <w:r w:rsidRPr="00947641">
        <w:t xml:space="preserve">- методы и средства контроля; </w:t>
      </w:r>
    </w:p>
    <w:p w:rsidR="005F2906" w:rsidRPr="00947641" w:rsidRDefault="005F2906" w:rsidP="005F2906">
      <w:pPr>
        <w:ind w:firstLine="0"/>
      </w:pPr>
      <w:r w:rsidRPr="00947641">
        <w:t xml:space="preserve">- технические условия на изготавливаемую продукцию; </w:t>
      </w:r>
    </w:p>
    <w:p w:rsidR="005F2906" w:rsidRPr="00947641" w:rsidRDefault="005F2906" w:rsidP="005F2906">
      <w:pPr>
        <w:ind w:firstLine="0"/>
      </w:pPr>
      <w:r w:rsidRPr="00947641">
        <w:t xml:space="preserve">- органы управления станков; </w:t>
      </w:r>
    </w:p>
    <w:p w:rsidR="005F2906" w:rsidRPr="00947641" w:rsidRDefault="005F2906" w:rsidP="005F2906">
      <w:pPr>
        <w:ind w:firstLine="0"/>
      </w:pPr>
      <w:r w:rsidRPr="00947641">
        <w:t xml:space="preserve">- правила применения контрольно-измерительных инструментов; </w:t>
      </w:r>
    </w:p>
    <w:p w:rsidR="005F2906" w:rsidRPr="00947641" w:rsidRDefault="005F2906" w:rsidP="005F2906">
      <w:pPr>
        <w:ind w:firstLine="0"/>
      </w:pPr>
      <w:r w:rsidRPr="00947641">
        <w:t xml:space="preserve">- государственные стандарты на применяемое сырье и изготавливаемую продукцию; </w:t>
      </w:r>
    </w:p>
    <w:p w:rsidR="005F2906" w:rsidRPr="00947641" w:rsidRDefault="005F2906" w:rsidP="005F2906">
      <w:pPr>
        <w:ind w:firstLine="0"/>
      </w:pPr>
      <w:r w:rsidRPr="00947641">
        <w:t xml:space="preserve">- безопасные условия труда и организации  рабочего места при выполнении работ. </w:t>
      </w:r>
    </w:p>
    <w:p w:rsidR="00E61185" w:rsidRPr="00947641" w:rsidRDefault="00E61185" w:rsidP="005F2906">
      <w:pPr>
        <w:ind w:right="-12"/>
        <w:rPr>
          <w:b/>
        </w:rPr>
      </w:pPr>
    </w:p>
    <w:p w:rsidR="005F2906" w:rsidRPr="00947641" w:rsidRDefault="005F2906" w:rsidP="005F2906">
      <w:pPr>
        <w:ind w:right="-12"/>
        <w:rPr>
          <w:b/>
        </w:rPr>
      </w:pPr>
      <w:r w:rsidRPr="00947641">
        <w:rPr>
          <w:b/>
        </w:rPr>
        <w:t xml:space="preserve">1.3. Количество часов на освоение рабочей программы профессионального модуля: </w:t>
      </w:r>
    </w:p>
    <w:p w:rsidR="005F2906" w:rsidRPr="00947641" w:rsidRDefault="005F2906" w:rsidP="005F2906">
      <w:pPr>
        <w:ind w:firstLine="0"/>
      </w:pPr>
      <w:r w:rsidRPr="00947641">
        <w:t>максимальной уче</w:t>
      </w:r>
      <w:r w:rsidR="004F49E9" w:rsidRPr="00947641">
        <w:t>бной нагрузки обучающегося – 642</w:t>
      </w:r>
      <w:r w:rsidRPr="00947641">
        <w:t xml:space="preserve"> часа, включая: </w:t>
      </w:r>
    </w:p>
    <w:p w:rsidR="004F49E9" w:rsidRPr="00947641" w:rsidRDefault="005F2906" w:rsidP="005F2906">
      <w:pPr>
        <w:ind w:firstLine="0"/>
      </w:pPr>
      <w:r w:rsidRPr="00947641">
        <w:t>обязательной аудиторной учебной нагрузки обучающегося – 236 часов;</w:t>
      </w:r>
    </w:p>
    <w:p w:rsidR="004F49E9" w:rsidRPr="00947641" w:rsidRDefault="005F2906" w:rsidP="005F2906">
      <w:pPr>
        <w:ind w:firstLine="0"/>
      </w:pPr>
      <w:r w:rsidRPr="00947641">
        <w:t xml:space="preserve">самостоятельной работы обучающегося – 118 часов;  </w:t>
      </w:r>
    </w:p>
    <w:p w:rsidR="005F2906" w:rsidRPr="00947641" w:rsidRDefault="005F2906" w:rsidP="005F2906">
      <w:pPr>
        <w:ind w:firstLine="0"/>
      </w:pPr>
      <w:r w:rsidRPr="00947641">
        <w:t xml:space="preserve">учебной практики – 288 часов. </w:t>
      </w:r>
    </w:p>
    <w:p w:rsidR="005F2906" w:rsidRPr="00947641" w:rsidRDefault="005F2906"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D4C3D" w:rsidRPr="00947641"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947641">
        <w:rPr>
          <w:b/>
          <w:caps/>
        </w:rPr>
        <w:t>2. результаты освоения ПРОФЕССИОНАЛЬНОГО МОДУЛЯ</w:t>
      </w:r>
    </w:p>
    <w:p w:rsidR="005F2906" w:rsidRPr="00947641" w:rsidRDefault="005F2906" w:rsidP="005F2906">
      <w:pPr>
        <w:ind w:firstLine="557"/>
      </w:pPr>
      <w:r w:rsidRPr="00947641">
        <w:t>Результатом освоения профессионального модуля является овладение обучающимися видом профессиональной деятельности (ВПД)</w:t>
      </w:r>
      <w:r w:rsidRPr="00947641">
        <w:rPr>
          <w:b/>
        </w:rPr>
        <w:t xml:space="preserve"> Выполнение  работ по профессии Станочник деревообрабатывающих станков, </w:t>
      </w:r>
      <w:r w:rsidRPr="00947641">
        <w:t xml:space="preserve">в том числе профессиональными (ПК) и общими (ОК) компетенциями (по базовой подготовке): </w:t>
      </w:r>
    </w:p>
    <w:tbl>
      <w:tblPr>
        <w:tblStyle w:val="TableGrid"/>
        <w:tblW w:w="9747" w:type="dxa"/>
        <w:tblInd w:w="0" w:type="dxa"/>
        <w:tblCellMar>
          <w:top w:w="48" w:type="dxa"/>
          <w:left w:w="108" w:type="dxa"/>
          <w:right w:w="51" w:type="dxa"/>
        </w:tblCellMar>
        <w:tblLook w:val="04A0" w:firstRow="1" w:lastRow="0" w:firstColumn="1" w:lastColumn="0" w:noHBand="0" w:noVBand="1"/>
      </w:tblPr>
      <w:tblGrid>
        <w:gridCol w:w="1169"/>
        <w:gridCol w:w="8578"/>
      </w:tblGrid>
      <w:tr w:rsidR="00947641" w:rsidRPr="00947641" w:rsidTr="005F2906">
        <w:trPr>
          <w:trHeight w:val="682"/>
        </w:trPr>
        <w:tc>
          <w:tcPr>
            <w:tcW w:w="1169" w:type="dxa"/>
            <w:tcBorders>
              <w:top w:val="single" w:sz="12" w:space="0" w:color="000000"/>
              <w:left w:val="single" w:sz="12" w:space="0" w:color="000000"/>
              <w:bottom w:val="single" w:sz="12" w:space="0" w:color="000000"/>
              <w:right w:val="single" w:sz="4" w:space="0" w:color="000000"/>
            </w:tcBorders>
            <w:vAlign w:val="center"/>
          </w:tcPr>
          <w:p w:rsidR="005F2906" w:rsidRPr="00947641" w:rsidRDefault="005F2906" w:rsidP="005F4F3E">
            <w:pPr>
              <w:ind w:right="56" w:firstLine="0"/>
              <w:jc w:val="center"/>
            </w:pPr>
            <w:r w:rsidRPr="00947641">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5F2906" w:rsidRPr="00947641" w:rsidRDefault="005F2906" w:rsidP="005F4F3E">
            <w:pPr>
              <w:ind w:right="57" w:firstLine="0"/>
              <w:jc w:val="center"/>
            </w:pPr>
            <w:r w:rsidRPr="00947641">
              <w:rPr>
                <w:b/>
              </w:rPr>
              <w:t xml:space="preserve">Наименование результата обучения </w:t>
            </w:r>
          </w:p>
        </w:tc>
      </w:tr>
      <w:tr w:rsidR="00947641" w:rsidRPr="00947641" w:rsidTr="005F2906">
        <w:trPr>
          <w:trHeight w:val="434"/>
        </w:trPr>
        <w:tc>
          <w:tcPr>
            <w:tcW w:w="1169" w:type="dxa"/>
            <w:tcBorders>
              <w:top w:val="single" w:sz="12"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5F2906" w:rsidRPr="00947641" w:rsidRDefault="005F2906" w:rsidP="005F4F3E">
            <w:pPr>
              <w:ind w:firstLine="0"/>
              <w:jc w:val="left"/>
            </w:pPr>
            <w:r w:rsidRPr="00947641">
              <w:t>Выполнять изготовление столярных изделий.</w:t>
            </w:r>
          </w:p>
        </w:tc>
      </w:tr>
      <w:tr w:rsidR="00947641" w:rsidRPr="00947641" w:rsidTr="005F2906">
        <w:trPr>
          <w:trHeight w:val="422"/>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jc w:val="left"/>
            </w:pPr>
            <w:r w:rsidRPr="00947641">
              <w:t xml:space="preserve">Осуществлять слесарную обработку деталей. </w:t>
            </w:r>
          </w:p>
        </w:tc>
      </w:tr>
      <w:tr w:rsidR="00947641" w:rsidRPr="00947641" w:rsidTr="005F2906">
        <w:trPr>
          <w:trHeight w:val="425"/>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jc w:val="left"/>
            </w:pPr>
            <w:r w:rsidRPr="00947641">
              <w:t xml:space="preserve">Выполнять наладку и ремонт деревообрабатывающего оборудования. </w:t>
            </w:r>
          </w:p>
        </w:tc>
      </w:tr>
      <w:tr w:rsidR="00947641" w:rsidRPr="00947641"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pPr>
            <w:r w:rsidRPr="00947641">
              <w:t>Осуществлять обработку и изготовление сложных деталей и заготовок на деревообрабатывающих станках.</w:t>
            </w:r>
          </w:p>
        </w:tc>
      </w:tr>
      <w:tr w:rsidR="00947641" w:rsidRPr="00947641"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lastRenderedPageBreak/>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5F2906">
        <w:trPr>
          <w:trHeight w:val="409"/>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right="60" w:firstLine="0"/>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5F2906">
        <w:trPr>
          <w:trHeight w:val="564"/>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jc w:val="left"/>
            </w:pPr>
            <w:r w:rsidRPr="00947641">
              <w:t xml:space="preserve">Принимать решения в стандартных и нестандартных ситуациях и нести за них ответственность. </w:t>
            </w:r>
          </w:p>
        </w:tc>
      </w:tr>
      <w:tr w:rsidR="00947641" w:rsidRPr="00947641" w:rsidTr="005F2906">
        <w:trPr>
          <w:trHeight w:val="445"/>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right="58" w:firstLine="0"/>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pPr>
            <w:r w:rsidRPr="00947641">
              <w:t xml:space="preserve">Использовать </w:t>
            </w:r>
            <w:r w:rsidRPr="00947641">
              <w:tab/>
              <w:t xml:space="preserve">информационно-коммуникационные </w:t>
            </w:r>
            <w:r w:rsidRPr="00947641">
              <w:tab/>
              <w:t xml:space="preserve">технологии </w:t>
            </w:r>
            <w:r w:rsidRPr="00947641">
              <w:tab/>
              <w:t xml:space="preserve">в профессиональной деятельности. </w:t>
            </w:r>
          </w:p>
        </w:tc>
      </w:tr>
      <w:tr w:rsidR="00947641" w:rsidRPr="00947641"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jc w:val="left"/>
            </w:pPr>
            <w:r w:rsidRPr="00947641">
              <w:t xml:space="preserve">Работать в коллективе и команде, эффективно общаться с коллегами, руководством, потребителями. </w:t>
            </w:r>
          </w:p>
        </w:tc>
      </w:tr>
      <w:tr w:rsidR="00947641" w:rsidRPr="00947641"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pPr>
            <w:r w:rsidRPr="00947641">
              <w:t xml:space="preserve">Брать на себя ответственность за работу членов команды (подчиненных), за результат выполнения заданий. </w:t>
            </w:r>
          </w:p>
        </w:tc>
      </w:tr>
      <w:tr w:rsidR="00947641" w:rsidRPr="00947641" w:rsidTr="005F2906">
        <w:trPr>
          <w:trHeight w:val="475"/>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right="62" w:firstLine="0"/>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947641" w:rsidRDefault="005F2906" w:rsidP="005F4F3E">
            <w:pPr>
              <w:ind w:right="57" w:firstLine="0"/>
              <w:jc w:val="center"/>
            </w:pPr>
            <w:r w:rsidRPr="00947641">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5F2906" w:rsidRPr="00947641" w:rsidRDefault="005F2906" w:rsidP="005F4F3E">
            <w:pPr>
              <w:ind w:firstLine="0"/>
            </w:pPr>
            <w:r w:rsidRPr="00947641">
              <w:t xml:space="preserve">Ориентироваться в условиях частой смены технологий в профессиональной деятельности. </w:t>
            </w:r>
          </w:p>
        </w:tc>
      </w:tr>
    </w:tbl>
    <w:p w:rsidR="005F2906" w:rsidRPr="00947641" w:rsidRDefault="005F2906" w:rsidP="005F2906">
      <w:pPr>
        <w:ind w:firstLine="557"/>
      </w:pPr>
    </w:p>
    <w:p w:rsidR="005F2906" w:rsidRPr="00947641" w:rsidRDefault="005F2906" w:rsidP="005F2906">
      <w:pPr>
        <w:ind w:firstLine="557"/>
      </w:pPr>
    </w:p>
    <w:p w:rsidR="005F2906" w:rsidRPr="00947641" w:rsidRDefault="005F2906" w:rsidP="005F2906">
      <w:pPr>
        <w:ind w:firstLine="557"/>
      </w:pPr>
    </w:p>
    <w:p w:rsidR="002D4C3D" w:rsidRPr="00947641" w:rsidRDefault="002D4C3D" w:rsidP="005A4456">
      <w:pPr>
        <w:ind w:firstLine="0"/>
        <w:jc w:val="center"/>
        <w:rPr>
          <w:b/>
        </w:rPr>
      </w:pPr>
    </w:p>
    <w:p w:rsidR="002D4C3D" w:rsidRPr="00947641" w:rsidRDefault="002D4C3D" w:rsidP="005A4456">
      <w:pPr>
        <w:ind w:firstLine="0"/>
        <w:jc w:val="center"/>
        <w:rPr>
          <w:b/>
          <w:sz w:val="28"/>
          <w:szCs w:val="28"/>
        </w:rPr>
      </w:pPr>
    </w:p>
    <w:p w:rsidR="002D4C3D" w:rsidRPr="00947641" w:rsidRDefault="002D4C3D" w:rsidP="005A4456">
      <w:pPr>
        <w:ind w:firstLine="0"/>
        <w:jc w:val="center"/>
        <w:rPr>
          <w:b/>
          <w:sz w:val="28"/>
          <w:szCs w:val="28"/>
        </w:rPr>
      </w:pPr>
    </w:p>
    <w:p w:rsidR="002D4C3D" w:rsidRPr="00947641" w:rsidRDefault="002D4C3D" w:rsidP="005A4456">
      <w:pPr>
        <w:ind w:firstLine="0"/>
        <w:jc w:val="center"/>
        <w:rPr>
          <w:b/>
          <w:sz w:val="28"/>
          <w:szCs w:val="28"/>
        </w:rPr>
      </w:pPr>
    </w:p>
    <w:p w:rsidR="00404E27" w:rsidRPr="00947641" w:rsidRDefault="00404E27" w:rsidP="005A4456">
      <w:pPr>
        <w:ind w:firstLine="0"/>
        <w:jc w:val="center"/>
        <w:rPr>
          <w:b/>
          <w:sz w:val="28"/>
          <w:szCs w:val="28"/>
        </w:rPr>
      </w:pPr>
    </w:p>
    <w:p w:rsidR="00404E27" w:rsidRPr="00947641" w:rsidRDefault="00404E27" w:rsidP="005A4456">
      <w:pPr>
        <w:ind w:firstLine="0"/>
        <w:jc w:val="center"/>
        <w:rPr>
          <w:b/>
          <w:sz w:val="28"/>
          <w:szCs w:val="28"/>
        </w:rPr>
      </w:pPr>
    </w:p>
    <w:p w:rsidR="00404E27" w:rsidRPr="00947641" w:rsidRDefault="00404E27" w:rsidP="006C6316">
      <w:pPr>
        <w:ind w:firstLine="0"/>
        <w:rPr>
          <w:b/>
          <w:sz w:val="28"/>
          <w:szCs w:val="28"/>
        </w:rPr>
      </w:pPr>
    </w:p>
    <w:p w:rsidR="00404E27" w:rsidRPr="00947641"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947641" w:rsidSect="00B2278B">
          <w:pgSz w:w="11906" w:h="16838" w:code="9"/>
          <w:pgMar w:top="1134" w:right="851" w:bottom="851" w:left="1418" w:header="709" w:footer="709" w:gutter="0"/>
          <w:cols w:space="708"/>
          <w:titlePg/>
          <w:docGrid w:linePitch="360"/>
        </w:sectPr>
      </w:pPr>
    </w:p>
    <w:p w:rsidR="00404E27" w:rsidRPr="00947641"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lastRenderedPageBreak/>
        <w:t>3. СТРУКТУРА и  содержание профессионального модуля</w:t>
      </w:r>
    </w:p>
    <w:p w:rsidR="00404E27" w:rsidRPr="00947641"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947641"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947641">
        <w:rPr>
          <w:b/>
        </w:rPr>
        <w:t>3.1. Тематический план профессионального модуля</w:t>
      </w:r>
    </w:p>
    <w:tbl>
      <w:tblPr>
        <w:tblStyle w:val="TableGrid"/>
        <w:tblW w:w="15365" w:type="dxa"/>
        <w:tblInd w:w="-283" w:type="dxa"/>
        <w:tblCellMar>
          <w:top w:w="6" w:type="dxa"/>
          <w:left w:w="56" w:type="dxa"/>
          <w:right w:w="46" w:type="dxa"/>
        </w:tblCellMar>
        <w:tblLook w:val="04A0" w:firstRow="1" w:lastRow="0" w:firstColumn="1" w:lastColumn="0" w:noHBand="0" w:noVBand="1"/>
      </w:tblPr>
      <w:tblGrid>
        <w:gridCol w:w="1854"/>
        <w:gridCol w:w="3878"/>
        <w:gridCol w:w="1022"/>
        <w:gridCol w:w="983"/>
        <w:gridCol w:w="1571"/>
        <w:gridCol w:w="1078"/>
        <w:gridCol w:w="914"/>
        <w:gridCol w:w="1081"/>
        <w:gridCol w:w="1055"/>
        <w:gridCol w:w="1929"/>
      </w:tblGrid>
      <w:tr w:rsidR="00947641" w:rsidRPr="00947641"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947641" w:rsidRDefault="005F2906" w:rsidP="005F4F3E">
            <w:pPr>
              <w:ind w:firstLine="27"/>
              <w:jc w:val="center"/>
              <w:rPr>
                <w:sz w:val="20"/>
                <w:szCs w:val="20"/>
              </w:rPr>
            </w:pPr>
            <w:r w:rsidRPr="00947641">
              <w:rPr>
                <w:b/>
                <w:sz w:val="20"/>
                <w:szCs w:val="20"/>
              </w:rPr>
              <w:t xml:space="preserve">Код профессиональных компетенций </w:t>
            </w:r>
          </w:p>
        </w:tc>
        <w:tc>
          <w:tcPr>
            <w:tcW w:w="3878"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947641" w:rsidRDefault="005F2906" w:rsidP="005F4F3E">
            <w:pPr>
              <w:ind w:firstLine="0"/>
              <w:jc w:val="center"/>
              <w:rPr>
                <w:sz w:val="20"/>
                <w:szCs w:val="20"/>
              </w:rPr>
            </w:pPr>
            <w:r w:rsidRPr="00947641">
              <w:rPr>
                <w:b/>
                <w:sz w:val="20"/>
                <w:szCs w:val="20"/>
              </w:rPr>
              <w:t xml:space="preserve">Наименования разделов профессионального модуля </w:t>
            </w:r>
          </w:p>
        </w:tc>
        <w:tc>
          <w:tcPr>
            <w:tcW w:w="1022"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947641" w:rsidRDefault="005F2906" w:rsidP="005F4F3E">
            <w:pPr>
              <w:ind w:firstLine="0"/>
              <w:jc w:val="center"/>
              <w:rPr>
                <w:sz w:val="20"/>
                <w:szCs w:val="20"/>
              </w:rPr>
            </w:pPr>
            <w:r w:rsidRPr="00947641">
              <w:rPr>
                <w:b/>
                <w:sz w:val="20"/>
                <w:szCs w:val="20"/>
              </w:rPr>
              <w:t xml:space="preserve">Всего часов </w:t>
            </w:r>
          </w:p>
          <w:p w:rsidR="005F2906" w:rsidRPr="00947641" w:rsidRDefault="005F2906" w:rsidP="005F4F3E">
            <w:pPr>
              <w:ind w:left="35" w:firstLine="0"/>
              <w:jc w:val="center"/>
              <w:rPr>
                <w:sz w:val="20"/>
                <w:szCs w:val="20"/>
              </w:rPr>
            </w:pPr>
          </w:p>
        </w:tc>
        <w:tc>
          <w:tcPr>
            <w:tcW w:w="5627" w:type="dxa"/>
            <w:gridSpan w:val="5"/>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firstLine="0"/>
              <w:jc w:val="center"/>
              <w:rPr>
                <w:sz w:val="20"/>
                <w:szCs w:val="20"/>
              </w:rPr>
            </w:pPr>
            <w:r w:rsidRPr="00947641">
              <w:rPr>
                <w:b/>
                <w:sz w:val="20"/>
                <w:szCs w:val="20"/>
              </w:rPr>
              <w:t xml:space="preserve">Объем времени, отведенный на освоение междисциплинарного курса (курсов) </w:t>
            </w:r>
          </w:p>
        </w:tc>
        <w:tc>
          <w:tcPr>
            <w:tcW w:w="2984" w:type="dxa"/>
            <w:gridSpan w:val="2"/>
            <w:tcBorders>
              <w:top w:val="single" w:sz="12" w:space="0" w:color="000000"/>
              <w:left w:val="single" w:sz="12" w:space="0" w:color="000000"/>
              <w:bottom w:val="single" w:sz="12" w:space="0" w:color="000000"/>
              <w:right w:val="single" w:sz="12" w:space="0" w:color="000000"/>
            </w:tcBorders>
            <w:vAlign w:val="center"/>
          </w:tcPr>
          <w:p w:rsidR="005F2906" w:rsidRPr="00947641" w:rsidRDefault="005F2906" w:rsidP="005F4F3E">
            <w:pPr>
              <w:ind w:right="12" w:firstLine="0"/>
              <w:jc w:val="center"/>
              <w:rPr>
                <w:sz w:val="20"/>
                <w:szCs w:val="20"/>
              </w:rPr>
            </w:pPr>
            <w:r w:rsidRPr="00947641">
              <w:rPr>
                <w:b/>
                <w:sz w:val="20"/>
                <w:szCs w:val="20"/>
              </w:rPr>
              <w:t xml:space="preserve">Практика  </w:t>
            </w:r>
          </w:p>
        </w:tc>
      </w:tr>
      <w:tr w:rsidR="00947641" w:rsidRPr="00947641" w:rsidTr="005F4F3E">
        <w:trPr>
          <w:trHeight w:val="720"/>
        </w:trPr>
        <w:tc>
          <w:tcPr>
            <w:tcW w:w="0" w:type="auto"/>
            <w:vMerge/>
            <w:tcBorders>
              <w:top w:val="nil"/>
              <w:left w:val="single" w:sz="12" w:space="0" w:color="000000"/>
              <w:bottom w:val="nil"/>
              <w:right w:val="single" w:sz="12" w:space="0" w:color="000000"/>
            </w:tcBorders>
          </w:tcPr>
          <w:p w:rsidR="005F2906" w:rsidRPr="00947641" w:rsidRDefault="005F2906"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2906" w:rsidRPr="00947641" w:rsidRDefault="005F2906"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2906" w:rsidRPr="00947641" w:rsidRDefault="005F2906" w:rsidP="005F4F3E">
            <w:pPr>
              <w:ind w:firstLine="0"/>
              <w:jc w:val="left"/>
              <w:rPr>
                <w:sz w:val="20"/>
                <w:szCs w:val="20"/>
              </w:rPr>
            </w:pPr>
          </w:p>
        </w:tc>
        <w:tc>
          <w:tcPr>
            <w:tcW w:w="3632" w:type="dxa"/>
            <w:gridSpan w:val="3"/>
            <w:tcBorders>
              <w:top w:val="single" w:sz="12" w:space="0" w:color="000000"/>
              <w:left w:val="single" w:sz="12" w:space="0" w:color="000000"/>
              <w:bottom w:val="single" w:sz="12" w:space="0" w:color="000000"/>
              <w:right w:val="single" w:sz="12" w:space="0" w:color="000000"/>
            </w:tcBorders>
            <w:vAlign w:val="center"/>
          </w:tcPr>
          <w:p w:rsidR="005F2906" w:rsidRPr="00947641" w:rsidRDefault="005F2906" w:rsidP="005F4F3E">
            <w:pPr>
              <w:ind w:firstLine="0"/>
              <w:jc w:val="center"/>
              <w:rPr>
                <w:sz w:val="20"/>
                <w:szCs w:val="20"/>
              </w:rPr>
            </w:pPr>
            <w:r w:rsidRPr="00947641">
              <w:rPr>
                <w:b/>
                <w:sz w:val="20"/>
                <w:szCs w:val="20"/>
              </w:rPr>
              <w:t xml:space="preserve">Обязательная аудиторная учебная нагрузка обучающегося </w:t>
            </w:r>
          </w:p>
        </w:tc>
        <w:tc>
          <w:tcPr>
            <w:tcW w:w="1995" w:type="dxa"/>
            <w:gridSpan w:val="2"/>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left="1" w:firstLine="0"/>
              <w:jc w:val="center"/>
              <w:rPr>
                <w:sz w:val="20"/>
                <w:szCs w:val="20"/>
              </w:rPr>
            </w:pPr>
            <w:r w:rsidRPr="00947641">
              <w:rPr>
                <w:b/>
                <w:sz w:val="20"/>
                <w:szCs w:val="20"/>
              </w:rPr>
              <w:t xml:space="preserve">Самостоятельная работа обучающегося </w:t>
            </w:r>
          </w:p>
        </w:tc>
        <w:tc>
          <w:tcPr>
            <w:tcW w:w="1055"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947641" w:rsidRDefault="005F2906" w:rsidP="005F4F3E">
            <w:pPr>
              <w:ind w:firstLine="0"/>
              <w:jc w:val="center"/>
              <w:rPr>
                <w:sz w:val="20"/>
                <w:szCs w:val="20"/>
              </w:rPr>
            </w:pPr>
            <w:r w:rsidRPr="00947641">
              <w:rPr>
                <w:b/>
                <w:sz w:val="20"/>
                <w:szCs w:val="20"/>
              </w:rPr>
              <w:t xml:space="preserve">Учебная, </w:t>
            </w:r>
            <w:r w:rsidRPr="00947641">
              <w:rPr>
                <w:sz w:val="20"/>
                <w:szCs w:val="20"/>
              </w:rPr>
              <w:t>часов</w:t>
            </w:r>
          </w:p>
        </w:tc>
        <w:tc>
          <w:tcPr>
            <w:tcW w:w="1929"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947641" w:rsidRDefault="005F2906" w:rsidP="005F4F3E">
            <w:pPr>
              <w:ind w:firstLine="0"/>
              <w:jc w:val="left"/>
              <w:rPr>
                <w:sz w:val="20"/>
                <w:szCs w:val="20"/>
              </w:rPr>
            </w:pPr>
            <w:r w:rsidRPr="00947641">
              <w:rPr>
                <w:b/>
                <w:sz w:val="20"/>
                <w:szCs w:val="20"/>
              </w:rPr>
              <w:t xml:space="preserve">Производственная </w:t>
            </w:r>
          </w:p>
          <w:p w:rsidR="005F2906" w:rsidRPr="00947641" w:rsidRDefault="005F2906" w:rsidP="005F4F3E">
            <w:pPr>
              <w:ind w:left="55" w:firstLine="149"/>
              <w:jc w:val="center"/>
              <w:rPr>
                <w:sz w:val="20"/>
                <w:szCs w:val="20"/>
              </w:rPr>
            </w:pPr>
            <w:r w:rsidRPr="00947641">
              <w:rPr>
                <w:b/>
                <w:sz w:val="20"/>
                <w:szCs w:val="20"/>
              </w:rPr>
              <w:t>(по профилю специальности)</w:t>
            </w:r>
            <w:r w:rsidRPr="00947641">
              <w:rPr>
                <w:sz w:val="20"/>
                <w:szCs w:val="20"/>
              </w:rPr>
              <w:t>, часов</w:t>
            </w:r>
          </w:p>
          <w:p w:rsidR="005F2906" w:rsidRPr="00947641" w:rsidRDefault="005F2906" w:rsidP="005F4F3E">
            <w:pPr>
              <w:ind w:left="115" w:firstLine="0"/>
              <w:jc w:val="center"/>
              <w:rPr>
                <w:sz w:val="20"/>
                <w:szCs w:val="20"/>
              </w:rPr>
            </w:pPr>
          </w:p>
        </w:tc>
      </w:tr>
      <w:tr w:rsidR="00947641" w:rsidRPr="00947641" w:rsidTr="005F4F3E">
        <w:trPr>
          <w:trHeight w:val="1412"/>
        </w:trPr>
        <w:tc>
          <w:tcPr>
            <w:tcW w:w="0" w:type="auto"/>
            <w:vMerge/>
            <w:tcBorders>
              <w:top w:val="nil"/>
              <w:left w:val="single" w:sz="12" w:space="0" w:color="000000"/>
              <w:bottom w:val="single" w:sz="12" w:space="0" w:color="000000"/>
              <w:right w:val="single" w:sz="12" w:space="0" w:color="000000"/>
            </w:tcBorders>
          </w:tcPr>
          <w:p w:rsidR="005F2906" w:rsidRPr="00947641" w:rsidRDefault="005F2906"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5F2906" w:rsidRPr="00947641" w:rsidRDefault="005F2906"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2906" w:rsidRPr="00947641" w:rsidRDefault="005F2906" w:rsidP="005F4F3E">
            <w:pPr>
              <w:ind w:firstLine="0"/>
              <w:jc w:val="left"/>
              <w:rPr>
                <w:sz w:val="20"/>
                <w:szCs w:val="20"/>
              </w:rPr>
            </w:pPr>
          </w:p>
        </w:tc>
        <w:tc>
          <w:tcPr>
            <w:tcW w:w="983" w:type="dxa"/>
            <w:tcBorders>
              <w:top w:val="single" w:sz="12" w:space="0" w:color="000000"/>
              <w:left w:val="single" w:sz="12" w:space="0" w:color="000000"/>
              <w:bottom w:val="single" w:sz="12" w:space="0" w:color="000000"/>
              <w:right w:val="single" w:sz="4" w:space="0" w:color="000000"/>
            </w:tcBorders>
            <w:vAlign w:val="center"/>
          </w:tcPr>
          <w:p w:rsidR="005F2906" w:rsidRPr="00947641" w:rsidRDefault="005F2906" w:rsidP="005F4F3E">
            <w:pPr>
              <w:ind w:firstLine="0"/>
              <w:jc w:val="center"/>
              <w:rPr>
                <w:sz w:val="20"/>
                <w:szCs w:val="20"/>
              </w:rPr>
            </w:pPr>
            <w:r w:rsidRPr="00947641">
              <w:rPr>
                <w:b/>
                <w:sz w:val="20"/>
                <w:szCs w:val="20"/>
              </w:rPr>
              <w:t xml:space="preserve">Всего, </w:t>
            </w:r>
            <w:r w:rsidRPr="00947641">
              <w:rPr>
                <w:sz w:val="20"/>
                <w:szCs w:val="20"/>
              </w:rPr>
              <w:t>часов</w:t>
            </w:r>
          </w:p>
        </w:tc>
        <w:tc>
          <w:tcPr>
            <w:tcW w:w="1571" w:type="dxa"/>
            <w:tcBorders>
              <w:top w:val="single" w:sz="12" w:space="0" w:color="000000"/>
              <w:left w:val="single" w:sz="4" w:space="0" w:color="000000"/>
              <w:bottom w:val="single" w:sz="12" w:space="0" w:color="000000"/>
              <w:right w:val="single" w:sz="4" w:space="0" w:color="000000"/>
            </w:tcBorders>
          </w:tcPr>
          <w:p w:rsidR="005F2906" w:rsidRPr="00947641" w:rsidRDefault="005F2906" w:rsidP="005F4F3E">
            <w:pPr>
              <w:ind w:right="15" w:firstLine="0"/>
              <w:jc w:val="center"/>
              <w:rPr>
                <w:sz w:val="20"/>
                <w:szCs w:val="20"/>
              </w:rPr>
            </w:pPr>
            <w:r w:rsidRPr="00947641">
              <w:rPr>
                <w:b/>
                <w:sz w:val="20"/>
                <w:szCs w:val="20"/>
              </w:rPr>
              <w:t xml:space="preserve">в т.ч. </w:t>
            </w:r>
          </w:p>
          <w:p w:rsidR="005F2906" w:rsidRPr="00947641" w:rsidRDefault="005F2906" w:rsidP="005F4F3E">
            <w:pPr>
              <w:ind w:firstLine="0"/>
              <w:jc w:val="center"/>
              <w:rPr>
                <w:sz w:val="20"/>
                <w:szCs w:val="20"/>
              </w:rPr>
            </w:pPr>
            <w:r w:rsidRPr="00947641">
              <w:rPr>
                <w:b/>
                <w:sz w:val="20"/>
                <w:szCs w:val="20"/>
              </w:rPr>
              <w:t xml:space="preserve">лабораторные работы и </w:t>
            </w:r>
          </w:p>
          <w:p w:rsidR="005F2906" w:rsidRPr="00947641" w:rsidRDefault="005F2906" w:rsidP="005F4F3E">
            <w:pPr>
              <w:ind w:left="111" w:right="69" w:hanging="14"/>
              <w:jc w:val="center"/>
              <w:rPr>
                <w:sz w:val="20"/>
                <w:szCs w:val="20"/>
              </w:rPr>
            </w:pPr>
            <w:r w:rsidRPr="00947641">
              <w:rPr>
                <w:b/>
                <w:sz w:val="20"/>
                <w:szCs w:val="20"/>
              </w:rPr>
              <w:t xml:space="preserve">практические занятия, </w:t>
            </w:r>
            <w:r w:rsidRPr="00947641">
              <w:rPr>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vAlign w:val="center"/>
          </w:tcPr>
          <w:p w:rsidR="005F2906" w:rsidRPr="00947641" w:rsidRDefault="005F2906" w:rsidP="005F4F3E">
            <w:pPr>
              <w:ind w:right="10" w:firstLine="0"/>
              <w:jc w:val="center"/>
              <w:rPr>
                <w:sz w:val="20"/>
                <w:szCs w:val="20"/>
              </w:rPr>
            </w:pPr>
            <w:r w:rsidRPr="00947641">
              <w:rPr>
                <w:b/>
                <w:sz w:val="20"/>
                <w:szCs w:val="20"/>
              </w:rPr>
              <w:t xml:space="preserve">в т.ч., </w:t>
            </w:r>
          </w:p>
          <w:p w:rsidR="005F2906" w:rsidRPr="00947641" w:rsidRDefault="005F2906" w:rsidP="005F4F3E">
            <w:pPr>
              <w:ind w:firstLine="0"/>
              <w:jc w:val="center"/>
              <w:rPr>
                <w:sz w:val="20"/>
                <w:szCs w:val="20"/>
              </w:rPr>
            </w:pPr>
            <w:r w:rsidRPr="00947641">
              <w:rPr>
                <w:b/>
                <w:sz w:val="20"/>
                <w:szCs w:val="20"/>
              </w:rPr>
              <w:t xml:space="preserve">курсовая работа </w:t>
            </w:r>
          </w:p>
          <w:p w:rsidR="005F2906" w:rsidRPr="00947641" w:rsidRDefault="005F2906" w:rsidP="005F4F3E">
            <w:pPr>
              <w:ind w:firstLine="0"/>
              <w:jc w:val="center"/>
              <w:rPr>
                <w:sz w:val="20"/>
                <w:szCs w:val="20"/>
              </w:rPr>
            </w:pPr>
            <w:r w:rsidRPr="00947641">
              <w:rPr>
                <w:b/>
                <w:sz w:val="20"/>
                <w:szCs w:val="20"/>
              </w:rPr>
              <w:t xml:space="preserve">(проект), </w:t>
            </w:r>
            <w:r w:rsidRPr="00947641">
              <w:rPr>
                <w:sz w:val="20"/>
                <w:szCs w:val="20"/>
              </w:rPr>
              <w:t>часов</w:t>
            </w:r>
          </w:p>
        </w:tc>
        <w:tc>
          <w:tcPr>
            <w:tcW w:w="914" w:type="dxa"/>
            <w:tcBorders>
              <w:top w:val="single" w:sz="12" w:space="0" w:color="000000"/>
              <w:left w:val="single" w:sz="12" w:space="0" w:color="000000"/>
              <w:bottom w:val="single" w:sz="12" w:space="0" w:color="000000"/>
              <w:right w:val="single" w:sz="4" w:space="0" w:color="000000"/>
            </w:tcBorders>
            <w:vAlign w:val="center"/>
          </w:tcPr>
          <w:p w:rsidR="005F2906" w:rsidRPr="00947641" w:rsidRDefault="005F2906" w:rsidP="005F4F3E">
            <w:pPr>
              <w:ind w:firstLine="0"/>
              <w:jc w:val="center"/>
              <w:rPr>
                <w:sz w:val="20"/>
                <w:szCs w:val="20"/>
              </w:rPr>
            </w:pPr>
            <w:r w:rsidRPr="00947641">
              <w:rPr>
                <w:b/>
                <w:sz w:val="20"/>
                <w:szCs w:val="20"/>
              </w:rPr>
              <w:t xml:space="preserve">Всего, </w:t>
            </w:r>
            <w:r w:rsidRPr="00947641">
              <w:rPr>
                <w:sz w:val="20"/>
                <w:szCs w:val="20"/>
              </w:rPr>
              <w:t>часов</w:t>
            </w:r>
          </w:p>
        </w:tc>
        <w:tc>
          <w:tcPr>
            <w:tcW w:w="1081" w:type="dxa"/>
            <w:tcBorders>
              <w:top w:val="single" w:sz="12" w:space="0" w:color="000000"/>
              <w:left w:val="single" w:sz="4" w:space="0" w:color="000000"/>
              <w:bottom w:val="single" w:sz="12" w:space="0" w:color="000000"/>
              <w:right w:val="single" w:sz="12" w:space="0" w:color="000000"/>
            </w:tcBorders>
            <w:vAlign w:val="center"/>
          </w:tcPr>
          <w:p w:rsidR="005F2906" w:rsidRPr="00947641" w:rsidRDefault="005F2906" w:rsidP="005F4F3E">
            <w:pPr>
              <w:ind w:right="10" w:firstLine="0"/>
              <w:jc w:val="center"/>
              <w:rPr>
                <w:sz w:val="20"/>
                <w:szCs w:val="20"/>
              </w:rPr>
            </w:pPr>
            <w:r w:rsidRPr="00947641">
              <w:rPr>
                <w:b/>
                <w:sz w:val="20"/>
                <w:szCs w:val="20"/>
              </w:rPr>
              <w:t xml:space="preserve">в т.ч., </w:t>
            </w:r>
          </w:p>
          <w:p w:rsidR="005F2906" w:rsidRPr="00947641" w:rsidRDefault="005F2906" w:rsidP="005F4F3E">
            <w:pPr>
              <w:ind w:firstLine="0"/>
              <w:jc w:val="center"/>
              <w:rPr>
                <w:sz w:val="20"/>
                <w:szCs w:val="20"/>
              </w:rPr>
            </w:pPr>
            <w:r w:rsidRPr="00947641">
              <w:rPr>
                <w:b/>
                <w:sz w:val="20"/>
                <w:szCs w:val="20"/>
              </w:rPr>
              <w:t xml:space="preserve">курсовая работа </w:t>
            </w:r>
          </w:p>
          <w:p w:rsidR="005F2906" w:rsidRPr="00947641" w:rsidRDefault="005F2906" w:rsidP="005F4F3E">
            <w:pPr>
              <w:ind w:firstLine="0"/>
              <w:jc w:val="center"/>
              <w:rPr>
                <w:sz w:val="20"/>
                <w:szCs w:val="20"/>
              </w:rPr>
            </w:pPr>
            <w:r w:rsidRPr="00947641">
              <w:rPr>
                <w:b/>
                <w:sz w:val="20"/>
                <w:szCs w:val="20"/>
              </w:rPr>
              <w:t xml:space="preserve">(проект), </w:t>
            </w:r>
            <w:r w:rsidRPr="00947641">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2906" w:rsidRPr="00947641" w:rsidRDefault="005F2906" w:rsidP="005F4F3E">
            <w:pPr>
              <w:ind w:firstLine="0"/>
              <w:jc w:val="left"/>
              <w:rPr>
                <w:sz w:val="20"/>
                <w:szCs w:val="20"/>
              </w:rPr>
            </w:pPr>
          </w:p>
        </w:tc>
        <w:tc>
          <w:tcPr>
            <w:tcW w:w="1929" w:type="dxa"/>
            <w:vMerge/>
            <w:tcBorders>
              <w:top w:val="nil"/>
              <w:left w:val="single" w:sz="12" w:space="0" w:color="000000"/>
              <w:bottom w:val="single" w:sz="12" w:space="0" w:color="000000"/>
              <w:right w:val="single" w:sz="12" w:space="0" w:color="000000"/>
            </w:tcBorders>
          </w:tcPr>
          <w:p w:rsidR="005F2906" w:rsidRPr="00947641" w:rsidRDefault="005F2906" w:rsidP="005F4F3E">
            <w:pPr>
              <w:ind w:firstLine="0"/>
              <w:jc w:val="left"/>
              <w:rPr>
                <w:sz w:val="20"/>
                <w:szCs w:val="20"/>
              </w:rPr>
            </w:pPr>
          </w:p>
        </w:tc>
      </w:tr>
      <w:tr w:rsidR="00947641" w:rsidRPr="00947641"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12" w:firstLine="0"/>
              <w:jc w:val="center"/>
              <w:rPr>
                <w:sz w:val="20"/>
                <w:szCs w:val="20"/>
              </w:rPr>
            </w:pPr>
            <w:r w:rsidRPr="00947641">
              <w:rPr>
                <w:b/>
                <w:sz w:val="20"/>
                <w:szCs w:val="20"/>
              </w:rPr>
              <w:t xml:space="preserve">1 </w:t>
            </w:r>
          </w:p>
        </w:tc>
        <w:tc>
          <w:tcPr>
            <w:tcW w:w="3878"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13" w:firstLine="0"/>
              <w:jc w:val="center"/>
              <w:rPr>
                <w:sz w:val="20"/>
                <w:szCs w:val="20"/>
              </w:rPr>
            </w:pPr>
            <w:r w:rsidRPr="00947641">
              <w:rPr>
                <w:b/>
                <w:sz w:val="20"/>
                <w:szCs w:val="20"/>
              </w:rPr>
              <w:t xml:space="preserve">2 </w:t>
            </w:r>
          </w:p>
        </w:tc>
        <w:tc>
          <w:tcPr>
            <w:tcW w:w="1022"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16" w:firstLine="0"/>
              <w:jc w:val="center"/>
              <w:rPr>
                <w:sz w:val="20"/>
                <w:szCs w:val="20"/>
              </w:rPr>
            </w:pPr>
            <w:r w:rsidRPr="00947641">
              <w:rPr>
                <w:b/>
                <w:sz w:val="20"/>
                <w:szCs w:val="20"/>
              </w:rPr>
              <w:t xml:space="preserve">3 </w:t>
            </w:r>
          </w:p>
        </w:tc>
        <w:tc>
          <w:tcPr>
            <w:tcW w:w="983" w:type="dxa"/>
            <w:tcBorders>
              <w:top w:val="single" w:sz="12" w:space="0" w:color="000000"/>
              <w:left w:val="single" w:sz="12" w:space="0" w:color="000000"/>
              <w:bottom w:val="single" w:sz="12" w:space="0" w:color="000000"/>
              <w:right w:val="single" w:sz="6" w:space="0" w:color="000000"/>
            </w:tcBorders>
          </w:tcPr>
          <w:p w:rsidR="005F2906" w:rsidRPr="00947641" w:rsidRDefault="005F2906" w:rsidP="005F4F3E">
            <w:pPr>
              <w:ind w:right="16" w:firstLine="0"/>
              <w:jc w:val="center"/>
              <w:rPr>
                <w:sz w:val="20"/>
                <w:szCs w:val="20"/>
              </w:rPr>
            </w:pPr>
            <w:r w:rsidRPr="00947641">
              <w:rPr>
                <w:b/>
                <w:sz w:val="20"/>
                <w:szCs w:val="20"/>
              </w:rPr>
              <w:t xml:space="preserve">4 </w:t>
            </w:r>
          </w:p>
        </w:tc>
        <w:tc>
          <w:tcPr>
            <w:tcW w:w="1571" w:type="dxa"/>
            <w:tcBorders>
              <w:top w:val="single" w:sz="12" w:space="0" w:color="000000"/>
              <w:left w:val="single" w:sz="6" w:space="0" w:color="000000"/>
              <w:bottom w:val="single" w:sz="12" w:space="0" w:color="000000"/>
              <w:right w:val="single" w:sz="6" w:space="0" w:color="000000"/>
            </w:tcBorders>
          </w:tcPr>
          <w:p w:rsidR="005F2906" w:rsidRPr="00947641" w:rsidRDefault="005F2906" w:rsidP="005F4F3E">
            <w:pPr>
              <w:ind w:right="15" w:firstLine="0"/>
              <w:jc w:val="center"/>
              <w:rPr>
                <w:sz w:val="20"/>
                <w:szCs w:val="20"/>
              </w:rPr>
            </w:pPr>
            <w:r w:rsidRPr="00947641">
              <w:rPr>
                <w:b/>
                <w:sz w:val="20"/>
                <w:szCs w:val="20"/>
              </w:rPr>
              <w:t xml:space="preserve">5 </w:t>
            </w:r>
          </w:p>
        </w:tc>
        <w:tc>
          <w:tcPr>
            <w:tcW w:w="1078" w:type="dxa"/>
            <w:tcBorders>
              <w:top w:val="single" w:sz="12" w:space="0" w:color="000000"/>
              <w:left w:val="single" w:sz="6" w:space="0" w:color="000000"/>
              <w:bottom w:val="single" w:sz="12" w:space="0" w:color="000000"/>
              <w:right w:val="single" w:sz="12" w:space="0" w:color="000000"/>
            </w:tcBorders>
          </w:tcPr>
          <w:p w:rsidR="005F2906" w:rsidRPr="00947641" w:rsidRDefault="005F2906" w:rsidP="005F4F3E">
            <w:pPr>
              <w:ind w:right="7" w:firstLine="0"/>
              <w:jc w:val="center"/>
              <w:rPr>
                <w:sz w:val="20"/>
                <w:szCs w:val="20"/>
              </w:rPr>
            </w:pPr>
            <w:r w:rsidRPr="00947641">
              <w:rPr>
                <w:b/>
                <w:sz w:val="20"/>
                <w:szCs w:val="20"/>
              </w:rPr>
              <w:t xml:space="preserve">6 </w:t>
            </w:r>
          </w:p>
        </w:tc>
        <w:tc>
          <w:tcPr>
            <w:tcW w:w="914" w:type="dxa"/>
            <w:tcBorders>
              <w:top w:val="single" w:sz="12" w:space="0" w:color="000000"/>
              <w:left w:val="single" w:sz="12" w:space="0" w:color="000000"/>
              <w:bottom w:val="single" w:sz="12" w:space="0" w:color="000000"/>
              <w:right w:val="single" w:sz="4" w:space="0" w:color="000000"/>
            </w:tcBorders>
          </w:tcPr>
          <w:p w:rsidR="005F2906" w:rsidRPr="00947641" w:rsidRDefault="005F2906" w:rsidP="005F4F3E">
            <w:pPr>
              <w:ind w:right="14" w:firstLine="0"/>
              <w:jc w:val="center"/>
              <w:rPr>
                <w:sz w:val="20"/>
                <w:szCs w:val="20"/>
              </w:rPr>
            </w:pPr>
            <w:r w:rsidRPr="00947641">
              <w:rPr>
                <w:b/>
                <w:sz w:val="20"/>
                <w:szCs w:val="20"/>
              </w:rPr>
              <w:t xml:space="preserve">7 </w:t>
            </w:r>
          </w:p>
        </w:tc>
        <w:tc>
          <w:tcPr>
            <w:tcW w:w="1081" w:type="dxa"/>
            <w:tcBorders>
              <w:top w:val="single" w:sz="12" w:space="0" w:color="000000"/>
              <w:left w:val="single" w:sz="4" w:space="0" w:color="000000"/>
              <w:bottom w:val="single" w:sz="12" w:space="0" w:color="000000"/>
              <w:right w:val="single" w:sz="12" w:space="0" w:color="000000"/>
            </w:tcBorders>
          </w:tcPr>
          <w:p w:rsidR="005F2906" w:rsidRPr="00947641" w:rsidRDefault="005F2906" w:rsidP="005F4F3E">
            <w:pPr>
              <w:ind w:right="12" w:firstLine="0"/>
              <w:jc w:val="center"/>
              <w:rPr>
                <w:sz w:val="20"/>
                <w:szCs w:val="20"/>
              </w:rPr>
            </w:pPr>
            <w:r w:rsidRPr="00947641">
              <w:rPr>
                <w:b/>
                <w:sz w:val="20"/>
                <w:szCs w:val="20"/>
              </w:rPr>
              <w:t xml:space="preserve">8 </w:t>
            </w:r>
          </w:p>
        </w:tc>
        <w:tc>
          <w:tcPr>
            <w:tcW w:w="1055"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10" w:firstLine="0"/>
              <w:jc w:val="center"/>
              <w:rPr>
                <w:sz w:val="20"/>
                <w:szCs w:val="20"/>
              </w:rPr>
            </w:pPr>
            <w:r w:rsidRPr="00947641">
              <w:rPr>
                <w:b/>
                <w:sz w:val="20"/>
                <w:szCs w:val="20"/>
              </w:rPr>
              <w:t xml:space="preserve">9 </w:t>
            </w:r>
          </w:p>
        </w:tc>
        <w:tc>
          <w:tcPr>
            <w:tcW w:w="1929"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8" w:firstLine="0"/>
              <w:jc w:val="center"/>
              <w:rPr>
                <w:sz w:val="20"/>
                <w:szCs w:val="20"/>
              </w:rPr>
            </w:pPr>
            <w:r w:rsidRPr="00947641">
              <w:rPr>
                <w:b/>
                <w:sz w:val="20"/>
                <w:szCs w:val="20"/>
              </w:rPr>
              <w:t xml:space="preserve">10 </w:t>
            </w:r>
          </w:p>
        </w:tc>
      </w:tr>
      <w:tr w:rsidR="00947641" w:rsidRPr="00947641" w:rsidTr="005F4F3E">
        <w:trPr>
          <w:trHeight w:val="634"/>
        </w:trPr>
        <w:tc>
          <w:tcPr>
            <w:tcW w:w="1854" w:type="dxa"/>
            <w:tcBorders>
              <w:top w:val="single" w:sz="12"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11" w:firstLine="0"/>
              <w:jc w:val="center"/>
            </w:pPr>
            <w:r w:rsidRPr="00947641">
              <w:t xml:space="preserve">ПК 1. </w:t>
            </w:r>
          </w:p>
        </w:tc>
        <w:tc>
          <w:tcPr>
            <w:tcW w:w="3878" w:type="dxa"/>
            <w:tcBorders>
              <w:top w:val="single" w:sz="12" w:space="0" w:color="000000"/>
              <w:left w:val="single" w:sz="12" w:space="0" w:color="000000"/>
              <w:bottom w:val="single" w:sz="4" w:space="0" w:color="000000"/>
              <w:right w:val="single" w:sz="12" w:space="0" w:color="000000"/>
            </w:tcBorders>
          </w:tcPr>
          <w:p w:rsidR="005F2906" w:rsidRPr="00947641" w:rsidRDefault="005F2906" w:rsidP="005F4F3E">
            <w:pPr>
              <w:ind w:left="52" w:firstLine="0"/>
            </w:pPr>
            <w:r w:rsidRPr="00947641">
              <w:rPr>
                <w:b/>
              </w:rPr>
              <w:t>Раздел 1.</w:t>
            </w:r>
            <w:r w:rsidRPr="00947641">
              <w:t xml:space="preserve"> Изготовление столярных изделий</w:t>
            </w:r>
          </w:p>
        </w:tc>
        <w:tc>
          <w:tcPr>
            <w:tcW w:w="1022" w:type="dxa"/>
            <w:tcBorders>
              <w:top w:val="single" w:sz="12"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34" w:firstLine="0"/>
              <w:jc w:val="center"/>
            </w:pPr>
            <w:r w:rsidRPr="00947641">
              <w:rPr>
                <w:b/>
              </w:rPr>
              <w:t xml:space="preserve">196 </w:t>
            </w:r>
          </w:p>
        </w:tc>
        <w:tc>
          <w:tcPr>
            <w:tcW w:w="983" w:type="dxa"/>
            <w:tcBorders>
              <w:top w:val="single" w:sz="12" w:space="0" w:color="000000"/>
              <w:left w:val="single" w:sz="12"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rPr>
                <w:b/>
              </w:rPr>
              <w:t xml:space="preserve">70 </w:t>
            </w:r>
          </w:p>
        </w:tc>
        <w:tc>
          <w:tcPr>
            <w:tcW w:w="1571" w:type="dxa"/>
            <w:tcBorders>
              <w:top w:val="single" w:sz="12" w:space="0" w:color="000000"/>
              <w:left w:val="single" w:sz="4"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t xml:space="preserve">36 </w:t>
            </w:r>
          </w:p>
        </w:tc>
        <w:tc>
          <w:tcPr>
            <w:tcW w:w="1078" w:type="dxa"/>
            <w:tcBorders>
              <w:top w:val="single" w:sz="12" w:space="0" w:color="000000"/>
              <w:left w:val="single" w:sz="4" w:space="0" w:color="000000"/>
              <w:bottom w:val="single" w:sz="4" w:space="0" w:color="000000"/>
              <w:right w:val="single" w:sz="12" w:space="0" w:color="000000"/>
            </w:tcBorders>
            <w:vAlign w:val="center"/>
          </w:tcPr>
          <w:p w:rsidR="005F2906" w:rsidRPr="00947641" w:rsidRDefault="005F2906" w:rsidP="005F4F3E">
            <w:pPr>
              <w:ind w:right="8" w:firstLine="0"/>
              <w:jc w:val="center"/>
            </w:pPr>
            <w:r w:rsidRPr="00947641">
              <w:t xml:space="preserve">- </w:t>
            </w:r>
          </w:p>
        </w:tc>
        <w:tc>
          <w:tcPr>
            <w:tcW w:w="914" w:type="dxa"/>
            <w:tcBorders>
              <w:top w:val="single" w:sz="12" w:space="0" w:color="000000"/>
              <w:left w:val="single" w:sz="12" w:space="0" w:color="000000"/>
              <w:bottom w:val="single" w:sz="4" w:space="0" w:color="000000"/>
              <w:right w:val="single" w:sz="4" w:space="0" w:color="000000"/>
            </w:tcBorders>
            <w:vAlign w:val="center"/>
          </w:tcPr>
          <w:p w:rsidR="005F2906" w:rsidRPr="00947641" w:rsidRDefault="005F2906" w:rsidP="005F4F3E">
            <w:pPr>
              <w:ind w:left="54" w:firstLine="0"/>
              <w:jc w:val="center"/>
            </w:pPr>
            <w:r w:rsidRPr="00947641">
              <w:rPr>
                <w:b/>
              </w:rPr>
              <w:t xml:space="preserve">36 </w:t>
            </w:r>
          </w:p>
        </w:tc>
        <w:tc>
          <w:tcPr>
            <w:tcW w:w="1081" w:type="dxa"/>
            <w:tcBorders>
              <w:top w:val="single" w:sz="12" w:space="0" w:color="000000"/>
              <w:left w:val="single" w:sz="4" w:space="0" w:color="000000"/>
              <w:bottom w:val="single" w:sz="4" w:space="0" w:color="000000"/>
              <w:right w:val="single" w:sz="12" w:space="0" w:color="000000"/>
            </w:tcBorders>
            <w:vAlign w:val="center"/>
          </w:tcPr>
          <w:p w:rsidR="005F2906" w:rsidRPr="00947641" w:rsidRDefault="005F2906" w:rsidP="005F4F3E">
            <w:pPr>
              <w:ind w:right="8" w:firstLine="0"/>
              <w:jc w:val="center"/>
            </w:pPr>
            <w:r w:rsidRPr="00947641">
              <w:t xml:space="preserve">- </w:t>
            </w:r>
          </w:p>
        </w:tc>
        <w:tc>
          <w:tcPr>
            <w:tcW w:w="1055" w:type="dxa"/>
            <w:tcBorders>
              <w:top w:val="single" w:sz="12"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90 </w:t>
            </w:r>
          </w:p>
        </w:tc>
        <w:tc>
          <w:tcPr>
            <w:tcW w:w="1929" w:type="dxa"/>
            <w:tcBorders>
              <w:top w:val="single" w:sz="12"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 </w:t>
            </w:r>
          </w:p>
        </w:tc>
      </w:tr>
      <w:tr w:rsidR="00947641" w:rsidRPr="00947641" w:rsidTr="005F4F3E">
        <w:trPr>
          <w:trHeight w:val="562"/>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11" w:firstLine="0"/>
              <w:jc w:val="center"/>
            </w:pPr>
            <w:r w:rsidRPr="00947641">
              <w:t>ПК</w:t>
            </w:r>
            <w:r w:rsidRPr="00947641">
              <w:rPr>
                <w:lang w:val="en-US"/>
              </w:rPr>
              <w:t xml:space="preserve"> </w:t>
            </w:r>
            <w:r w:rsidRPr="00947641">
              <w:t xml:space="preserve">.2. </w:t>
            </w:r>
          </w:p>
        </w:tc>
        <w:tc>
          <w:tcPr>
            <w:tcW w:w="3878" w:type="dxa"/>
            <w:tcBorders>
              <w:top w:val="single" w:sz="4" w:space="0" w:color="000000"/>
              <w:left w:val="single" w:sz="12" w:space="0" w:color="000000"/>
              <w:bottom w:val="single" w:sz="4" w:space="0" w:color="000000"/>
              <w:right w:val="single" w:sz="12" w:space="0" w:color="000000"/>
            </w:tcBorders>
          </w:tcPr>
          <w:p w:rsidR="005F2906" w:rsidRPr="00947641" w:rsidRDefault="005F2906" w:rsidP="005F4F3E">
            <w:pPr>
              <w:ind w:left="52" w:firstLine="0"/>
            </w:pPr>
            <w:r w:rsidRPr="00947641">
              <w:rPr>
                <w:b/>
              </w:rPr>
              <w:t>Раздел 2.</w:t>
            </w:r>
            <w:r w:rsidRPr="00947641">
              <w:t xml:space="preserve"> Слесарная обработка деталей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34" w:firstLine="0"/>
              <w:jc w:val="center"/>
            </w:pPr>
            <w:r w:rsidRPr="00947641">
              <w:rPr>
                <w:b/>
              </w:rPr>
              <w:t xml:space="preserve">114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rPr>
                <w:b/>
              </w:rPr>
              <w:t xml:space="preserve">40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t xml:space="preserve">18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947641" w:rsidRDefault="005F2906" w:rsidP="005F4F3E">
            <w:pPr>
              <w:ind w:right="8" w:firstLine="0"/>
              <w:jc w:val="center"/>
            </w:pPr>
            <w:r w:rsidRPr="00947641">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947641" w:rsidRDefault="005F2906" w:rsidP="005F4F3E">
            <w:pPr>
              <w:ind w:left="54" w:firstLine="0"/>
              <w:jc w:val="center"/>
            </w:pPr>
            <w:r w:rsidRPr="00947641">
              <w:rPr>
                <w:b/>
              </w:rPr>
              <w:t xml:space="preserve">20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947641" w:rsidRDefault="005F2906" w:rsidP="005F4F3E">
            <w:pPr>
              <w:ind w:right="8" w:firstLine="0"/>
              <w:jc w:val="center"/>
            </w:pPr>
            <w:r w:rsidRPr="00947641">
              <w:rPr>
                <w:b/>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54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 </w:t>
            </w:r>
          </w:p>
        </w:tc>
      </w:tr>
      <w:tr w:rsidR="00947641" w:rsidRPr="00947641" w:rsidTr="005F4F3E">
        <w:trPr>
          <w:trHeight w:val="838"/>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11" w:firstLine="0"/>
              <w:jc w:val="center"/>
            </w:pPr>
            <w:r w:rsidRPr="00947641">
              <w:t xml:space="preserve">ПК .3. </w:t>
            </w:r>
          </w:p>
        </w:tc>
        <w:tc>
          <w:tcPr>
            <w:tcW w:w="3878" w:type="dxa"/>
            <w:tcBorders>
              <w:top w:val="single" w:sz="4" w:space="0" w:color="000000"/>
              <w:left w:val="single" w:sz="12" w:space="0" w:color="000000"/>
              <w:bottom w:val="single" w:sz="4" w:space="0" w:color="000000"/>
              <w:right w:val="single" w:sz="12" w:space="0" w:color="000000"/>
            </w:tcBorders>
          </w:tcPr>
          <w:p w:rsidR="005F2906" w:rsidRPr="00947641" w:rsidRDefault="005F2906" w:rsidP="005F4F3E">
            <w:pPr>
              <w:ind w:left="52" w:firstLine="0"/>
            </w:pPr>
            <w:r w:rsidRPr="00947641">
              <w:rPr>
                <w:b/>
              </w:rPr>
              <w:t>Раздел 3.</w:t>
            </w:r>
            <w:r w:rsidRPr="00947641">
              <w:t xml:space="preserve"> Наладка и ремонт деревообрабатывающего оборудования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34" w:firstLine="0"/>
              <w:jc w:val="center"/>
            </w:pPr>
            <w:r w:rsidRPr="00947641">
              <w:rPr>
                <w:b/>
              </w:rPr>
              <w:t xml:space="preserve">162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rPr>
                <w:b/>
              </w:rPr>
              <w:t xml:space="preserve">60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t xml:space="preserve">30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947641" w:rsidRDefault="005F2906" w:rsidP="005F4F3E">
            <w:pPr>
              <w:ind w:right="36" w:firstLine="0"/>
              <w:jc w:val="center"/>
            </w:pPr>
            <w:r w:rsidRPr="00947641">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947641" w:rsidRDefault="005F2906" w:rsidP="005F4F3E">
            <w:pPr>
              <w:ind w:left="83" w:firstLine="0"/>
              <w:jc w:val="center"/>
            </w:pPr>
            <w:r w:rsidRPr="00947641">
              <w:rPr>
                <w:b/>
              </w:rPr>
              <w:t xml:space="preserve">30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947641" w:rsidRDefault="005F2906" w:rsidP="005F4F3E">
            <w:pPr>
              <w:ind w:right="8" w:firstLine="0"/>
              <w:jc w:val="center"/>
            </w:pPr>
            <w:r w:rsidRPr="00947641">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 </w:t>
            </w:r>
          </w:p>
        </w:tc>
      </w:tr>
      <w:tr w:rsidR="00947641" w:rsidRPr="00947641" w:rsidTr="005F4F3E">
        <w:trPr>
          <w:trHeight w:val="839"/>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11" w:firstLine="0"/>
              <w:jc w:val="center"/>
            </w:pPr>
            <w:r w:rsidRPr="00947641">
              <w:t xml:space="preserve">ПК 4. </w:t>
            </w:r>
          </w:p>
        </w:tc>
        <w:tc>
          <w:tcPr>
            <w:tcW w:w="3878" w:type="dxa"/>
            <w:tcBorders>
              <w:top w:val="single" w:sz="4" w:space="0" w:color="000000"/>
              <w:left w:val="single" w:sz="12" w:space="0" w:color="000000"/>
              <w:bottom w:val="single" w:sz="4" w:space="0" w:color="000000"/>
              <w:right w:val="single" w:sz="12" w:space="0" w:color="000000"/>
            </w:tcBorders>
          </w:tcPr>
          <w:p w:rsidR="005F2906" w:rsidRPr="00947641" w:rsidRDefault="005F2906" w:rsidP="005F4F3E">
            <w:pPr>
              <w:ind w:left="52" w:right="153" w:firstLine="0"/>
            </w:pPr>
            <w:r w:rsidRPr="00947641">
              <w:rPr>
                <w:b/>
              </w:rPr>
              <w:t>Раздел 4.</w:t>
            </w:r>
            <w:r w:rsidRPr="00947641">
              <w:t xml:space="preserve"> Обработка и изготовление сложных деталей и заготовок на деревообрабатывающих  станках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34" w:firstLine="0"/>
              <w:jc w:val="center"/>
            </w:pPr>
            <w:r w:rsidRPr="00947641">
              <w:rPr>
                <w:b/>
              </w:rPr>
              <w:t xml:space="preserve">170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rPr>
                <w:b/>
              </w:rPr>
              <w:t xml:space="preserve">66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947641" w:rsidRDefault="005F2906" w:rsidP="005F4F3E">
            <w:pPr>
              <w:ind w:right="14" w:firstLine="0"/>
              <w:jc w:val="center"/>
            </w:pPr>
            <w:r w:rsidRPr="00947641">
              <w:t xml:space="preserve">32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947641" w:rsidRDefault="005F2906" w:rsidP="005F4F3E">
            <w:pPr>
              <w:ind w:right="8" w:firstLine="0"/>
              <w:jc w:val="center"/>
            </w:pPr>
            <w:r w:rsidRPr="00947641">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947641" w:rsidRDefault="005F2906" w:rsidP="005F4F3E">
            <w:pPr>
              <w:ind w:left="54" w:firstLine="0"/>
              <w:jc w:val="center"/>
            </w:pPr>
            <w:r w:rsidRPr="00947641">
              <w:rPr>
                <w:b/>
              </w:rPr>
              <w:t xml:space="preserve">32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947641" w:rsidRDefault="005F2906" w:rsidP="005F4F3E">
            <w:pPr>
              <w:ind w:right="8" w:firstLine="0"/>
              <w:jc w:val="center"/>
            </w:pPr>
            <w:r w:rsidRPr="00947641">
              <w:rPr>
                <w:b/>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947641" w:rsidRDefault="005F2906" w:rsidP="005F4F3E">
            <w:pPr>
              <w:ind w:right="9" w:firstLine="0"/>
              <w:jc w:val="center"/>
            </w:pPr>
            <w:r w:rsidRPr="00947641">
              <w:rPr>
                <w:b/>
              </w:rPr>
              <w:t xml:space="preserve">- </w:t>
            </w:r>
          </w:p>
        </w:tc>
      </w:tr>
      <w:tr w:rsidR="00947641" w:rsidRPr="00947641" w:rsidTr="005F4F3E">
        <w:trPr>
          <w:trHeight w:val="567"/>
        </w:trPr>
        <w:tc>
          <w:tcPr>
            <w:tcW w:w="1854" w:type="dxa"/>
            <w:tcBorders>
              <w:top w:val="single" w:sz="4" w:space="0" w:color="000000"/>
              <w:left w:val="single" w:sz="12" w:space="0" w:color="000000"/>
              <w:bottom w:val="single" w:sz="12" w:space="0" w:color="000000"/>
              <w:right w:val="single" w:sz="12" w:space="0" w:color="000000"/>
            </w:tcBorders>
          </w:tcPr>
          <w:p w:rsidR="005F2906" w:rsidRPr="00947641" w:rsidRDefault="005F2906" w:rsidP="005F4F3E">
            <w:pPr>
              <w:ind w:left="49" w:firstLine="0"/>
              <w:jc w:val="center"/>
            </w:pPr>
          </w:p>
          <w:p w:rsidR="005F2906" w:rsidRPr="00947641" w:rsidRDefault="005F2906" w:rsidP="005F4F3E">
            <w:pPr>
              <w:ind w:left="49" w:firstLine="0"/>
              <w:jc w:val="center"/>
            </w:pPr>
          </w:p>
        </w:tc>
        <w:tc>
          <w:tcPr>
            <w:tcW w:w="3878" w:type="dxa"/>
            <w:tcBorders>
              <w:top w:val="single" w:sz="4" w:space="0" w:color="000000"/>
              <w:left w:val="single" w:sz="12" w:space="0" w:color="000000"/>
              <w:bottom w:val="single" w:sz="12" w:space="0" w:color="000000"/>
              <w:right w:val="single" w:sz="12" w:space="0" w:color="000000"/>
            </w:tcBorders>
          </w:tcPr>
          <w:p w:rsidR="005F2906" w:rsidRPr="00947641" w:rsidRDefault="005F2906" w:rsidP="005F4F3E">
            <w:pPr>
              <w:ind w:left="52" w:firstLine="0"/>
              <w:rPr>
                <w:b/>
              </w:rPr>
            </w:pPr>
            <w:r w:rsidRPr="00947641">
              <w:rPr>
                <w:b/>
              </w:rPr>
              <w:t xml:space="preserve">Производственная практика, (по профилю специальности), часов  </w:t>
            </w:r>
          </w:p>
        </w:tc>
        <w:tc>
          <w:tcPr>
            <w:tcW w:w="1022" w:type="dxa"/>
            <w:tcBorders>
              <w:top w:val="single" w:sz="4" w:space="0" w:color="000000"/>
              <w:left w:val="single" w:sz="12" w:space="0" w:color="000000"/>
              <w:bottom w:val="single" w:sz="12" w:space="0" w:color="000000"/>
              <w:right w:val="single" w:sz="12" w:space="0" w:color="000000"/>
            </w:tcBorders>
            <w:vAlign w:val="center"/>
          </w:tcPr>
          <w:p w:rsidR="005F2906" w:rsidRPr="00947641" w:rsidRDefault="005F2906" w:rsidP="005F4F3E">
            <w:pPr>
              <w:ind w:right="50" w:firstLine="0"/>
              <w:jc w:val="center"/>
            </w:pPr>
            <w:r w:rsidRPr="00947641">
              <w:rPr>
                <w:b/>
              </w:rPr>
              <w:t xml:space="preserve">- </w:t>
            </w:r>
          </w:p>
        </w:tc>
        <w:tc>
          <w:tcPr>
            <w:tcW w:w="5627" w:type="dxa"/>
            <w:gridSpan w:val="5"/>
            <w:tcBorders>
              <w:top w:val="single" w:sz="4" w:space="0" w:color="000000"/>
              <w:left w:val="single" w:sz="12" w:space="0" w:color="000000"/>
              <w:bottom w:val="single" w:sz="12" w:space="0" w:color="000000"/>
              <w:right w:val="nil"/>
            </w:tcBorders>
            <w:shd w:val="clear" w:color="auto" w:fill="C0C0C0"/>
            <w:vAlign w:val="center"/>
          </w:tcPr>
          <w:p w:rsidR="005F2906" w:rsidRPr="00947641" w:rsidRDefault="005F2906" w:rsidP="005F4F3E">
            <w:pPr>
              <w:ind w:left="48" w:firstLine="0"/>
              <w:jc w:val="left"/>
            </w:pPr>
          </w:p>
        </w:tc>
        <w:tc>
          <w:tcPr>
            <w:tcW w:w="1055" w:type="dxa"/>
            <w:tcBorders>
              <w:top w:val="single" w:sz="4" w:space="0" w:color="000000"/>
              <w:left w:val="nil"/>
              <w:bottom w:val="single" w:sz="12" w:space="0" w:color="000000"/>
              <w:right w:val="single" w:sz="12" w:space="0" w:color="000000"/>
            </w:tcBorders>
            <w:shd w:val="clear" w:color="auto" w:fill="C0C0C0"/>
          </w:tcPr>
          <w:p w:rsidR="005F2906" w:rsidRPr="00947641" w:rsidRDefault="005F2906" w:rsidP="005F4F3E">
            <w:pPr>
              <w:ind w:firstLine="0"/>
              <w:jc w:val="left"/>
            </w:pPr>
          </w:p>
        </w:tc>
        <w:tc>
          <w:tcPr>
            <w:tcW w:w="1929" w:type="dxa"/>
            <w:tcBorders>
              <w:top w:val="single" w:sz="4" w:space="0" w:color="000000"/>
              <w:left w:val="single" w:sz="12" w:space="0" w:color="000000"/>
              <w:bottom w:val="single" w:sz="12" w:space="0" w:color="000000"/>
              <w:right w:val="single" w:sz="12" w:space="0" w:color="000000"/>
            </w:tcBorders>
            <w:vAlign w:val="center"/>
          </w:tcPr>
          <w:p w:rsidR="005F2906" w:rsidRPr="00947641" w:rsidRDefault="005F2906" w:rsidP="005F4F3E">
            <w:pPr>
              <w:ind w:right="9" w:firstLine="0"/>
              <w:jc w:val="center"/>
            </w:pPr>
            <w:r w:rsidRPr="00947641">
              <w:rPr>
                <w:b/>
              </w:rPr>
              <w:t xml:space="preserve">- </w:t>
            </w:r>
          </w:p>
        </w:tc>
      </w:tr>
      <w:tr w:rsidR="00947641" w:rsidRPr="00947641" w:rsidTr="005F4F3E">
        <w:trPr>
          <w:trHeight w:val="311"/>
        </w:trPr>
        <w:tc>
          <w:tcPr>
            <w:tcW w:w="1854" w:type="dxa"/>
            <w:tcBorders>
              <w:top w:val="single" w:sz="12" w:space="0" w:color="000000"/>
              <w:left w:val="single" w:sz="12" w:space="0" w:color="000000"/>
              <w:bottom w:val="single" w:sz="12" w:space="0" w:color="000000"/>
              <w:right w:val="nil"/>
            </w:tcBorders>
          </w:tcPr>
          <w:p w:rsidR="005F2906" w:rsidRPr="00947641" w:rsidRDefault="005F2906" w:rsidP="005F4F3E">
            <w:pPr>
              <w:ind w:firstLine="0"/>
              <w:jc w:val="left"/>
            </w:pPr>
          </w:p>
        </w:tc>
        <w:tc>
          <w:tcPr>
            <w:tcW w:w="3878" w:type="dxa"/>
            <w:tcBorders>
              <w:top w:val="single" w:sz="12" w:space="0" w:color="000000"/>
              <w:left w:val="nil"/>
              <w:bottom w:val="single" w:sz="12" w:space="0" w:color="000000"/>
              <w:right w:val="single" w:sz="12" w:space="0" w:color="000000"/>
            </w:tcBorders>
          </w:tcPr>
          <w:p w:rsidR="005F2906" w:rsidRPr="00947641" w:rsidRDefault="005F2906" w:rsidP="005F4F3E">
            <w:pPr>
              <w:ind w:right="63" w:firstLine="0"/>
              <w:jc w:val="right"/>
            </w:pPr>
            <w:r w:rsidRPr="00947641">
              <w:rPr>
                <w:b/>
              </w:rPr>
              <w:t xml:space="preserve">Всего: </w:t>
            </w:r>
          </w:p>
        </w:tc>
        <w:tc>
          <w:tcPr>
            <w:tcW w:w="1022"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14" w:firstLine="0"/>
              <w:jc w:val="center"/>
            </w:pPr>
            <w:r w:rsidRPr="00947641">
              <w:rPr>
                <w:b/>
              </w:rPr>
              <w:t xml:space="preserve">642 </w:t>
            </w:r>
          </w:p>
        </w:tc>
        <w:tc>
          <w:tcPr>
            <w:tcW w:w="983" w:type="dxa"/>
            <w:tcBorders>
              <w:top w:val="single" w:sz="12" w:space="0" w:color="000000"/>
              <w:left w:val="single" w:sz="12" w:space="0" w:color="000000"/>
              <w:bottom w:val="single" w:sz="12" w:space="0" w:color="000000"/>
              <w:right w:val="single" w:sz="4" w:space="0" w:color="000000"/>
            </w:tcBorders>
          </w:tcPr>
          <w:p w:rsidR="005F2906" w:rsidRPr="00947641" w:rsidRDefault="005F2906" w:rsidP="005F4F3E">
            <w:pPr>
              <w:ind w:right="14" w:firstLine="0"/>
              <w:jc w:val="center"/>
            </w:pPr>
            <w:r w:rsidRPr="00947641">
              <w:rPr>
                <w:b/>
              </w:rPr>
              <w:t xml:space="preserve">236 </w:t>
            </w:r>
          </w:p>
        </w:tc>
        <w:tc>
          <w:tcPr>
            <w:tcW w:w="1571" w:type="dxa"/>
            <w:tcBorders>
              <w:top w:val="single" w:sz="12" w:space="0" w:color="000000"/>
              <w:left w:val="single" w:sz="4" w:space="0" w:color="000000"/>
              <w:bottom w:val="single" w:sz="12" w:space="0" w:color="000000"/>
              <w:right w:val="single" w:sz="12" w:space="0" w:color="000000"/>
            </w:tcBorders>
          </w:tcPr>
          <w:p w:rsidR="005F2906" w:rsidRPr="00947641" w:rsidRDefault="005F2906" w:rsidP="005F4F3E">
            <w:pPr>
              <w:ind w:right="14" w:firstLine="0"/>
              <w:jc w:val="center"/>
            </w:pPr>
            <w:r w:rsidRPr="00947641">
              <w:t xml:space="preserve">116 </w:t>
            </w:r>
          </w:p>
        </w:tc>
        <w:tc>
          <w:tcPr>
            <w:tcW w:w="1078"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8" w:firstLine="0"/>
              <w:jc w:val="center"/>
            </w:pPr>
            <w:r w:rsidRPr="00947641">
              <w:t xml:space="preserve">- </w:t>
            </w:r>
          </w:p>
        </w:tc>
        <w:tc>
          <w:tcPr>
            <w:tcW w:w="914"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13" w:firstLine="0"/>
              <w:jc w:val="center"/>
            </w:pPr>
            <w:r w:rsidRPr="00947641">
              <w:rPr>
                <w:b/>
              </w:rPr>
              <w:t xml:space="preserve">118 </w:t>
            </w:r>
          </w:p>
        </w:tc>
        <w:tc>
          <w:tcPr>
            <w:tcW w:w="1081"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8" w:firstLine="0"/>
              <w:jc w:val="center"/>
            </w:pPr>
            <w:r w:rsidRPr="00947641">
              <w:t xml:space="preserve">- </w:t>
            </w:r>
          </w:p>
        </w:tc>
        <w:tc>
          <w:tcPr>
            <w:tcW w:w="1055"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9" w:firstLine="0"/>
              <w:jc w:val="center"/>
            </w:pPr>
            <w:r w:rsidRPr="00947641">
              <w:rPr>
                <w:b/>
              </w:rPr>
              <w:t xml:space="preserve">288 </w:t>
            </w:r>
          </w:p>
        </w:tc>
        <w:tc>
          <w:tcPr>
            <w:tcW w:w="1929" w:type="dxa"/>
            <w:tcBorders>
              <w:top w:val="single" w:sz="12" w:space="0" w:color="000000"/>
              <w:left w:val="single" w:sz="12" w:space="0" w:color="000000"/>
              <w:bottom w:val="single" w:sz="12" w:space="0" w:color="000000"/>
              <w:right w:val="single" w:sz="12" w:space="0" w:color="000000"/>
            </w:tcBorders>
          </w:tcPr>
          <w:p w:rsidR="005F2906" w:rsidRPr="00947641" w:rsidRDefault="005F2906" w:rsidP="005F4F3E">
            <w:pPr>
              <w:ind w:right="9" w:firstLine="0"/>
              <w:jc w:val="center"/>
            </w:pPr>
            <w:r w:rsidRPr="00947641">
              <w:rPr>
                <w:b/>
              </w:rPr>
              <w:t xml:space="preserve">- </w:t>
            </w:r>
          </w:p>
        </w:tc>
      </w:tr>
    </w:tbl>
    <w:p w:rsidR="00404E27" w:rsidRPr="00947641" w:rsidRDefault="00404E27" w:rsidP="005A4456">
      <w:pPr>
        <w:ind w:firstLine="0"/>
        <w:jc w:val="center"/>
        <w:rPr>
          <w:b/>
          <w:sz w:val="28"/>
          <w:szCs w:val="28"/>
        </w:rPr>
      </w:pPr>
    </w:p>
    <w:p w:rsidR="005F43BF" w:rsidRPr="00947641" w:rsidRDefault="005F43BF" w:rsidP="005A4456">
      <w:pPr>
        <w:ind w:firstLine="0"/>
        <w:jc w:val="center"/>
        <w:rPr>
          <w:b/>
          <w:sz w:val="28"/>
          <w:szCs w:val="28"/>
        </w:rPr>
      </w:pPr>
    </w:p>
    <w:p w:rsidR="005F43BF" w:rsidRPr="00947641" w:rsidRDefault="005F43BF" w:rsidP="005F43BF">
      <w:pPr>
        <w:ind w:firstLine="0"/>
        <w:rPr>
          <w:b/>
          <w:sz w:val="28"/>
          <w:szCs w:val="28"/>
          <w:lang w:val="en-US"/>
        </w:rPr>
      </w:pPr>
    </w:p>
    <w:p w:rsidR="005F2906" w:rsidRPr="00947641" w:rsidRDefault="005F2906" w:rsidP="005F43BF">
      <w:pPr>
        <w:ind w:firstLine="0"/>
        <w:rPr>
          <w:b/>
          <w:sz w:val="28"/>
          <w:szCs w:val="28"/>
          <w:lang w:val="en-US"/>
        </w:rPr>
      </w:pPr>
    </w:p>
    <w:p w:rsidR="005F2906" w:rsidRPr="00947641" w:rsidRDefault="005F2906" w:rsidP="005F43BF">
      <w:pPr>
        <w:ind w:firstLine="0"/>
        <w:rPr>
          <w:b/>
          <w:sz w:val="28"/>
          <w:szCs w:val="28"/>
          <w:lang w:val="en-US"/>
        </w:rPr>
      </w:pPr>
    </w:p>
    <w:p w:rsidR="005F2906" w:rsidRPr="00947641" w:rsidRDefault="005F2906" w:rsidP="005F43BF">
      <w:pPr>
        <w:ind w:firstLine="0"/>
        <w:rPr>
          <w:b/>
          <w:sz w:val="28"/>
          <w:szCs w:val="28"/>
          <w:lang w:val="en-US"/>
        </w:rPr>
      </w:pPr>
    </w:p>
    <w:p w:rsidR="005F43BF" w:rsidRPr="00947641"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lang w:val="en-US"/>
        </w:rPr>
      </w:pPr>
      <w:r w:rsidRPr="00947641">
        <w:rPr>
          <w:b/>
        </w:rPr>
        <w:lastRenderedPageBreak/>
        <w:t xml:space="preserve">3.2. Содержание обучения </w:t>
      </w:r>
      <w:r w:rsidR="007D1E16" w:rsidRPr="00947641">
        <w:rPr>
          <w:b/>
        </w:rPr>
        <w:t xml:space="preserve">по профессиональному модулю </w:t>
      </w:r>
    </w:p>
    <w:p w:rsidR="005F43BF" w:rsidRPr="00947641" w:rsidRDefault="005F43BF" w:rsidP="005F43BF">
      <w:pPr>
        <w:rPr>
          <w:lang w:val="en-US"/>
        </w:rPr>
      </w:pPr>
    </w:p>
    <w:tbl>
      <w:tblPr>
        <w:tblStyle w:val="TableGrid"/>
        <w:tblW w:w="15674" w:type="dxa"/>
        <w:tblInd w:w="-193" w:type="dxa"/>
        <w:tblCellMar>
          <w:top w:w="7" w:type="dxa"/>
          <w:left w:w="91" w:type="dxa"/>
          <w:right w:w="53" w:type="dxa"/>
        </w:tblCellMar>
        <w:tblLook w:val="04A0" w:firstRow="1" w:lastRow="0" w:firstColumn="1" w:lastColumn="0" w:noHBand="0" w:noVBand="1"/>
      </w:tblPr>
      <w:tblGrid>
        <w:gridCol w:w="3774"/>
        <w:gridCol w:w="17"/>
        <w:gridCol w:w="528"/>
        <w:gridCol w:w="17"/>
        <w:gridCol w:w="9162"/>
        <w:gridCol w:w="17"/>
        <w:gridCol w:w="944"/>
        <w:gridCol w:w="1198"/>
        <w:gridCol w:w="17"/>
      </w:tblGrid>
      <w:tr w:rsidR="00947641" w:rsidRPr="00947641" w:rsidTr="005F4F3E">
        <w:trPr>
          <w:trHeight w:val="1020"/>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40"/>
              <w:ind w:firstLine="38"/>
              <w:jc w:val="center"/>
            </w:pPr>
            <w:r w:rsidRPr="00947641">
              <w:rPr>
                <w:b/>
              </w:rPr>
              <w:t xml:space="preserve">Наименование разделов профессионального модуля (ПМ), междисциплинарных курсов (МДК) и </w:t>
            </w:r>
            <w:r w:rsidRPr="00947641">
              <w:t xml:space="preserve"> </w:t>
            </w:r>
            <w:r w:rsidRPr="00947641">
              <w:rPr>
                <w:b/>
              </w:rPr>
              <w:t xml:space="preserve">тем </w:t>
            </w:r>
          </w:p>
        </w:tc>
        <w:tc>
          <w:tcPr>
            <w:tcW w:w="9724" w:type="dxa"/>
            <w:gridSpan w:val="4"/>
            <w:tcBorders>
              <w:top w:val="single" w:sz="4" w:space="0" w:color="000000"/>
              <w:left w:val="single" w:sz="4" w:space="0" w:color="000000"/>
              <w:bottom w:val="single" w:sz="4" w:space="0" w:color="000000"/>
              <w:right w:val="single" w:sz="4" w:space="0" w:color="000000"/>
            </w:tcBorders>
            <w:vAlign w:val="center"/>
          </w:tcPr>
          <w:p w:rsidR="005F2906" w:rsidRPr="00947641" w:rsidRDefault="005F2906" w:rsidP="005F4F3E">
            <w:pPr>
              <w:spacing w:line="259" w:lineRule="auto"/>
              <w:ind w:firstLine="0"/>
              <w:jc w:val="center"/>
            </w:pPr>
            <w:r w:rsidRPr="00947641">
              <w:rPr>
                <w:b/>
              </w:rPr>
              <w:t>Содержание учебного материала, лабораторные работы и практические занятия, самостоятельная работа обуча</w:t>
            </w:r>
            <w:r w:rsidR="00E61185" w:rsidRPr="00947641">
              <w:rPr>
                <w:b/>
              </w:rPr>
              <w:t>ющихся</w:t>
            </w:r>
            <w:r w:rsidRPr="00947641">
              <w:rPr>
                <w:b/>
              </w:rPr>
              <w:t xml:space="preserve"> </w:t>
            </w:r>
          </w:p>
        </w:tc>
        <w:tc>
          <w:tcPr>
            <w:tcW w:w="944" w:type="dxa"/>
            <w:tcBorders>
              <w:top w:val="single" w:sz="4" w:space="0" w:color="000000"/>
              <w:left w:val="single" w:sz="4" w:space="0" w:color="000000"/>
              <w:bottom w:val="single" w:sz="4" w:space="0" w:color="000000"/>
              <w:right w:val="single" w:sz="4" w:space="0" w:color="000000"/>
            </w:tcBorders>
            <w:vAlign w:val="center"/>
          </w:tcPr>
          <w:p w:rsidR="005F2906" w:rsidRPr="00947641" w:rsidRDefault="005F2906" w:rsidP="005F4F3E">
            <w:pPr>
              <w:spacing w:line="259" w:lineRule="auto"/>
              <w:ind w:firstLine="0"/>
              <w:jc w:val="center"/>
            </w:pPr>
            <w:r w:rsidRPr="00947641">
              <w:rPr>
                <w:b/>
              </w:rPr>
              <w:t xml:space="preserve">Объем часов </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5F2906" w:rsidRPr="00947641" w:rsidRDefault="005F2906" w:rsidP="005F4F3E">
            <w:pPr>
              <w:spacing w:line="259" w:lineRule="auto"/>
              <w:ind w:right="31" w:firstLine="0"/>
              <w:jc w:val="center"/>
            </w:pPr>
            <w:r w:rsidRPr="00947641">
              <w:rPr>
                <w:b/>
              </w:rPr>
              <w:t xml:space="preserve">Уровень освоения </w:t>
            </w:r>
          </w:p>
        </w:tc>
      </w:tr>
      <w:tr w:rsidR="00947641" w:rsidRPr="00947641" w:rsidTr="005F4F3E">
        <w:trPr>
          <w:trHeight w:val="26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rPr>
                <w:b/>
              </w:rPr>
              <w:t xml:space="preserve">1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41" w:firstLine="0"/>
              <w:jc w:val="center"/>
            </w:pPr>
            <w:r w:rsidRPr="00947641">
              <w:rPr>
                <w:b/>
              </w:rPr>
              <w:t xml:space="preserve">2 </w:t>
            </w: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40" w:firstLine="0"/>
              <w:jc w:val="center"/>
            </w:pPr>
            <w:r w:rsidRPr="00947641">
              <w:rPr>
                <w:b/>
              </w:rPr>
              <w:t xml:space="preserve">3 </w:t>
            </w: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rPr>
                <w:b/>
              </w:rPr>
              <w:t xml:space="preserve">4 </w:t>
            </w:r>
          </w:p>
        </w:tc>
      </w:tr>
      <w:tr w:rsidR="00947641" w:rsidRPr="00947641" w:rsidTr="005F4F3E">
        <w:trPr>
          <w:trHeight w:val="26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16" w:line="259" w:lineRule="auto"/>
              <w:ind w:right="36" w:firstLine="0"/>
              <w:jc w:val="left"/>
            </w:pPr>
            <w:r w:rsidRPr="00947641">
              <w:rPr>
                <w:b/>
              </w:rPr>
              <w:t xml:space="preserve">МДК 03.01. </w:t>
            </w:r>
            <w:r w:rsidRPr="00947641">
              <w:t>Станочник деревообрабатывающих станков</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41" w:firstLine="0"/>
              <w:jc w:val="center"/>
              <w:rPr>
                <w:b/>
              </w:rPr>
            </w:pP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40" w:firstLine="0"/>
              <w:jc w:val="center"/>
              <w:rPr>
                <w:b/>
              </w:rPr>
            </w:pPr>
            <w:r w:rsidRPr="00947641">
              <w:rPr>
                <w:b/>
              </w:rPr>
              <w:t>354</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F2906" w:rsidRPr="00947641" w:rsidRDefault="005F2906" w:rsidP="005F4F3E">
            <w:pPr>
              <w:spacing w:line="259" w:lineRule="auto"/>
              <w:ind w:right="38" w:firstLine="0"/>
              <w:jc w:val="center"/>
              <w:rPr>
                <w:b/>
              </w:rPr>
            </w:pPr>
          </w:p>
        </w:tc>
      </w:tr>
      <w:tr w:rsidR="00947641" w:rsidRPr="00947641" w:rsidTr="005F4F3E">
        <w:trPr>
          <w:trHeight w:val="51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16" w:line="259" w:lineRule="auto"/>
              <w:ind w:right="39" w:firstLine="0"/>
              <w:jc w:val="left"/>
            </w:pPr>
            <w:r w:rsidRPr="00947641">
              <w:rPr>
                <w:b/>
              </w:rPr>
              <w:t xml:space="preserve">Раздел 1. </w:t>
            </w:r>
          </w:p>
          <w:p w:rsidR="005F2906" w:rsidRPr="00947641" w:rsidRDefault="005F2906" w:rsidP="005F4F3E">
            <w:pPr>
              <w:spacing w:line="259" w:lineRule="auto"/>
              <w:ind w:right="39" w:firstLine="0"/>
              <w:jc w:val="left"/>
            </w:pPr>
            <w:r w:rsidRPr="00947641">
              <w:t xml:space="preserve">Изготовление столярных изделий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5" w:firstLine="0"/>
              <w:jc w:val="center"/>
            </w:pP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40" w:firstLine="0"/>
              <w:jc w:val="center"/>
            </w:pPr>
            <w:r w:rsidRPr="00947641">
              <w:rPr>
                <w:b/>
              </w:rPr>
              <w:t xml:space="preserve">196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F2906" w:rsidRPr="00947641" w:rsidRDefault="005F2906" w:rsidP="005F4F3E">
            <w:pPr>
              <w:spacing w:line="259" w:lineRule="auto"/>
              <w:ind w:left="17" w:firstLine="0"/>
              <w:jc w:val="center"/>
            </w:pPr>
          </w:p>
        </w:tc>
      </w:tr>
      <w:tr w:rsidR="00947641" w:rsidRPr="00947641" w:rsidTr="005F4F3E">
        <w:trPr>
          <w:trHeight w:val="260"/>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14" w:line="259" w:lineRule="auto"/>
              <w:ind w:right="38" w:firstLine="0"/>
              <w:jc w:val="left"/>
            </w:pPr>
            <w:r w:rsidRPr="00947641">
              <w:rPr>
                <w:b/>
              </w:rPr>
              <w:t>Тема 1.1.</w:t>
            </w:r>
          </w:p>
          <w:p w:rsidR="005F2906" w:rsidRPr="00947641" w:rsidRDefault="005F2906" w:rsidP="005F4F3E">
            <w:pPr>
              <w:spacing w:line="259" w:lineRule="auto"/>
              <w:ind w:firstLine="0"/>
              <w:jc w:val="left"/>
            </w:pPr>
            <w:r w:rsidRPr="00947641">
              <w:t xml:space="preserve">Технология подготовки ручного столярного инструмента к работе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7" w:firstLine="0"/>
              <w:jc w:val="left"/>
            </w:pPr>
            <w:r w:rsidRPr="00947641">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40" w:firstLine="0"/>
              <w:jc w:val="center"/>
            </w:pPr>
            <w:r w:rsidRPr="00947641">
              <w:t xml:space="preserve">12 </w:t>
            </w:r>
          </w:p>
        </w:tc>
        <w:tc>
          <w:tcPr>
            <w:tcW w:w="1215" w:type="dxa"/>
            <w:gridSpan w:val="2"/>
            <w:vMerge/>
            <w:tcBorders>
              <w:top w:val="nil"/>
              <w:left w:val="single" w:sz="4" w:space="0" w:color="000000"/>
              <w:bottom w:val="single" w:sz="4" w:space="0" w:color="000000"/>
              <w:right w:val="single" w:sz="4" w:space="0" w:color="000000"/>
            </w:tcBorders>
            <w:shd w:val="clear" w:color="auto" w:fill="BFBFBF" w:themeFill="background1" w:themeFillShade="BF"/>
          </w:tcPr>
          <w:p w:rsidR="005F2906" w:rsidRPr="00947641" w:rsidRDefault="005F2906" w:rsidP="005F4F3E">
            <w:pPr>
              <w:spacing w:after="160" w:line="259" w:lineRule="auto"/>
              <w:ind w:firstLine="0"/>
              <w:jc w:val="left"/>
            </w:pPr>
          </w:p>
        </w:tc>
      </w:tr>
      <w:tr w:rsidR="00947641" w:rsidRPr="00947641" w:rsidTr="005F4F3E">
        <w:trPr>
          <w:trHeight w:val="325"/>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1</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firstLine="0"/>
              <w:jc w:val="left"/>
            </w:pPr>
            <w:r w:rsidRPr="00947641">
              <w:t xml:space="preserve">Общие сведения о технологии столярных работ.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rPr>
          <w:trHeight w:val="516"/>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firstLine="0"/>
            </w:pPr>
            <w:r w:rsidRPr="00947641">
              <w:t xml:space="preserve">Общие сведения о дереворежущих ручных столярных инструментах. Материалы для изготовления дереворежущих ручных инструментов.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rPr>
          <w:trHeight w:val="768"/>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right="53" w:firstLine="0"/>
            </w:pPr>
            <w:r w:rsidRPr="00947641">
              <w:t xml:space="preserve">Виды и назначение ручного столярного инструмента. Виды ручного инструмента для пиления древесины, профильного строгания поверхностей, долбления, резания стамеской, сверления отверстий. Выбор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rPr>
          <w:trHeight w:val="516"/>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 xml:space="preserve">4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firstLine="0"/>
            </w:pPr>
            <w:r w:rsidRPr="00947641">
              <w:t xml:space="preserve">Ручные электрифицированные инструменты для выполнения столярных работ, назначение. Выбор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rPr>
          <w:trHeight w:val="516"/>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 xml:space="preserve">5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firstLine="0"/>
            </w:pPr>
            <w:r w:rsidRPr="00947641">
              <w:t xml:space="preserve">Дополнительные материалы и инструменты для выполнения столярных работ при помощи ручного инструмента.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rPr>
          <w:trHeight w:val="516"/>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 xml:space="preserve">6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firstLine="0"/>
            </w:pPr>
            <w:r w:rsidRPr="00947641">
              <w:t xml:space="preserve">Подготовка рабочего места к выполнению столярных работ и обеспечение безопасности труда столяра.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rPr>
          <w:trHeight w:val="518"/>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 xml:space="preserve">7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firstLine="0"/>
            </w:pPr>
            <w:r w:rsidRPr="00947641">
              <w:t xml:space="preserve">Подготовка инструмента к работе. Правила заточки различных видов ручных столярных инструментов. Правила техники безопасности при подготовке инструмента к работе.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rPr>
          <w:trHeight w:val="262"/>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7" w:firstLine="0"/>
              <w:jc w:val="left"/>
            </w:pPr>
            <w:r w:rsidRPr="00947641">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40" w:firstLine="0"/>
              <w:jc w:val="center"/>
            </w:pPr>
            <w:r w:rsidRPr="00947641">
              <w:t xml:space="preserve">16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left="17" w:firstLine="0"/>
              <w:jc w:val="center"/>
            </w:pPr>
          </w:p>
        </w:tc>
      </w:tr>
      <w:tr w:rsidR="00947641" w:rsidRPr="00947641" w:rsidTr="005F4F3E">
        <w:trPr>
          <w:trHeight w:val="264"/>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Выбор ручного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2"/>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Подбор и подготовка ручного инструмента для пиления древесины.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4"/>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Подбор и подготовка ручного инструмента для строгания поверхностей.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2"/>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Подбор и подготовка ручного инструмента для сверления отверстий.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4"/>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Подбор и подготовка долбежного инструмента.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2"/>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Подбор и подготовка ручного инструмента для шлифования древесины.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4"/>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7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Подбор и подготовка электрифицированного ручного инструмента.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516"/>
        </w:trPr>
        <w:tc>
          <w:tcPr>
            <w:tcW w:w="3791"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8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137" w:firstLine="0"/>
            </w:pPr>
            <w:r w:rsidRPr="00947641">
              <w:t xml:space="preserve">Подбор и подготовка </w:t>
            </w:r>
            <w:r w:rsidRPr="00947641">
              <w:tab/>
              <w:t xml:space="preserve">вспомогательного </w:t>
            </w:r>
            <w:r w:rsidRPr="00947641">
              <w:tab/>
              <w:t xml:space="preserve">инструмента </w:t>
            </w:r>
            <w:r w:rsidRPr="00947641">
              <w:tab/>
              <w:t xml:space="preserve">для </w:t>
            </w:r>
            <w:r w:rsidRPr="00947641">
              <w:tab/>
              <w:t xml:space="preserve">изготовления </w:t>
            </w:r>
            <w:r w:rsidRPr="00947641">
              <w:tab/>
              <w:t xml:space="preserve">детали </w:t>
            </w:r>
            <w:r w:rsidRPr="00947641">
              <w:tab/>
              <w:t xml:space="preserve">из пиломатериала.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3"/>
        </w:trPr>
        <w:tc>
          <w:tcPr>
            <w:tcW w:w="3791" w:type="dxa"/>
            <w:gridSpan w:val="2"/>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945"/>
              <w:jc w:val="left"/>
            </w:pPr>
            <w:r w:rsidRPr="00947641">
              <w:rPr>
                <w:b/>
              </w:rPr>
              <w:t xml:space="preserve">Тема 1.2. </w:t>
            </w:r>
            <w:r w:rsidRPr="00947641">
              <w:t xml:space="preserve">Приемы работ ручным деревообрабатывающим инструментом </w:t>
            </w:r>
          </w:p>
          <w:p w:rsidR="005F2906" w:rsidRPr="00947641" w:rsidRDefault="005F2906" w:rsidP="005F4F3E">
            <w:pPr>
              <w:spacing w:line="259" w:lineRule="auto"/>
              <w:jc w:val="center"/>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7" w:firstLine="0"/>
              <w:jc w:val="left"/>
            </w:pPr>
            <w:r w:rsidRPr="00947641">
              <w:rPr>
                <w:b/>
              </w:rPr>
              <w:t>Содержание</w:t>
            </w:r>
          </w:p>
        </w:tc>
        <w:tc>
          <w:tcPr>
            <w:tcW w:w="944" w:type="dxa"/>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40" w:firstLine="0"/>
              <w:jc w:val="center"/>
            </w:pPr>
            <w:r w:rsidRPr="00947641">
              <w:t xml:space="preserve">10 </w:t>
            </w:r>
          </w:p>
        </w:tc>
        <w:tc>
          <w:tcPr>
            <w:tcW w:w="1215"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rPr>
          <w:trHeight w:val="263"/>
        </w:trPr>
        <w:tc>
          <w:tcPr>
            <w:tcW w:w="3791" w:type="dxa"/>
            <w:gridSpan w:val="2"/>
            <w:vMerge/>
            <w:tcBorders>
              <w:left w:val="single" w:sz="4" w:space="0" w:color="000000"/>
              <w:right w:val="single" w:sz="4" w:space="0" w:color="000000"/>
            </w:tcBorders>
          </w:tcPr>
          <w:p w:rsidR="005F2906" w:rsidRPr="00947641" w:rsidRDefault="005F2906" w:rsidP="005F4F3E">
            <w:pPr>
              <w:spacing w:line="259" w:lineRule="auto"/>
              <w:jc w:val="center"/>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24" w:firstLine="0"/>
              <w:jc w:val="center"/>
            </w:pPr>
            <w:r w:rsidRPr="00947641">
              <w:t xml:space="preserve">1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34" w:firstLine="0"/>
              <w:jc w:val="left"/>
            </w:pPr>
            <w:r w:rsidRPr="00947641">
              <w:t xml:space="preserve">Обработка древесины ручными инструментами. Подготовка рабочего места.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38" w:firstLine="0"/>
              <w:jc w:val="center"/>
            </w:pPr>
            <w:r w:rsidRPr="00947641">
              <w:t xml:space="preserve">3 </w:t>
            </w:r>
          </w:p>
        </w:tc>
      </w:tr>
      <w:tr w:rsidR="00947641" w:rsidRPr="00947641" w:rsidTr="005F4F3E">
        <w:tblPrEx>
          <w:tblCellMar>
            <w:top w:w="6" w:type="dxa"/>
            <w:left w:w="108" w:type="dxa"/>
          </w:tblCellMar>
        </w:tblPrEx>
        <w:trPr>
          <w:trHeight w:val="1020"/>
        </w:trPr>
        <w:tc>
          <w:tcPr>
            <w:tcW w:w="3791" w:type="dxa"/>
            <w:gridSpan w:val="2"/>
            <w:vMerge/>
            <w:tcBorders>
              <w:left w:val="single" w:sz="4" w:space="0" w:color="000000"/>
              <w:right w:val="single" w:sz="4" w:space="0" w:color="000000"/>
            </w:tcBorders>
          </w:tcPr>
          <w:p w:rsidR="005F2906" w:rsidRPr="00947641" w:rsidRDefault="005F2906" w:rsidP="005F4F3E">
            <w:pPr>
              <w:spacing w:line="259" w:lineRule="auto"/>
              <w:ind w:firstLine="0"/>
              <w:jc w:val="center"/>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pPr>
            <w:r w:rsidRPr="00947641">
              <w:t xml:space="preserve">Виды работ, выполняемых ручным инструментом: тесание, пиление, разметка, строгание, сверление, долбление, резание, циклевание, шлифование. Инструменты, основные приемы выполнения. Выбор рациональных приемов работы ручным инструментом. Техника безопасности при выполнении работ ручным инструментом.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Основные приемы выполнения столярных </w:t>
            </w:r>
            <w:r w:rsidRPr="00947641">
              <w:tab/>
              <w:t xml:space="preserve">работ </w:t>
            </w:r>
            <w:r w:rsidRPr="00947641">
              <w:tab/>
              <w:t xml:space="preserve">с использованием ручного электрифицированного инструмента.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5"/>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4</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Технические требования к качеству выполняемых работ </w:t>
            </w:r>
          </w:p>
        </w:tc>
        <w:tc>
          <w:tcPr>
            <w:tcW w:w="944" w:type="dxa"/>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тесания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разметки и пиления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строгания и резания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сверления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долбления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шлифования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работ ручным электрифицированным инструментом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0"/>
        </w:trPr>
        <w:tc>
          <w:tcPr>
            <w:tcW w:w="3791" w:type="dxa"/>
            <w:gridSpan w:val="2"/>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5" w:firstLine="0"/>
              <w:jc w:val="left"/>
            </w:pPr>
            <w:r w:rsidRPr="00947641">
              <w:rPr>
                <w:b/>
              </w:rPr>
              <w:t xml:space="preserve">Тема 1.3. </w:t>
            </w:r>
          </w:p>
          <w:p w:rsidR="005F2906" w:rsidRPr="00947641" w:rsidRDefault="005F2906" w:rsidP="005F4F3E">
            <w:pPr>
              <w:spacing w:line="259" w:lineRule="auto"/>
              <w:ind w:firstLine="0"/>
              <w:jc w:val="left"/>
            </w:pPr>
            <w:r w:rsidRPr="00947641">
              <w:t xml:space="preserve">Столярные соединения и крепления деталей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Содержание</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12 </w:t>
            </w:r>
          </w:p>
        </w:tc>
        <w:tc>
          <w:tcPr>
            <w:tcW w:w="1215"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17"/>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Виды соединений деталей. Торцевые, боковые, угловые, крестовидные соединения. Назначения, типы и способы крепления.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Дополнительные крепления столярных и плотничных соединений: нагели, гвозди, шурупы, болты, шканты, уголки, хомуты и др. Способы установки и крепления.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Соединение деревянных деталей с помощью клея. Типы клеев. Склеивание. Наклеивание. Технология работы.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768"/>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pPr>
            <w:r w:rsidRPr="00947641">
              <w:t xml:space="preserve">Инструкционно-технологическая, справочная документация при выполнении столярных соединений. Чтение чертежей. Изготовление несложных изделий с применением ручного инструмента по чертежам.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Контроль качества выполненных работ. Измерительные инструменты для проведения контроля качества работ.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9"/>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Техника безопасности при выполнении столярных соединений. Пожарная безопасность. Меры предупреждения. Оказание первой помощи.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Практические занятия </w:t>
            </w:r>
          </w:p>
        </w:tc>
        <w:tc>
          <w:tcPr>
            <w:tcW w:w="944" w:type="dxa"/>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торцевых соединений.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боковых соединений.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угловых соединений.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крестовидных соединений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дополнительных креплений столярных соединений.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Изготовление шипов и проушин в деталях из древесины.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Соединение деревянных деталей с помощью клея.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8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tabs>
                <w:tab w:val="center" w:pos="3852"/>
                <w:tab w:val="center" w:pos="8963"/>
              </w:tabs>
              <w:spacing w:line="259" w:lineRule="auto"/>
              <w:ind w:firstLine="0"/>
              <w:jc w:val="left"/>
            </w:pPr>
            <w:r w:rsidRPr="00947641">
              <w:rPr>
                <w:rFonts w:eastAsia="Calibri"/>
              </w:rPr>
              <w:tab/>
            </w:r>
            <w:r w:rsidRPr="00947641">
              <w:t xml:space="preserve">Изготовление простого изделия с применением ручного инструмента по чертежу. </w:t>
            </w:r>
            <w:r w:rsidRPr="00947641">
              <w:tab/>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15"/>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9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Осуществление контроля качества изготовления простого изделия при помощи измерительных инструментов.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53" w:firstLine="0"/>
              <w:jc w:val="left"/>
            </w:pPr>
            <w:r w:rsidRPr="00947641">
              <w:t xml:space="preserve">10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Разработка инструкции по охране труда и техники безопасности при работе с ручным инструментом. </w:t>
            </w:r>
          </w:p>
        </w:tc>
        <w:tc>
          <w:tcPr>
            <w:tcW w:w="944" w:type="dxa"/>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49"/>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Самостоятельная работа при изучении раздела 1. </w:t>
            </w:r>
          </w:p>
          <w:p w:rsidR="005F2906" w:rsidRPr="00947641" w:rsidRDefault="005F2906" w:rsidP="005F4F3E">
            <w:pPr>
              <w:spacing w:line="279" w:lineRule="auto"/>
              <w:ind w:firstLine="0"/>
            </w:pPr>
            <w:r w:rsidRPr="00947641">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947641" w:rsidRDefault="005F2906" w:rsidP="005F4F3E">
            <w:pPr>
              <w:spacing w:line="259" w:lineRule="auto"/>
              <w:ind w:firstLine="0"/>
            </w:pPr>
            <w:r w:rsidRPr="00947641">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36 </w:t>
            </w: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pP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lastRenderedPageBreak/>
              <w:t>2</w:t>
            </w:r>
          </w:p>
          <w:p w:rsidR="005F2906" w:rsidRPr="00947641" w:rsidRDefault="005F2906" w:rsidP="005F4F3E">
            <w:pPr>
              <w:spacing w:line="259" w:lineRule="auto"/>
              <w:ind w:right="56" w:firstLine="0"/>
            </w:pPr>
            <w:r w:rsidRPr="00947641">
              <w:t>2</w:t>
            </w: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83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6" w:line="273" w:lineRule="auto"/>
              <w:ind w:right="7230" w:firstLine="0"/>
              <w:jc w:val="left"/>
            </w:pPr>
            <w:r w:rsidRPr="00947641">
              <w:rPr>
                <w:b/>
              </w:rPr>
              <w:t>Тематика внеаудиторной самостоятельной работы</w:t>
            </w:r>
          </w:p>
          <w:p w:rsidR="005F2906" w:rsidRPr="00947641" w:rsidRDefault="005F2906" w:rsidP="005F4F3E">
            <w:pPr>
              <w:spacing w:after="6" w:line="273" w:lineRule="auto"/>
              <w:ind w:right="7230" w:firstLine="0"/>
              <w:jc w:val="left"/>
            </w:pPr>
            <w:r w:rsidRPr="00947641">
              <w:t>Доклады:</w:t>
            </w:r>
          </w:p>
          <w:p w:rsidR="005F2906" w:rsidRPr="00947641" w:rsidRDefault="005F2906" w:rsidP="005F4F3E">
            <w:pPr>
              <w:spacing w:after="6" w:line="273" w:lineRule="auto"/>
              <w:ind w:right="1696" w:firstLine="0"/>
              <w:jc w:val="left"/>
            </w:pPr>
            <w:r w:rsidRPr="00947641">
              <w:t>1.Подготовить доклад на тему «Общие сведения о дереворежущих инструментах»</w:t>
            </w:r>
          </w:p>
          <w:p w:rsidR="005F2906" w:rsidRPr="00947641" w:rsidRDefault="005F2906" w:rsidP="00E93571">
            <w:pPr>
              <w:widowControl/>
              <w:numPr>
                <w:ilvl w:val="0"/>
                <w:numId w:val="138"/>
              </w:numPr>
              <w:spacing w:line="259" w:lineRule="auto"/>
              <w:ind w:hanging="221"/>
              <w:jc w:val="left"/>
            </w:pPr>
            <w:r w:rsidRPr="00947641">
              <w:t>Подготовить доклад  на тему «Виды ножей для рубанков»</w:t>
            </w:r>
          </w:p>
          <w:p w:rsidR="005F2906" w:rsidRPr="00947641" w:rsidRDefault="005F2906" w:rsidP="00E93571">
            <w:pPr>
              <w:widowControl/>
              <w:numPr>
                <w:ilvl w:val="0"/>
                <w:numId w:val="138"/>
              </w:numPr>
              <w:spacing w:line="259" w:lineRule="auto"/>
              <w:ind w:hanging="221"/>
              <w:jc w:val="left"/>
            </w:pPr>
            <w:r w:rsidRPr="00947641">
              <w:t>Подготовить доклад на тему «Виды рубанков и их назначение»</w:t>
            </w:r>
          </w:p>
          <w:p w:rsidR="005F2906" w:rsidRPr="00947641" w:rsidRDefault="005F2906" w:rsidP="00E93571">
            <w:pPr>
              <w:widowControl/>
              <w:numPr>
                <w:ilvl w:val="0"/>
                <w:numId w:val="138"/>
              </w:numPr>
              <w:spacing w:line="259" w:lineRule="auto"/>
              <w:ind w:hanging="221"/>
              <w:jc w:val="left"/>
            </w:pPr>
            <w:r w:rsidRPr="00947641">
              <w:t>Подготовить доклад  на тему  «Виды стамесок»</w:t>
            </w:r>
          </w:p>
          <w:p w:rsidR="005F2906" w:rsidRPr="00947641" w:rsidRDefault="005F2906" w:rsidP="00E93571">
            <w:pPr>
              <w:widowControl/>
              <w:numPr>
                <w:ilvl w:val="0"/>
                <w:numId w:val="138"/>
              </w:numPr>
              <w:spacing w:line="259" w:lineRule="auto"/>
              <w:ind w:hanging="221"/>
              <w:jc w:val="left"/>
            </w:pPr>
            <w:r w:rsidRPr="00947641">
              <w:t>Подготовить доклад  на тему  «Виды разметочного инструмента»</w:t>
            </w:r>
          </w:p>
          <w:p w:rsidR="005F2906" w:rsidRPr="00947641" w:rsidRDefault="005F2906" w:rsidP="00E93571">
            <w:pPr>
              <w:widowControl/>
              <w:numPr>
                <w:ilvl w:val="0"/>
                <w:numId w:val="138"/>
              </w:numPr>
              <w:spacing w:line="259" w:lineRule="auto"/>
              <w:ind w:hanging="221"/>
              <w:jc w:val="left"/>
            </w:pPr>
            <w:r w:rsidRPr="00947641">
              <w:t>Подготовить доклад на тему  «Виды огнетушителей»</w:t>
            </w:r>
          </w:p>
          <w:p w:rsidR="005F2906" w:rsidRPr="00947641" w:rsidRDefault="005F2906" w:rsidP="005F4F3E">
            <w:pPr>
              <w:spacing w:line="259" w:lineRule="auto"/>
              <w:jc w:val="left"/>
            </w:pPr>
            <w:r w:rsidRPr="00947641">
              <w:t>Конспекты:</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«Электрифицированные инструменты»</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«Правила заточки столярных инструментов»</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«Ручной инструмент для пиления древесины»</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«Ручной инструмент для сверления отверстий»</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«Ручной инструмент для шлифования древесины»</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«Виды вспомогательного инструмента»</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«Строгание древесины»</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«Шлифование древесины ручным инструментом»</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«Столярные соединения»</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lastRenderedPageBreak/>
              <w:t>Составить конспект на тему  «Контрольно-измерительные инструменты»</w:t>
            </w:r>
          </w:p>
          <w:p w:rsidR="005F2906" w:rsidRPr="00947641" w:rsidRDefault="005F2906" w:rsidP="00E93571">
            <w:pPr>
              <w:pStyle w:val="a3"/>
              <w:numPr>
                <w:ilvl w:val="0"/>
                <w:numId w:val="141"/>
              </w:numPr>
              <w:spacing w:after="0" w:line="259" w:lineRule="auto"/>
              <w:ind w:left="239" w:hanging="283"/>
              <w:rPr>
                <w:rFonts w:ascii="Times New Roman" w:hAnsi="Times New Roman"/>
                <w:sz w:val="24"/>
                <w:szCs w:val="24"/>
              </w:rPr>
            </w:pPr>
            <w:r w:rsidRPr="00947641">
              <w:rPr>
                <w:rFonts w:ascii="Times New Roman" w:hAnsi="Times New Roman"/>
                <w:sz w:val="24"/>
                <w:szCs w:val="24"/>
              </w:rPr>
              <w:t>Составить конспект на тему «Выполнение угловых соединений»</w:t>
            </w:r>
          </w:p>
          <w:p w:rsidR="005F2906" w:rsidRPr="00947641" w:rsidRDefault="005F2906" w:rsidP="00E93571">
            <w:pPr>
              <w:pStyle w:val="a3"/>
              <w:numPr>
                <w:ilvl w:val="0"/>
                <w:numId w:val="141"/>
              </w:numPr>
              <w:spacing w:after="0" w:line="259" w:lineRule="auto"/>
              <w:ind w:left="239" w:hanging="283"/>
              <w:rPr>
                <w:rFonts w:ascii="Times New Roman" w:hAnsi="Times New Roman"/>
                <w:b/>
                <w:sz w:val="24"/>
                <w:szCs w:val="24"/>
              </w:rPr>
            </w:pPr>
            <w:r w:rsidRPr="00947641">
              <w:rPr>
                <w:rFonts w:ascii="Times New Roman" w:hAnsi="Times New Roman"/>
                <w:sz w:val="24"/>
                <w:szCs w:val="24"/>
              </w:rPr>
              <w:t>Составить конспект на тему «Способы склеивания»</w:t>
            </w:r>
          </w:p>
        </w:tc>
        <w:tc>
          <w:tcPr>
            <w:tcW w:w="944" w:type="dxa"/>
            <w:vMerge/>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1544"/>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21" w:line="259" w:lineRule="auto"/>
              <w:ind w:firstLine="0"/>
              <w:jc w:val="left"/>
            </w:pPr>
            <w:r w:rsidRPr="00947641">
              <w:rPr>
                <w:b/>
              </w:rPr>
              <w:lastRenderedPageBreak/>
              <w:t xml:space="preserve">Учебная практика </w:t>
            </w:r>
          </w:p>
          <w:p w:rsidR="005F2906" w:rsidRPr="00947641" w:rsidRDefault="005F2906" w:rsidP="005F4F3E">
            <w:pPr>
              <w:spacing w:after="16" w:line="259" w:lineRule="auto"/>
              <w:ind w:firstLine="0"/>
              <w:jc w:val="left"/>
            </w:pPr>
            <w:r w:rsidRPr="00947641">
              <w:rPr>
                <w:b/>
              </w:rPr>
              <w:t xml:space="preserve">Виды работ </w:t>
            </w:r>
          </w:p>
          <w:p w:rsidR="005F2906" w:rsidRPr="00947641" w:rsidRDefault="005F2906" w:rsidP="005F4F3E">
            <w:pPr>
              <w:spacing w:line="278" w:lineRule="auto"/>
              <w:ind w:right="137" w:firstLine="0"/>
            </w:pPr>
            <w:r w:rsidRPr="00947641">
              <w:t xml:space="preserve">Выбор и подготовка столярного инструмента к работе. Выполнение тесания древесины ручным инструментом Выполнение разметки.  </w:t>
            </w:r>
          </w:p>
          <w:p w:rsidR="005F2906" w:rsidRPr="00947641" w:rsidRDefault="005F2906" w:rsidP="005F4F3E">
            <w:pPr>
              <w:spacing w:after="17" w:line="259" w:lineRule="auto"/>
              <w:ind w:firstLine="0"/>
              <w:jc w:val="left"/>
            </w:pPr>
            <w:r w:rsidRPr="00947641">
              <w:t xml:space="preserve">Пиление заготовок из древесины. </w:t>
            </w:r>
          </w:p>
          <w:p w:rsidR="005F2906" w:rsidRPr="00947641" w:rsidRDefault="005F2906" w:rsidP="005F4F3E">
            <w:pPr>
              <w:spacing w:after="20" w:line="259" w:lineRule="auto"/>
              <w:ind w:firstLine="0"/>
              <w:jc w:val="left"/>
            </w:pPr>
            <w:r w:rsidRPr="00947641">
              <w:t xml:space="preserve">Строгание  заготовок из древесины. </w:t>
            </w:r>
          </w:p>
          <w:p w:rsidR="005F2906" w:rsidRPr="00947641" w:rsidRDefault="005F2906" w:rsidP="005F4F3E">
            <w:pPr>
              <w:spacing w:after="18" w:line="259" w:lineRule="auto"/>
              <w:ind w:firstLine="0"/>
              <w:jc w:val="left"/>
            </w:pPr>
            <w:r w:rsidRPr="00947641">
              <w:t xml:space="preserve">Долбление заготовок из древесины. </w:t>
            </w:r>
          </w:p>
          <w:p w:rsidR="005F2906" w:rsidRPr="00947641" w:rsidRDefault="005F2906" w:rsidP="005F4F3E">
            <w:pPr>
              <w:spacing w:after="20" w:line="259" w:lineRule="auto"/>
              <w:ind w:firstLine="0"/>
              <w:jc w:val="left"/>
            </w:pPr>
            <w:r w:rsidRPr="00947641">
              <w:t xml:space="preserve">Резание заготовок из древесины. </w:t>
            </w:r>
          </w:p>
          <w:p w:rsidR="005F2906" w:rsidRPr="00947641" w:rsidRDefault="005F2906" w:rsidP="005F4F3E">
            <w:pPr>
              <w:spacing w:after="19" w:line="259" w:lineRule="auto"/>
              <w:ind w:firstLine="0"/>
              <w:jc w:val="left"/>
            </w:pPr>
            <w:r w:rsidRPr="00947641">
              <w:t xml:space="preserve">Сверление заготовок из древесины. </w:t>
            </w:r>
          </w:p>
          <w:p w:rsidR="005F2906" w:rsidRPr="00947641" w:rsidRDefault="005F2906" w:rsidP="005F4F3E">
            <w:pPr>
              <w:spacing w:after="19" w:line="259" w:lineRule="auto"/>
              <w:ind w:firstLine="0"/>
              <w:jc w:val="left"/>
            </w:pPr>
            <w:r w:rsidRPr="00947641">
              <w:t xml:space="preserve">Изготовление шипов и проушин в деталях из древесины. </w:t>
            </w:r>
          </w:p>
          <w:p w:rsidR="005F2906" w:rsidRPr="00947641" w:rsidRDefault="005F2906" w:rsidP="005F4F3E">
            <w:pPr>
              <w:spacing w:after="22" w:line="259" w:lineRule="auto"/>
              <w:ind w:firstLine="0"/>
              <w:jc w:val="left"/>
            </w:pPr>
            <w:r w:rsidRPr="00947641">
              <w:t xml:space="preserve">Изготовление столярного изделия на основе торцевых соединений с применением ручного инструмента по чертежу. </w:t>
            </w:r>
          </w:p>
          <w:p w:rsidR="005F2906" w:rsidRPr="00947641" w:rsidRDefault="005F2906" w:rsidP="005F4F3E">
            <w:pPr>
              <w:spacing w:after="19" w:line="259" w:lineRule="auto"/>
              <w:ind w:firstLine="0"/>
              <w:jc w:val="left"/>
            </w:pPr>
            <w:r w:rsidRPr="00947641">
              <w:t xml:space="preserve">Изготовление столярного изделия на основе боковых соединений с применением ручного инструмента по чертежу. </w:t>
            </w:r>
          </w:p>
          <w:p w:rsidR="005F2906" w:rsidRPr="00947641" w:rsidRDefault="005F2906" w:rsidP="005F4F3E">
            <w:pPr>
              <w:spacing w:after="22" w:line="259" w:lineRule="auto"/>
              <w:ind w:firstLine="0"/>
              <w:jc w:val="left"/>
            </w:pPr>
            <w:r w:rsidRPr="00947641">
              <w:t xml:space="preserve">Изготовление столярного изделия на основе угловых соединений с применением ручного инструмента по чертежу. </w:t>
            </w:r>
          </w:p>
          <w:p w:rsidR="005F2906" w:rsidRPr="00947641" w:rsidRDefault="005F2906" w:rsidP="005F4F3E">
            <w:pPr>
              <w:spacing w:line="277" w:lineRule="auto"/>
              <w:ind w:right="137" w:firstLine="0"/>
            </w:pPr>
            <w:r w:rsidRPr="00947641">
              <w:t xml:space="preserve">Изготовление столярного изделия на основе крестовидных соединений с применением ручного инструмента по чертежу. Изготовление столярного изделия на основе соединения с помощью клея по чертежу. </w:t>
            </w:r>
          </w:p>
          <w:p w:rsidR="005F2906" w:rsidRPr="00947641" w:rsidRDefault="005F2906" w:rsidP="005F4F3E">
            <w:pPr>
              <w:spacing w:line="259" w:lineRule="auto"/>
              <w:ind w:firstLine="0"/>
              <w:jc w:val="left"/>
            </w:pPr>
            <w:r w:rsidRPr="00947641">
              <w:t xml:space="preserve">Проведение контроля качества выполненного изделия. </w:t>
            </w:r>
          </w:p>
        </w:tc>
        <w:tc>
          <w:tcPr>
            <w:tcW w:w="944" w:type="dxa"/>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center"/>
            </w:pPr>
            <w:r w:rsidRPr="00947641">
              <w:t>90</w:t>
            </w: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16"/>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14" w:line="259" w:lineRule="auto"/>
              <w:ind w:right="55" w:firstLine="0"/>
              <w:jc w:val="left"/>
            </w:pPr>
            <w:r w:rsidRPr="00947641">
              <w:rPr>
                <w:b/>
              </w:rPr>
              <w:t xml:space="preserve">Раздел  2.  </w:t>
            </w:r>
          </w:p>
          <w:p w:rsidR="005F2906" w:rsidRPr="00947641" w:rsidRDefault="005F2906" w:rsidP="005F4F3E">
            <w:pPr>
              <w:spacing w:line="259" w:lineRule="auto"/>
              <w:ind w:right="53" w:firstLine="0"/>
              <w:jc w:val="left"/>
            </w:pPr>
            <w:r w:rsidRPr="00947641">
              <w:t xml:space="preserve">Слесарная обработка деталей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rPr>
                <w:b/>
              </w:rPr>
              <w:t xml:space="preserve">114 </w:t>
            </w: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1"/>
        </w:trPr>
        <w:tc>
          <w:tcPr>
            <w:tcW w:w="3791" w:type="dxa"/>
            <w:gridSpan w:val="2"/>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5" w:firstLine="0"/>
              <w:jc w:val="left"/>
            </w:pPr>
            <w:r w:rsidRPr="00947641">
              <w:rPr>
                <w:b/>
              </w:rPr>
              <w:t xml:space="preserve">Тема 2.1. </w:t>
            </w:r>
          </w:p>
          <w:p w:rsidR="005F2906" w:rsidRPr="00947641" w:rsidRDefault="005F2906" w:rsidP="005F4F3E">
            <w:pPr>
              <w:spacing w:line="259" w:lineRule="auto"/>
              <w:ind w:right="57" w:firstLine="0"/>
              <w:jc w:val="left"/>
            </w:pPr>
            <w:r w:rsidRPr="00947641">
              <w:t xml:space="preserve">Подготовка ручного слесарного </w:t>
            </w:r>
          </w:p>
          <w:p w:rsidR="005F2906" w:rsidRPr="00947641" w:rsidRDefault="005F2906" w:rsidP="005F4F3E">
            <w:pPr>
              <w:spacing w:line="259" w:lineRule="auto"/>
              <w:ind w:right="51"/>
              <w:jc w:val="left"/>
            </w:pPr>
            <w:r w:rsidRPr="00947641">
              <w:t>инструмента и материалов к работе</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Содержание</w:t>
            </w:r>
          </w:p>
        </w:tc>
        <w:tc>
          <w:tcPr>
            <w:tcW w:w="944" w:type="dxa"/>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10 </w:t>
            </w:r>
          </w:p>
        </w:tc>
        <w:tc>
          <w:tcPr>
            <w:tcW w:w="1215"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20"/>
        </w:trPr>
        <w:tc>
          <w:tcPr>
            <w:tcW w:w="3791" w:type="dxa"/>
            <w:gridSpan w:val="2"/>
            <w:vMerge/>
            <w:tcBorders>
              <w:left w:val="single" w:sz="4" w:space="0" w:color="000000"/>
              <w:right w:val="single" w:sz="4" w:space="0" w:color="000000"/>
            </w:tcBorders>
          </w:tcPr>
          <w:p w:rsidR="005F2906" w:rsidRPr="00947641" w:rsidRDefault="005F2906" w:rsidP="005F4F3E">
            <w:pPr>
              <w:spacing w:line="259" w:lineRule="auto"/>
              <w:ind w:right="51"/>
              <w:jc w:val="center"/>
            </w:pPr>
          </w:p>
        </w:tc>
        <w:tc>
          <w:tcPr>
            <w:tcW w:w="545" w:type="dxa"/>
            <w:gridSpan w:val="2"/>
            <w:tcBorders>
              <w:top w:val="single" w:sz="4" w:space="0" w:color="000000"/>
              <w:left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Общие сведения об основных видах слесарных работ. Основы технологии слесарных работ. </w:t>
            </w:r>
          </w:p>
          <w:p w:rsidR="005F2906" w:rsidRPr="00947641" w:rsidRDefault="005F2906" w:rsidP="005F4F3E">
            <w:pPr>
              <w:ind w:left="1"/>
              <w:jc w:val="left"/>
            </w:pPr>
            <w:r w:rsidRPr="00947641">
              <w:t xml:space="preserve">Технологический процесс слесарной обработки.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Подготовка рабочего места для выполнения слесарных работ.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pPr>
            <w:r w:rsidRPr="00947641">
              <w:t xml:space="preserve">Универсальный измерительный инструмент. Измерительный инструмент и приборы для точных измерений. Контроль качества работ.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pPr>
            <w:r w:rsidRPr="00947641">
              <w:t xml:space="preserve">Виды слесарных инструментов и приспособлений, их устройство, назначение и правила применения. Правила заточки и доводки слесарного инструмента.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pPr>
            <w:r w:rsidRPr="00947641">
              <w:t xml:space="preserve">Виды материалов. Металлы и сплавы, свойства металлов. Основы резания металлов в пределах выполняемой работы. </w:t>
            </w:r>
          </w:p>
        </w:tc>
        <w:tc>
          <w:tcPr>
            <w:tcW w:w="94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517"/>
        </w:trPr>
        <w:tc>
          <w:tcPr>
            <w:tcW w:w="379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pPr>
            <w:r w:rsidRPr="00947641">
              <w:t xml:space="preserve">Разметка заготовок из сортового проката. Изучение чертежей и технологических карт для изготовления заготовки. </w:t>
            </w:r>
          </w:p>
        </w:tc>
        <w:tc>
          <w:tcPr>
            <w:tcW w:w="944" w:type="dxa"/>
            <w:vMerge/>
            <w:tcBorders>
              <w:left w:val="single" w:sz="4" w:space="0" w:color="000000"/>
              <w:bottom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261"/>
        </w:trPr>
        <w:tc>
          <w:tcPr>
            <w:tcW w:w="379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jc w:val="center"/>
            </w:pPr>
            <w:r w:rsidRPr="00947641">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left="2" w:firstLine="0"/>
              <w:jc w:val="center"/>
            </w:pPr>
          </w:p>
        </w:tc>
      </w:tr>
      <w:tr w:rsidR="00947641" w:rsidRPr="00947641"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Разработка технологической карты для изготовления заготовки из металла. </w:t>
            </w:r>
          </w:p>
        </w:tc>
        <w:tc>
          <w:tcPr>
            <w:tcW w:w="944" w:type="dxa"/>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2"/>
        </w:trPr>
        <w:tc>
          <w:tcPr>
            <w:tcW w:w="379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Чтение чертежей на составленные заготовки. </w:t>
            </w:r>
          </w:p>
        </w:tc>
        <w:tc>
          <w:tcPr>
            <w:tcW w:w="944" w:type="dxa"/>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Обоснование выбора инструмента и материала, для изготовления детали по чертежам. </w:t>
            </w:r>
          </w:p>
        </w:tc>
        <w:tc>
          <w:tcPr>
            <w:tcW w:w="944" w:type="dxa"/>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Разметка заготовок из сортового проката. </w:t>
            </w:r>
          </w:p>
        </w:tc>
        <w:tc>
          <w:tcPr>
            <w:tcW w:w="944" w:type="dxa"/>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2"/>
        </w:trPr>
        <w:tc>
          <w:tcPr>
            <w:tcW w:w="3791" w:type="dxa"/>
            <w:gridSpan w:val="2"/>
            <w:vMerge/>
            <w:tcBorders>
              <w:left w:val="single" w:sz="4" w:space="0" w:color="000000"/>
              <w:bottom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Заточка и доводка слесарного инструмента. </w:t>
            </w:r>
          </w:p>
        </w:tc>
        <w:tc>
          <w:tcPr>
            <w:tcW w:w="944" w:type="dxa"/>
            <w:vMerge/>
            <w:tcBorders>
              <w:top w:val="nil"/>
              <w:left w:val="single" w:sz="4" w:space="0" w:color="000000"/>
              <w:bottom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3"/>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left"/>
            </w:pPr>
            <w:r w:rsidRPr="00947641">
              <w:rPr>
                <w:b/>
              </w:rPr>
              <w:t xml:space="preserve">Тема 2.2. </w:t>
            </w:r>
          </w:p>
          <w:p w:rsidR="005F2906" w:rsidRPr="00947641" w:rsidRDefault="005F2906" w:rsidP="005F4F3E">
            <w:pPr>
              <w:spacing w:line="259" w:lineRule="auto"/>
              <w:ind w:firstLine="0"/>
              <w:jc w:val="left"/>
            </w:pPr>
            <w:r w:rsidRPr="00947641">
              <w:t>Приемы работы ручным слесарным инструментом</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jc w:val="center"/>
            </w:pPr>
            <w:r w:rsidRPr="00947641">
              <w:t xml:space="preserve">12 </w:t>
            </w:r>
          </w:p>
          <w:p w:rsidR="005F2906" w:rsidRPr="00947641" w:rsidRDefault="005F2906" w:rsidP="005F4F3E">
            <w:pPr>
              <w:spacing w:line="259" w:lineRule="auto"/>
              <w:ind w:left="1" w:firstLine="0"/>
              <w:jc w:val="center"/>
            </w:pPr>
          </w:p>
          <w:p w:rsidR="005F2906" w:rsidRPr="00947641" w:rsidRDefault="005F2906" w:rsidP="005F4F3E">
            <w:pPr>
              <w:spacing w:line="259" w:lineRule="auto"/>
              <w:ind w:left="1" w:firstLine="0"/>
              <w:jc w:val="left"/>
            </w:pPr>
          </w:p>
        </w:tc>
        <w:tc>
          <w:tcPr>
            <w:tcW w:w="1215" w:type="dxa"/>
            <w:gridSpan w:val="2"/>
            <w:vMerge/>
            <w:tcBorders>
              <w:top w:val="nil"/>
              <w:left w:val="single" w:sz="4" w:space="0" w:color="000000"/>
              <w:bottom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517"/>
        </w:trPr>
        <w:tc>
          <w:tcPr>
            <w:tcW w:w="3791"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pPr>
            <w:r w:rsidRPr="00947641">
              <w:t xml:space="preserve">Технологическая документация на выполняемые работы, ее виды и содержания. Способы рациональной работы ручным инструментом.  </w:t>
            </w:r>
          </w:p>
        </w:tc>
        <w:tc>
          <w:tcPr>
            <w:tcW w:w="944" w:type="dxa"/>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p w:rsidR="005F2906" w:rsidRPr="00947641" w:rsidRDefault="005F2906" w:rsidP="005F4F3E">
            <w:pPr>
              <w:spacing w:line="259" w:lineRule="auto"/>
              <w:ind w:firstLine="0"/>
              <w:jc w:val="left"/>
            </w:pPr>
          </w:p>
        </w:tc>
      </w:tr>
      <w:tr w:rsidR="00947641" w:rsidRPr="00947641" w:rsidTr="005F4F3E">
        <w:tblPrEx>
          <w:tblCellMar>
            <w:top w:w="6" w:type="dxa"/>
            <w:left w:w="107" w:type="dxa"/>
            <w:right w:w="54" w:type="dxa"/>
          </w:tblCellMar>
        </w:tblPrEx>
        <w:trPr>
          <w:trHeight w:val="639"/>
        </w:trPr>
        <w:tc>
          <w:tcPr>
            <w:tcW w:w="3791"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Основные понятия и определения технологических процессов изготовления деталей и изделий из сортового проката. Составление технологического процесса слесарной обработки. </w:t>
            </w:r>
          </w:p>
        </w:tc>
        <w:tc>
          <w:tcPr>
            <w:tcW w:w="944" w:type="dxa"/>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1529"/>
        </w:trPr>
        <w:tc>
          <w:tcPr>
            <w:tcW w:w="3791"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right="53" w:firstLine="0"/>
            </w:pPr>
            <w:r w:rsidRPr="00947641">
              <w:t xml:space="preserve">Приемы работы ручным слесарным инструментом. Резание металла слесарной ножовкой. Рубка металла. Опиливание заготовок из сортового проката. Резание, обрезание, профильное вырезание деталей из листового материала. Ручная и механическая правка и гибка металла. Ручная и механическая резка и распиловка. Ручное и механическое опиливание. Сверление и развертывание. Точность обработки отверстий. Дефекты. Нарезание резьбы и резьбонарезной инструмент. Шабрение.  Шлифование. Пайка, лужение </w:t>
            </w:r>
          </w:p>
        </w:tc>
        <w:tc>
          <w:tcPr>
            <w:tcW w:w="944" w:type="dxa"/>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518"/>
        </w:trPr>
        <w:tc>
          <w:tcPr>
            <w:tcW w:w="3791"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pPr>
            <w:r w:rsidRPr="00947641">
              <w:t>Охрана труда и техники безопасности при работе с ручным инструментом при слесарной обработки изделий.</w:t>
            </w:r>
          </w:p>
        </w:tc>
        <w:tc>
          <w:tcPr>
            <w:tcW w:w="944" w:type="dxa"/>
            <w:vMerge/>
            <w:tcBorders>
              <w:top w:val="nil"/>
              <w:left w:val="single" w:sz="4" w:space="0" w:color="000000"/>
              <w:bottom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center"/>
            </w:pPr>
            <w:r w:rsidRPr="00947641">
              <w:t xml:space="preserve">3 </w:t>
            </w:r>
          </w:p>
        </w:tc>
      </w:tr>
      <w:tr w:rsidR="00947641" w:rsidRPr="00947641" w:rsidTr="005F4F3E">
        <w:tblPrEx>
          <w:tblCellMar>
            <w:top w:w="6" w:type="dxa"/>
            <w:left w:w="107" w:type="dxa"/>
            <w:right w:w="54" w:type="dxa"/>
          </w:tblCellMar>
        </w:tblPrEx>
        <w:trPr>
          <w:trHeight w:val="260"/>
        </w:trPr>
        <w:tc>
          <w:tcPr>
            <w:tcW w:w="3791"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rPr>
                <w:b/>
              </w:rPr>
              <w:t>Практические занятия</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jc w:val="center"/>
            </w:pPr>
            <w:r w:rsidRPr="00947641">
              <w:t xml:space="preserve">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left="2" w:firstLine="0"/>
              <w:jc w:val="center"/>
            </w:pPr>
          </w:p>
        </w:tc>
      </w:tr>
      <w:tr w:rsidR="00947641" w:rsidRPr="00947641" w:rsidTr="005F4F3E">
        <w:tblPrEx>
          <w:tblCellMar>
            <w:top w:w="6" w:type="dxa"/>
            <w:left w:w="107" w:type="dxa"/>
            <w:right w:w="54" w:type="dxa"/>
          </w:tblCellMar>
        </w:tblPrEx>
        <w:trPr>
          <w:trHeight w:val="264"/>
        </w:trPr>
        <w:tc>
          <w:tcPr>
            <w:tcW w:w="3791"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Составление технологической карты на изготовление угольника слесарного. </w:t>
            </w:r>
          </w:p>
        </w:tc>
        <w:tc>
          <w:tcPr>
            <w:tcW w:w="944" w:type="dxa"/>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2"/>
        </w:trPr>
        <w:tc>
          <w:tcPr>
            <w:tcW w:w="3791"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Разметка заготовок из сортового проката. </w:t>
            </w:r>
          </w:p>
        </w:tc>
        <w:tc>
          <w:tcPr>
            <w:tcW w:w="944" w:type="dxa"/>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4"/>
        </w:trPr>
        <w:tc>
          <w:tcPr>
            <w:tcW w:w="3791"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Резание металла слесарной ножовкой. </w:t>
            </w:r>
          </w:p>
        </w:tc>
        <w:tc>
          <w:tcPr>
            <w:tcW w:w="944" w:type="dxa"/>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7" w:type="dxa"/>
            <w:right w:w="54"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 w:firstLine="0"/>
              <w:jc w:val="left"/>
            </w:pPr>
            <w:r w:rsidRPr="00947641">
              <w:t xml:space="preserve">Опиливание заготовок из сортового проката. </w:t>
            </w:r>
          </w:p>
        </w:tc>
        <w:tc>
          <w:tcPr>
            <w:tcW w:w="944" w:type="dxa"/>
            <w:vMerge/>
            <w:tcBorders>
              <w:top w:val="nil"/>
              <w:left w:val="single" w:sz="4" w:space="0" w:color="000000"/>
              <w:bottom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978"/>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Самостоятельная работа при изучении раздела 2. </w:t>
            </w:r>
          </w:p>
          <w:p w:rsidR="005F2906" w:rsidRPr="00947641" w:rsidRDefault="005F2906" w:rsidP="005F4F3E">
            <w:pPr>
              <w:spacing w:line="279" w:lineRule="auto"/>
              <w:ind w:firstLine="0"/>
            </w:pPr>
            <w:r w:rsidRPr="00947641">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947641" w:rsidRDefault="005F2906" w:rsidP="005F4F3E">
            <w:pPr>
              <w:spacing w:line="259" w:lineRule="auto"/>
              <w:ind w:right="45" w:firstLine="0"/>
              <w:jc w:val="left"/>
            </w:pPr>
            <w:r w:rsidRPr="00947641">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20 </w:t>
            </w: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rPr>
                <w:lang w:val="en-US"/>
              </w:rPr>
            </w:pPr>
          </w:p>
          <w:p w:rsidR="005F2906" w:rsidRPr="00947641" w:rsidRDefault="005F2906" w:rsidP="005F4F3E">
            <w:pPr>
              <w:spacing w:line="259" w:lineRule="auto"/>
              <w:ind w:right="56" w:firstLine="0"/>
              <w:jc w:val="left"/>
              <w:rPr>
                <w:lang w:val="en-US"/>
              </w:rPr>
            </w:pPr>
          </w:p>
          <w:p w:rsidR="005F2906" w:rsidRPr="00947641" w:rsidRDefault="005F2906" w:rsidP="005F4F3E">
            <w:pPr>
              <w:spacing w:line="259" w:lineRule="auto"/>
              <w:ind w:right="56" w:firstLine="0"/>
              <w:jc w:val="left"/>
            </w:pPr>
            <w:r w:rsidRPr="00947641">
              <w:lastRenderedPageBreak/>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p>
          <w:p w:rsidR="005F2906" w:rsidRPr="00947641" w:rsidRDefault="005F2906" w:rsidP="005F4F3E">
            <w:pPr>
              <w:spacing w:line="259" w:lineRule="auto"/>
              <w:ind w:right="56" w:firstLine="0"/>
              <w:jc w:val="left"/>
            </w:pPr>
            <w:r w:rsidRPr="00947641">
              <w:t>1</w:t>
            </w:r>
          </w:p>
          <w:p w:rsidR="005F2906" w:rsidRPr="00947641" w:rsidRDefault="005F2906" w:rsidP="005F4F3E">
            <w:pPr>
              <w:spacing w:line="259" w:lineRule="auto"/>
              <w:ind w:right="56" w:firstLine="0"/>
              <w:jc w:val="left"/>
            </w:pPr>
            <w:r w:rsidRPr="00947641">
              <w:t>1</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tc>
        <w:tc>
          <w:tcPr>
            <w:tcW w:w="1215" w:type="dxa"/>
            <w:gridSpan w:val="2"/>
            <w:vMerge w:val="restart"/>
            <w:tcBorders>
              <w:top w:val="single" w:sz="4" w:space="0" w:color="000000"/>
              <w:left w:val="single" w:sz="4" w:space="0" w:color="000000"/>
              <w:bottom w:val="nil"/>
              <w:right w:val="single" w:sz="4" w:space="0" w:color="000000"/>
            </w:tcBorders>
            <w:shd w:val="clear" w:color="auto" w:fill="C0C0C0"/>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1526"/>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12" w:line="259" w:lineRule="auto"/>
              <w:ind w:firstLine="0"/>
              <w:jc w:val="left"/>
              <w:rPr>
                <w:b/>
              </w:rPr>
            </w:pPr>
            <w:r w:rsidRPr="00947641">
              <w:rPr>
                <w:b/>
              </w:rPr>
              <w:t xml:space="preserve">Тематика внеаудиторной самостоятельной работы:  </w:t>
            </w:r>
          </w:p>
          <w:p w:rsidR="005F2906" w:rsidRPr="00947641" w:rsidRDefault="005F2906" w:rsidP="005F4F3E">
            <w:pPr>
              <w:spacing w:after="12" w:line="259" w:lineRule="auto"/>
              <w:ind w:firstLine="0"/>
              <w:jc w:val="left"/>
            </w:pPr>
            <w:r w:rsidRPr="00947641">
              <w:t>Доклады:</w:t>
            </w:r>
          </w:p>
          <w:p w:rsidR="005F2906" w:rsidRPr="00947641" w:rsidRDefault="005F2906" w:rsidP="00E93571">
            <w:pPr>
              <w:widowControl/>
              <w:numPr>
                <w:ilvl w:val="0"/>
                <w:numId w:val="139"/>
              </w:numPr>
              <w:spacing w:line="259" w:lineRule="auto"/>
              <w:ind w:hanging="235"/>
              <w:jc w:val="left"/>
            </w:pPr>
            <w:r w:rsidRPr="00947641">
              <w:t>Подготовить доклад на тему «Виды слесарных инструментов и приспособлений»</w:t>
            </w:r>
          </w:p>
          <w:p w:rsidR="005F2906" w:rsidRPr="00947641" w:rsidRDefault="005F2906" w:rsidP="00E93571">
            <w:pPr>
              <w:widowControl/>
              <w:numPr>
                <w:ilvl w:val="0"/>
                <w:numId w:val="139"/>
              </w:numPr>
              <w:spacing w:line="259" w:lineRule="auto"/>
              <w:ind w:hanging="235"/>
              <w:jc w:val="left"/>
            </w:pPr>
            <w:r w:rsidRPr="00947641">
              <w:t>Подготовить доклад на тему «Металлы, свойства металлов»</w:t>
            </w:r>
          </w:p>
          <w:p w:rsidR="005F2906" w:rsidRPr="00947641" w:rsidRDefault="005F2906" w:rsidP="00E93571">
            <w:pPr>
              <w:widowControl/>
              <w:numPr>
                <w:ilvl w:val="0"/>
                <w:numId w:val="139"/>
              </w:numPr>
              <w:spacing w:line="259" w:lineRule="auto"/>
              <w:ind w:hanging="235"/>
              <w:jc w:val="left"/>
            </w:pPr>
            <w:r w:rsidRPr="00947641">
              <w:t>Подготовить доклад на тему «Разметка заготовок из сортового проката»</w:t>
            </w:r>
          </w:p>
          <w:p w:rsidR="005F2906" w:rsidRPr="00947641" w:rsidRDefault="005F2906" w:rsidP="00E93571">
            <w:pPr>
              <w:widowControl/>
              <w:numPr>
                <w:ilvl w:val="0"/>
                <w:numId w:val="139"/>
              </w:numPr>
              <w:spacing w:line="259" w:lineRule="auto"/>
              <w:ind w:hanging="235"/>
              <w:jc w:val="left"/>
            </w:pPr>
            <w:r w:rsidRPr="00947641">
              <w:t>Подготовить доклад на тему  «Способы рациональной работы ручным инструментом»</w:t>
            </w:r>
          </w:p>
          <w:p w:rsidR="005F2906" w:rsidRPr="00947641" w:rsidRDefault="005F2906" w:rsidP="005F4F3E">
            <w:pPr>
              <w:spacing w:line="259" w:lineRule="auto"/>
              <w:jc w:val="left"/>
            </w:pPr>
            <w:r w:rsidRPr="00947641">
              <w:t>Конспекты:</w:t>
            </w:r>
          </w:p>
          <w:p w:rsidR="005F2906" w:rsidRPr="00947641" w:rsidRDefault="005F2906" w:rsidP="00E93571">
            <w:pPr>
              <w:pStyle w:val="a3"/>
              <w:numPr>
                <w:ilvl w:val="0"/>
                <w:numId w:val="143"/>
              </w:numPr>
              <w:spacing w:after="0" w:line="259" w:lineRule="auto"/>
              <w:rPr>
                <w:rFonts w:ascii="Times New Roman" w:hAnsi="Times New Roman"/>
                <w:sz w:val="24"/>
                <w:szCs w:val="24"/>
              </w:rPr>
            </w:pPr>
            <w:r w:rsidRPr="00947641">
              <w:rPr>
                <w:rFonts w:ascii="Times New Roman" w:hAnsi="Times New Roman"/>
                <w:sz w:val="24"/>
                <w:szCs w:val="24"/>
              </w:rPr>
              <w:lastRenderedPageBreak/>
              <w:t>Составить конспект на тему «Опиливание металла»</w:t>
            </w:r>
          </w:p>
          <w:p w:rsidR="005F2906" w:rsidRPr="00947641" w:rsidRDefault="005F2906" w:rsidP="00E93571">
            <w:pPr>
              <w:pStyle w:val="a3"/>
              <w:numPr>
                <w:ilvl w:val="0"/>
                <w:numId w:val="143"/>
              </w:numPr>
              <w:spacing w:after="0" w:line="259" w:lineRule="auto"/>
              <w:rPr>
                <w:rFonts w:ascii="Times New Roman" w:hAnsi="Times New Roman"/>
                <w:sz w:val="24"/>
                <w:szCs w:val="24"/>
              </w:rPr>
            </w:pPr>
            <w:r w:rsidRPr="00947641">
              <w:rPr>
                <w:rFonts w:ascii="Times New Roman" w:hAnsi="Times New Roman"/>
                <w:sz w:val="24"/>
                <w:szCs w:val="24"/>
              </w:rPr>
              <w:t>Составить конспект на тему  «Виды технологической документации»</w:t>
            </w:r>
          </w:p>
          <w:p w:rsidR="005F2906" w:rsidRPr="00947641" w:rsidRDefault="005F2906" w:rsidP="00E93571">
            <w:pPr>
              <w:pStyle w:val="a3"/>
              <w:numPr>
                <w:ilvl w:val="0"/>
                <w:numId w:val="143"/>
              </w:numPr>
              <w:spacing w:after="0" w:line="259" w:lineRule="auto"/>
              <w:rPr>
                <w:rFonts w:ascii="Times New Roman" w:hAnsi="Times New Roman"/>
                <w:sz w:val="24"/>
                <w:szCs w:val="24"/>
              </w:rPr>
            </w:pPr>
            <w:r w:rsidRPr="00947641">
              <w:rPr>
                <w:rFonts w:ascii="Times New Roman" w:hAnsi="Times New Roman"/>
                <w:sz w:val="24"/>
                <w:szCs w:val="24"/>
              </w:rPr>
              <w:t>Составить конспект на тему «Сверление, зенкерование и развертывание отверстий»</w:t>
            </w:r>
          </w:p>
          <w:p w:rsidR="005F2906" w:rsidRPr="00947641" w:rsidRDefault="005F2906" w:rsidP="005F4F3E">
            <w:pPr>
              <w:spacing w:line="259" w:lineRule="auto"/>
              <w:jc w:val="left"/>
            </w:pPr>
            <w:r w:rsidRPr="00947641">
              <w:t>Расчетно-графические работы:</w:t>
            </w:r>
          </w:p>
          <w:p w:rsidR="005F2906" w:rsidRPr="00947641" w:rsidRDefault="005F2906" w:rsidP="00E93571">
            <w:pPr>
              <w:pStyle w:val="a3"/>
              <w:numPr>
                <w:ilvl w:val="0"/>
                <w:numId w:val="142"/>
              </w:numPr>
              <w:spacing w:after="0" w:line="259" w:lineRule="auto"/>
              <w:rPr>
                <w:rFonts w:ascii="Times New Roman" w:hAnsi="Times New Roman"/>
                <w:sz w:val="24"/>
                <w:szCs w:val="24"/>
              </w:rPr>
            </w:pPr>
            <w:r w:rsidRPr="00947641">
              <w:rPr>
                <w:rFonts w:ascii="Times New Roman" w:hAnsi="Times New Roman"/>
                <w:sz w:val="24"/>
                <w:szCs w:val="24"/>
              </w:rPr>
              <w:t>Закончить заполнение технологической карты, используя справочную литературу</w:t>
            </w:r>
          </w:p>
          <w:p w:rsidR="005F2906" w:rsidRPr="00947641" w:rsidRDefault="005F2906" w:rsidP="00E93571">
            <w:pPr>
              <w:pStyle w:val="a3"/>
              <w:numPr>
                <w:ilvl w:val="0"/>
                <w:numId w:val="142"/>
              </w:numPr>
              <w:spacing w:after="0" w:line="259" w:lineRule="auto"/>
              <w:rPr>
                <w:rFonts w:ascii="Times New Roman" w:hAnsi="Times New Roman"/>
                <w:sz w:val="24"/>
                <w:szCs w:val="24"/>
              </w:rPr>
            </w:pPr>
            <w:r w:rsidRPr="00947641">
              <w:rPr>
                <w:rFonts w:ascii="Times New Roman" w:hAnsi="Times New Roman"/>
                <w:sz w:val="24"/>
                <w:szCs w:val="24"/>
              </w:rPr>
              <w:t>Выбрать необходимый инструмент по технологической карте</w:t>
            </w:r>
          </w:p>
          <w:p w:rsidR="005F2906" w:rsidRPr="00947641" w:rsidRDefault="005F2906" w:rsidP="00E93571">
            <w:pPr>
              <w:pStyle w:val="a3"/>
              <w:numPr>
                <w:ilvl w:val="0"/>
                <w:numId w:val="142"/>
              </w:numPr>
              <w:spacing w:after="0" w:line="259" w:lineRule="auto"/>
              <w:rPr>
                <w:rFonts w:ascii="Times New Roman" w:hAnsi="Times New Roman"/>
                <w:sz w:val="24"/>
                <w:szCs w:val="24"/>
              </w:rPr>
            </w:pPr>
            <w:r w:rsidRPr="00947641">
              <w:rPr>
                <w:rFonts w:ascii="Times New Roman" w:hAnsi="Times New Roman"/>
                <w:sz w:val="24"/>
                <w:szCs w:val="24"/>
              </w:rPr>
              <w:t>Закончить заполнение технологической карты, используя справочную литературу</w:t>
            </w:r>
          </w:p>
          <w:p w:rsidR="005F2906" w:rsidRPr="00947641" w:rsidRDefault="005F2906" w:rsidP="00E93571">
            <w:pPr>
              <w:pStyle w:val="a3"/>
              <w:numPr>
                <w:ilvl w:val="0"/>
                <w:numId w:val="142"/>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Резанию металла слесарной ножовкой,   используя справочную литературу, СМИ</w:t>
            </w:r>
          </w:p>
        </w:tc>
        <w:tc>
          <w:tcPr>
            <w:tcW w:w="944" w:type="dxa"/>
            <w:vMerge/>
            <w:tcBorders>
              <w:top w:val="nil"/>
              <w:left w:val="single" w:sz="4" w:space="0" w:color="000000"/>
              <w:bottom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6"/>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21" w:line="259" w:lineRule="auto"/>
              <w:ind w:firstLine="0"/>
              <w:jc w:val="left"/>
            </w:pPr>
            <w:r w:rsidRPr="00947641">
              <w:rPr>
                <w:b/>
              </w:rPr>
              <w:lastRenderedPageBreak/>
              <w:t xml:space="preserve">Учебная практика </w:t>
            </w:r>
          </w:p>
          <w:p w:rsidR="005F2906" w:rsidRPr="00947641" w:rsidRDefault="005F2906" w:rsidP="005F4F3E">
            <w:pPr>
              <w:spacing w:after="14" w:line="259" w:lineRule="auto"/>
              <w:ind w:firstLine="0"/>
              <w:jc w:val="left"/>
            </w:pPr>
            <w:r w:rsidRPr="00947641">
              <w:rPr>
                <w:b/>
              </w:rPr>
              <w:t xml:space="preserve">Виды работ </w:t>
            </w:r>
          </w:p>
          <w:p w:rsidR="005F2906" w:rsidRPr="00947641" w:rsidRDefault="005F2906" w:rsidP="005F4F3E">
            <w:pPr>
              <w:spacing w:line="279" w:lineRule="auto"/>
              <w:ind w:right="420" w:firstLine="0"/>
              <w:jc w:val="left"/>
            </w:pPr>
            <w:r w:rsidRPr="00947641">
              <w:t xml:space="preserve">Разметка заготовок из сортового проката Резание металла слесарной ножовкой. </w:t>
            </w:r>
          </w:p>
          <w:p w:rsidR="005F2906" w:rsidRPr="00947641" w:rsidRDefault="005F2906" w:rsidP="005F4F3E">
            <w:pPr>
              <w:spacing w:after="20" w:line="259" w:lineRule="auto"/>
              <w:ind w:right="420" w:firstLine="0"/>
              <w:jc w:val="left"/>
            </w:pPr>
            <w:r w:rsidRPr="00947641">
              <w:t xml:space="preserve">Обрезание, профильное вырезание деталей из листового материала. </w:t>
            </w:r>
          </w:p>
          <w:p w:rsidR="005F2906" w:rsidRPr="00947641" w:rsidRDefault="005F2906" w:rsidP="005F4F3E">
            <w:pPr>
              <w:spacing w:after="19" w:line="259" w:lineRule="auto"/>
              <w:ind w:right="420" w:firstLine="0"/>
              <w:jc w:val="left"/>
            </w:pPr>
            <w:r w:rsidRPr="00947641">
              <w:t xml:space="preserve">Рубка металла. </w:t>
            </w:r>
          </w:p>
          <w:p w:rsidR="005F2906" w:rsidRPr="00947641" w:rsidRDefault="005F2906" w:rsidP="005F4F3E">
            <w:pPr>
              <w:spacing w:after="19" w:line="259" w:lineRule="auto"/>
              <w:ind w:right="420" w:firstLine="0"/>
              <w:jc w:val="left"/>
            </w:pPr>
            <w:r w:rsidRPr="00947641">
              <w:t xml:space="preserve">Опиливание заготовок из сортового проката. </w:t>
            </w:r>
          </w:p>
          <w:p w:rsidR="005F2906" w:rsidRPr="00947641" w:rsidRDefault="005F2906" w:rsidP="005F4F3E">
            <w:pPr>
              <w:spacing w:after="22" w:line="259" w:lineRule="auto"/>
              <w:ind w:right="420" w:firstLine="0"/>
              <w:jc w:val="left"/>
            </w:pPr>
            <w:r w:rsidRPr="00947641">
              <w:t xml:space="preserve">Ручная и механическая правка и гибка металла.  </w:t>
            </w:r>
          </w:p>
          <w:p w:rsidR="005F2906" w:rsidRPr="00947641" w:rsidRDefault="005F2906" w:rsidP="005F4F3E">
            <w:pPr>
              <w:spacing w:after="18" w:line="259" w:lineRule="auto"/>
              <w:ind w:right="420" w:firstLine="0"/>
              <w:jc w:val="left"/>
            </w:pPr>
            <w:r w:rsidRPr="00947641">
              <w:t xml:space="preserve">Ручная и механическая резка и распиловка. </w:t>
            </w:r>
          </w:p>
          <w:p w:rsidR="005F2906" w:rsidRPr="00947641" w:rsidRDefault="005F2906" w:rsidP="005F4F3E">
            <w:pPr>
              <w:spacing w:after="20" w:line="259" w:lineRule="auto"/>
              <w:ind w:right="420" w:firstLine="0"/>
              <w:jc w:val="left"/>
            </w:pPr>
            <w:r w:rsidRPr="00947641">
              <w:t xml:space="preserve">Сверление и развертывание. </w:t>
            </w:r>
          </w:p>
          <w:p w:rsidR="005F2906" w:rsidRPr="00947641" w:rsidRDefault="005F2906" w:rsidP="005F4F3E">
            <w:pPr>
              <w:spacing w:line="259" w:lineRule="auto"/>
              <w:ind w:firstLine="0"/>
              <w:jc w:val="left"/>
            </w:pPr>
            <w:r w:rsidRPr="00947641">
              <w:t xml:space="preserve">Нарезание резьбы. </w:t>
            </w: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54 </w:t>
            </w:r>
          </w:p>
        </w:tc>
        <w:tc>
          <w:tcPr>
            <w:tcW w:w="1215" w:type="dxa"/>
            <w:gridSpan w:val="2"/>
            <w:vMerge w:val="restart"/>
            <w:tcBorders>
              <w:top w:val="nil"/>
              <w:left w:val="single" w:sz="4" w:space="0" w:color="000000"/>
              <w:bottom w:val="nil"/>
              <w:right w:val="single" w:sz="4" w:space="0" w:color="000000"/>
            </w:tcBorders>
            <w:shd w:val="clear" w:color="auto" w:fill="C0C0C0"/>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49"/>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45"/>
              <w:ind w:right="193"/>
              <w:jc w:val="left"/>
            </w:pPr>
            <w:r w:rsidRPr="00947641">
              <w:rPr>
                <w:b/>
              </w:rPr>
              <w:t xml:space="preserve">Раздел 3. </w:t>
            </w:r>
            <w:r w:rsidRPr="00947641">
              <w:t xml:space="preserve">Наладка и ремонт деревообрабатывающего оборудования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rPr>
                <w:b/>
              </w:rPr>
              <w:t xml:space="preserve">162 </w:t>
            </w: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1"/>
        </w:trPr>
        <w:tc>
          <w:tcPr>
            <w:tcW w:w="3791" w:type="dxa"/>
            <w:gridSpan w:val="2"/>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5" w:firstLine="0"/>
              <w:jc w:val="left"/>
            </w:pPr>
            <w:r w:rsidRPr="00947641">
              <w:rPr>
                <w:b/>
              </w:rPr>
              <w:t xml:space="preserve">Тема 3.1. </w:t>
            </w:r>
          </w:p>
          <w:p w:rsidR="005F2906" w:rsidRPr="00947641" w:rsidRDefault="005F2906" w:rsidP="005F4F3E">
            <w:pPr>
              <w:spacing w:line="259" w:lineRule="auto"/>
              <w:ind w:firstLine="0"/>
              <w:jc w:val="left"/>
            </w:pPr>
            <w:r w:rsidRPr="00947641">
              <w:t>Работы по наладке и ремонту деревообрабатывающих станков</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Содержание </w:t>
            </w:r>
          </w:p>
        </w:tc>
        <w:tc>
          <w:tcPr>
            <w:tcW w:w="944" w:type="dxa"/>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18 </w:t>
            </w:r>
          </w:p>
        </w:tc>
        <w:tc>
          <w:tcPr>
            <w:tcW w:w="1215"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17"/>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Основы процесса механической обработки древесины. Точность обработки деталей. Шероховатость поверхности. </w:t>
            </w:r>
          </w:p>
        </w:tc>
        <w:tc>
          <w:tcPr>
            <w:tcW w:w="94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Виды и назначение станков. Круглопильные станки для продольного распила. Станки ленточнопильные. Станки фуговальные. Станки рейсмусовые. Станки фрезерные.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895"/>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7" w:firstLine="0"/>
            </w:pPr>
            <w:r w:rsidRPr="00947641">
              <w:t xml:space="preserve">Конструктивные элементы деревообрабатывающих станков, их назначение и название. Конструктивные особенности базирующих устройств: столов, направляющих линеек, зажимных и прижимных устройств. Устройство деревообрабатывающих станков.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Общие вопросы наладки станков. Выполнение наладки деревообрабатывающих станков. Основные работы по наладке и ремонту деревообрабатывающих станков. </w:t>
            </w:r>
          </w:p>
        </w:tc>
        <w:tc>
          <w:tcPr>
            <w:tcW w:w="94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auto"/>
            </w:tcBorders>
          </w:tcPr>
          <w:p w:rsidR="005F2906" w:rsidRPr="00947641" w:rsidRDefault="005F2906" w:rsidP="005F4F3E">
            <w:pPr>
              <w:spacing w:line="259" w:lineRule="auto"/>
              <w:ind w:right="2" w:firstLine="0"/>
              <w:jc w:val="center"/>
            </w:pPr>
          </w:p>
        </w:tc>
        <w:tc>
          <w:tcPr>
            <w:tcW w:w="9179" w:type="dxa"/>
            <w:gridSpan w:val="2"/>
            <w:tcBorders>
              <w:top w:val="single" w:sz="4" w:space="0" w:color="000000"/>
              <w:left w:val="single" w:sz="4" w:space="0" w:color="auto"/>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Правила наладки обслуживаемого оборудования </w:t>
            </w:r>
            <w:r w:rsidRPr="00947641">
              <w:tab/>
              <w:t xml:space="preserve">с </w:t>
            </w:r>
            <w:r w:rsidRPr="00947641">
              <w:tab/>
              <w:t xml:space="preserve">использованием </w:t>
            </w:r>
            <w:r w:rsidRPr="00947641">
              <w:tab/>
              <w:t xml:space="preserve">технической и технологической документацией.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Виды деревообрабатывающего инструмента и его назначения. Установка и смена режущего инструмента на станках средней сложности, правила установки инструмента.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Работа слесарным наладочным инструментом, при ремонте деревообрабатывающего оборудования. </w:t>
            </w:r>
          </w:p>
        </w:tc>
        <w:tc>
          <w:tcPr>
            <w:tcW w:w="94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Технология настройки станков на параметры обработки деталей и режимы работы станков.  </w:t>
            </w:r>
          </w:p>
        </w:tc>
        <w:tc>
          <w:tcPr>
            <w:tcW w:w="944" w:type="dxa"/>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наладки круглопильного станка.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наладки фрезерного станка.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наладки рейсмусового станка.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наладки сверлильного станка.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Установка и смена режущего инструмента на станках средней сложности.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Работа слесарным наладочным инструментом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Составление режимов работы станков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8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Настройка станков на параметры обработки деталей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9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Настройка деревообрабатывающих станков на заданный вид.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0"/>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left"/>
            </w:pPr>
            <w:r w:rsidRPr="00947641">
              <w:rPr>
                <w:b/>
              </w:rPr>
              <w:t xml:space="preserve">Тема 3.2. </w:t>
            </w:r>
          </w:p>
          <w:p w:rsidR="005F2906" w:rsidRPr="00947641" w:rsidRDefault="005F2906" w:rsidP="005F4F3E">
            <w:pPr>
              <w:spacing w:after="37" w:line="239" w:lineRule="auto"/>
              <w:ind w:firstLine="0"/>
              <w:jc w:val="left"/>
            </w:pPr>
            <w:r w:rsidRPr="00947641">
              <w:t xml:space="preserve">Осуществление контроля качества наладки станка и организации рабочего </w:t>
            </w:r>
          </w:p>
          <w:p w:rsidR="005F2906" w:rsidRPr="00947641" w:rsidRDefault="005F2906" w:rsidP="005F4F3E">
            <w:pPr>
              <w:spacing w:line="259" w:lineRule="auto"/>
              <w:ind w:right="52" w:firstLine="0"/>
              <w:jc w:val="left"/>
            </w:pPr>
            <w:r w:rsidRPr="00947641">
              <w:t xml:space="preserve">места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4 </w:t>
            </w:r>
          </w:p>
        </w:tc>
        <w:tc>
          <w:tcPr>
            <w:tcW w:w="1215"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18"/>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Контроль качества наладки станка и организации рабочего места. Устранение дефектов обработки деталей. Рациональные приемы работы. Методы и средства контроля.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83"/>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Правила организации рабочего места.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Практические занятия</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4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Организация рабочего места.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Осуществление  контроля  качества наладки станка.</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3"/>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jc w:val="left"/>
            </w:pPr>
            <w:r w:rsidRPr="00947641">
              <w:rPr>
                <w:b/>
              </w:rPr>
              <w:t xml:space="preserve">Тема 3.3 </w:t>
            </w:r>
          </w:p>
          <w:p w:rsidR="005F2906" w:rsidRPr="00947641" w:rsidRDefault="005F2906" w:rsidP="005F4F3E">
            <w:pPr>
              <w:spacing w:line="259" w:lineRule="auto"/>
              <w:ind w:firstLine="0"/>
              <w:jc w:val="left"/>
            </w:pPr>
            <w:r w:rsidRPr="00947641">
              <w:t xml:space="preserve">Безопасные условия труда и организация рабочего места при выполнении работ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8 </w:t>
            </w:r>
          </w:p>
        </w:tc>
        <w:tc>
          <w:tcPr>
            <w:tcW w:w="1215"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517"/>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Охрана труда </w:t>
            </w:r>
            <w:r w:rsidRPr="00947641">
              <w:tab/>
              <w:t xml:space="preserve">и техника безопасности при </w:t>
            </w:r>
            <w:r w:rsidRPr="00947641">
              <w:tab/>
              <w:t xml:space="preserve">работе </w:t>
            </w:r>
            <w:r w:rsidRPr="00947641">
              <w:tab/>
              <w:t>наладки станка и ремонту деревообрабатывающих станков.</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5"/>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Пожарная безопасность. Меры предупреждения пожаров.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Составление инструкции по охране труда при установке режущего инструмента.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Устранение дефектов обработки деталей. </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Разработка мер предупреждения пожаров.</w:t>
            </w:r>
          </w:p>
        </w:tc>
        <w:tc>
          <w:tcPr>
            <w:tcW w:w="94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Составление инструкции по охране труда при наладке и ремонте станка. </w:t>
            </w:r>
          </w:p>
        </w:tc>
        <w:tc>
          <w:tcPr>
            <w:tcW w:w="94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127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ind w:firstLine="0"/>
              <w:jc w:val="left"/>
            </w:pPr>
            <w:r w:rsidRPr="00947641">
              <w:rPr>
                <w:b/>
              </w:rPr>
              <w:lastRenderedPageBreak/>
              <w:t xml:space="preserve">Самостоятельная работа при изучении раздела 3. </w:t>
            </w:r>
          </w:p>
          <w:p w:rsidR="005F2906" w:rsidRPr="00947641" w:rsidRDefault="005F2906" w:rsidP="005F4F3E">
            <w:pPr>
              <w:ind w:firstLine="0"/>
            </w:pPr>
            <w:r w:rsidRPr="00947641">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947641" w:rsidRDefault="005F2906" w:rsidP="005F4F3E">
            <w:pPr>
              <w:ind w:right="45" w:firstLine="0"/>
              <w:jc w:val="left"/>
            </w:pPr>
            <w:r w:rsidRPr="00947641">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30 </w:t>
            </w:r>
          </w:p>
        </w:tc>
        <w:tc>
          <w:tcPr>
            <w:tcW w:w="1215"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127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16" w:line="259" w:lineRule="auto"/>
              <w:ind w:firstLine="0"/>
              <w:jc w:val="left"/>
              <w:rPr>
                <w:b/>
              </w:rPr>
            </w:pPr>
            <w:r w:rsidRPr="00947641">
              <w:rPr>
                <w:b/>
              </w:rPr>
              <w:t xml:space="preserve">Тематика внеаудиторной самостоятельной работы:  </w:t>
            </w:r>
          </w:p>
          <w:p w:rsidR="005F2906" w:rsidRPr="00947641" w:rsidRDefault="005F2906" w:rsidP="005F4F3E">
            <w:pPr>
              <w:spacing w:after="16" w:line="259" w:lineRule="auto"/>
              <w:ind w:firstLine="0"/>
              <w:jc w:val="left"/>
            </w:pPr>
            <w:r w:rsidRPr="00947641">
              <w:t>Доклады:</w:t>
            </w:r>
          </w:p>
          <w:p w:rsidR="005F2906" w:rsidRPr="00947641" w:rsidRDefault="005F2906" w:rsidP="00E93571">
            <w:pPr>
              <w:pStyle w:val="a3"/>
              <w:numPr>
                <w:ilvl w:val="0"/>
                <w:numId w:val="144"/>
              </w:numPr>
              <w:spacing w:after="16" w:line="259" w:lineRule="auto"/>
              <w:rPr>
                <w:rFonts w:ascii="Times New Roman" w:hAnsi="Times New Roman"/>
                <w:sz w:val="24"/>
                <w:szCs w:val="24"/>
              </w:rPr>
            </w:pPr>
            <w:r w:rsidRPr="00947641">
              <w:rPr>
                <w:rFonts w:ascii="Times New Roman" w:hAnsi="Times New Roman"/>
                <w:sz w:val="24"/>
                <w:szCs w:val="24"/>
              </w:rPr>
              <w:t>Подготовить доклад на тему «Конструктивные элементы деревообрабатывающих станков»</w:t>
            </w:r>
          </w:p>
          <w:p w:rsidR="005F2906" w:rsidRPr="00947641" w:rsidRDefault="005F2906" w:rsidP="00E93571">
            <w:pPr>
              <w:pStyle w:val="a3"/>
              <w:numPr>
                <w:ilvl w:val="0"/>
                <w:numId w:val="144"/>
              </w:numPr>
              <w:spacing w:after="16" w:line="259" w:lineRule="auto"/>
              <w:rPr>
                <w:rFonts w:ascii="Times New Roman" w:hAnsi="Times New Roman"/>
                <w:sz w:val="24"/>
                <w:szCs w:val="24"/>
              </w:rPr>
            </w:pPr>
            <w:r w:rsidRPr="00947641">
              <w:rPr>
                <w:rFonts w:ascii="Times New Roman" w:hAnsi="Times New Roman"/>
                <w:sz w:val="24"/>
                <w:szCs w:val="24"/>
              </w:rPr>
              <w:t>Подготовить доклад на тему «Виды слесарных  инструментов и приспособлений, и их устройство»</w:t>
            </w:r>
          </w:p>
          <w:p w:rsidR="005F2906" w:rsidRPr="00947641" w:rsidRDefault="005F2906" w:rsidP="00E93571">
            <w:pPr>
              <w:pStyle w:val="a3"/>
              <w:numPr>
                <w:ilvl w:val="0"/>
                <w:numId w:val="144"/>
              </w:numPr>
              <w:spacing w:after="16" w:line="259" w:lineRule="auto"/>
              <w:rPr>
                <w:rFonts w:ascii="Times New Roman" w:hAnsi="Times New Roman"/>
                <w:sz w:val="24"/>
                <w:szCs w:val="24"/>
              </w:rPr>
            </w:pPr>
            <w:r w:rsidRPr="00947641">
              <w:rPr>
                <w:rFonts w:ascii="Times New Roman" w:hAnsi="Times New Roman"/>
                <w:sz w:val="24"/>
                <w:szCs w:val="24"/>
              </w:rPr>
              <w:t>Подготовить доклад на тему «Устройство деревообрабатывающих станков»</w:t>
            </w:r>
          </w:p>
          <w:p w:rsidR="005F2906" w:rsidRPr="00947641" w:rsidRDefault="005F2906" w:rsidP="00E93571">
            <w:pPr>
              <w:pStyle w:val="a3"/>
              <w:numPr>
                <w:ilvl w:val="0"/>
                <w:numId w:val="144"/>
              </w:numPr>
              <w:spacing w:after="16" w:line="259" w:lineRule="auto"/>
              <w:rPr>
                <w:rFonts w:ascii="Times New Roman" w:hAnsi="Times New Roman"/>
                <w:sz w:val="24"/>
                <w:szCs w:val="24"/>
              </w:rPr>
            </w:pPr>
            <w:r w:rsidRPr="00947641">
              <w:rPr>
                <w:rFonts w:ascii="Times New Roman" w:hAnsi="Times New Roman"/>
                <w:sz w:val="24"/>
                <w:szCs w:val="24"/>
              </w:rPr>
              <w:t>Подготовить доклад на тему «Настройка деревообрабатывающего станка на заданный вид»</w:t>
            </w:r>
          </w:p>
          <w:p w:rsidR="005F2906" w:rsidRPr="00947641" w:rsidRDefault="005F2906" w:rsidP="00E93571">
            <w:pPr>
              <w:pStyle w:val="a3"/>
              <w:numPr>
                <w:ilvl w:val="0"/>
                <w:numId w:val="144"/>
              </w:numPr>
              <w:spacing w:after="16" w:line="259" w:lineRule="auto"/>
              <w:rPr>
                <w:rFonts w:ascii="Times New Roman" w:hAnsi="Times New Roman"/>
                <w:sz w:val="24"/>
                <w:szCs w:val="24"/>
              </w:rPr>
            </w:pPr>
            <w:r w:rsidRPr="00947641">
              <w:rPr>
                <w:rFonts w:ascii="Times New Roman" w:hAnsi="Times New Roman"/>
                <w:sz w:val="24"/>
                <w:szCs w:val="24"/>
              </w:rPr>
              <w:t>Подготовить доклад на тему «Виды деревообрабатывающего инструмента и его назначение»</w:t>
            </w:r>
          </w:p>
          <w:p w:rsidR="005F2906" w:rsidRPr="00947641" w:rsidRDefault="005F2906" w:rsidP="00E93571">
            <w:pPr>
              <w:pStyle w:val="a3"/>
              <w:numPr>
                <w:ilvl w:val="0"/>
                <w:numId w:val="144"/>
              </w:numPr>
              <w:spacing w:after="16" w:line="259" w:lineRule="auto"/>
              <w:rPr>
                <w:rFonts w:ascii="Times New Roman" w:hAnsi="Times New Roman"/>
                <w:sz w:val="24"/>
                <w:szCs w:val="24"/>
              </w:rPr>
            </w:pPr>
            <w:r w:rsidRPr="00947641">
              <w:rPr>
                <w:rFonts w:ascii="Times New Roman" w:hAnsi="Times New Roman"/>
                <w:sz w:val="24"/>
                <w:szCs w:val="24"/>
              </w:rPr>
              <w:t>Подготовить доклад на тему «Работы по наладке и ремонту деревообрабатывающих станков»</w:t>
            </w:r>
          </w:p>
          <w:p w:rsidR="005F2906" w:rsidRPr="00947641" w:rsidRDefault="005F2906" w:rsidP="00E93571">
            <w:pPr>
              <w:pStyle w:val="a3"/>
              <w:numPr>
                <w:ilvl w:val="0"/>
                <w:numId w:val="144"/>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наладке фрезерного станка, используя справочную литературу, СМИ</w:t>
            </w:r>
          </w:p>
          <w:p w:rsidR="005F2906" w:rsidRPr="00947641" w:rsidRDefault="005F2906" w:rsidP="00E93571">
            <w:pPr>
              <w:pStyle w:val="a3"/>
              <w:numPr>
                <w:ilvl w:val="0"/>
                <w:numId w:val="144"/>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наладке сверлильного станка, используя справочную литературу, СМИ</w:t>
            </w:r>
          </w:p>
          <w:p w:rsidR="005F2906" w:rsidRPr="00947641" w:rsidRDefault="005F2906" w:rsidP="00E93571">
            <w:pPr>
              <w:pStyle w:val="a3"/>
              <w:numPr>
                <w:ilvl w:val="0"/>
                <w:numId w:val="144"/>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работе слесарным наладочным инструментом,  используя справочную литературу, СМИ</w:t>
            </w:r>
          </w:p>
          <w:p w:rsidR="005F2906" w:rsidRPr="00947641" w:rsidRDefault="005F2906" w:rsidP="00E93571">
            <w:pPr>
              <w:pStyle w:val="a3"/>
              <w:numPr>
                <w:ilvl w:val="0"/>
                <w:numId w:val="144"/>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настройке станков,   используя справочную литературу, СМИ</w:t>
            </w:r>
          </w:p>
          <w:p w:rsidR="005F2906" w:rsidRPr="00947641" w:rsidRDefault="005F2906" w:rsidP="00E93571">
            <w:pPr>
              <w:pStyle w:val="a3"/>
              <w:numPr>
                <w:ilvl w:val="0"/>
                <w:numId w:val="144"/>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организации рабочего места,   используя справочную литературу, СМИ</w:t>
            </w:r>
          </w:p>
          <w:p w:rsidR="005F2906" w:rsidRPr="00947641" w:rsidRDefault="005F2906" w:rsidP="00E93571">
            <w:pPr>
              <w:pStyle w:val="a3"/>
              <w:numPr>
                <w:ilvl w:val="0"/>
                <w:numId w:val="144"/>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охране труда при установке режущего инструмента,   используя справочную литературу, СМИ</w:t>
            </w:r>
          </w:p>
          <w:p w:rsidR="005F2906" w:rsidRPr="00947641" w:rsidRDefault="005F2906" w:rsidP="00E93571">
            <w:pPr>
              <w:pStyle w:val="a3"/>
              <w:numPr>
                <w:ilvl w:val="0"/>
                <w:numId w:val="144"/>
              </w:numPr>
              <w:spacing w:after="0" w:line="259" w:lineRule="auto"/>
              <w:rPr>
                <w:rFonts w:ascii="Times New Roman" w:hAnsi="Times New Roman"/>
                <w:sz w:val="24"/>
                <w:szCs w:val="24"/>
              </w:rPr>
            </w:pPr>
            <w:r w:rsidRPr="00947641">
              <w:rPr>
                <w:rFonts w:ascii="Times New Roman" w:hAnsi="Times New Roman"/>
                <w:sz w:val="24"/>
                <w:szCs w:val="24"/>
              </w:rPr>
              <w:t>Подготовить материалы по разработке мер предупреждения пожаров,   используя справочную литературу, СМИ</w:t>
            </w:r>
          </w:p>
          <w:p w:rsidR="005F2906" w:rsidRPr="00947641" w:rsidRDefault="005F2906" w:rsidP="005F4F3E">
            <w:pPr>
              <w:spacing w:after="16" w:line="259" w:lineRule="auto"/>
              <w:ind w:firstLine="0"/>
              <w:jc w:val="left"/>
            </w:pPr>
            <w:r w:rsidRPr="00947641">
              <w:t>Конспекты:</w:t>
            </w:r>
          </w:p>
          <w:p w:rsidR="005F2906" w:rsidRPr="00947641" w:rsidRDefault="005F2906" w:rsidP="005F4F3E">
            <w:pPr>
              <w:spacing w:line="259" w:lineRule="auto"/>
              <w:ind w:left="318" w:firstLine="0"/>
              <w:jc w:val="left"/>
            </w:pPr>
            <w:r w:rsidRPr="00947641">
              <w:t>1. Составить конспект на тему  «Причины возникновения шероховатости»</w:t>
            </w:r>
          </w:p>
          <w:p w:rsidR="005F2906" w:rsidRPr="00947641" w:rsidRDefault="005F2906" w:rsidP="005F4F3E">
            <w:pPr>
              <w:spacing w:line="259" w:lineRule="auto"/>
              <w:ind w:left="318" w:firstLine="0"/>
              <w:jc w:val="left"/>
            </w:pPr>
            <w:r w:rsidRPr="00947641">
              <w:t>2. Составить конспект на тему «Классификация  деревообрабатывающих станков»</w:t>
            </w: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pStyle w:val="afff0"/>
              <w:spacing w:line="276" w:lineRule="auto"/>
              <w:rPr>
                <w:rFonts w:ascii="Times New Roman" w:hAnsi="Times New Roman"/>
                <w:sz w:val="24"/>
                <w:szCs w:val="24"/>
              </w:rPr>
            </w:pPr>
          </w:p>
          <w:p w:rsidR="005F2906" w:rsidRPr="00947641" w:rsidRDefault="005F2906" w:rsidP="005F4F3E">
            <w:pPr>
              <w:pStyle w:val="afff0"/>
              <w:spacing w:line="276" w:lineRule="auto"/>
              <w:rPr>
                <w:rFonts w:ascii="Times New Roman" w:hAnsi="Times New Roman"/>
                <w:sz w:val="24"/>
                <w:szCs w:val="24"/>
              </w:rPr>
            </w:pP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p>
          <w:p w:rsidR="005F2906" w:rsidRPr="00947641" w:rsidRDefault="005F2906" w:rsidP="005F4F3E">
            <w:pPr>
              <w:pStyle w:val="afff0"/>
              <w:rPr>
                <w:rFonts w:ascii="Times New Roman" w:hAnsi="Times New Roman"/>
                <w:sz w:val="24"/>
                <w:szCs w:val="24"/>
                <w:lang w:val="en-US"/>
              </w:rPr>
            </w:pP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p w:rsidR="005F2906" w:rsidRPr="00947641" w:rsidRDefault="005F2906" w:rsidP="005F4F3E">
            <w:pPr>
              <w:pStyle w:val="afff0"/>
              <w:rPr>
                <w:rFonts w:ascii="Times New Roman" w:hAnsi="Times New Roman"/>
                <w:sz w:val="24"/>
                <w:szCs w:val="24"/>
              </w:rPr>
            </w:pPr>
            <w:r w:rsidRPr="00947641">
              <w:rPr>
                <w:rFonts w:ascii="Times New Roman" w:hAnsi="Times New Roman"/>
                <w:sz w:val="24"/>
                <w:szCs w:val="24"/>
              </w:rPr>
              <w:t>2</w:t>
            </w:r>
          </w:p>
        </w:tc>
        <w:tc>
          <w:tcPr>
            <w:tcW w:w="1215" w:type="dxa"/>
            <w:gridSpan w:val="2"/>
            <w:tcBorders>
              <w:top w:val="nil"/>
              <w:left w:val="single" w:sz="4" w:space="0" w:color="000000"/>
              <w:bottom w:val="nil"/>
              <w:right w:val="single" w:sz="4" w:space="0" w:color="000000"/>
            </w:tcBorders>
            <w:shd w:val="clear" w:color="auto" w:fill="BFBFBF" w:themeFill="background1" w:themeFillShade="BF"/>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trHeight w:val="268"/>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21"/>
              <w:ind w:firstLine="0"/>
              <w:jc w:val="left"/>
            </w:pPr>
            <w:r w:rsidRPr="00947641">
              <w:rPr>
                <w:b/>
              </w:rPr>
              <w:t xml:space="preserve">Учебная практика </w:t>
            </w:r>
          </w:p>
          <w:p w:rsidR="005F2906" w:rsidRPr="00947641" w:rsidRDefault="005F2906" w:rsidP="005F4F3E">
            <w:pPr>
              <w:spacing w:after="16"/>
              <w:ind w:firstLine="0"/>
              <w:jc w:val="left"/>
            </w:pPr>
            <w:r w:rsidRPr="00947641">
              <w:rPr>
                <w:b/>
              </w:rPr>
              <w:t xml:space="preserve">Виды работ  </w:t>
            </w:r>
          </w:p>
          <w:p w:rsidR="005F2906" w:rsidRPr="00947641" w:rsidRDefault="005F2906" w:rsidP="005F4F3E">
            <w:pPr>
              <w:spacing w:after="19"/>
              <w:ind w:firstLine="0"/>
              <w:jc w:val="left"/>
            </w:pPr>
            <w:r w:rsidRPr="00947641">
              <w:t xml:space="preserve">Выполнение наладки круглопильного станка. </w:t>
            </w:r>
          </w:p>
          <w:p w:rsidR="005F2906" w:rsidRPr="00947641" w:rsidRDefault="005F2906" w:rsidP="005F4F3E">
            <w:pPr>
              <w:spacing w:after="19"/>
              <w:ind w:firstLine="0"/>
              <w:jc w:val="left"/>
            </w:pPr>
            <w:r w:rsidRPr="00947641">
              <w:t xml:space="preserve">Выполнение наладки ленточнопильного станка. </w:t>
            </w:r>
          </w:p>
          <w:p w:rsidR="005F2906" w:rsidRPr="00947641" w:rsidRDefault="005F2906" w:rsidP="005F4F3E">
            <w:pPr>
              <w:spacing w:after="21"/>
              <w:ind w:firstLine="0"/>
              <w:jc w:val="left"/>
            </w:pPr>
            <w:r w:rsidRPr="00947641">
              <w:t xml:space="preserve">Выполнение наладки фуговального станка. </w:t>
            </w:r>
          </w:p>
          <w:p w:rsidR="005F2906" w:rsidRPr="00947641" w:rsidRDefault="005F2906" w:rsidP="005F4F3E">
            <w:pPr>
              <w:spacing w:after="19"/>
              <w:ind w:firstLine="0"/>
              <w:jc w:val="left"/>
            </w:pPr>
            <w:r w:rsidRPr="00947641">
              <w:t xml:space="preserve">Выполнение наладки фрезерного станка. </w:t>
            </w:r>
          </w:p>
          <w:p w:rsidR="005F2906" w:rsidRPr="00947641" w:rsidRDefault="005F2906" w:rsidP="005F4F3E">
            <w:pPr>
              <w:spacing w:after="21"/>
              <w:ind w:firstLine="0"/>
              <w:jc w:val="left"/>
            </w:pPr>
            <w:r w:rsidRPr="00947641">
              <w:t xml:space="preserve">Выполнение наладки сверлильного станка. </w:t>
            </w:r>
          </w:p>
          <w:p w:rsidR="005F2906" w:rsidRPr="00947641" w:rsidRDefault="005F2906" w:rsidP="005F4F3E">
            <w:pPr>
              <w:spacing w:after="19"/>
              <w:ind w:firstLine="0"/>
              <w:jc w:val="left"/>
            </w:pPr>
            <w:r w:rsidRPr="00947641">
              <w:t xml:space="preserve">Выполнение наладки токарного станка. </w:t>
            </w:r>
          </w:p>
          <w:p w:rsidR="005F2906" w:rsidRPr="00947641" w:rsidRDefault="005F2906" w:rsidP="005F4F3E">
            <w:pPr>
              <w:spacing w:after="19"/>
              <w:ind w:firstLine="0"/>
              <w:jc w:val="left"/>
            </w:pPr>
            <w:r w:rsidRPr="00947641">
              <w:t xml:space="preserve">Выполнение наладки рейсмусового станка. </w:t>
            </w:r>
          </w:p>
          <w:p w:rsidR="005F2906" w:rsidRPr="00947641" w:rsidRDefault="005F2906" w:rsidP="005F4F3E">
            <w:pPr>
              <w:spacing w:after="21"/>
              <w:ind w:firstLine="0"/>
              <w:jc w:val="left"/>
            </w:pPr>
            <w:r w:rsidRPr="00947641">
              <w:t xml:space="preserve">Установка и смена режущего инструмента на станках средней сложности. </w:t>
            </w:r>
          </w:p>
          <w:p w:rsidR="005F2906" w:rsidRPr="00947641" w:rsidRDefault="005F2906" w:rsidP="005F4F3E">
            <w:pPr>
              <w:ind w:right="278" w:firstLine="0"/>
              <w:jc w:val="left"/>
            </w:pPr>
            <w:r w:rsidRPr="00947641">
              <w:t xml:space="preserve">Настройка деревообрабатывающих станков на заданный вид. Настройка станков на параметры обработки деталей. Устранение дефектов обработки деталей. </w:t>
            </w:r>
          </w:p>
          <w:p w:rsidR="005F2906" w:rsidRPr="00947641" w:rsidRDefault="005F2906" w:rsidP="005F4F3E">
            <w:pPr>
              <w:ind w:firstLine="0"/>
              <w:jc w:val="left"/>
            </w:pPr>
            <w:r w:rsidRPr="00947641">
              <w:lastRenderedPageBreak/>
              <w:t xml:space="preserve">Контроль качества наладки станка и организации рабочего места </w:t>
            </w:r>
          </w:p>
        </w:tc>
        <w:tc>
          <w:tcPr>
            <w:tcW w:w="94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lastRenderedPageBreak/>
              <w:t xml:space="preserve">72 </w:t>
            </w:r>
          </w:p>
        </w:tc>
        <w:tc>
          <w:tcPr>
            <w:tcW w:w="1215" w:type="dxa"/>
            <w:gridSpan w:val="2"/>
            <w:tcBorders>
              <w:top w:val="nil"/>
              <w:left w:val="single" w:sz="4" w:space="0" w:color="000000"/>
              <w:bottom w:val="single" w:sz="4" w:space="0" w:color="000000"/>
              <w:right w:val="single" w:sz="4" w:space="0" w:color="000000"/>
            </w:tcBorders>
            <w:shd w:val="clear" w:color="auto" w:fill="BFBFBF" w:themeFill="background1" w:themeFillShade="BF"/>
          </w:tcPr>
          <w:p w:rsidR="005F2906" w:rsidRPr="00947641" w:rsidRDefault="005F2906" w:rsidP="005F4F3E">
            <w:pPr>
              <w:spacing w:after="160" w:line="259" w:lineRule="auto"/>
              <w:ind w:firstLine="0"/>
              <w:jc w:val="left"/>
            </w:pPr>
          </w:p>
        </w:tc>
      </w:tr>
      <w:tr w:rsidR="00947641" w:rsidRPr="00947641" w:rsidTr="005F4F3E">
        <w:tblPrEx>
          <w:tblCellMar>
            <w:left w:w="108" w:type="dxa"/>
            <w:right w:w="54" w:type="dxa"/>
          </w:tblCellMar>
        </w:tblPrEx>
        <w:trPr>
          <w:gridAfter w:val="1"/>
          <w:wAfter w:w="17" w:type="dxa"/>
          <w:trHeight w:val="1024"/>
        </w:trPr>
        <w:tc>
          <w:tcPr>
            <w:tcW w:w="3774"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ind w:right="54" w:firstLine="0"/>
              <w:jc w:val="left"/>
            </w:pPr>
            <w:r w:rsidRPr="00947641">
              <w:rPr>
                <w:b/>
              </w:rPr>
              <w:lastRenderedPageBreak/>
              <w:t xml:space="preserve">Раздел 4. </w:t>
            </w:r>
          </w:p>
          <w:p w:rsidR="005F2906" w:rsidRPr="00947641" w:rsidRDefault="005F2906" w:rsidP="005F4F3E">
            <w:pPr>
              <w:spacing w:after="45"/>
              <w:ind w:firstLine="0"/>
              <w:jc w:val="left"/>
            </w:pPr>
            <w:r w:rsidRPr="00947641">
              <w:t xml:space="preserve">Обработка и изготовление сложных деталей  и заготовок на </w:t>
            </w:r>
          </w:p>
          <w:p w:rsidR="005F2906" w:rsidRPr="00947641" w:rsidRDefault="005F2906" w:rsidP="005F4F3E">
            <w:pPr>
              <w:ind w:right="53" w:firstLine="0"/>
              <w:jc w:val="left"/>
            </w:pPr>
            <w:r w:rsidRPr="00947641">
              <w:t xml:space="preserve">деревообрабатывающих станках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rPr>
                <w:b/>
              </w:rPr>
              <w:t>170</w:t>
            </w:r>
          </w:p>
        </w:tc>
        <w:tc>
          <w:tcPr>
            <w:tcW w:w="1198" w:type="dxa"/>
            <w:vMerge w:val="restart"/>
            <w:tcBorders>
              <w:top w:val="nil"/>
              <w:left w:val="single" w:sz="4" w:space="0" w:color="000000"/>
              <w:bottom w:val="single" w:sz="4" w:space="0" w:color="000000"/>
              <w:right w:val="single" w:sz="4" w:space="0" w:color="000000"/>
            </w:tcBorders>
            <w:shd w:val="clear" w:color="auto" w:fill="C0C0C0"/>
          </w:tcPr>
          <w:p w:rsidR="005F2906" w:rsidRPr="00947641" w:rsidRDefault="005F2906" w:rsidP="005F4F3E">
            <w:pPr>
              <w:spacing w:after="160" w:line="259" w:lineRule="auto"/>
              <w:ind w:firstLine="0"/>
              <w:jc w:val="left"/>
            </w:pPr>
          </w:p>
        </w:tc>
      </w:tr>
      <w:tr w:rsidR="00947641" w:rsidRPr="00947641" w:rsidTr="005F4F3E">
        <w:tblPrEx>
          <w:tblCellMar>
            <w:left w:w="108" w:type="dxa"/>
            <w:right w:w="54" w:type="dxa"/>
          </w:tblCellMar>
        </w:tblPrEx>
        <w:trPr>
          <w:gridAfter w:val="1"/>
          <w:wAfter w:w="17" w:type="dxa"/>
          <w:trHeight w:val="261"/>
        </w:trPr>
        <w:tc>
          <w:tcPr>
            <w:tcW w:w="3774" w:type="dxa"/>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4" w:firstLine="0"/>
              <w:jc w:val="left"/>
            </w:pPr>
            <w:r w:rsidRPr="00947641">
              <w:rPr>
                <w:b/>
              </w:rPr>
              <w:t xml:space="preserve">Тема 4.1. </w:t>
            </w:r>
          </w:p>
          <w:p w:rsidR="005F2906" w:rsidRPr="00947641" w:rsidRDefault="005F2906" w:rsidP="005F4F3E">
            <w:pPr>
              <w:spacing w:line="257" w:lineRule="auto"/>
              <w:ind w:firstLine="0"/>
              <w:jc w:val="left"/>
            </w:pPr>
            <w:r w:rsidRPr="00947641">
              <w:t xml:space="preserve">Работы на круглопильных, сверлильных, строгальных деревообрабатывающих станках </w:t>
            </w:r>
          </w:p>
          <w:p w:rsidR="005F2906" w:rsidRPr="00947641" w:rsidRDefault="005F2906" w:rsidP="005F4F3E">
            <w:pPr>
              <w:spacing w:line="259" w:lineRule="auto"/>
              <w:ind w:left="2"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Содержание </w:t>
            </w:r>
          </w:p>
        </w:tc>
        <w:tc>
          <w:tcPr>
            <w:tcW w:w="961" w:type="dxa"/>
            <w:gridSpan w:val="2"/>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14 </w:t>
            </w:r>
          </w:p>
        </w:tc>
        <w:tc>
          <w:tcPr>
            <w:tcW w:w="1198" w:type="dxa"/>
            <w:vMerge/>
            <w:tcBorders>
              <w:top w:val="nil"/>
              <w:left w:val="single" w:sz="4" w:space="0" w:color="000000"/>
              <w:bottom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left w:w="108" w:type="dxa"/>
            <w:right w:w="54" w:type="dxa"/>
          </w:tblCellMar>
        </w:tblPrEx>
        <w:trPr>
          <w:gridAfter w:val="1"/>
          <w:wAfter w:w="17" w:type="dxa"/>
          <w:trHeight w:val="772"/>
        </w:trPr>
        <w:tc>
          <w:tcPr>
            <w:tcW w:w="377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pPr>
            <w:r w:rsidRPr="00947641">
              <w:t xml:space="preserve">Виды пиления на деревообрабатывающих станках с использованием направляющей линейки, по разметке криволинейных деталей. Выпиливание брусковых деталей непрямоугольного сечения. </w:t>
            </w:r>
          </w:p>
        </w:tc>
        <w:tc>
          <w:tcPr>
            <w:tcW w:w="96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jc w:val="center"/>
            </w:pPr>
            <w:r w:rsidRPr="00947641">
              <w:t xml:space="preserve">3 </w:t>
            </w:r>
          </w:p>
        </w:tc>
      </w:tr>
      <w:tr w:rsidR="00947641" w:rsidRPr="00947641" w:rsidTr="005F4F3E">
        <w:tblPrEx>
          <w:tblCellMar>
            <w:left w:w="108" w:type="dxa"/>
            <w:right w:w="54" w:type="dxa"/>
          </w:tblCellMar>
        </w:tblPrEx>
        <w:trPr>
          <w:gridAfter w:val="1"/>
          <w:wAfter w:w="17" w:type="dxa"/>
          <w:trHeight w:val="516"/>
        </w:trPr>
        <w:tc>
          <w:tcPr>
            <w:tcW w:w="377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Сверление гнезд и отверстий на многошпиндельных сверлильно-присадочных станках. Высверливание  и заделывание сучков на заготовках. </w:t>
            </w:r>
          </w:p>
        </w:tc>
        <w:tc>
          <w:tcPr>
            <w:tcW w:w="961" w:type="dxa"/>
            <w:gridSpan w:val="2"/>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jc w:val="center"/>
            </w:pPr>
            <w:r w:rsidRPr="00947641">
              <w:t xml:space="preserve">3 </w:t>
            </w:r>
          </w:p>
        </w:tc>
      </w:tr>
      <w:tr w:rsidR="00947641" w:rsidRPr="00947641" w:rsidTr="005F4F3E">
        <w:tblPrEx>
          <w:tblCellMar>
            <w:left w:w="108" w:type="dxa"/>
            <w:right w:w="54" w:type="dxa"/>
          </w:tblCellMar>
        </w:tblPrEx>
        <w:trPr>
          <w:gridAfter w:val="1"/>
          <w:wAfter w:w="17" w:type="dxa"/>
          <w:trHeight w:val="768"/>
        </w:trPr>
        <w:tc>
          <w:tcPr>
            <w:tcW w:w="3774" w:type="dxa"/>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3" w:firstLine="0"/>
            </w:pPr>
            <w:r w:rsidRPr="00947641">
              <w:t xml:space="preserve">Строгание и профилирование заготовок  и деталей на четырехсторонних строгальных и калевочных станках. Строгание шпона из древесины различных пород на шпонострогальнывх станках. Подбор партии сырья для строгания по толщине и длине. </w:t>
            </w:r>
          </w:p>
        </w:tc>
        <w:tc>
          <w:tcPr>
            <w:tcW w:w="96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jc w:val="center"/>
            </w:pPr>
            <w:r w:rsidRPr="00947641">
              <w:t xml:space="preserve">3 </w:t>
            </w:r>
          </w:p>
        </w:tc>
      </w:tr>
      <w:tr w:rsidR="00947641" w:rsidRPr="00947641" w:rsidTr="005F4F3E">
        <w:tblPrEx>
          <w:tblCellMar>
            <w:left w:w="108" w:type="dxa"/>
            <w:right w:w="54" w:type="dxa"/>
          </w:tblCellMar>
        </w:tblPrEx>
        <w:trPr>
          <w:gridAfter w:val="1"/>
          <w:wAfter w:w="17" w:type="dxa"/>
          <w:trHeight w:val="516"/>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Строгание кромок в щитах, узлах и в заготовках лущенного и строганного шпона твердых лиственных пород на кромкофуговальных станках. </w:t>
            </w:r>
          </w:p>
        </w:tc>
        <w:tc>
          <w:tcPr>
            <w:tcW w:w="96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4"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Строгание стружки различных спецификаций на универсальных стружечных станках. </w:t>
            </w:r>
          </w:p>
        </w:tc>
        <w:tc>
          <w:tcPr>
            <w:tcW w:w="961" w:type="dxa"/>
            <w:gridSpan w:val="2"/>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Практические занятия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12 </w:t>
            </w: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Пиление деталей с использованием направляющей линейки.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Высверливание и заделывание сучков на заготовках.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Расчет присадок для  вертикальной стенки шкафа.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Расчет припусков для горизонтальной стенки.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83"/>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Выпиливание брусковых деталей непрямоугольного сечения.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74"/>
        </w:trPr>
        <w:tc>
          <w:tcPr>
            <w:tcW w:w="3774" w:type="dxa"/>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Подбор партии сырья для строгания по толщине и длине. </w:t>
            </w:r>
          </w:p>
        </w:tc>
        <w:tc>
          <w:tcPr>
            <w:tcW w:w="961"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0"/>
        </w:trPr>
        <w:tc>
          <w:tcPr>
            <w:tcW w:w="3774" w:type="dxa"/>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14" w:line="259" w:lineRule="auto"/>
              <w:ind w:right="55" w:firstLine="0"/>
              <w:jc w:val="left"/>
            </w:pPr>
            <w:r w:rsidRPr="00947641">
              <w:rPr>
                <w:b/>
              </w:rPr>
              <w:t xml:space="preserve">Тема 4.2. </w:t>
            </w:r>
          </w:p>
          <w:p w:rsidR="005F2906" w:rsidRPr="00947641" w:rsidRDefault="005F2906" w:rsidP="005F4F3E">
            <w:pPr>
              <w:spacing w:after="20" w:line="258" w:lineRule="auto"/>
              <w:ind w:right="181" w:firstLine="0"/>
              <w:jc w:val="left"/>
            </w:pPr>
            <w:r w:rsidRPr="00947641">
              <w:t>Работы на фрезеровальных, токарных, кромкосшивальных, шпонострогальных</w:t>
            </w:r>
          </w:p>
          <w:p w:rsidR="005F2906" w:rsidRPr="00947641" w:rsidRDefault="005F2906" w:rsidP="005F4F3E">
            <w:pPr>
              <w:spacing w:line="259" w:lineRule="auto"/>
              <w:ind w:right="59" w:firstLine="0"/>
              <w:jc w:val="left"/>
            </w:pPr>
            <w:r w:rsidRPr="00947641">
              <w:t xml:space="preserve">деревообрабатывающих станках   </w:t>
            </w:r>
          </w:p>
          <w:p w:rsidR="005F2906" w:rsidRPr="00947641" w:rsidRDefault="005F2906" w:rsidP="005F4F3E">
            <w:pPr>
              <w:spacing w:line="259" w:lineRule="auto"/>
              <w:ind w:firstLine="0"/>
              <w:jc w:val="left"/>
            </w:pPr>
          </w:p>
          <w:p w:rsidR="005F2906" w:rsidRPr="00947641" w:rsidRDefault="005F2906" w:rsidP="005F4F3E">
            <w:pPr>
              <w:spacing w:line="259" w:lineRule="auto"/>
              <w:ind w:firstLine="0"/>
              <w:jc w:val="left"/>
            </w:pPr>
          </w:p>
          <w:p w:rsidR="005F2906" w:rsidRPr="00947641" w:rsidRDefault="005F2906" w:rsidP="005F4F3E">
            <w:pPr>
              <w:spacing w:line="259" w:lineRule="auto"/>
              <w:ind w:firstLine="0"/>
              <w:jc w:val="left"/>
            </w:pPr>
          </w:p>
          <w:p w:rsidR="005F2906" w:rsidRPr="00947641" w:rsidRDefault="005F2906" w:rsidP="005F4F3E">
            <w:pPr>
              <w:spacing w:line="259" w:lineRule="auto"/>
              <w:ind w:firstLine="0"/>
              <w:jc w:val="righ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Содержание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12 </w:t>
            </w:r>
          </w:p>
        </w:tc>
        <w:tc>
          <w:tcPr>
            <w:tcW w:w="1198"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1024"/>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left="12" w:right="54" w:firstLine="0"/>
            </w:pPr>
            <w:r w:rsidRPr="00947641">
              <w:t xml:space="preserve">Виды набора щитов с одновременным фрезерованием профиля и нанесением клея. Сшивание деталей на кромкосшивальном полуавтомате. Фрезерование криволинейных деталей сложной конфигурации по копиру. Фрезерование углублений под фурнитуру в облицованных щитовых деталях по копиру.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516"/>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Виды токарных станков. Выполнение токарных работ по изготовлению деталей сложной конфигурации.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768"/>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pPr>
            <w:r w:rsidRPr="00947641">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ГОСТами.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519"/>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Виды технологии выполнения работ на станках различных видов. Режимы работы станков. Виды дефектов обработки, причины возникновения, предупреждения и методы их устранения. </w:t>
            </w:r>
          </w:p>
        </w:tc>
        <w:tc>
          <w:tcPr>
            <w:tcW w:w="961"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Практические занятия</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12 </w:t>
            </w: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Разметка образцов древесно-стружечной плиты согласно ГОСТа.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Составление технологической  карты на разработку копира под четырехшарнирную петлю.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Устранение дефектов после фрезерования профиля.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98"/>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Сшивание деталей на кромкосшивальном полуавтомате.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Составление последовательности выполнения детали на токарном станке.  </w:t>
            </w:r>
          </w:p>
        </w:tc>
        <w:tc>
          <w:tcPr>
            <w:tcW w:w="961" w:type="dxa"/>
            <w:gridSpan w:val="2"/>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Составление режима работы станков. </w:t>
            </w:r>
          </w:p>
        </w:tc>
        <w:tc>
          <w:tcPr>
            <w:tcW w:w="961"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3"/>
        </w:trPr>
        <w:tc>
          <w:tcPr>
            <w:tcW w:w="3774" w:type="dxa"/>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5" w:firstLine="0"/>
              <w:jc w:val="left"/>
            </w:pPr>
            <w:r w:rsidRPr="00947641">
              <w:rPr>
                <w:b/>
              </w:rPr>
              <w:t>Тема 4.3</w:t>
            </w:r>
            <w:r w:rsidRPr="00947641">
              <w:t xml:space="preserve">. </w:t>
            </w:r>
          </w:p>
          <w:p w:rsidR="005F2906" w:rsidRPr="00947641" w:rsidRDefault="005F2906" w:rsidP="005F4F3E">
            <w:pPr>
              <w:spacing w:line="259" w:lineRule="auto"/>
              <w:ind w:firstLine="0"/>
              <w:jc w:val="left"/>
            </w:pPr>
            <w:r w:rsidRPr="00947641">
              <w:t xml:space="preserve">Методы и средства контроля качества деталей деревообработки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 xml:space="preserve">Содержание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8 </w:t>
            </w:r>
          </w:p>
        </w:tc>
        <w:tc>
          <w:tcPr>
            <w:tcW w:w="1198" w:type="dxa"/>
            <w:vMerge/>
            <w:tcBorders>
              <w:top w:val="nil"/>
              <w:left w:val="single" w:sz="4" w:space="0" w:color="000000"/>
              <w:bottom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57"/>
        </w:trPr>
        <w:tc>
          <w:tcPr>
            <w:tcW w:w="3774" w:type="dxa"/>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Виды приспособлений и оснастки, применяемых при выполнении работ. </w:t>
            </w:r>
          </w:p>
        </w:tc>
        <w:tc>
          <w:tcPr>
            <w:tcW w:w="961" w:type="dxa"/>
            <w:gridSpan w:val="2"/>
            <w:vMerge/>
            <w:tcBorders>
              <w:top w:val="nil"/>
              <w:left w:val="single" w:sz="4" w:space="0" w:color="000000"/>
              <w:bottom w:val="nil"/>
              <w:right w:val="single" w:sz="4" w:space="0" w:color="000000"/>
            </w:tcBorders>
            <w:vAlign w:val="bottom"/>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Методы и средства контроля, правила применения контрольно-измерительных инструментов. </w:t>
            </w:r>
          </w:p>
        </w:tc>
        <w:tc>
          <w:tcPr>
            <w:tcW w:w="961"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516"/>
        </w:trPr>
        <w:tc>
          <w:tcPr>
            <w:tcW w:w="377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Виды государственных стандартов на применяемое сырье и изготавливаемую продукцию, на контрольно измерительные инструменты, на деревообрабатывающие оборудования. </w:t>
            </w:r>
          </w:p>
        </w:tc>
        <w:tc>
          <w:tcPr>
            <w:tcW w:w="961" w:type="dxa"/>
            <w:gridSpan w:val="2"/>
            <w:vMerge/>
            <w:tcBorders>
              <w:top w:val="nil"/>
              <w:left w:val="single" w:sz="4" w:space="0" w:color="000000"/>
              <w:bottom w:val="nil"/>
              <w:right w:val="single" w:sz="4" w:space="0" w:color="000000"/>
            </w:tcBorders>
            <w:vAlign w:val="center"/>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517"/>
        </w:trPr>
        <w:tc>
          <w:tcPr>
            <w:tcW w:w="377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pPr>
            <w:r w:rsidRPr="00947641">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961" w:type="dxa"/>
            <w:gridSpan w:val="2"/>
            <w:vMerge/>
            <w:tcBorders>
              <w:top w:val="nil"/>
              <w:left w:val="single" w:sz="4" w:space="0" w:color="000000"/>
              <w:bottom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5" w:firstLine="0"/>
              <w:jc w:val="center"/>
            </w:pPr>
            <w:r w:rsidRPr="00947641">
              <w:t xml:space="preserve">3 </w:t>
            </w:r>
          </w:p>
        </w:tc>
      </w:tr>
      <w:tr w:rsidR="00947641" w:rsidRPr="00947641"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rPr>
                <w:b/>
              </w:rPr>
              <w:t>Практические занятия</w:t>
            </w:r>
          </w:p>
        </w:tc>
        <w:tc>
          <w:tcPr>
            <w:tcW w:w="961" w:type="dxa"/>
            <w:gridSpan w:val="2"/>
            <w:vMerge w:val="restart"/>
            <w:tcBorders>
              <w:top w:val="single" w:sz="4" w:space="0" w:color="000000"/>
              <w:left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8 </w:t>
            </w:r>
          </w:p>
        </w:tc>
        <w:tc>
          <w:tcPr>
            <w:tcW w:w="1198" w:type="dxa"/>
            <w:vMerge w:val="restart"/>
            <w:tcBorders>
              <w:top w:val="single" w:sz="4" w:space="0" w:color="000000"/>
              <w:left w:val="single" w:sz="4" w:space="0" w:color="000000"/>
              <w:right w:val="single" w:sz="4" w:space="0" w:color="000000"/>
            </w:tcBorders>
            <w:shd w:val="clear" w:color="auto" w:fill="C0C0C0"/>
          </w:tcPr>
          <w:p w:rsidR="005F2906" w:rsidRPr="00947641" w:rsidRDefault="005F2906" w:rsidP="005F4F3E">
            <w:pPr>
              <w:spacing w:line="259" w:lineRule="auto"/>
              <w:ind w:firstLine="0"/>
              <w:jc w:val="center"/>
            </w:pPr>
          </w:p>
        </w:tc>
      </w:tr>
      <w:tr w:rsidR="00947641" w:rsidRPr="00947641"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Работа с государственными стандартами  на контрольно-измерительные инструменты. </w:t>
            </w:r>
          </w:p>
        </w:tc>
        <w:tc>
          <w:tcPr>
            <w:tcW w:w="961" w:type="dxa"/>
            <w:gridSpan w:val="2"/>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1198" w:type="dxa"/>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Выполнение работ с контрольно измерительными инструментами. </w:t>
            </w:r>
          </w:p>
        </w:tc>
        <w:tc>
          <w:tcPr>
            <w:tcW w:w="961" w:type="dxa"/>
            <w:gridSpan w:val="2"/>
            <w:vMerge/>
            <w:tcBorders>
              <w:left w:val="single" w:sz="4" w:space="0" w:color="000000"/>
              <w:right w:val="single" w:sz="4" w:space="0" w:color="000000"/>
            </w:tcBorders>
            <w:vAlign w:val="center"/>
          </w:tcPr>
          <w:p w:rsidR="005F2906" w:rsidRPr="00947641" w:rsidRDefault="005F2906" w:rsidP="005F4F3E">
            <w:pPr>
              <w:spacing w:after="160" w:line="259" w:lineRule="auto"/>
              <w:ind w:firstLine="0"/>
              <w:jc w:val="left"/>
            </w:pPr>
          </w:p>
        </w:tc>
        <w:tc>
          <w:tcPr>
            <w:tcW w:w="1198" w:type="dxa"/>
            <w:vMerge/>
            <w:tcBorders>
              <w:left w:val="single" w:sz="4" w:space="0" w:color="000000"/>
              <w:right w:val="single" w:sz="4" w:space="0" w:color="000000"/>
            </w:tcBorders>
            <w:vAlign w:val="bottom"/>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0"/>
        </w:trPr>
        <w:tc>
          <w:tcPr>
            <w:tcW w:w="3774"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Разработка противопожарных мероприятий.</w:t>
            </w:r>
          </w:p>
        </w:tc>
        <w:tc>
          <w:tcPr>
            <w:tcW w:w="961" w:type="dxa"/>
            <w:gridSpan w:val="2"/>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vMerge/>
            <w:tcBorders>
              <w:left w:val="single" w:sz="4" w:space="0" w:color="000000"/>
              <w:right w:val="single" w:sz="4" w:space="0" w:color="000000"/>
            </w:tcBorders>
            <w:shd w:val="clear" w:color="auto" w:fill="C0C0C0"/>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4"/>
        </w:trPr>
        <w:tc>
          <w:tcPr>
            <w:tcW w:w="3774" w:type="dxa"/>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8" w:firstLine="0"/>
              <w:jc w:val="center"/>
            </w:pPr>
            <w:r w:rsidRPr="00947641">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pPr>
            <w:r w:rsidRPr="00947641">
              <w:t xml:space="preserve">Разработка инструкции по охране труда при работе с приспособлениями. </w:t>
            </w:r>
          </w:p>
        </w:tc>
        <w:tc>
          <w:tcPr>
            <w:tcW w:w="961" w:type="dxa"/>
            <w:gridSpan w:val="2"/>
            <w:vMerge/>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23"/>
        </w:trPr>
        <w:tc>
          <w:tcPr>
            <w:tcW w:w="3774" w:type="dxa"/>
            <w:tcBorders>
              <w:left w:val="single" w:sz="4" w:space="0" w:color="000000"/>
              <w:bottom w:val="single" w:sz="4" w:space="0" w:color="000000"/>
              <w:right w:val="single" w:sz="4" w:space="0" w:color="000000"/>
            </w:tcBorders>
          </w:tcPr>
          <w:p w:rsidR="005F2906" w:rsidRPr="00947641" w:rsidRDefault="005F2906" w:rsidP="005F4F3E">
            <w:pPr>
              <w:spacing w:after="160"/>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firstLine="0"/>
              <w:jc w:val="left"/>
              <w:rPr>
                <w:b/>
              </w:rPr>
            </w:pPr>
            <w:r w:rsidRPr="00947641">
              <w:rPr>
                <w:b/>
              </w:rPr>
              <w:t>Экзамен</w:t>
            </w:r>
          </w:p>
        </w:tc>
        <w:tc>
          <w:tcPr>
            <w:tcW w:w="961" w:type="dxa"/>
            <w:gridSpan w:val="2"/>
            <w:tcBorders>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978"/>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ind w:firstLine="0"/>
              <w:jc w:val="left"/>
            </w:pPr>
            <w:r w:rsidRPr="00947641">
              <w:rPr>
                <w:b/>
              </w:rPr>
              <w:t xml:space="preserve">Самостоятельная работа при изучении раздела 4. </w:t>
            </w:r>
          </w:p>
          <w:p w:rsidR="005F2906" w:rsidRPr="00947641" w:rsidRDefault="005F2906" w:rsidP="005F4F3E">
            <w:pPr>
              <w:ind w:firstLine="0"/>
            </w:pPr>
            <w:r w:rsidRPr="00947641">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947641" w:rsidRDefault="005F2906" w:rsidP="005F4F3E">
            <w:pPr>
              <w:ind w:right="45" w:firstLine="0"/>
              <w:jc w:val="left"/>
            </w:pPr>
            <w:r w:rsidRPr="00947641">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p w:rsidR="005F2906" w:rsidRPr="00947641" w:rsidRDefault="005F2906" w:rsidP="005F4F3E">
            <w:pPr>
              <w:ind w:firstLine="0"/>
              <w:jc w:val="left"/>
            </w:pPr>
            <w:r w:rsidRPr="00947641">
              <w:t xml:space="preserve">Подготовка и оформление рефератов.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32 </w:t>
            </w: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center"/>
            </w:pP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rPr>
                <w:lang w:val="en-US"/>
              </w:rPr>
            </w:pP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1</w:t>
            </w:r>
          </w:p>
          <w:p w:rsidR="005F2906" w:rsidRPr="00947641" w:rsidRDefault="005F2906" w:rsidP="005F4F3E">
            <w:pPr>
              <w:spacing w:line="259" w:lineRule="auto"/>
              <w:ind w:right="56" w:firstLine="0"/>
              <w:jc w:val="left"/>
            </w:pPr>
            <w:r w:rsidRPr="00947641">
              <w:t>1</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rPr>
                <w:lang w:val="en-US"/>
              </w:rPr>
            </w:pPr>
            <w:r w:rsidRPr="00947641">
              <w:t>2</w:t>
            </w:r>
          </w:p>
          <w:p w:rsidR="005F2906" w:rsidRPr="00947641" w:rsidRDefault="005F2906" w:rsidP="005F4F3E">
            <w:pPr>
              <w:spacing w:line="259" w:lineRule="auto"/>
              <w:ind w:right="56" w:firstLine="0"/>
              <w:jc w:val="left"/>
              <w:rPr>
                <w:lang w:val="en-US"/>
              </w:rPr>
            </w:pP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p w:rsidR="005F2906" w:rsidRPr="00947641" w:rsidRDefault="005F2906" w:rsidP="005F4F3E">
            <w:pPr>
              <w:spacing w:line="259" w:lineRule="auto"/>
              <w:ind w:right="56" w:firstLine="0"/>
              <w:jc w:val="left"/>
            </w:pPr>
            <w:r w:rsidRPr="00947641">
              <w:t>2</w:t>
            </w:r>
          </w:p>
        </w:tc>
        <w:tc>
          <w:tcPr>
            <w:tcW w:w="1198" w:type="dxa"/>
            <w:vMerge/>
            <w:tcBorders>
              <w:left w:val="single" w:sz="4" w:space="0" w:color="000000"/>
              <w:bottom w:val="nil"/>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1825"/>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72" w:lineRule="auto"/>
              <w:ind w:right="6242" w:firstLine="0"/>
              <w:jc w:val="left"/>
              <w:rPr>
                <w:b/>
              </w:rPr>
            </w:pPr>
            <w:r w:rsidRPr="00947641">
              <w:rPr>
                <w:b/>
              </w:rPr>
              <w:t xml:space="preserve">Тематика внеаудиторной самостоятельной работы </w:t>
            </w:r>
          </w:p>
          <w:p w:rsidR="005F2906" w:rsidRPr="00947641" w:rsidRDefault="005F2906" w:rsidP="005F4F3E">
            <w:pPr>
              <w:spacing w:line="272" w:lineRule="auto"/>
              <w:ind w:right="6242" w:firstLine="0"/>
              <w:jc w:val="left"/>
            </w:pPr>
            <w:r w:rsidRPr="00947641">
              <w:t>Рефераты:</w:t>
            </w:r>
          </w:p>
          <w:p w:rsidR="005F2906" w:rsidRPr="00947641" w:rsidRDefault="005F2906" w:rsidP="00E93571">
            <w:pPr>
              <w:widowControl/>
              <w:numPr>
                <w:ilvl w:val="0"/>
                <w:numId w:val="140"/>
              </w:numPr>
              <w:spacing w:line="259" w:lineRule="auto"/>
              <w:ind w:hanging="221"/>
              <w:jc w:val="left"/>
            </w:pPr>
            <w:r w:rsidRPr="00947641">
              <w:t>Подготовить реферат на тему «Выпиливание брусковых деталей непрямоугольного сечения»</w:t>
            </w:r>
          </w:p>
          <w:p w:rsidR="005F2906" w:rsidRPr="00947641" w:rsidRDefault="005F2906" w:rsidP="00E93571">
            <w:pPr>
              <w:widowControl/>
              <w:numPr>
                <w:ilvl w:val="0"/>
                <w:numId w:val="140"/>
              </w:numPr>
              <w:spacing w:line="259" w:lineRule="auto"/>
              <w:ind w:hanging="221"/>
              <w:jc w:val="left"/>
            </w:pPr>
            <w:r w:rsidRPr="00947641">
              <w:t>Подготовить реферат на тему «Виды приспособлений и оснастки  для деревообрабатывающего оборудования»</w:t>
            </w:r>
          </w:p>
          <w:p w:rsidR="005F2906" w:rsidRPr="00947641" w:rsidRDefault="005F2906" w:rsidP="00E93571">
            <w:pPr>
              <w:widowControl/>
              <w:numPr>
                <w:ilvl w:val="0"/>
                <w:numId w:val="140"/>
              </w:numPr>
              <w:spacing w:line="259" w:lineRule="auto"/>
              <w:ind w:hanging="221"/>
              <w:jc w:val="left"/>
            </w:pPr>
            <w:r w:rsidRPr="00947641">
              <w:t>Подготовить реферат на тему «Государственные стандарты»</w:t>
            </w:r>
          </w:p>
          <w:p w:rsidR="005F2906" w:rsidRPr="00947641" w:rsidRDefault="005F2906" w:rsidP="00E93571">
            <w:pPr>
              <w:widowControl/>
              <w:numPr>
                <w:ilvl w:val="0"/>
                <w:numId w:val="140"/>
              </w:numPr>
              <w:spacing w:line="259" w:lineRule="auto"/>
              <w:ind w:hanging="221"/>
              <w:jc w:val="left"/>
            </w:pPr>
            <w:r w:rsidRPr="00947641">
              <w:t>Подготовить реферат на тему «Виды контрольно-измерительных инструментов»</w:t>
            </w:r>
          </w:p>
          <w:p w:rsidR="005F2906" w:rsidRPr="00947641" w:rsidRDefault="005F2906" w:rsidP="00E93571">
            <w:pPr>
              <w:widowControl/>
              <w:numPr>
                <w:ilvl w:val="0"/>
                <w:numId w:val="140"/>
              </w:numPr>
              <w:spacing w:line="259" w:lineRule="auto"/>
              <w:ind w:hanging="221"/>
              <w:jc w:val="left"/>
            </w:pPr>
            <w:r w:rsidRPr="00947641">
              <w:lastRenderedPageBreak/>
              <w:t>Подготовить реферат на тему «Охрана труда на деревообрабатывающих предприятиях и ее особенности»</w:t>
            </w:r>
          </w:p>
          <w:p w:rsidR="005F2906" w:rsidRPr="00947641" w:rsidRDefault="005F2906" w:rsidP="005F4F3E">
            <w:pPr>
              <w:spacing w:line="259" w:lineRule="auto"/>
              <w:jc w:val="left"/>
            </w:pPr>
            <w:r w:rsidRPr="00947641">
              <w:t>Доклады:</w:t>
            </w:r>
          </w:p>
          <w:p w:rsidR="005F2906" w:rsidRPr="00947641" w:rsidRDefault="005F2906" w:rsidP="005F4F3E">
            <w:pPr>
              <w:spacing w:line="259" w:lineRule="auto"/>
              <w:ind w:firstLine="34"/>
              <w:jc w:val="left"/>
            </w:pPr>
            <w:r w:rsidRPr="00947641">
              <w:t>1.Подготовить материалы по высверливанию и заделыванию сучков на заготовках, используя справочную литературу, СМИ</w:t>
            </w:r>
          </w:p>
          <w:p w:rsidR="005F2906" w:rsidRPr="00947641" w:rsidRDefault="005F2906" w:rsidP="005F4F3E">
            <w:pPr>
              <w:spacing w:line="259" w:lineRule="auto"/>
              <w:ind w:firstLine="34"/>
              <w:jc w:val="left"/>
            </w:pPr>
            <w:r w:rsidRPr="00947641">
              <w:t>2.Подготовить материалы по расчету припусков для горизонтальной стенки, используя справочную литературу, СМИ</w:t>
            </w:r>
          </w:p>
          <w:p w:rsidR="005F2906" w:rsidRPr="00947641" w:rsidRDefault="005F2906" w:rsidP="005F4F3E">
            <w:pPr>
              <w:spacing w:line="259" w:lineRule="auto"/>
              <w:ind w:firstLine="34"/>
              <w:jc w:val="left"/>
            </w:pPr>
            <w:r w:rsidRPr="00947641">
              <w:t>3.Подготовить материалы по подбору партии сырья для строгания, используя справочную литературу, СМИ</w:t>
            </w:r>
          </w:p>
          <w:p w:rsidR="005F2906" w:rsidRPr="00947641" w:rsidRDefault="005F2906" w:rsidP="005F4F3E">
            <w:pPr>
              <w:spacing w:line="259" w:lineRule="auto"/>
              <w:ind w:firstLine="34"/>
              <w:jc w:val="left"/>
            </w:pPr>
            <w:r w:rsidRPr="00947641">
              <w:t>4.Подготовить материалы по разметке образцов по ГОСТу,  используя справочную литературу, СМИ</w:t>
            </w:r>
          </w:p>
          <w:p w:rsidR="005F2906" w:rsidRPr="00947641" w:rsidRDefault="005F2906" w:rsidP="005F4F3E">
            <w:pPr>
              <w:spacing w:line="259" w:lineRule="auto"/>
              <w:ind w:firstLine="34"/>
              <w:jc w:val="left"/>
            </w:pPr>
            <w:r w:rsidRPr="00947641">
              <w:t>5.Подготовить материалы по устранению дефектов после фрезерования, используя справочную литературу, СМИ</w:t>
            </w:r>
          </w:p>
          <w:p w:rsidR="005F2906" w:rsidRPr="00947641" w:rsidRDefault="005F2906" w:rsidP="005F4F3E">
            <w:pPr>
              <w:spacing w:line="259" w:lineRule="auto"/>
              <w:ind w:firstLine="34"/>
            </w:pPr>
            <w:r w:rsidRPr="00947641">
              <w:t>6.Подготовить материалы по составлению последовательности выполнения детали на токарном станке, используя справочную литературу</w:t>
            </w:r>
          </w:p>
          <w:p w:rsidR="005F2906" w:rsidRPr="00947641" w:rsidRDefault="005F2906" w:rsidP="005F4F3E">
            <w:pPr>
              <w:spacing w:line="259" w:lineRule="auto"/>
              <w:ind w:firstLine="34"/>
              <w:jc w:val="left"/>
            </w:pPr>
            <w:r w:rsidRPr="00947641">
              <w:t>7.Подготовить материалы по работе  с контрольно-измерительными инструментами, используя справочную литературу, СМИ</w:t>
            </w:r>
          </w:p>
          <w:p w:rsidR="005F2906" w:rsidRPr="00947641" w:rsidRDefault="005F2906" w:rsidP="005F4F3E">
            <w:pPr>
              <w:spacing w:line="259" w:lineRule="auto"/>
              <w:ind w:firstLine="34"/>
              <w:jc w:val="left"/>
            </w:pPr>
            <w:r w:rsidRPr="00947641">
              <w:t>8.Подготовить материалы по разработке противопожарных мероприятий,  используя справочную литературу, СМИ</w:t>
            </w:r>
          </w:p>
          <w:p w:rsidR="005F2906" w:rsidRPr="00947641" w:rsidRDefault="005F2906" w:rsidP="005F4F3E">
            <w:pPr>
              <w:spacing w:line="259" w:lineRule="auto"/>
              <w:jc w:val="left"/>
            </w:pPr>
            <w:r w:rsidRPr="00947641">
              <w:t>Конспекты:</w:t>
            </w:r>
          </w:p>
          <w:p w:rsidR="005F2906" w:rsidRPr="00947641" w:rsidRDefault="005F2906" w:rsidP="00E93571">
            <w:pPr>
              <w:pStyle w:val="a3"/>
              <w:numPr>
                <w:ilvl w:val="0"/>
                <w:numId w:val="145"/>
              </w:numPr>
              <w:spacing w:after="0" w:line="259" w:lineRule="auto"/>
              <w:rPr>
                <w:rFonts w:ascii="Times New Roman" w:hAnsi="Times New Roman"/>
                <w:sz w:val="24"/>
                <w:szCs w:val="24"/>
              </w:rPr>
            </w:pPr>
            <w:r w:rsidRPr="00947641">
              <w:rPr>
                <w:rFonts w:ascii="Times New Roman" w:hAnsi="Times New Roman"/>
                <w:sz w:val="24"/>
                <w:szCs w:val="24"/>
              </w:rPr>
              <w:t>Составить конспект на тему «Высверливание  и заделывание сучков на заготовках»</w:t>
            </w:r>
          </w:p>
          <w:p w:rsidR="005F2906" w:rsidRPr="00947641" w:rsidRDefault="005F2906" w:rsidP="00E93571">
            <w:pPr>
              <w:pStyle w:val="a3"/>
              <w:numPr>
                <w:ilvl w:val="0"/>
                <w:numId w:val="145"/>
              </w:numPr>
              <w:spacing w:after="0" w:line="259" w:lineRule="auto"/>
              <w:rPr>
                <w:rFonts w:ascii="Times New Roman" w:hAnsi="Times New Roman"/>
                <w:sz w:val="24"/>
                <w:szCs w:val="24"/>
              </w:rPr>
            </w:pPr>
            <w:r w:rsidRPr="00947641">
              <w:rPr>
                <w:rFonts w:ascii="Times New Roman" w:hAnsi="Times New Roman"/>
                <w:sz w:val="24"/>
                <w:szCs w:val="24"/>
              </w:rPr>
              <w:t>Составить конспект на тему «Строгание шпона на шпонострогальных станках»</w:t>
            </w:r>
          </w:p>
          <w:p w:rsidR="005F2906" w:rsidRPr="00947641" w:rsidRDefault="005F2906" w:rsidP="00E93571">
            <w:pPr>
              <w:pStyle w:val="a3"/>
              <w:numPr>
                <w:ilvl w:val="0"/>
                <w:numId w:val="145"/>
              </w:numPr>
              <w:spacing w:after="0" w:line="259" w:lineRule="auto"/>
              <w:rPr>
                <w:rFonts w:ascii="Times New Roman" w:hAnsi="Times New Roman"/>
                <w:sz w:val="24"/>
                <w:szCs w:val="24"/>
              </w:rPr>
            </w:pPr>
            <w:r w:rsidRPr="00947641">
              <w:rPr>
                <w:rFonts w:ascii="Times New Roman" w:hAnsi="Times New Roman"/>
                <w:sz w:val="24"/>
                <w:szCs w:val="24"/>
              </w:rPr>
              <w:t>Составить конспект на тему «Фрезерование криволинейных деталей»</w:t>
            </w:r>
          </w:p>
          <w:p w:rsidR="005F2906" w:rsidRPr="00947641" w:rsidRDefault="005F2906" w:rsidP="00E93571">
            <w:pPr>
              <w:pStyle w:val="a3"/>
              <w:numPr>
                <w:ilvl w:val="0"/>
                <w:numId w:val="145"/>
              </w:numPr>
              <w:spacing w:after="0" w:line="259" w:lineRule="auto"/>
              <w:rPr>
                <w:rFonts w:ascii="Times New Roman" w:hAnsi="Times New Roman"/>
                <w:sz w:val="24"/>
                <w:szCs w:val="24"/>
              </w:rPr>
            </w:pPr>
            <w:r w:rsidRPr="00947641">
              <w:rPr>
                <w:rFonts w:ascii="Times New Roman" w:hAnsi="Times New Roman"/>
                <w:sz w:val="24"/>
                <w:szCs w:val="24"/>
              </w:rPr>
              <w:t>Составить конспект на тему «Виды приспособлений и оснастки, применяемых при выполнении работ»</w:t>
            </w:r>
          </w:p>
        </w:tc>
        <w:tc>
          <w:tcPr>
            <w:tcW w:w="961" w:type="dxa"/>
            <w:gridSpan w:val="2"/>
            <w:vMerge/>
            <w:tcBorders>
              <w:top w:val="nil"/>
              <w:left w:val="single" w:sz="4" w:space="0" w:color="000000"/>
              <w:bottom w:val="single" w:sz="4" w:space="0" w:color="000000"/>
              <w:right w:val="single" w:sz="4" w:space="0" w:color="000000"/>
            </w:tcBorders>
          </w:tcPr>
          <w:p w:rsidR="005F2906" w:rsidRPr="00947641" w:rsidRDefault="005F2906" w:rsidP="005F4F3E">
            <w:pPr>
              <w:spacing w:after="160" w:line="259" w:lineRule="auto"/>
              <w:ind w:firstLine="0"/>
              <w:jc w:val="left"/>
            </w:pPr>
          </w:p>
        </w:tc>
        <w:tc>
          <w:tcPr>
            <w:tcW w:w="1198" w:type="dxa"/>
            <w:vMerge w:val="restart"/>
            <w:tcBorders>
              <w:top w:val="nil"/>
              <w:left w:val="single" w:sz="4" w:space="0" w:color="000000"/>
              <w:right w:val="single" w:sz="4" w:space="0" w:color="000000"/>
            </w:tcBorders>
            <w:shd w:val="clear" w:color="auto" w:fill="C0C0C0"/>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405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ind w:right="11117" w:firstLine="0"/>
              <w:rPr>
                <w:b/>
              </w:rPr>
            </w:pPr>
            <w:r w:rsidRPr="00947641">
              <w:rPr>
                <w:b/>
              </w:rPr>
              <w:lastRenderedPageBreak/>
              <w:t xml:space="preserve">Учебная  практика </w:t>
            </w:r>
          </w:p>
          <w:p w:rsidR="005F2906" w:rsidRPr="00947641" w:rsidRDefault="005F2906" w:rsidP="005F4F3E">
            <w:pPr>
              <w:ind w:right="11117" w:firstLine="0"/>
            </w:pPr>
            <w:r w:rsidRPr="00947641">
              <w:rPr>
                <w:b/>
              </w:rPr>
              <w:t xml:space="preserve"> Виды работ</w:t>
            </w:r>
          </w:p>
          <w:p w:rsidR="005F2906" w:rsidRPr="00947641" w:rsidRDefault="005F2906" w:rsidP="005F4F3E">
            <w:pPr>
              <w:spacing w:after="19"/>
              <w:ind w:firstLine="0"/>
              <w:jc w:val="left"/>
            </w:pPr>
            <w:r w:rsidRPr="00947641">
              <w:t xml:space="preserve">Пиление с использованием направляющей линейки и по разметке криволинейных деталей. </w:t>
            </w:r>
          </w:p>
          <w:p w:rsidR="005F2906" w:rsidRPr="00947641" w:rsidRDefault="005F2906" w:rsidP="005F4F3E">
            <w:pPr>
              <w:spacing w:after="21"/>
              <w:ind w:firstLine="0"/>
              <w:jc w:val="left"/>
            </w:pPr>
            <w:r w:rsidRPr="00947641">
              <w:t xml:space="preserve">Сверление гнезд и отверстий на многошпиндельных сверлильно-присадочных станках. </w:t>
            </w:r>
          </w:p>
          <w:p w:rsidR="005F2906" w:rsidRPr="00947641" w:rsidRDefault="005F2906" w:rsidP="005F4F3E">
            <w:pPr>
              <w:spacing w:after="19"/>
              <w:ind w:firstLine="0"/>
              <w:jc w:val="left"/>
            </w:pPr>
            <w:r w:rsidRPr="00947641">
              <w:t xml:space="preserve">Высверливание и заделывание сучков на автоматах. </w:t>
            </w:r>
          </w:p>
          <w:p w:rsidR="005F2906" w:rsidRPr="00947641" w:rsidRDefault="005F2906" w:rsidP="005F4F3E">
            <w:pPr>
              <w:spacing w:after="19"/>
              <w:ind w:firstLine="0"/>
              <w:jc w:val="left"/>
            </w:pPr>
            <w:r w:rsidRPr="00947641">
              <w:t xml:space="preserve">Строгание и профилирование заготовок и деталей на четырехсторонних строгальных и калевочных станках. </w:t>
            </w:r>
          </w:p>
          <w:p w:rsidR="005F2906" w:rsidRPr="00947641" w:rsidRDefault="005F2906" w:rsidP="005F4F3E">
            <w:pPr>
              <w:spacing w:after="21"/>
              <w:ind w:firstLine="0"/>
              <w:jc w:val="left"/>
            </w:pPr>
            <w:r w:rsidRPr="00947641">
              <w:t xml:space="preserve">Строгание кромок в щитах, узлах и в заготовках лущеного и строганого шпона твердых лиственных пород на кромкофуговальных станках. </w:t>
            </w:r>
          </w:p>
          <w:p w:rsidR="005F2906" w:rsidRPr="00947641" w:rsidRDefault="005F2906" w:rsidP="005F4F3E">
            <w:pPr>
              <w:spacing w:after="19"/>
              <w:ind w:firstLine="0"/>
              <w:jc w:val="left"/>
            </w:pPr>
            <w:r w:rsidRPr="00947641">
              <w:t xml:space="preserve">Строгание стружки различных спецификаций на универсальных стружечных станках. </w:t>
            </w:r>
          </w:p>
          <w:p w:rsidR="005F2906" w:rsidRPr="00947641" w:rsidRDefault="005F2906" w:rsidP="005F4F3E">
            <w:pPr>
              <w:spacing w:after="22"/>
              <w:ind w:firstLine="0"/>
              <w:jc w:val="left"/>
            </w:pPr>
            <w:r w:rsidRPr="00947641">
              <w:t xml:space="preserve">Выполнение набора щиты с одновременным фрезерованием профиля и нанесением клея. </w:t>
            </w:r>
          </w:p>
          <w:p w:rsidR="005F2906" w:rsidRPr="00947641" w:rsidRDefault="005F2906" w:rsidP="005F4F3E">
            <w:pPr>
              <w:spacing w:after="3"/>
              <w:ind w:firstLine="0"/>
            </w:pPr>
            <w:r w:rsidRPr="00947641">
              <w:t xml:space="preserve">Фрезерование криволинейных деталей сложной конфигурации по копиру, углублений под фурнитуру в облицованных щитовых деталях по копиру. </w:t>
            </w:r>
          </w:p>
          <w:p w:rsidR="005F2906" w:rsidRPr="00947641" w:rsidRDefault="005F2906" w:rsidP="005F4F3E">
            <w:pPr>
              <w:ind w:firstLine="0"/>
            </w:pPr>
            <w:r w:rsidRPr="00947641">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947641" w:rsidRDefault="005F2906" w:rsidP="005F4F3E">
            <w:pPr>
              <w:spacing w:after="21"/>
              <w:ind w:firstLine="0"/>
              <w:jc w:val="left"/>
            </w:pPr>
            <w:r w:rsidRPr="00947641">
              <w:t xml:space="preserve">Строгание шпона из древесины различных пород на шпонострогальньгх станках, подбор партии сырья для строгания по толщине и длине.  </w:t>
            </w:r>
          </w:p>
          <w:p w:rsidR="005F2906" w:rsidRPr="00947641" w:rsidRDefault="005F2906" w:rsidP="005F4F3E">
            <w:pPr>
              <w:spacing w:after="19"/>
              <w:ind w:firstLine="0"/>
              <w:jc w:val="left"/>
            </w:pPr>
            <w:r w:rsidRPr="00947641">
              <w:t xml:space="preserve">Изготовление деталей сложной конфигурации. </w:t>
            </w:r>
          </w:p>
          <w:p w:rsidR="005F2906" w:rsidRPr="00947641" w:rsidRDefault="005F2906" w:rsidP="005F4F3E">
            <w:pPr>
              <w:ind w:firstLine="0"/>
              <w:jc w:val="left"/>
            </w:pPr>
            <w:r w:rsidRPr="00947641">
              <w:t xml:space="preserve">Проведение контроля качества выполненных работ.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t xml:space="preserve">72 </w:t>
            </w:r>
          </w:p>
        </w:tc>
        <w:tc>
          <w:tcPr>
            <w:tcW w:w="1198"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after="24"/>
              <w:ind w:firstLine="0"/>
              <w:jc w:val="left"/>
              <w:rPr>
                <w:b/>
              </w:rPr>
            </w:pPr>
            <w:r w:rsidRPr="00947641">
              <w:rPr>
                <w:b/>
              </w:rPr>
              <w:t xml:space="preserve">Дифференцированный зачет по учебной практике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p>
        </w:tc>
        <w:tc>
          <w:tcPr>
            <w:tcW w:w="1198"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rPr>
                <w:b/>
              </w:rPr>
            </w:pPr>
            <w:r w:rsidRPr="00947641">
              <w:rPr>
                <w:b/>
              </w:rPr>
              <w:t xml:space="preserve">Экзамен (квалификационный)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p>
        </w:tc>
        <w:tc>
          <w:tcPr>
            <w:tcW w:w="1198" w:type="dxa"/>
            <w:vMerge/>
            <w:tcBorders>
              <w:left w:val="single" w:sz="4" w:space="0" w:color="000000"/>
              <w:right w:val="single" w:sz="4" w:space="0" w:color="000000"/>
            </w:tcBorders>
          </w:tcPr>
          <w:p w:rsidR="005F2906" w:rsidRPr="00947641" w:rsidRDefault="005F2906" w:rsidP="005F4F3E">
            <w:pPr>
              <w:spacing w:after="160" w:line="259" w:lineRule="auto"/>
              <w:ind w:firstLine="0"/>
              <w:jc w:val="left"/>
            </w:pPr>
          </w:p>
        </w:tc>
      </w:tr>
      <w:tr w:rsidR="00947641" w:rsidRPr="00947641" w:rsidTr="005F4F3E">
        <w:tblPrEx>
          <w:tblCellMar>
            <w:top w:w="6" w:type="dxa"/>
            <w:left w:w="108" w:type="dxa"/>
          </w:tblCellMar>
        </w:tblPrEx>
        <w:trPr>
          <w:gridAfter w:val="1"/>
          <w:wAfter w:w="17" w:type="dxa"/>
          <w:trHeight w:val="264"/>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67" w:firstLine="0"/>
              <w:jc w:val="right"/>
            </w:pPr>
            <w:r w:rsidRPr="00947641">
              <w:rPr>
                <w:b/>
              </w:rPr>
              <w:t xml:space="preserve">Всего по модулю: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947641" w:rsidRDefault="005F2906" w:rsidP="005F4F3E">
            <w:pPr>
              <w:spacing w:line="259" w:lineRule="auto"/>
              <w:ind w:right="56" w:firstLine="0"/>
              <w:jc w:val="center"/>
            </w:pPr>
            <w:r w:rsidRPr="00947641">
              <w:rPr>
                <w:b/>
              </w:rPr>
              <w:t>642</w:t>
            </w:r>
          </w:p>
        </w:tc>
        <w:tc>
          <w:tcPr>
            <w:tcW w:w="1198" w:type="dxa"/>
            <w:vMerge/>
            <w:tcBorders>
              <w:left w:val="single" w:sz="4" w:space="0" w:color="000000"/>
              <w:bottom w:val="single" w:sz="4" w:space="0" w:color="000000"/>
              <w:right w:val="single" w:sz="4" w:space="0" w:color="000000"/>
            </w:tcBorders>
            <w:shd w:val="clear" w:color="auto" w:fill="C0C0C0"/>
          </w:tcPr>
          <w:p w:rsidR="005F2906" w:rsidRPr="00947641" w:rsidRDefault="005F2906" w:rsidP="005F4F3E">
            <w:pPr>
              <w:spacing w:after="160" w:line="259" w:lineRule="auto"/>
              <w:ind w:firstLine="0"/>
              <w:jc w:val="left"/>
            </w:pPr>
          </w:p>
        </w:tc>
      </w:tr>
    </w:tbl>
    <w:p w:rsidR="005F2906" w:rsidRPr="00947641" w:rsidRDefault="005F2906" w:rsidP="005F43BF">
      <w:pPr>
        <w:rPr>
          <w:lang w:val="en-US"/>
        </w:rPr>
        <w:sectPr w:rsidR="005F2906" w:rsidRPr="00947641" w:rsidSect="005F2906">
          <w:pgSz w:w="16838" w:h="11906" w:orient="landscape" w:code="9"/>
          <w:pgMar w:top="993" w:right="1134" w:bottom="851" w:left="851" w:header="709" w:footer="709" w:gutter="0"/>
          <w:cols w:space="708"/>
          <w:titlePg/>
          <w:docGrid w:linePitch="360"/>
        </w:sectPr>
      </w:pPr>
    </w:p>
    <w:p w:rsidR="00636585" w:rsidRPr="00947641" w:rsidRDefault="00E611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7641">
        <w:rPr>
          <w:b/>
          <w:caps/>
        </w:rPr>
        <w:lastRenderedPageBreak/>
        <w:t>4</w:t>
      </w:r>
      <w:r w:rsidR="00636585" w:rsidRPr="00947641">
        <w:rPr>
          <w:b/>
          <w:caps/>
        </w:rPr>
        <w:t>.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4" w:type="dxa"/>
          <w:left w:w="77" w:type="dxa"/>
        </w:tblCellMar>
        <w:tblLook w:val="04A0" w:firstRow="1" w:lastRow="0" w:firstColumn="1" w:lastColumn="0" w:noHBand="0" w:noVBand="1"/>
      </w:tblPr>
      <w:tblGrid>
        <w:gridCol w:w="2410"/>
        <w:gridCol w:w="3402"/>
        <w:gridCol w:w="3827"/>
      </w:tblGrid>
      <w:tr w:rsidR="00731BA7" w:rsidRPr="00947641" w:rsidTr="005F4F3E">
        <w:trPr>
          <w:trHeight w:val="1118"/>
        </w:trPr>
        <w:tc>
          <w:tcPr>
            <w:tcW w:w="2410"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right="78" w:firstLine="0"/>
              <w:jc w:val="center"/>
            </w:pPr>
            <w:r w:rsidRPr="00947641">
              <w:rPr>
                <w:b/>
              </w:rPr>
              <w:t xml:space="preserve">Результаты  </w:t>
            </w:r>
          </w:p>
          <w:p w:rsidR="00731BA7" w:rsidRPr="00947641" w:rsidRDefault="00731BA7" w:rsidP="005F4F3E">
            <w:pPr>
              <w:ind w:firstLine="0"/>
              <w:jc w:val="center"/>
            </w:pPr>
            <w:r w:rsidRPr="00947641">
              <w:rPr>
                <w:b/>
              </w:rPr>
              <w:t xml:space="preserve">(освоенные профессиональные компетенции) </w:t>
            </w: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firstLine="0"/>
              <w:jc w:val="center"/>
            </w:pPr>
            <w:r w:rsidRPr="00947641">
              <w:rPr>
                <w:b/>
              </w:rPr>
              <w:t>Основные показатели оценки результата</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firstLine="0"/>
              <w:jc w:val="center"/>
            </w:pPr>
            <w:r w:rsidRPr="00947641">
              <w:rPr>
                <w:b/>
              </w:rPr>
              <w:t>Формы и методы контроля и оценки</w:t>
            </w:r>
          </w:p>
        </w:tc>
      </w:tr>
      <w:tr w:rsidR="00731BA7" w:rsidRPr="00947641" w:rsidTr="00731BA7">
        <w:trPr>
          <w:trHeight w:val="1387"/>
        </w:trPr>
        <w:tc>
          <w:tcPr>
            <w:tcW w:w="2410" w:type="dxa"/>
            <w:vMerge w:val="restart"/>
            <w:tcBorders>
              <w:top w:val="single" w:sz="6" w:space="0" w:color="000000"/>
              <w:left w:val="single" w:sz="6" w:space="0" w:color="000000"/>
              <w:right w:val="single" w:sz="6" w:space="0" w:color="000000"/>
            </w:tcBorders>
          </w:tcPr>
          <w:p w:rsidR="00731BA7" w:rsidRPr="00947641" w:rsidRDefault="00731BA7" w:rsidP="005F4F3E">
            <w:pPr>
              <w:ind w:left="31" w:hanging="31"/>
              <w:jc w:val="left"/>
            </w:pPr>
            <w:r w:rsidRPr="00947641">
              <w:t xml:space="preserve"> ПК 1. Выполнять изготовление столярных изделий</w:t>
            </w: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827" w:type="dxa"/>
            <w:tcBorders>
              <w:top w:val="single" w:sz="6" w:space="0" w:color="000000"/>
              <w:left w:val="single" w:sz="6" w:space="0" w:color="000000"/>
              <w:bottom w:val="single" w:sz="4"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 рамках учебной практики.</w:t>
            </w:r>
          </w:p>
        </w:tc>
      </w:tr>
      <w:tr w:rsidR="00731BA7" w:rsidRPr="00947641" w:rsidTr="005F4F3E">
        <w:trPr>
          <w:trHeight w:val="356"/>
        </w:trPr>
        <w:tc>
          <w:tcPr>
            <w:tcW w:w="2410" w:type="dxa"/>
            <w:vMerge/>
            <w:tcBorders>
              <w:left w:val="single" w:sz="6" w:space="0" w:color="000000"/>
              <w:bottom w:val="nil"/>
              <w:right w:val="single" w:sz="6" w:space="0" w:color="000000"/>
            </w:tcBorders>
            <w:vAlign w:val="bottom"/>
          </w:tcPr>
          <w:p w:rsidR="00731BA7" w:rsidRPr="00947641"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right="108" w:firstLine="0"/>
              <w:jc w:val="left"/>
            </w:pPr>
            <w:r w:rsidRPr="00947641">
              <w:t xml:space="preserve">Правильность и техничность  владения приемами работы ручным </w:t>
            </w:r>
          </w:p>
          <w:p w:rsidR="00731BA7" w:rsidRPr="00947641" w:rsidRDefault="00731BA7" w:rsidP="005F4F3E">
            <w:pPr>
              <w:ind w:left="31" w:firstLine="0"/>
              <w:jc w:val="left"/>
            </w:pPr>
            <w:r w:rsidRPr="00947641">
              <w:t>деревообрабатывающим</w:t>
            </w:r>
          </w:p>
          <w:p w:rsidR="00731BA7" w:rsidRPr="00947641" w:rsidRDefault="00731BA7" w:rsidP="005F4F3E">
            <w:pPr>
              <w:ind w:left="31"/>
              <w:jc w:val="left"/>
            </w:pPr>
            <w:r w:rsidRPr="00947641">
              <w:t>инструментом</w:t>
            </w:r>
          </w:p>
        </w:tc>
        <w:tc>
          <w:tcPr>
            <w:tcW w:w="3827" w:type="dxa"/>
            <w:tcBorders>
              <w:top w:val="single" w:sz="4"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 xml:space="preserve">Оценка результатов выполнения практических работ. </w:t>
            </w:r>
          </w:p>
          <w:p w:rsidR="00731BA7" w:rsidRPr="00947641" w:rsidRDefault="00731BA7" w:rsidP="005F4F3E">
            <w:pPr>
              <w:ind w:left="31" w:firstLine="0"/>
              <w:jc w:val="left"/>
            </w:pPr>
            <w:r w:rsidRPr="00947641">
              <w:t xml:space="preserve">Оценка результатов выполнения производственных заданий в рамках учебной практики. </w:t>
            </w:r>
          </w:p>
        </w:tc>
      </w:tr>
      <w:tr w:rsidR="00731BA7" w:rsidRPr="00947641" w:rsidTr="005F4F3E">
        <w:tblPrEx>
          <w:tblCellMar>
            <w:top w:w="56" w:type="dxa"/>
            <w:left w:w="0" w:type="dxa"/>
          </w:tblCellMar>
        </w:tblPrEx>
        <w:trPr>
          <w:trHeight w:val="2296"/>
        </w:trPr>
        <w:tc>
          <w:tcPr>
            <w:tcW w:w="2410" w:type="dxa"/>
            <w:vMerge/>
            <w:tcBorders>
              <w:left w:val="single" w:sz="6" w:space="0" w:color="000000"/>
              <w:right w:val="single" w:sz="6" w:space="0" w:color="000000"/>
            </w:tcBorders>
          </w:tcPr>
          <w:p w:rsidR="00731BA7" w:rsidRPr="00947641"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right="3" w:firstLine="0"/>
              <w:jc w:val="left"/>
            </w:pPr>
            <w:r w:rsidRPr="00947641">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left="31" w:right="330" w:firstLine="0"/>
            </w:pPr>
            <w:r w:rsidRPr="00947641">
              <w:rPr>
                <w:rFonts w:eastAsiaTheme="minorEastAsia"/>
              </w:rPr>
              <w:t>рамках учебной практики.</w:t>
            </w:r>
          </w:p>
        </w:tc>
      </w:tr>
      <w:tr w:rsidR="00731BA7" w:rsidRPr="00947641" w:rsidTr="00731BA7">
        <w:tblPrEx>
          <w:tblCellMar>
            <w:top w:w="56" w:type="dxa"/>
            <w:left w:w="0" w:type="dxa"/>
          </w:tblCellMar>
        </w:tblPrEx>
        <w:trPr>
          <w:trHeight w:val="1251"/>
        </w:trPr>
        <w:tc>
          <w:tcPr>
            <w:tcW w:w="2410" w:type="dxa"/>
            <w:vMerge/>
            <w:tcBorders>
              <w:left w:val="single" w:sz="6" w:space="0" w:color="000000"/>
              <w:bottom w:val="single" w:sz="6" w:space="0" w:color="000000"/>
              <w:right w:val="single" w:sz="6" w:space="0" w:color="000000"/>
            </w:tcBorders>
          </w:tcPr>
          <w:p w:rsidR="00731BA7" w:rsidRPr="00947641"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 xml:space="preserve">Верность и точность выполнения столярных соединений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рамках учебной практики.</w:t>
            </w:r>
          </w:p>
        </w:tc>
      </w:tr>
      <w:tr w:rsidR="00731BA7" w:rsidRPr="00947641" w:rsidTr="00731BA7">
        <w:tblPrEx>
          <w:tblCellMar>
            <w:top w:w="56" w:type="dxa"/>
            <w:left w:w="0" w:type="dxa"/>
          </w:tblCellMar>
        </w:tblPrEx>
        <w:trPr>
          <w:trHeight w:val="1340"/>
        </w:trPr>
        <w:tc>
          <w:tcPr>
            <w:tcW w:w="2410" w:type="dxa"/>
            <w:vMerge w:val="restart"/>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hanging="31"/>
              <w:jc w:val="left"/>
            </w:pPr>
            <w:r w:rsidRPr="00947641">
              <w:t xml:space="preserve"> ПК 2. Осуществлять слесарную обработку деталей </w:t>
            </w: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left="31" w:firstLine="0"/>
              <w:jc w:val="left"/>
            </w:pPr>
            <w:r w:rsidRPr="00947641">
              <w:rPr>
                <w:rFonts w:eastAsiaTheme="minorEastAsia"/>
              </w:rPr>
              <w:t>рамках учебной практики.</w:t>
            </w:r>
          </w:p>
        </w:tc>
      </w:tr>
      <w:tr w:rsidR="00731BA7" w:rsidRPr="00947641" w:rsidTr="005F4F3E">
        <w:tblPrEx>
          <w:tblCellMar>
            <w:top w:w="56" w:type="dxa"/>
            <w:left w:w="0" w:type="dxa"/>
          </w:tblCellMar>
        </w:tblPrEx>
        <w:trPr>
          <w:trHeight w:val="1365"/>
        </w:trPr>
        <w:tc>
          <w:tcPr>
            <w:tcW w:w="2410" w:type="dxa"/>
            <w:vMerge/>
            <w:tcBorders>
              <w:top w:val="nil"/>
              <w:left w:val="single" w:sz="6" w:space="0" w:color="000000"/>
              <w:bottom w:val="nil"/>
              <w:right w:val="single" w:sz="6" w:space="0" w:color="000000"/>
            </w:tcBorders>
          </w:tcPr>
          <w:p w:rsidR="00731BA7" w:rsidRPr="00947641"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 xml:space="preserve">Правильность и техничность  </w:t>
            </w:r>
          </w:p>
          <w:p w:rsidR="00731BA7" w:rsidRPr="00947641" w:rsidRDefault="00731BA7" w:rsidP="005F4F3E">
            <w:pPr>
              <w:ind w:left="31" w:right="112" w:firstLine="0"/>
              <w:jc w:val="left"/>
            </w:pPr>
            <w:r w:rsidRPr="00947641">
              <w:t xml:space="preserve">Владения приемами слесарной обработки деталей слесарным инструментом </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left="31" w:firstLine="0"/>
            </w:pPr>
            <w:r w:rsidRPr="00947641">
              <w:rPr>
                <w:rFonts w:eastAsiaTheme="minorEastAsia"/>
              </w:rPr>
              <w:t>рамках учебной практики.</w:t>
            </w:r>
          </w:p>
        </w:tc>
      </w:tr>
      <w:tr w:rsidR="00731BA7" w:rsidRPr="00947641" w:rsidTr="00731BA7">
        <w:tblPrEx>
          <w:tblCellMar>
            <w:top w:w="56" w:type="dxa"/>
            <w:left w:w="0" w:type="dxa"/>
          </w:tblCellMar>
        </w:tblPrEx>
        <w:trPr>
          <w:trHeight w:val="1291"/>
        </w:trPr>
        <w:tc>
          <w:tcPr>
            <w:tcW w:w="2410" w:type="dxa"/>
            <w:vMerge/>
            <w:tcBorders>
              <w:top w:val="nil"/>
              <w:left w:val="single" w:sz="6" w:space="0" w:color="000000"/>
              <w:bottom w:val="single" w:sz="6" w:space="0" w:color="000000"/>
              <w:right w:val="single" w:sz="6" w:space="0" w:color="000000"/>
            </w:tcBorders>
          </w:tcPr>
          <w:p w:rsidR="00731BA7" w:rsidRPr="00947641"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 xml:space="preserve">Верность и точность выполнения слесарной обработки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left="31" w:right="330" w:firstLine="0"/>
            </w:pPr>
            <w:r w:rsidRPr="00947641">
              <w:rPr>
                <w:rFonts w:eastAsiaTheme="minorEastAsia"/>
              </w:rPr>
              <w:t>рамках учебной практики.</w:t>
            </w:r>
          </w:p>
        </w:tc>
      </w:tr>
      <w:tr w:rsidR="00731BA7" w:rsidRPr="00947641" w:rsidTr="00731BA7">
        <w:tblPrEx>
          <w:tblCellMar>
            <w:top w:w="56" w:type="dxa"/>
            <w:left w:w="0" w:type="dxa"/>
          </w:tblCellMar>
        </w:tblPrEx>
        <w:trPr>
          <w:trHeight w:val="1177"/>
        </w:trPr>
        <w:tc>
          <w:tcPr>
            <w:tcW w:w="2410" w:type="dxa"/>
            <w:vMerge w:val="restart"/>
            <w:tcBorders>
              <w:top w:val="single" w:sz="6" w:space="0" w:color="000000"/>
              <w:left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ПК 3. Выполнять наладку 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ремонт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деревообрабатывающего</w:t>
            </w:r>
          </w:p>
          <w:p w:rsidR="00731BA7" w:rsidRPr="00947641" w:rsidRDefault="00731BA7" w:rsidP="005F4F3E">
            <w:pPr>
              <w:ind w:right="114" w:firstLine="0"/>
            </w:pPr>
            <w:r w:rsidRPr="00947641">
              <w:rPr>
                <w:rFonts w:eastAsiaTheme="minorEastAsia"/>
              </w:rPr>
              <w:t>оборудования</w:t>
            </w: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left="31" w:firstLine="0"/>
            </w:pPr>
            <w:r w:rsidRPr="00947641">
              <w:rPr>
                <w:rFonts w:eastAsiaTheme="minorEastAsia"/>
              </w:rPr>
              <w:t>рамках учебной практики.</w:t>
            </w:r>
          </w:p>
        </w:tc>
      </w:tr>
      <w:tr w:rsidR="00731BA7" w:rsidRPr="00947641" w:rsidTr="005F4F3E">
        <w:tblPrEx>
          <w:tblCellMar>
            <w:top w:w="56" w:type="dxa"/>
            <w:left w:w="0" w:type="dxa"/>
          </w:tblCellMar>
        </w:tblPrEx>
        <w:trPr>
          <w:trHeight w:val="2125"/>
        </w:trPr>
        <w:tc>
          <w:tcPr>
            <w:tcW w:w="2410" w:type="dxa"/>
            <w:vMerge/>
            <w:tcBorders>
              <w:left w:val="single" w:sz="6" w:space="0" w:color="000000"/>
              <w:right w:val="single" w:sz="6" w:space="0" w:color="000000"/>
            </w:tcBorders>
            <w:vAlign w:val="bottom"/>
          </w:tcPr>
          <w:p w:rsidR="00731BA7" w:rsidRPr="00947641"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ind w:left="31" w:firstLine="0"/>
              <w:jc w:val="left"/>
            </w:pPr>
            <w:r w:rsidRPr="00947641">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left="31" w:firstLine="0"/>
              <w:jc w:val="left"/>
            </w:pPr>
            <w:r w:rsidRPr="00947641">
              <w:rPr>
                <w:rFonts w:eastAsiaTheme="minorEastAsia"/>
              </w:rPr>
              <w:t>рамках учебной практики.</w:t>
            </w:r>
          </w:p>
        </w:tc>
      </w:tr>
      <w:tr w:rsidR="00731BA7" w:rsidRPr="00947641" w:rsidTr="005F4F3E">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vAlign w:val="bottom"/>
          </w:tcPr>
          <w:p w:rsidR="00731BA7" w:rsidRPr="00947641"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Правильность 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ремонта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деревообрабатывающих</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станков в соответствии с</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технологическими</w:t>
            </w:r>
          </w:p>
          <w:p w:rsidR="00731BA7" w:rsidRPr="00947641" w:rsidRDefault="00731BA7" w:rsidP="005F4F3E">
            <w:pPr>
              <w:ind w:left="108" w:firstLine="0"/>
              <w:jc w:val="left"/>
            </w:pPr>
            <w:r w:rsidRPr="00947641">
              <w:rPr>
                <w:rFonts w:eastAsiaTheme="minorEastAsia"/>
              </w:rPr>
              <w:t>требованиями</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right="330"/>
            </w:pPr>
            <w:r w:rsidRPr="00947641">
              <w:rPr>
                <w:rFonts w:eastAsiaTheme="minorEastAsia"/>
              </w:rPr>
              <w:t>рамках учебной практики.</w:t>
            </w:r>
          </w:p>
        </w:tc>
      </w:tr>
      <w:tr w:rsidR="00731BA7" w:rsidRPr="00947641" w:rsidTr="005F4F3E">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ПК 4. Осуществлять</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обработку 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изготовление</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сложных деталей 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заготовок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деревообрабатывающих станках</w:t>
            </w: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Точность и верность</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владения приемами работы</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 деревообрабатывающих</w:t>
            </w:r>
          </w:p>
          <w:p w:rsidR="00731BA7" w:rsidRPr="00947641" w:rsidRDefault="00731BA7" w:rsidP="005F4F3E">
            <w:pPr>
              <w:ind w:left="108" w:firstLine="0"/>
              <w:jc w:val="left"/>
            </w:pPr>
            <w:r w:rsidRPr="00947641">
              <w:rPr>
                <w:rFonts w:eastAsiaTheme="minorEastAsia"/>
              </w:rPr>
              <w:t>станках</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 xml:space="preserve">  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ind w:left="108" w:firstLine="0"/>
            </w:pPr>
            <w:r w:rsidRPr="00947641">
              <w:rPr>
                <w:rFonts w:eastAsiaTheme="minorEastAsia"/>
              </w:rPr>
              <w:t>рамках учебной практики.</w:t>
            </w:r>
          </w:p>
        </w:tc>
      </w:tr>
      <w:tr w:rsidR="00731BA7" w:rsidRPr="00947641" w:rsidTr="005F4F3E">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tcPr>
          <w:p w:rsidR="00731BA7" w:rsidRPr="00947641" w:rsidRDefault="00731BA7" w:rsidP="005F4F3E">
            <w:pPr>
              <w:ind w:left="77"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Правильность</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осуществления контроля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соответствия качества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продукции и устранения</w:t>
            </w:r>
          </w:p>
          <w:p w:rsidR="00731BA7" w:rsidRPr="00947641" w:rsidRDefault="00731BA7" w:rsidP="005F4F3E">
            <w:pPr>
              <w:ind w:left="108" w:right="109" w:firstLine="0"/>
              <w:jc w:val="left"/>
            </w:pPr>
            <w:r w:rsidRPr="00947641">
              <w:rPr>
                <w:rFonts w:eastAsiaTheme="minorEastAsia"/>
              </w:rPr>
              <w:t>дефектов обработки деталей</w:t>
            </w:r>
          </w:p>
        </w:tc>
        <w:tc>
          <w:tcPr>
            <w:tcW w:w="3827" w:type="dxa"/>
            <w:tcBorders>
              <w:top w:val="single" w:sz="6" w:space="0" w:color="000000"/>
              <w:left w:val="single" w:sz="6" w:space="0" w:color="000000"/>
              <w:bottom w:val="single" w:sz="6" w:space="0" w:color="000000"/>
              <w:right w:val="single" w:sz="6"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работ.</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производственных заданий в</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рамках учебной практики.</w:t>
            </w:r>
          </w:p>
        </w:tc>
      </w:tr>
    </w:tbl>
    <w:p w:rsidR="00636585" w:rsidRPr="00947641" w:rsidRDefault="00636585" w:rsidP="0073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9476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firstRow="1" w:lastRow="0" w:firstColumn="1" w:lastColumn="0" w:noHBand="0" w:noVBand="1"/>
      </w:tblPr>
      <w:tblGrid>
        <w:gridCol w:w="2410"/>
        <w:gridCol w:w="3827"/>
        <w:gridCol w:w="3402"/>
      </w:tblGrid>
      <w:tr w:rsidR="00731BA7" w:rsidRPr="00947641" w:rsidTr="00731BA7">
        <w:trPr>
          <w:trHeight w:val="838"/>
        </w:trPr>
        <w:tc>
          <w:tcPr>
            <w:tcW w:w="2410"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right="61" w:firstLine="0"/>
              <w:jc w:val="center"/>
            </w:pPr>
            <w:r w:rsidRPr="00947641">
              <w:rPr>
                <w:b/>
              </w:rPr>
              <w:t xml:space="preserve">Результаты  </w:t>
            </w:r>
          </w:p>
          <w:p w:rsidR="00731BA7" w:rsidRPr="00947641" w:rsidRDefault="00731BA7" w:rsidP="005F4F3E">
            <w:pPr>
              <w:ind w:firstLine="0"/>
              <w:jc w:val="center"/>
            </w:pPr>
            <w:r w:rsidRPr="00947641">
              <w:rPr>
                <w:b/>
              </w:rPr>
              <w:t xml:space="preserve">(освоенные общие компетенции) </w:t>
            </w:r>
          </w:p>
        </w:tc>
        <w:tc>
          <w:tcPr>
            <w:tcW w:w="3827" w:type="dxa"/>
            <w:tcBorders>
              <w:top w:val="single" w:sz="4" w:space="0" w:color="000000"/>
              <w:left w:val="single" w:sz="4" w:space="0" w:color="000000"/>
              <w:bottom w:val="single" w:sz="4" w:space="0" w:color="000000"/>
              <w:right w:val="single" w:sz="4" w:space="0" w:color="000000"/>
            </w:tcBorders>
            <w:vAlign w:val="center"/>
          </w:tcPr>
          <w:p w:rsidR="00731BA7" w:rsidRPr="00947641" w:rsidRDefault="00731BA7" w:rsidP="005F4F3E">
            <w:pPr>
              <w:ind w:firstLine="0"/>
              <w:jc w:val="center"/>
            </w:pPr>
            <w:r w:rsidRPr="00947641">
              <w:rPr>
                <w:b/>
              </w:rPr>
              <w:t>Основные показатели оценки результата</w:t>
            </w:r>
          </w:p>
        </w:tc>
        <w:tc>
          <w:tcPr>
            <w:tcW w:w="3402" w:type="dxa"/>
            <w:tcBorders>
              <w:top w:val="single" w:sz="4" w:space="0" w:color="000000"/>
              <w:left w:val="single" w:sz="4" w:space="0" w:color="000000"/>
              <w:bottom w:val="single" w:sz="4" w:space="0" w:color="000000"/>
              <w:right w:val="single" w:sz="4" w:space="0" w:color="000000"/>
            </w:tcBorders>
            <w:vAlign w:val="center"/>
          </w:tcPr>
          <w:p w:rsidR="00731BA7" w:rsidRPr="00947641" w:rsidRDefault="00731BA7" w:rsidP="005F4F3E">
            <w:pPr>
              <w:ind w:firstLine="0"/>
              <w:jc w:val="center"/>
            </w:pPr>
            <w:r w:rsidRPr="00947641">
              <w:rPr>
                <w:b/>
              </w:rPr>
              <w:t xml:space="preserve">Формы и методы контроля и оценки  </w:t>
            </w:r>
          </w:p>
        </w:tc>
      </w:tr>
      <w:tr w:rsidR="00731BA7" w:rsidRPr="00947641" w:rsidTr="00731BA7">
        <w:trPr>
          <w:trHeight w:val="796"/>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ОК1. Понимать сущность и социальную значимость своей будущей профессии, проявлять к ней устойчивый интерес </w:t>
            </w: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Активность,</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инициативность в процессе</w:t>
            </w:r>
          </w:p>
          <w:p w:rsidR="00731BA7" w:rsidRPr="00947641" w:rsidRDefault="00731BA7" w:rsidP="005F4F3E">
            <w:pPr>
              <w:ind w:firstLine="0"/>
              <w:jc w:val="left"/>
            </w:pPr>
            <w:r w:rsidRPr="00947641">
              <w:rPr>
                <w:rFonts w:eastAsiaTheme="minorEastAsia"/>
              </w:rPr>
              <w:t>освоения программы модуля</w:t>
            </w:r>
          </w:p>
          <w:p w:rsidR="00731BA7" w:rsidRPr="00947641"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rPr>
          <w:trHeight w:val="1114"/>
        </w:trPr>
        <w:tc>
          <w:tcPr>
            <w:tcW w:w="2410" w:type="dxa"/>
            <w:vMerge/>
            <w:tcBorders>
              <w:top w:val="nil"/>
              <w:left w:val="single" w:sz="4" w:space="0" w:color="000000"/>
              <w:bottom w:val="nil"/>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Эффективность и качество</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выполненной</w:t>
            </w:r>
          </w:p>
          <w:p w:rsidR="00731BA7" w:rsidRPr="00947641" w:rsidRDefault="00731BA7" w:rsidP="005F4F3E">
            <w:pPr>
              <w:ind w:right="65" w:firstLine="0"/>
              <w:jc w:val="left"/>
            </w:pPr>
            <w:r w:rsidRPr="00947641">
              <w:rPr>
                <w:rFonts w:eastAsiaTheme="minorEastAsia"/>
              </w:rPr>
              <w:t>самостоятельной работы.</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rPr>
          <w:trHeight w:val="1039"/>
        </w:trPr>
        <w:tc>
          <w:tcPr>
            <w:tcW w:w="2410" w:type="dxa"/>
            <w:vMerge/>
            <w:tcBorders>
              <w:top w:val="nil"/>
              <w:left w:val="single" w:sz="4" w:space="0" w:color="000000"/>
              <w:bottom w:val="nil"/>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 Участие в конкурсах профессионального </w:t>
            </w:r>
          </w:p>
          <w:p w:rsidR="00731BA7" w:rsidRPr="00947641" w:rsidRDefault="00731BA7" w:rsidP="005F4F3E">
            <w:pPr>
              <w:ind w:firstLine="0"/>
              <w:jc w:val="left"/>
            </w:pPr>
            <w:r w:rsidRPr="00947641">
              <w:t>мастерства, выставках-</w:t>
            </w:r>
          </w:p>
          <w:p w:rsidR="00731BA7" w:rsidRPr="00947641" w:rsidRDefault="00731BA7" w:rsidP="005F4F3E">
            <w:pPr>
              <w:ind w:firstLine="0"/>
              <w:jc w:val="left"/>
            </w:pPr>
            <w:r w:rsidRPr="00947641">
              <w:t xml:space="preserve">ярмарках, мастер-классах и т.п.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rPr>
          <w:trHeight w:val="1114"/>
        </w:trPr>
        <w:tc>
          <w:tcPr>
            <w:tcW w:w="2410" w:type="dxa"/>
            <w:vMerge/>
            <w:tcBorders>
              <w:top w:val="nil"/>
              <w:left w:val="single" w:sz="4" w:space="0" w:color="000000"/>
              <w:bottom w:val="single" w:sz="4" w:space="0" w:color="000000"/>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right="61" w:firstLine="0"/>
              <w:jc w:val="left"/>
            </w:pPr>
            <w:r w:rsidRPr="00947641">
              <w:t xml:space="preserve">Систематичность в изучении дополнительной, справочной литературы, периодических изданий по профессии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Анализ библиотечного формуляра обучающегося, оценка результатов самостоятельной работы </w:t>
            </w:r>
          </w:p>
        </w:tc>
      </w:tr>
      <w:tr w:rsidR="00731BA7" w:rsidRPr="00947641" w:rsidTr="00731BA7">
        <w:trPr>
          <w:trHeight w:val="945"/>
        </w:trPr>
        <w:tc>
          <w:tcPr>
            <w:tcW w:w="2410" w:type="dxa"/>
            <w:vMerge w:val="restart"/>
            <w:tcBorders>
              <w:top w:val="single" w:sz="4" w:space="0" w:color="000000"/>
              <w:left w:val="single" w:sz="4" w:space="0" w:color="000000"/>
              <w:right w:val="single" w:sz="4" w:space="0" w:color="auto"/>
            </w:tcBorders>
          </w:tcPr>
          <w:p w:rsidR="00731BA7" w:rsidRPr="00947641" w:rsidRDefault="00731BA7" w:rsidP="005F4F3E">
            <w:pPr>
              <w:ind w:right="28" w:firstLine="0"/>
              <w:jc w:val="left"/>
            </w:pPr>
            <w:r w:rsidRPr="00947641">
              <w:t xml:space="preserve">ОК2. Организовывать собственную деятельность, выбирать типовые </w:t>
            </w:r>
            <w:r w:rsidRPr="00947641">
              <w:lastRenderedPageBreak/>
              <w:t>методы и способы выполнения профессиональных задач, оценивать их эффективность и качество</w:t>
            </w:r>
          </w:p>
        </w:tc>
        <w:tc>
          <w:tcPr>
            <w:tcW w:w="3827" w:type="dxa"/>
            <w:tcBorders>
              <w:top w:val="single" w:sz="4" w:space="0" w:color="000000"/>
              <w:left w:val="single" w:sz="4" w:space="0" w:color="auto"/>
              <w:bottom w:val="single" w:sz="4" w:space="0" w:color="000000"/>
              <w:right w:val="single" w:sz="4" w:space="0" w:color="000000"/>
            </w:tcBorders>
          </w:tcPr>
          <w:p w:rsidR="00731BA7" w:rsidRPr="00947641" w:rsidRDefault="00731BA7" w:rsidP="005F4F3E">
            <w:pPr>
              <w:ind w:firstLine="0"/>
              <w:jc w:val="left"/>
            </w:pPr>
            <w:r w:rsidRPr="00947641">
              <w:lastRenderedPageBreak/>
              <w:t xml:space="preserve">Результативность организации собственной деятельности для выполнения </w:t>
            </w:r>
          </w:p>
          <w:p w:rsidR="00731BA7" w:rsidRPr="00947641" w:rsidRDefault="00731BA7" w:rsidP="005F4F3E">
            <w:pPr>
              <w:ind w:firstLine="0"/>
              <w:jc w:val="left"/>
            </w:pPr>
            <w:r w:rsidRPr="00947641">
              <w:t xml:space="preserve">профессиональных задач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rPr>
          <w:trHeight w:val="1039"/>
        </w:trPr>
        <w:tc>
          <w:tcPr>
            <w:tcW w:w="2410" w:type="dxa"/>
            <w:vMerge/>
            <w:tcBorders>
              <w:left w:val="single" w:sz="4" w:space="0" w:color="000000"/>
              <w:right w:val="single" w:sz="4" w:space="0" w:color="auto"/>
            </w:tcBorders>
            <w:vAlign w:val="bottom"/>
          </w:tcPr>
          <w:p w:rsidR="00731BA7" w:rsidRPr="00947641"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000000"/>
            </w:tcBorders>
          </w:tcPr>
          <w:p w:rsidR="00731BA7" w:rsidRPr="00947641" w:rsidRDefault="00731BA7" w:rsidP="005F4F3E">
            <w:pPr>
              <w:ind w:firstLine="0"/>
              <w:jc w:val="left"/>
            </w:pPr>
            <w:r w:rsidRPr="00947641">
              <w:t xml:space="preserve">Адекватный выбор методов и способов решения </w:t>
            </w:r>
          </w:p>
          <w:p w:rsidR="00731BA7" w:rsidRPr="00947641" w:rsidRDefault="00731BA7" w:rsidP="005F4F3E">
            <w:pPr>
              <w:ind w:firstLine="0"/>
              <w:jc w:val="left"/>
            </w:pPr>
            <w:r w:rsidRPr="00947641">
              <w:t xml:space="preserve">профессиональных задач; </w:t>
            </w:r>
          </w:p>
          <w:p w:rsidR="00731BA7" w:rsidRPr="00947641"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731BA7" w:rsidRPr="00947641"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auto"/>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Точность подбора критериев</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и показателей оценки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эффективности и качества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выполнения</w:t>
            </w:r>
          </w:p>
          <w:p w:rsidR="00731BA7" w:rsidRPr="00947641" w:rsidRDefault="00731BA7" w:rsidP="005F4F3E">
            <w:pPr>
              <w:ind w:right="61" w:firstLine="0"/>
              <w:jc w:val="left"/>
            </w:pPr>
            <w:r w:rsidRPr="00947641">
              <w:rPr>
                <w:rFonts w:eastAsiaTheme="minorEastAsia"/>
              </w:rPr>
              <w:t>профессиональных задач</w:t>
            </w:r>
          </w:p>
        </w:tc>
        <w:tc>
          <w:tcPr>
            <w:tcW w:w="3402" w:type="dxa"/>
            <w:tcBorders>
              <w:top w:val="single" w:sz="4" w:space="0" w:color="000000"/>
              <w:left w:val="single" w:sz="4" w:space="0" w:color="auto"/>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right="66" w:firstLine="0"/>
              <w:jc w:val="left"/>
            </w:pPr>
            <w:r w:rsidRPr="00947641">
              <w:t xml:space="preserve">ОК3. Принимать решения в стандартных и нестандартных ситуациях и нести за них ответственность </w:t>
            </w:r>
          </w:p>
        </w:tc>
        <w:tc>
          <w:tcPr>
            <w:tcW w:w="3827" w:type="dxa"/>
            <w:tcBorders>
              <w:top w:val="single" w:sz="4" w:space="0" w:color="000000"/>
              <w:left w:val="single" w:sz="4" w:space="0" w:color="000000"/>
              <w:bottom w:val="single" w:sz="4" w:space="0" w:color="000000"/>
              <w:right w:val="single" w:sz="4" w:space="0" w:color="auto"/>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Обоснованность принятия</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решения в стандартных и</w:t>
            </w:r>
          </w:p>
          <w:p w:rsidR="00731BA7" w:rsidRPr="00947641" w:rsidRDefault="00731BA7" w:rsidP="005F4F3E">
            <w:pPr>
              <w:ind w:right="60" w:firstLine="0"/>
              <w:jc w:val="left"/>
            </w:pPr>
            <w:r w:rsidRPr="00947641">
              <w:rPr>
                <w:rFonts w:eastAsiaTheme="minorEastAsia"/>
              </w:rPr>
              <w:t>нестандартных ситуациях</w:t>
            </w:r>
          </w:p>
        </w:tc>
        <w:tc>
          <w:tcPr>
            <w:tcW w:w="3402" w:type="dxa"/>
            <w:tcBorders>
              <w:top w:val="single" w:sz="4" w:space="0" w:color="000000"/>
              <w:left w:val="single" w:sz="4" w:space="0" w:color="auto"/>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0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right="60" w:firstLine="0"/>
              <w:jc w:val="left"/>
            </w:pPr>
            <w:r w:rsidRPr="00947641">
              <w:t xml:space="preserve">Нахождение </w:t>
            </w:r>
            <w:r w:rsidRPr="00947641">
              <w:tab/>
              <w:t xml:space="preserve">и использование информации для эффективного выполнения профессиональных задач, </w:t>
            </w:r>
          </w:p>
          <w:p w:rsidR="00731BA7" w:rsidRPr="00947641" w:rsidRDefault="00731BA7" w:rsidP="005F4F3E">
            <w:pPr>
              <w:ind w:right="60" w:firstLine="0"/>
              <w:jc w:val="left"/>
            </w:pPr>
            <w:r w:rsidRPr="00947641">
              <w:t>профессионального и</w:t>
            </w:r>
          </w:p>
          <w:p w:rsidR="00731BA7" w:rsidRPr="00947641" w:rsidRDefault="00731BA7" w:rsidP="005F4F3E">
            <w:pPr>
              <w:ind w:right="60" w:firstLine="0"/>
              <w:jc w:val="left"/>
            </w:pPr>
            <w:r w:rsidRPr="00947641">
              <w:t>личностного развития</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9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tabs>
                <w:tab w:val="left" w:pos="2628"/>
              </w:tabs>
              <w:ind w:right="283" w:firstLine="0"/>
              <w:jc w:val="left"/>
            </w:pPr>
            <w:r w:rsidRPr="00947641">
              <w:t>ОК5. Использовать информационно</w:t>
            </w:r>
          </w:p>
          <w:p w:rsidR="00731BA7" w:rsidRPr="00947641" w:rsidRDefault="00731BA7" w:rsidP="005F4F3E">
            <w:pPr>
              <w:ind w:right="142" w:firstLine="0"/>
              <w:jc w:val="left"/>
            </w:pPr>
            <w:r w:rsidRPr="00947641">
              <w:t xml:space="preserve">коммуникационные технологии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936"/>
        </w:trPr>
        <w:tc>
          <w:tcPr>
            <w:tcW w:w="2410" w:type="dxa"/>
            <w:vMerge/>
            <w:tcBorders>
              <w:top w:val="nil"/>
              <w:left w:val="single" w:sz="4" w:space="0" w:color="000000"/>
              <w:bottom w:val="nil"/>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right="6" w:firstLine="0"/>
              <w:jc w:val="left"/>
            </w:pPr>
            <w:r w:rsidRPr="00947641">
              <w:t xml:space="preserve">Результативность использования различных информационных источников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Качество оформления результатов работы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957"/>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ОК6. Работать в коллективе и в команде, эффективно общаться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Ясность 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аргументированность</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изложения собственного</w:t>
            </w:r>
          </w:p>
          <w:p w:rsidR="00731BA7" w:rsidRPr="00947641" w:rsidRDefault="00731BA7" w:rsidP="00731BA7">
            <w:pPr>
              <w:tabs>
                <w:tab w:val="center" w:pos="418"/>
                <w:tab w:val="center" w:pos="2958"/>
              </w:tabs>
              <w:ind w:firstLine="0"/>
              <w:jc w:val="left"/>
            </w:pPr>
            <w:r w:rsidRPr="00947641">
              <w:rPr>
                <w:rFonts w:eastAsiaTheme="minorEastAsia"/>
              </w:rPr>
              <w:t>мнения</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114"/>
        </w:trPr>
        <w:tc>
          <w:tcPr>
            <w:tcW w:w="2410" w:type="dxa"/>
            <w:vMerge/>
            <w:tcBorders>
              <w:top w:val="nil"/>
              <w:left w:val="single" w:sz="4" w:space="0" w:color="000000"/>
              <w:bottom w:val="nil"/>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Правильность выбора стратегии поведения при организации работы в команде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971"/>
        </w:trPr>
        <w:tc>
          <w:tcPr>
            <w:tcW w:w="2410" w:type="dxa"/>
            <w:vMerge/>
            <w:tcBorders>
              <w:top w:val="nil"/>
              <w:left w:val="single" w:sz="4" w:space="0" w:color="000000"/>
              <w:bottom w:val="single" w:sz="4" w:space="0" w:color="000000"/>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Результативность </w:t>
            </w:r>
          </w:p>
          <w:p w:rsidR="00731BA7" w:rsidRPr="00947641" w:rsidRDefault="00731BA7" w:rsidP="005F4F3E">
            <w:pPr>
              <w:ind w:firstLine="0"/>
              <w:jc w:val="left"/>
            </w:pPr>
            <w:r w:rsidRPr="00947641">
              <w:t xml:space="preserve">взаимодействия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440"/>
        </w:trPr>
        <w:tc>
          <w:tcPr>
            <w:tcW w:w="2410" w:type="dxa"/>
            <w:tcBorders>
              <w:top w:val="single" w:sz="4" w:space="0" w:color="000000"/>
              <w:left w:val="single" w:sz="4" w:space="0" w:color="000000"/>
              <w:right w:val="single" w:sz="4" w:space="0" w:color="000000"/>
            </w:tcBorders>
          </w:tcPr>
          <w:p w:rsidR="00731BA7" w:rsidRPr="00947641" w:rsidRDefault="00731BA7" w:rsidP="005F4F3E">
            <w:pPr>
              <w:ind w:right="28" w:firstLine="0"/>
              <w:jc w:val="left"/>
            </w:pPr>
            <w:r w:rsidRPr="00947641">
              <w:t xml:space="preserve">ОК7. Брать на себя ответственность за работу членов команды (подчиненных), результат </w:t>
            </w:r>
          </w:p>
          <w:p w:rsidR="00731BA7" w:rsidRPr="00947641" w:rsidRDefault="00731BA7" w:rsidP="005F4F3E">
            <w:pPr>
              <w:ind w:firstLine="0"/>
              <w:jc w:val="left"/>
            </w:pPr>
            <w:r w:rsidRPr="00947641">
              <w:t xml:space="preserve">выполнения заданий </w:t>
            </w:r>
          </w:p>
        </w:tc>
        <w:tc>
          <w:tcPr>
            <w:tcW w:w="3827" w:type="dxa"/>
            <w:tcBorders>
              <w:top w:val="single" w:sz="4" w:space="0" w:color="000000"/>
              <w:left w:val="single" w:sz="4" w:space="0" w:color="000000"/>
              <w:right w:val="single" w:sz="4" w:space="0" w:color="000000"/>
            </w:tcBorders>
          </w:tcPr>
          <w:p w:rsidR="00731BA7" w:rsidRPr="00947641" w:rsidRDefault="00731BA7" w:rsidP="005F4F3E">
            <w:pPr>
              <w:ind w:firstLine="0"/>
              <w:jc w:val="left"/>
            </w:pPr>
            <w:r w:rsidRPr="00947641">
              <w:t xml:space="preserve">Адекватность оценки и анализа эффективности и качества результатов работы членов команды </w:t>
            </w:r>
          </w:p>
          <w:p w:rsidR="00731BA7" w:rsidRPr="00947641" w:rsidRDefault="00731BA7" w:rsidP="00731BA7">
            <w:pPr>
              <w:ind w:firstLine="0"/>
              <w:jc w:val="left"/>
            </w:pPr>
            <w:r w:rsidRPr="00947641">
              <w:t xml:space="preserve">(подчиненных) </w:t>
            </w:r>
          </w:p>
        </w:tc>
        <w:tc>
          <w:tcPr>
            <w:tcW w:w="3402" w:type="dxa"/>
            <w:tcBorders>
              <w:top w:val="single" w:sz="4" w:space="0" w:color="000000"/>
              <w:left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873"/>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right="59" w:firstLine="0"/>
              <w:jc w:val="left"/>
            </w:pPr>
            <w:r w:rsidRPr="00947641">
              <w:lastRenderedPageBreak/>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left="34" w:firstLine="0"/>
              <w:jc w:val="left"/>
            </w:pPr>
            <w:r w:rsidRPr="00947641">
              <w:t xml:space="preserve">Результативность внеаудиторной самостоятельной работы  при изучении </w:t>
            </w:r>
          </w:p>
          <w:p w:rsidR="00731BA7" w:rsidRPr="00947641" w:rsidRDefault="00731BA7" w:rsidP="005F4F3E">
            <w:pPr>
              <w:ind w:left="34" w:firstLine="0"/>
              <w:jc w:val="left"/>
            </w:pPr>
            <w:r w:rsidRPr="00947641">
              <w:t>профессионального модуля;</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114"/>
        </w:trPr>
        <w:tc>
          <w:tcPr>
            <w:tcW w:w="2410" w:type="dxa"/>
            <w:vMerge/>
            <w:tcBorders>
              <w:top w:val="nil"/>
              <w:left w:val="single" w:sz="4" w:space="0" w:color="000000"/>
              <w:bottom w:val="single" w:sz="4" w:space="0" w:color="000000"/>
              <w:right w:val="single" w:sz="4" w:space="0" w:color="000000"/>
            </w:tcBorders>
          </w:tcPr>
          <w:p w:rsidR="00731BA7" w:rsidRPr="00947641"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Верность выбора способов</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коррекции результатов</w:t>
            </w:r>
          </w:p>
          <w:p w:rsidR="00731BA7" w:rsidRPr="00947641" w:rsidRDefault="00731BA7" w:rsidP="005F4F3E">
            <w:pPr>
              <w:ind w:firstLine="0"/>
            </w:pPr>
            <w:r w:rsidRPr="00947641">
              <w:rPr>
                <w:rFonts w:eastAsiaTheme="minorEastAsia"/>
              </w:rPr>
              <w:t>собственной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r w:rsidR="00731BA7" w:rsidRPr="00947641" w:rsidTr="00731BA7">
        <w:tblPrEx>
          <w:tblCellMar>
            <w:right w:w="0" w:type="dxa"/>
          </w:tblCellMar>
        </w:tblPrEx>
        <w:trPr>
          <w:trHeight w:val="1391"/>
        </w:trPr>
        <w:tc>
          <w:tcPr>
            <w:tcW w:w="2410"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 xml:space="preserve">ОК9. Ориентироваться в условиях частой смены технологий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ind w:firstLine="0"/>
              <w:jc w:val="left"/>
            </w:pPr>
            <w:r w:rsidRPr="00947641">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Наблюдение и оценка на</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практических занятиях, при</w:t>
            </w:r>
          </w:p>
          <w:p w:rsidR="00731BA7" w:rsidRPr="00947641" w:rsidRDefault="00731BA7" w:rsidP="005F4F3E">
            <w:pPr>
              <w:autoSpaceDE w:val="0"/>
              <w:autoSpaceDN w:val="0"/>
              <w:adjustRightInd w:val="0"/>
              <w:ind w:firstLine="0"/>
              <w:jc w:val="left"/>
              <w:rPr>
                <w:rFonts w:eastAsiaTheme="minorEastAsia"/>
              </w:rPr>
            </w:pPr>
            <w:r w:rsidRPr="00947641">
              <w:rPr>
                <w:rFonts w:eastAsiaTheme="minorEastAsia"/>
              </w:rPr>
              <w:t>выполнении работ по учебной практике</w:t>
            </w:r>
          </w:p>
        </w:tc>
      </w:tr>
    </w:tbl>
    <w:p w:rsidR="00FE5316" w:rsidRPr="00947641"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DB6FFD" w:rsidRPr="00947641" w:rsidRDefault="00DB6FFD" w:rsidP="005A4456">
      <w:pPr>
        <w:ind w:firstLine="0"/>
        <w:jc w:val="center"/>
        <w:rPr>
          <w:b/>
          <w:sz w:val="28"/>
          <w:szCs w:val="28"/>
        </w:rPr>
      </w:pPr>
      <w:r w:rsidRPr="00947641">
        <w:rPr>
          <w:b/>
          <w:sz w:val="28"/>
          <w:szCs w:val="28"/>
        </w:rPr>
        <w:t>УЧЕБНАЯ ПРАКТИКА ПО ПРОФЕССИОНАЛЬНОМУ МОДУЛЮ</w:t>
      </w:r>
    </w:p>
    <w:p w:rsidR="005F4F3E" w:rsidRPr="00947641" w:rsidRDefault="005F4F3E" w:rsidP="005F4F3E">
      <w:pPr>
        <w:autoSpaceDN w:val="0"/>
        <w:ind w:firstLine="0"/>
        <w:jc w:val="center"/>
        <w:rPr>
          <w:b/>
          <w:sz w:val="28"/>
          <w:szCs w:val="28"/>
        </w:rPr>
      </w:pPr>
      <w:r w:rsidRPr="00947641">
        <w:rPr>
          <w:b/>
          <w:sz w:val="28"/>
          <w:szCs w:val="28"/>
        </w:rPr>
        <w:t>ПМ.01 Разработка и ведение технологических процессов деревообрабатывающих производств</w:t>
      </w:r>
    </w:p>
    <w:p w:rsidR="005F4F3E" w:rsidRPr="00947641" w:rsidRDefault="005F4F3E" w:rsidP="005F4F3E">
      <w:pPr>
        <w:autoSpaceDN w:val="0"/>
        <w:ind w:firstLine="0"/>
        <w:rPr>
          <w:b/>
        </w:rPr>
      </w:pPr>
      <w:r w:rsidRPr="00947641">
        <w:rPr>
          <w:b/>
        </w:rPr>
        <w:t xml:space="preserve">1.1. Область применения программы </w:t>
      </w:r>
    </w:p>
    <w:p w:rsidR="005F4F3E" w:rsidRPr="00947641" w:rsidRDefault="005F4F3E" w:rsidP="005F4F3E">
      <w:pPr>
        <w:ind w:firstLine="708"/>
      </w:pPr>
      <w:r w:rsidRPr="00947641">
        <w:t xml:space="preserve">Рабочая программа </w:t>
      </w:r>
      <w:r w:rsidRPr="00947641">
        <w:rPr>
          <w:bCs/>
        </w:rPr>
        <w:t xml:space="preserve">учебной практики </w:t>
      </w:r>
      <w:r w:rsidRPr="00947641">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xml:space="preserve">, входящей в состав укрупненной группы 35.00.00 Сельское, лесное и рыбное хозяйство в части освоения основного вида профессиональной деятельности (ВПД): </w:t>
      </w:r>
      <w:r w:rsidRPr="00947641">
        <w:rPr>
          <w:b/>
        </w:rPr>
        <w:t>Разработка и ведение технологических процессов деревообрабатывающих производств</w:t>
      </w:r>
      <w:r w:rsidRPr="00947641">
        <w:t xml:space="preserve"> и соответствующих профессиональных компетенций (ПК):</w:t>
      </w:r>
    </w:p>
    <w:p w:rsidR="005F4F3E" w:rsidRPr="00947641" w:rsidRDefault="005F4F3E" w:rsidP="005F4F3E">
      <w:pPr>
        <w:pStyle w:val="afff0"/>
        <w:ind w:left="284"/>
        <w:jc w:val="both"/>
        <w:rPr>
          <w:rFonts w:ascii="Times New Roman" w:hAnsi="Times New Roman"/>
          <w:sz w:val="24"/>
          <w:szCs w:val="24"/>
        </w:rPr>
      </w:pPr>
      <w:r w:rsidRPr="00947641">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5F4F3E" w:rsidRPr="00947641" w:rsidRDefault="005F4F3E" w:rsidP="005F4F3E">
      <w:pPr>
        <w:pStyle w:val="afff0"/>
        <w:ind w:left="284"/>
        <w:jc w:val="both"/>
        <w:rPr>
          <w:rFonts w:ascii="Times New Roman" w:hAnsi="Times New Roman"/>
          <w:sz w:val="24"/>
          <w:szCs w:val="24"/>
        </w:rPr>
      </w:pPr>
      <w:r w:rsidRPr="00947641">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5F4F3E" w:rsidRPr="00947641" w:rsidRDefault="005F4F3E" w:rsidP="005F4F3E">
      <w:pPr>
        <w:pStyle w:val="afff0"/>
        <w:ind w:left="284"/>
        <w:jc w:val="both"/>
        <w:rPr>
          <w:rFonts w:ascii="Times New Roman" w:hAnsi="Times New Roman"/>
          <w:sz w:val="24"/>
          <w:szCs w:val="24"/>
        </w:rPr>
      </w:pPr>
      <w:r w:rsidRPr="00947641">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5F4F3E" w:rsidRPr="00947641" w:rsidRDefault="005F4F3E" w:rsidP="005F4F3E">
      <w:pPr>
        <w:pStyle w:val="afff0"/>
        <w:ind w:left="284"/>
        <w:jc w:val="both"/>
        <w:rPr>
          <w:rFonts w:ascii="Times New Roman" w:hAnsi="Times New Roman"/>
          <w:sz w:val="24"/>
          <w:szCs w:val="24"/>
        </w:rPr>
      </w:pPr>
      <w:r w:rsidRPr="00947641">
        <w:rPr>
          <w:rFonts w:ascii="Times New Roman" w:hAnsi="Times New Roman"/>
          <w:sz w:val="24"/>
          <w:szCs w:val="24"/>
        </w:rPr>
        <w:t xml:space="preserve">1.4. Выполнять технологические расчеты оборудования, расхода сырья и материалов. </w:t>
      </w:r>
    </w:p>
    <w:p w:rsidR="005F4F3E" w:rsidRPr="00947641" w:rsidRDefault="005F4F3E" w:rsidP="005F4F3E">
      <w:pPr>
        <w:pStyle w:val="afff0"/>
        <w:ind w:left="284"/>
        <w:jc w:val="both"/>
        <w:rPr>
          <w:rFonts w:ascii="Times New Roman" w:hAnsi="Times New Roman"/>
          <w:sz w:val="24"/>
          <w:szCs w:val="24"/>
        </w:rPr>
      </w:pPr>
      <w:r w:rsidRPr="00947641">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5F4F3E" w:rsidRPr="00947641"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947641">
        <w:rPr>
          <w:b/>
        </w:rPr>
        <w:t xml:space="preserve">1.2. </w:t>
      </w:r>
      <w:r w:rsidRPr="00947641">
        <w:rPr>
          <w:rStyle w:val="af0"/>
        </w:rPr>
        <w:t xml:space="preserve">Цели и задачи учебной практики – требования к результатам освоения учебной практики: </w:t>
      </w:r>
    </w:p>
    <w:p w:rsidR="005F4F3E" w:rsidRPr="00947641"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947641">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947641">
        <w:rPr>
          <w:shd w:val="clear" w:color="auto" w:fill="FFFFFF"/>
        </w:rPr>
        <w:t>освоения учебной практики должен</w:t>
      </w:r>
    </w:p>
    <w:p w:rsidR="005F4F3E" w:rsidRPr="00947641" w:rsidRDefault="005F4F3E" w:rsidP="005F4F3E">
      <w:pPr>
        <w:rPr>
          <w:b/>
        </w:rPr>
      </w:pPr>
      <w:r w:rsidRPr="00947641">
        <w:rPr>
          <w:b/>
        </w:rPr>
        <w:t xml:space="preserve">иметь практический опыт: </w:t>
      </w:r>
    </w:p>
    <w:p w:rsidR="005F4F3E" w:rsidRPr="00947641" w:rsidRDefault="005F4F3E" w:rsidP="005F4F3E">
      <w:pPr>
        <w:ind w:firstLine="0"/>
      </w:pPr>
      <w:r w:rsidRPr="00947641">
        <w:t xml:space="preserve">- разработки </w:t>
      </w:r>
      <w:r w:rsidRPr="00947641">
        <w:tab/>
        <w:t xml:space="preserve">документации, использования информационных профессиональных систем; </w:t>
      </w:r>
    </w:p>
    <w:p w:rsidR="005F4F3E" w:rsidRPr="00947641" w:rsidRDefault="005F4F3E" w:rsidP="005F4F3E">
      <w:pPr>
        <w:ind w:firstLine="0"/>
      </w:pPr>
      <w:r w:rsidRPr="00947641">
        <w:t xml:space="preserve">- разработки </w:t>
      </w:r>
      <w:r w:rsidRPr="00947641">
        <w:tab/>
        <w:t xml:space="preserve">технологического процесса  деревообрабатывающего производства; </w:t>
      </w:r>
    </w:p>
    <w:p w:rsidR="005F4F3E" w:rsidRPr="00947641" w:rsidRDefault="005F4F3E" w:rsidP="005F4F3E">
      <w:pPr>
        <w:ind w:firstLine="0"/>
      </w:pPr>
      <w:r w:rsidRPr="00947641">
        <w:t xml:space="preserve">- реализация технологического процесса; </w:t>
      </w:r>
    </w:p>
    <w:p w:rsidR="005F4F3E" w:rsidRPr="00947641" w:rsidRDefault="005F4F3E" w:rsidP="005F4F3E">
      <w:pPr>
        <w:ind w:firstLine="0"/>
      </w:pPr>
      <w:r w:rsidRPr="00947641">
        <w:t xml:space="preserve">- эксплуатации технологического оборудования: осуществления контроля ведения технологического процесса; </w:t>
      </w:r>
    </w:p>
    <w:p w:rsidR="005F4F3E" w:rsidRPr="00947641" w:rsidRDefault="005F4F3E" w:rsidP="005F4F3E">
      <w:pPr>
        <w:ind w:firstLine="0"/>
      </w:pPr>
      <w:r w:rsidRPr="00947641">
        <w:t xml:space="preserve">- проведения анализа возникновения дефектов и брака продукции с разработкой мероприятий по их предупреждению; </w:t>
      </w:r>
    </w:p>
    <w:p w:rsidR="005F4F3E" w:rsidRPr="00947641" w:rsidRDefault="005F4F3E" w:rsidP="005F4F3E">
      <w:pPr>
        <w:rPr>
          <w:b/>
        </w:rPr>
      </w:pPr>
      <w:r w:rsidRPr="00947641">
        <w:rPr>
          <w:b/>
        </w:rPr>
        <w:t xml:space="preserve">уметь: </w:t>
      </w:r>
    </w:p>
    <w:p w:rsidR="005F4F3E" w:rsidRPr="00947641" w:rsidRDefault="005F4F3E" w:rsidP="005F4F3E">
      <w:pPr>
        <w:ind w:firstLine="0"/>
      </w:pPr>
      <w:r w:rsidRPr="00947641">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947641">
        <w:tab/>
        <w:t xml:space="preserve">столярно-строительного и прочих деревообрабатывающих производств; </w:t>
      </w:r>
    </w:p>
    <w:p w:rsidR="005F4F3E" w:rsidRPr="00947641" w:rsidRDefault="005F4F3E" w:rsidP="005F4F3E">
      <w:pPr>
        <w:ind w:firstLine="0"/>
      </w:pPr>
      <w:r w:rsidRPr="00947641">
        <w:lastRenderedPageBreak/>
        <w:t xml:space="preserve">- применять компьютерные и телекоммуникационные средства; </w:t>
      </w:r>
    </w:p>
    <w:p w:rsidR="005F4F3E" w:rsidRPr="00947641" w:rsidRDefault="005F4F3E" w:rsidP="005F4F3E">
      <w:pPr>
        <w:ind w:firstLine="0"/>
      </w:pPr>
      <w:r w:rsidRPr="00947641">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5F4F3E" w:rsidRPr="00947641" w:rsidRDefault="005F4F3E" w:rsidP="005F4F3E">
      <w:pPr>
        <w:ind w:firstLine="0"/>
      </w:pPr>
      <w:r w:rsidRPr="00947641">
        <w:t xml:space="preserve">- проектировать технологические процессы с использованием баз данных; </w:t>
      </w:r>
    </w:p>
    <w:p w:rsidR="005F4F3E" w:rsidRPr="00947641" w:rsidRDefault="005F4F3E" w:rsidP="005F4F3E">
      <w:pPr>
        <w:ind w:firstLine="0"/>
      </w:pPr>
      <w:r w:rsidRPr="00947641">
        <w:t xml:space="preserve">- проектировать цеха деревообрабатывающих производств; </w:t>
      </w:r>
    </w:p>
    <w:p w:rsidR="005F4F3E" w:rsidRPr="00947641" w:rsidRDefault="005F4F3E" w:rsidP="005F4F3E">
      <w:pPr>
        <w:ind w:firstLine="0"/>
      </w:pPr>
      <w:r w:rsidRPr="00947641">
        <w:t xml:space="preserve">- оформлять технологическую документацию; </w:t>
      </w:r>
    </w:p>
    <w:p w:rsidR="005F4F3E" w:rsidRPr="00947641" w:rsidRDefault="005F4F3E" w:rsidP="005F4F3E">
      <w:pPr>
        <w:ind w:firstLine="0"/>
      </w:pPr>
      <w:r w:rsidRPr="00947641">
        <w:t xml:space="preserve">- читать чертежи; </w:t>
      </w:r>
    </w:p>
    <w:p w:rsidR="005F4F3E" w:rsidRPr="00947641" w:rsidRDefault="005F4F3E" w:rsidP="005F4F3E">
      <w:pPr>
        <w:ind w:firstLine="0"/>
      </w:pPr>
      <w:r w:rsidRPr="00947641">
        <w:t xml:space="preserve">- разрабатывать нестандартные (нетиповые) технологические процессы на изготовление продукции по заказам потребителей; </w:t>
      </w:r>
    </w:p>
    <w:p w:rsidR="005F4F3E" w:rsidRPr="00947641" w:rsidRDefault="005F4F3E" w:rsidP="005F4F3E">
      <w:pPr>
        <w:ind w:firstLine="0"/>
      </w:pPr>
      <w:r w:rsidRPr="00947641">
        <w:t xml:space="preserve">- определять виды и способы получения заготовок; </w:t>
      </w:r>
    </w:p>
    <w:p w:rsidR="005F4F3E" w:rsidRPr="00947641" w:rsidRDefault="005F4F3E" w:rsidP="005F4F3E">
      <w:pPr>
        <w:ind w:firstLine="0"/>
      </w:pPr>
      <w:r w:rsidRPr="00947641">
        <w:t xml:space="preserve">- разрабатывать технологические операции; </w:t>
      </w:r>
    </w:p>
    <w:p w:rsidR="005F4F3E" w:rsidRPr="00947641" w:rsidRDefault="005F4F3E" w:rsidP="005F4F3E">
      <w:pPr>
        <w:ind w:firstLine="0"/>
      </w:pPr>
      <w:r w:rsidRPr="00947641">
        <w:t xml:space="preserve">- читать схемы гидро- и пневмопривода механизмов и машин   деревообрабатывающих производств; </w:t>
      </w:r>
    </w:p>
    <w:p w:rsidR="005F4F3E" w:rsidRPr="00947641" w:rsidRDefault="005F4F3E" w:rsidP="005F4F3E">
      <w:pPr>
        <w:ind w:firstLine="0"/>
      </w:pPr>
      <w:r w:rsidRPr="00947641">
        <w:t xml:space="preserve">- рассчитывать параметры гидро- и пневмопривода; </w:t>
      </w:r>
    </w:p>
    <w:p w:rsidR="005F4F3E" w:rsidRPr="00947641" w:rsidRDefault="005F4F3E" w:rsidP="005F4F3E">
      <w:pPr>
        <w:ind w:firstLine="0"/>
      </w:pPr>
      <w:r w:rsidRPr="00947641">
        <w:t xml:space="preserve">- подбирать элементы гидро- и пневмопривода по каталогу; </w:t>
      </w:r>
    </w:p>
    <w:p w:rsidR="005F4F3E" w:rsidRPr="00947641" w:rsidRDefault="005F4F3E" w:rsidP="005F4F3E">
      <w:pPr>
        <w:ind w:firstLine="0"/>
      </w:pPr>
      <w:r w:rsidRPr="00947641">
        <w:t xml:space="preserve">- выбирать технологическое оборудование и технологическую оснастку,     приспособления, режущий, измерительный инструмент;  </w:t>
      </w:r>
    </w:p>
    <w:p w:rsidR="005F4F3E" w:rsidRPr="00947641" w:rsidRDefault="005F4F3E" w:rsidP="005F4F3E">
      <w:pPr>
        <w:ind w:firstLine="0"/>
      </w:pPr>
      <w:r w:rsidRPr="00947641">
        <w:t xml:space="preserve">- разрабатывать рекомендации по повышению технологичности детали; </w:t>
      </w:r>
    </w:p>
    <w:p w:rsidR="005F4F3E" w:rsidRPr="00947641" w:rsidRDefault="005F4F3E" w:rsidP="005F4F3E">
      <w:pPr>
        <w:ind w:firstLine="0"/>
      </w:pPr>
      <w:r w:rsidRPr="00947641">
        <w:t xml:space="preserve">- формулировать требования к средствам автоматизации исходя из конкретных условий; </w:t>
      </w:r>
    </w:p>
    <w:p w:rsidR="005F4F3E" w:rsidRPr="00947641" w:rsidRDefault="005F4F3E" w:rsidP="005F4F3E">
      <w:pPr>
        <w:ind w:firstLine="0"/>
      </w:pPr>
      <w:r w:rsidRPr="00947641">
        <w:t xml:space="preserve">- моделировать  блок-схемы и простейшие схемы управления устройств,    применяемых на производствах отрасли; </w:t>
      </w:r>
    </w:p>
    <w:p w:rsidR="005F4F3E" w:rsidRPr="00947641" w:rsidRDefault="005F4F3E" w:rsidP="005F4F3E">
      <w:pPr>
        <w:ind w:firstLine="0"/>
      </w:pPr>
      <w:r w:rsidRPr="00947641">
        <w:t xml:space="preserve">- оценивать достоверность информации об управляемом объекте; </w:t>
      </w:r>
    </w:p>
    <w:p w:rsidR="005F4F3E" w:rsidRPr="00947641" w:rsidRDefault="005F4F3E" w:rsidP="005F4F3E">
      <w:pPr>
        <w:ind w:firstLine="0"/>
      </w:pPr>
      <w:r w:rsidRPr="00947641">
        <w:t xml:space="preserve">- поддерживать ритмичную работу технологического оборудования в соответствии с требованиями правил эксплуатации; </w:t>
      </w:r>
    </w:p>
    <w:p w:rsidR="005F4F3E" w:rsidRPr="00947641" w:rsidRDefault="005F4F3E" w:rsidP="005F4F3E">
      <w:pPr>
        <w:ind w:firstLine="0"/>
      </w:pPr>
      <w:r w:rsidRPr="00947641">
        <w:t xml:space="preserve">- выполнять необходимые расчеты по определению оптимальных технологических режимов роботы оборудования; </w:t>
      </w:r>
    </w:p>
    <w:p w:rsidR="005F4F3E" w:rsidRPr="00947641" w:rsidRDefault="005F4F3E" w:rsidP="005F4F3E">
      <w:pPr>
        <w:ind w:firstLine="0"/>
      </w:pPr>
      <w:r w:rsidRPr="00947641">
        <w:t xml:space="preserve">- осуществлять контроль за соблюдением технологической дисциплины по стадиям технологического процесса; </w:t>
      </w:r>
    </w:p>
    <w:p w:rsidR="005F4F3E" w:rsidRPr="00947641" w:rsidRDefault="005F4F3E" w:rsidP="005F4F3E">
      <w:pPr>
        <w:ind w:firstLine="0"/>
      </w:pPr>
      <w:r w:rsidRPr="00947641">
        <w:t xml:space="preserve">- рассчитывать силу и мощность резания древесины, скорости резания и подачи; </w:t>
      </w:r>
    </w:p>
    <w:p w:rsidR="005F4F3E" w:rsidRPr="00947641" w:rsidRDefault="005F4F3E" w:rsidP="005F4F3E">
      <w:pPr>
        <w:ind w:firstLine="0"/>
      </w:pPr>
      <w:r w:rsidRPr="00947641">
        <w:t xml:space="preserve">- рассчитывать потребность режущего инструмента, производительность оборудования, определять его загрузку; </w:t>
      </w:r>
    </w:p>
    <w:p w:rsidR="005F4F3E" w:rsidRPr="00947641" w:rsidRDefault="005F4F3E" w:rsidP="005F4F3E">
      <w:pPr>
        <w:ind w:firstLine="0"/>
      </w:pPr>
      <w:r w:rsidRPr="00947641">
        <w:t>- рассчитывать и проверять величину припусков и размеров заготовок;</w:t>
      </w:r>
    </w:p>
    <w:p w:rsidR="005F4F3E" w:rsidRPr="00947641" w:rsidRDefault="005F4F3E" w:rsidP="005F4F3E">
      <w:pPr>
        <w:ind w:firstLine="0"/>
      </w:pPr>
      <w:r w:rsidRPr="00947641">
        <w:t xml:space="preserve">- выбирать способы обработки поверхностей и назначать технологические базы; </w:t>
      </w:r>
    </w:p>
    <w:p w:rsidR="005F4F3E" w:rsidRPr="00947641" w:rsidRDefault="005F4F3E" w:rsidP="005F4F3E">
      <w:r w:rsidRPr="00947641">
        <w:t xml:space="preserve">- рассчитывать нормы времени и анализировать эффективность использования рабочего времени; </w:t>
      </w:r>
    </w:p>
    <w:p w:rsidR="005F4F3E" w:rsidRPr="00947641" w:rsidRDefault="005F4F3E" w:rsidP="005F4F3E">
      <w:pPr>
        <w:ind w:firstLine="0"/>
      </w:pPr>
      <w:r w:rsidRPr="00947641">
        <w:t xml:space="preserve">- создавать условия соблюдения норм охраны труда, техники безопасности и пожарной безопасности; </w:t>
      </w:r>
    </w:p>
    <w:p w:rsidR="005F4F3E" w:rsidRPr="00947641" w:rsidRDefault="005F4F3E" w:rsidP="005F4F3E">
      <w:pPr>
        <w:ind w:firstLine="0"/>
      </w:pPr>
      <w:r w:rsidRPr="00947641">
        <w:t xml:space="preserve">- рассчитывать экологический риск и оценивать ущерб окружающей среде; </w:t>
      </w:r>
    </w:p>
    <w:p w:rsidR="005F4F3E" w:rsidRPr="00947641" w:rsidRDefault="005F4F3E" w:rsidP="005F4F3E">
      <w:pPr>
        <w:ind w:firstLine="0"/>
      </w:pPr>
      <w:r w:rsidRPr="00947641">
        <w:t xml:space="preserve">- разрабатывать мероприятия, обеспечивающие безопасные условия труда; </w:t>
      </w:r>
    </w:p>
    <w:p w:rsidR="005F4F3E" w:rsidRPr="00947641" w:rsidRDefault="005F4F3E" w:rsidP="005F4F3E">
      <w:pPr>
        <w:ind w:firstLine="0"/>
      </w:pPr>
      <w:r w:rsidRPr="00947641">
        <w:t xml:space="preserve">- проводить анализ травмоопасных и вредных факторов в сфере профессиональной деятельности; </w:t>
      </w:r>
    </w:p>
    <w:p w:rsidR="005F4F3E" w:rsidRPr="00947641" w:rsidRDefault="005F4F3E" w:rsidP="005F4F3E">
      <w:r w:rsidRPr="00947641">
        <w:rPr>
          <w:b/>
        </w:rPr>
        <w:t xml:space="preserve">знать:  </w:t>
      </w:r>
    </w:p>
    <w:p w:rsidR="005F4F3E" w:rsidRPr="00947641" w:rsidRDefault="005F4F3E" w:rsidP="005F4F3E">
      <w:pPr>
        <w:ind w:firstLine="0"/>
      </w:pPr>
      <w:r w:rsidRPr="00947641">
        <w:t xml:space="preserve">- правила разработки, оформления и чтения конструкторской и технологической документации; </w:t>
      </w:r>
    </w:p>
    <w:p w:rsidR="005F4F3E" w:rsidRPr="00947641" w:rsidRDefault="005F4F3E" w:rsidP="005F4F3E">
      <w:pPr>
        <w:ind w:firstLine="0"/>
      </w:pPr>
      <w:r w:rsidRPr="00947641">
        <w:t xml:space="preserve">- назначение и виды технологических документов; </w:t>
      </w:r>
    </w:p>
    <w:p w:rsidR="005F4F3E" w:rsidRPr="00947641" w:rsidRDefault="005F4F3E" w:rsidP="005F4F3E">
      <w:pPr>
        <w:ind w:firstLine="0"/>
      </w:pPr>
      <w:r w:rsidRPr="00947641">
        <w:t xml:space="preserve">- состав, функции и возможности использования информационных технологий в деревообработке; </w:t>
      </w:r>
    </w:p>
    <w:p w:rsidR="005F4F3E" w:rsidRPr="00947641" w:rsidRDefault="005F4F3E" w:rsidP="005F4F3E">
      <w:pPr>
        <w:ind w:firstLine="0"/>
      </w:pPr>
      <w:r w:rsidRPr="00947641">
        <w:t xml:space="preserve">- методику проектирования технологического  процесса  изготовления детали; </w:t>
      </w:r>
    </w:p>
    <w:p w:rsidR="005F4F3E" w:rsidRPr="00947641" w:rsidRDefault="005F4F3E" w:rsidP="005F4F3E">
      <w:pPr>
        <w:ind w:firstLine="0"/>
      </w:pPr>
      <w:r w:rsidRPr="00947641">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5F4F3E" w:rsidRPr="00947641" w:rsidRDefault="005F4F3E" w:rsidP="005F4F3E">
      <w:pPr>
        <w:ind w:firstLine="0"/>
      </w:pPr>
      <w:r w:rsidRPr="00947641">
        <w:t xml:space="preserve">- методику проектирования технологического процесса изготовления детали; </w:t>
      </w:r>
    </w:p>
    <w:p w:rsidR="005F4F3E" w:rsidRPr="00947641" w:rsidRDefault="005F4F3E" w:rsidP="005F4F3E">
      <w:pPr>
        <w:ind w:firstLine="0"/>
      </w:pPr>
      <w:r w:rsidRPr="00947641">
        <w:t xml:space="preserve">- типовые технологические процессы изготовления деталей, продукции; </w:t>
      </w:r>
    </w:p>
    <w:p w:rsidR="005F4F3E" w:rsidRPr="00947641" w:rsidRDefault="005F4F3E" w:rsidP="005F4F3E">
      <w:pPr>
        <w:ind w:firstLine="0"/>
      </w:pPr>
      <w:r w:rsidRPr="00947641">
        <w:lastRenderedPageBreak/>
        <w:t xml:space="preserve">- элементы технологической операции; </w:t>
      </w:r>
    </w:p>
    <w:p w:rsidR="005F4F3E" w:rsidRPr="00947641" w:rsidRDefault="005F4F3E" w:rsidP="005F4F3E">
      <w:pPr>
        <w:ind w:firstLine="0"/>
      </w:pPr>
      <w:r w:rsidRPr="00947641">
        <w:t xml:space="preserve">- назначение и конструктивно-технологические признаки деталей, продукции; </w:t>
      </w:r>
    </w:p>
    <w:p w:rsidR="005F4F3E" w:rsidRPr="00947641" w:rsidRDefault="005F4F3E" w:rsidP="005F4F3E">
      <w:pPr>
        <w:ind w:firstLine="0"/>
      </w:pPr>
      <w:r w:rsidRPr="00947641">
        <w:t xml:space="preserve">- характеристику сырья и продукции деревообрабатывающих производств; </w:t>
      </w:r>
    </w:p>
    <w:p w:rsidR="005F4F3E" w:rsidRPr="00947641" w:rsidRDefault="005F4F3E" w:rsidP="005F4F3E">
      <w:pPr>
        <w:ind w:firstLine="0"/>
      </w:pPr>
      <w:r w:rsidRPr="00947641">
        <w:t xml:space="preserve">- физико-механические свойства сырья и материалов; </w:t>
      </w:r>
    </w:p>
    <w:p w:rsidR="005F4F3E" w:rsidRPr="00947641" w:rsidRDefault="005F4F3E" w:rsidP="005F4F3E">
      <w:pPr>
        <w:ind w:firstLine="0"/>
      </w:pPr>
      <w:r w:rsidRPr="00947641">
        <w:t xml:space="preserve">- правила отработки конструкции детали на технологичность; </w:t>
      </w:r>
    </w:p>
    <w:p w:rsidR="005F4F3E" w:rsidRPr="00947641" w:rsidRDefault="005F4F3E" w:rsidP="005F4F3E">
      <w:pPr>
        <w:ind w:firstLine="0"/>
      </w:pPr>
      <w:r w:rsidRPr="00947641">
        <w:t xml:space="preserve">- способы  гидротермической обработки и консервирования древесины; </w:t>
      </w:r>
    </w:p>
    <w:p w:rsidR="005F4F3E" w:rsidRPr="00947641" w:rsidRDefault="005F4F3E" w:rsidP="005F4F3E">
      <w:pPr>
        <w:ind w:firstLine="0"/>
      </w:pPr>
      <w:r w:rsidRPr="00947641">
        <w:t xml:space="preserve">- виды режущих инструментов; </w:t>
      </w:r>
    </w:p>
    <w:p w:rsidR="005F4F3E" w:rsidRPr="00947641" w:rsidRDefault="005F4F3E" w:rsidP="005F4F3E">
      <w:pPr>
        <w:ind w:firstLine="0"/>
      </w:pPr>
      <w:r w:rsidRPr="00947641">
        <w:t xml:space="preserve">- основные законы термодинамики, гидростатики и гидродинамики; </w:t>
      </w:r>
    </w:p>
    <w:p w:rsidR="005F4F3E" w:rsidRPr="00947641" w:rsidRDefault="005F4F3E" w:rsidP="005F4F3E">
      <w:pPr>
        <w:ind w:firstLine="0"/>
      </w:pPr>
      <w:r w:rsidRPr="00947641">
        <w:t xml:space="preserve">- элементы, принцип работы гидро- и пневмопривода; </w:t>
      </w:r>
    </w:p>
    <w:p w:rsidR="005F4F3E" w:rsidRPr="00947641" w:rsidRDefault="005F4F3E" w:rsidP="005F4F3E">
      <w:pPr>
        <w:ind w:firstLine="0"/>
      </w:pPr>
      <w:r w:rsidRPr="00947641">
        <w:t xml:space="preserve">- основные способы теплообмена, принцип работы пневмо- и гидропривода  технологического  оборудования; </w:t>
      </w:r>
    </w:p>
    <w:p w:rsidR="005F4F3E" w:rsidRPr="00947641" w:rsidRDefault="005F4F3E" w:rsidP="005F4F3E">
      <w:pPr>
        <w:ind w:firstLine="0"/>
      </w:pPr>
      <w:r w:rsidRPr="00947641">
        <w:t xml:space="preserve">- классификацию, принцип работы технологического оборудования; </w:t>
      </w:r>
    </w:p>
    <w:p w:rsidR="005F4F3E" w:rsidRPr="00947641" w:rsidRDefault="005F4F3E" w:rsidP="005F4F3E">
      <w:pPr>
        <w:ind w:firstLine="0"/>
      </w:pPr>
      <w:r w:rsidRPr="00947641">
        <w:t xml:space="preserve">- назначение станочных приспособлений; </w:t>
      </w:r>
    </w:p>
    <w:p w:rsidR="005F4F3E" w:rsidRPr="00947641" w:rsidRDefault="005F4F3E" w:rsidP="005F4F3E">
      <w:pPr>
        <w:ind w:firstLine="0"/>
      </w:pPr>
      <w:r w:rsidRPr="00947641">
        <w:t xml:space="preserve">- основные принципы наладки оборудования, приспособлений режущего инструмента; </w:t>
      </w:r>
    </w:p>
    <w:p w:rsidR="005F4F3E" w:rsidRPr="00947641" w:rsidRDefault="005F4F3E" w:rsidP="005F4F3E">
      <w:pPr>
        <w:ind w:firstLine="0"/>
      </w:pPr>
      <w:r w:rsidRPr="00947641">
        <w:t xml:space="preserve">- устройство, принцип действия, характеристики и область применения элементов автоматики; </w:t>
      </w:r>
    </w:p>
    <w:p w:rsidR="005F4F3E" w:rsidRPr="00947641" w:rsidRDefault="005F4F3E" w:rsidP="005F4F3E">
      <w:pPr>
        <w:ind w:firstLine="0"/>
      </w:pPr>
      <w:r w:rsidRPr="00947641">
        <w:t xml:space="preserve">- основные, понятия об управлении технологическими процессами в отрасли; </w:t>
      </w:r>
    </w:p>
    <w:p w:rsidR="005F4F3E" w:rsidRPr="00947641" w:rsidRDefault="005F4F3E" w:rsidP="005F4F3E">
      <w:pPr>
        <w:ind w:firstLine="0"/>
      </w:pPr>
      <w:r w:rsidRPr="00947641">
        <w:t xml:space="preserve">- основные принципы автоматического регулирования; </w:t>
      </w:r>
    </w:p>
    <w:p w:rsidR="005F4F3E" w:rsidRPr="00947641" w:rsidRDefault="005F4F3E" w:rsidP="005F4F3E">
      <w:pPr>
        <w:ind w:firstLine="0"/>
      </w:pPr>
      <w:r w:rsidRPr="00947641">
        <w:t xml:space="preserve">- правила чтения и построения схем автоматического управления технологическими операциями; </w:t>
      </w:r>
    </w:p>
    <w:p w:rsidR="005F4F3E" w:rsidRPr="00947641" w:rsidRDefault="005F4F3E" w:rsidP="005F4F3E">
      <w:pPr>
        <w:ind w:firstLine="0"/>
      </w:pPr>
      <w:r w:rsidRPr="00947641">
        <w:t xml:space="preserve">- признаки соответствия рабочего места требованиям, определяющим эффективное использование оборудования; </w:t>
      </w:r>
    </w:p>
    <w:p w:rsidR="005F4F3E" w:rsidRPr="00947641" w:rsidRDefault="005F4F3E" w:rsidP="005F4F3E">
      <w:pPr>
        <w:ind w:firstLine="0"/>
      </w:pPr>
      <w:r w:rsidRPr="00947641">
        <w:t xml:space="preserve">- виды брака и способы его предупреждения;  показатели качества деталей, продукции; </w:t>
      </w:r>
    </w:p>
    <w:p w:rsidR="005F4F3E" w:rsidRPr="00947641" w:rsidRDefault="005F4F3E" w:rsidP="005F4F3E">
      <w:pPr>
        <w:ind w:firstLine="0"/>
      </w:pPr>
      <w:r w:rsidRPr="00947641">
        <w:t xml:space="preserve">- методы контроля качества продукции; </w:t>
      </w:r>
    </w:p>
    <w:p w:rsidR="005F4F3E" w:rsidRPr="00947641" w:rsidRDefault="005F4F3E" w:rsidP="005F4F3E">
      <w:pPr>
        <w:ind w:firstLine="0"/>
      </w:pPr>
      <w:r w:rsidRPr="00947641">
        <w:t xml:space="preserve">- методы и средства защиты от опасных и вредных производственных факторов. </w:t>
      </w:r>
    </w:p>
    <w:p w:rsidR="005F4F3E" w:rsidRPr="00947641" w:rsidRDefault="005F4F3E" w:rsidP="00E93571">
      <w:pPr>
        <w:pStyle w:val="a3"/>
        <w:numPr>
          <w:ilvl w:val="1"/>
          <w:numId w:val="146"/>
        </w:numPr>
        <w:spacing w:after="0" w:line="240" w:lineRule="auto"/>
        <w:ind w:left="567" w:right="-12" w:hanging="567"/>
        <w:jc w:val="both"/>
        <w:rPr>
          <w:rFonts w:ascii="Times New Roman" w:hAnsi="Times New Roman"/>
          <w:b/>
          <w:sz w:val="24"/>
          <w:szCs w:val="24"/>
        </w:rPr>
      </w:pPr>
      <w:r w:rsidRPr="00947641">
        <w:rPr>
          <w:rFonts w:ascii="Times New Roman" w:hAnsi="Times New Roman"/>
          <w:b/>
          <w:sz w:val="24"/>
          <w:szCs w:val="24"/>
        </w:rPr>
        <w:t xml:space="preserve">Количество часов на освоение программы учебной практики профессионального модуля: </w:t>
      </w:r>
    </w:p>
    <w:p w:rsidR="005F4F3E" w:rsidRPr="00947641" w:rsidRDefault="005F4F3E" w:rsidP="005F4F3E">
      <w:pPr>
        <w:ind w:right="-12" w:firstLine="0"/>
      </w:pPr>
      <w:r w:rsidRPr="00947641">
        <w:t>Раздел 1. Разработка и ведение технологических процессов лесопильного производства – 96 часов;</w:t>
      </w:r>
    </w:p>
    <w:p w:rsidR="005F4F3E" w:rsidRPr="00947641" w:rsidRDefault="005F4F3E" w:rsidP="005F4F3E">
      <w:pPr>
        <w:ind w:right="-12" w:firstLine="0"/>
      </w:pPr>
      <w:r w:rsidRPr="00947641">
        <w:t>Раздел 2. Разработка и ведение технологических процессов мебельного и столярно-строительного производства – 90 часов;</w:t>
      </w:r>
    </w:p>
    <w:p w:rsidR="005F4F3E" w:rsidRPr="00947641" w:rsidRDefault="005F4F3E" w:rsidP="005F4F3E">
      <w:pPr>
        <w:ind w:right="-12" w:firstLine="0"/>
      </w:pPr>
      <w:r w:rsidRPr="00947641">
        <w:t>Раздел 3. Разработка и ведение технологических процессов фанерного и плитного производства – 60 часов;</w:t>
      </w:r>
    </w:p>
    <w:p w:rsidR="005F4F3E" w:rsidRPr="00947641" w:rsidRDefault="005F4F3E" w:rsidP="005F4F3E">
      <w:pPr>
        <w:ind w:firstLine="0"/>
      </w:pPr>
      <w:r w:rsidRPr="00947641">
        <w:t xml:space="preserve">Раздел 4. Разработка и ведение технологических процессов спичечного, тарного и других  деревообрабатывающих производств – 42 часов;  </w:t>
      </w:r>
      <w:r w:rsidRPr="00947641">
        <w:rPr>
          <w:b/>
        </w:rPr>
        <w:t>всего – 288  часов.</w:t>
      </w:r>
    </w:p>
    <w:p w:rsidR="00E61185" w:rsidRPr="00947641" w:rsidRDefault="00E61185" w:rsidP="005F4F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350919" w:rsidRPr="00947641" w:rsidRDefault="00350919" w:rsidP="005F4F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947641">
        <w:rPr>
          <w:b/>
          <w:caps/>
        </w:rPr>
        <w:t xml:space="preserve">2. результаты освоения УЧЕБНОЙ  ПРАКТИКИ ПРОФЕССИОНАЛЬНОГО МОДУЛЯ </w:t>
      </w:r>
    </w:p>
    <w:p w:rsidR="005F4F3E" w:rsidRPr="00947641" w:rsidRDefault="005F4F3E" w:rsidP="005F4F3E">
      <w:pPr>
        <w:ind w:firstLine="567"/>
      </w:pPr>
      <w:r w:rsidRPr="00947641">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947641">
        <w:rPr>
          <w:b/>
        </w:rPr>
        <w:t xml:space="preserve">Разработка и ведение технологических процессов деревообрабатывающих производств, </w:t>
      </w:r>
      <w:r w:rsidRPr="00947641">
        <w:t xml:space="preserve">в том числе профессиональными (ПК) и общими (ОК) компетенциями (по базовой подготовке): </w:t>
      </w:r>
    </w:p>
    <w:tbl>
      <w:tblPr>
        <w:tblStyle w:val="TableGrid"/>
        <w:tblW w:w="10082" w:type="dxa"/>
        <w:tblInd w:w="-180" w:type="dxa"/>
        <w:tblCellMar>
          <w:top w:w="59" w:type="dxa"/>
          <w:left w:w="77" w:type="dxa"/>
          <w:right w:w="37" w:type="dxa"/>
        </w:tblCellMar>
        <w:tblLook w:val="04A0" w:firstRow="1" w:lastRow="0" w:firstColumn="1" w:lastColumn="0" w:noHBand="0" w:noVBand="1"/>
      </w:tblPr>
      <w:tblGrid>
        <w:gridCol w:w="1162"/>
        <w:gridCol w:w="8920"/>
      </w:tblGrid>
      <w:tr w:rsidR="00947641" w:rsidRPr="00947641" w:rsidTr="005F4F3E">
        <w:trPr>
          <w:trHeight w:val="438"/>
        </w:trPr>
        <w:tc>
          <w:tcPr>
            <w:tcW w:w="1162" w:type="dxa"/>
            <w:tcBorders>
              <w:top w:val="single" w:sz="12" w:space="0" w:color="000000"/>
              <w:left w:val="single" w:sz="12" w:space="0" w:color="000000"/>
              <w:bottom w:val="single" w:sz="12" w:space="0" w:color="000000"/>
              <w:right w:val="single" w:sz="4" w:space="0" w:color="000000"/>
            </w:tcBorders>
            <w:vAlign w:val="center"/>
          </w:tcPr>
          <w:p w:rsidR="005F4F3E" w:rsidRPr="00947641" w:rsidRDefault="005F4F3E" w:rsidP="005F4F3E">
            <w:pPr>
              <w:ind w:right="37" w:firstLine="0"/>
              <w:jc w:val="center"/>
            </w:pPr>
            <w:r w:rsidRPr="00947641">
              <w:rPr>
                <w:b/>
              </w:rPr>
              <w:t xml:space="preserve">Код </w:t>
            </w:r>
          </w:p>
        </w:tc>
        <w:tc>
          <w:tcPr>
            <w:tcW w:w="8920" w:type="dxa"/>
            <w:tcBorders>
              <w:top w:val="single" w:sz="12" w:space="0" w:color="000000"/>
              <w:left w:val="single" w:sz="4" w:space="0" w:color="000000"/>
              <w:bottom w:val="single" w:sz="12" w:space="0" w:color="000000"/>
              <w:right w:val="single" w:sz="12" w:space="0" w:color="000000"/>
            </w:tcBorders>
            <w:vAlign w:val="center"/>
          </w:tcPr>
          <w:p w:rsidR="005F4F3E" w:rsidRPr="00947641" w:rsidRDefault="005F4F3E" w:rsidP="005F4F3E">
            <w:pPr>
              <w:ind w:right="38" w:firstLine="0"/>
              <w:jc w:val="center"/>
            </w:pPr>
            <w:r w:rsidRPr="00947641">
              <w:rPr>
                <w:b/>
              </w:rPr>
              <w:t xml:space="preserve">Наименование результата обучения </w:t>
            </w:r>
          </w:p>
        </w:tc>
      </w:tr>
      <w:tr w:rsidR="00947641" w:rsidRPr="00947641" w:rsidTr="005F4F3E">
        <w:trPr>
          <w:trHeight w:val="789"/>
        </w:trPr>
        <w:tc>
          <w:tcPr>
            <w:tcW w:w="1162" w:type="dxa"/>
            <w:tcBorders>
              <w:top w:val="single" w:sz="12"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ПК 1.1. </w:t>
            </w:r>
          </w:p>
        </w:tc>
        <w:tc>
          <w:tcPr>
            <w:tcW w:w="8920" w:type="dxa"/>
            <w:tcBorders>
              <w:top w:val="single" w:sz="12" w:space="0" w:color="000000"/>
              <w:left w:val="single" w:sz="4" w:space="0" w:color="000000"/>
              <w:bottom w:val="single" w:sz="4" w:space="0" w:color="000000"/>
              <w:right w:val="single" w:sz="12" w:space="0" w:color="000000"/>
            </w:tcBorders>
          </w:tcPr>
          <w:p w:rsidR="005F4F3E" w:rsidRPr="00947641" w:rsidRDefault="005F4F3E" w:rsidP="005F4F3E">
            <w:pPr>
              <w:ind w:left="31" w:right="73" w:hanging="31"/>
            </w:pPr>
            <w:r w:rsidRPr="00947641">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947641" w:rsidRPr="00947641" w:rsidTr="005F4F3E">
        <w:trPr>
          <w:trHeight w:val="496"/>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ПК 1.2.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Составлять карты технологического процесса по всем этапам изготовления продукции деревообрабатывающих производств. </w:t>
            </w:r>
          </w:p>
        </w:tc>
      </w:tr>
      <w:tr w:rsidR="00947641" w:rsidRPr="00947641"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ПК 1.3.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Организовывать ведение технологического процесса изготовления продукции деревообработки. </w:t>
            </w:r>
          </w:p>
        </w:tc>
      </w:tr>
      <w:tr w:rsidR="00947641" w:rsidRPr="00947641" w:rsidTr="005F4F3E">
        <w:trPr>
          <w:trHeight w:val="344"/>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lastRenderedPageBreak/>
              <w:t xml:space="preserve">ПК 1.4.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Выполнять технологические расчеты оборудования, расхода сырья и материалов. </w:t>
            </w:r>
          </w:p>
        </w:tc>
      </w:tr>
      <w:tr w:rsidR="00947641" w:rsidRPr="00947641" w:rsidTr="005F4F3E">
        <w:trPr>
          <w:trHeight w:val="492"/>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ПК 1.5.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right="74" w:hanging="31"/>
            </w:pPr>
            <w:r w:rsidRPr="00947641">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947641" w:rsidRPr="00947641"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1.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5F4F3E">
        <w:trPr>
          <w:trHeight w:val="482"/>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2.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right="76" w:hanging="31"/>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5F4F3E">
        <w:trPr>
          <w:trHeight w:val="476"/>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3.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Принимать решения в стандартных и нестандартных ситуациях и нести за них ответственность. </w:t>
            </w:r>
          </w:p>
        </w:tc>
      </w:tr>
      <w:tr w:rsidR="00947641" w:rsidRPr="00947641" w:rsidTr="005F4F3E">
        <w:trPr>
          <w:trHeight w:val="586"/>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4.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right="73" w:hanging="31"/>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5.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Использовать информационно-коммуникационные технологии в профессиональной деятельности. </w:t>
            </w:r>
          </w:p>
        </w:tc>
      </w:tr>
      <w:tr w:rsidR="00947641" w:rsidRPr="00947641"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6.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Работать в коллективе и в команде, эффективно общаться с коллегами, руководством, потребителями. </w:t>
            </w:r>
          </w:p>
        </w:tc>
      </w:tr>
      <w:tr w:rsidR="00947641" w:rsidRPr="00947641" w:rsidTr="005F4F3E">
        <w:trPr>
          <w:trHeight w:val="486"/>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7.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tabs>
                <w:tab w:val="center" w:pos="1152"/>
                <w:tab w:val="center" w:pos="1890"/>
                <w:tab w:val="center" w:pos="3467"/>
                <w:tab w:val="center" w:pos="4903"/>
                <w:tab w:val="center" w:pos="5765"/>
                <w:tab w:val="center" w:pos="6923"/>
                <w:tab w:val="right" w:pos="8807"/>
              </w:tabs>
              <w:ind w:firstLine="0"/>
              <w:jc w:val="left"/>
            </w:pPr>
            <w:r w:rsidRPr="00947641">
              <w:t xml:space="preserve">Брать </w:t>
            </w:r>
            <w:r w:rsidRPr="00947641">
              <w:tab/>
              <w:t xml:space="preserve">на </w:t>
            </w:r>
            <w:r w:rsidRPr="00947641">
              <w:tab/>
              <w:t xml:space="preserve">себя </w:t>
            </w:r>
            <w:r w:rsidRPr="00947641">
              <w:tab/>
              <w:t xml:space="preserve">ответственность </w:t>
            </w:r>
            <w:r w:rsidRPr="00947641">
              <w:tab/>
              <w:t xml:space="preserve">за </w:t>
            </w:r>
            <w:r w:rsidRPr="00947641">
              <w:tab/>
              <w:t xml:space="preserve">работу </w:t>
            </w:r>
            <w:r w:rsidRPr="00947641">
              <w:tab/>
              <w:t xml:space="preserve">членов </w:t>
            </w:r>
            <w:r w:rsidRPr="00947641">
              <w:tab/>
              <w:t xml:space="preserve">команды </w:t>
            </w:r>
          </w:p>
          <w:p w:rsidR="005F4F3E" w:rsidRPr="00947641" w:rsidRDefault="005F4F3E" w:rsidP="005F4F3E">
            <w:pPr>
              <w:ind w:left="31" w:firstLine="0"/>
              <w:jc w:val="left"/>
            </w:pPr>
            <w:r w:rsidRPr="00947641">
              <w:t xml:space="preserve">(подчиненных), за результат выполнения заданий. </w:t>
            </w:r>
          </w:p>
        </w:tc>
      </w:tr>
      <w:tr w:rsidR="00947641" w:rsidRPr="00947641" w:rsidTr="005F4F3E">
        <w:trPr>
          <w:trHeight w:val="455"/>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8.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right="74" w:hanging="31"/>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947641" w:rsidRDefault="005F4F3E" w:rsidP="005F4F3E">
            <w:pPr>
              <w:ind w:left="168" w:firstLine="0"/>
              <w:jc w:val="left"/>
            </w:pPr>
            <w:r w:rsidRPr="00947641">
              <w:t xml:space="preserve">ОК 9. </w:t>
            </w:r>
          </w:p>
        </w:tc>
        <w:tc>
          <w:tcPr>
            <w:tcW w:w="8920" w:type="dxa"/>
            <w:tcBorders>
              <w:top w:val="single" w:sz="4" w:space="0" w:color="000000"/>
              <w:left w:val="single" w:sz="4" w:space="0" w:color="000000"/>
              <w:bottom w:val="single" w:sz="4" w:space="0" w:color="000000"/>
              <w:right w:val="single" w:sz="12" w:space="0" w:color="000000"/>
            </w:tcBorders>
          </w:tcPr>
          <w:p w:rsidR="005F4F3E" w:rsidRPr="00947641" w:rsidRDefault="005F4F3E" w:rsidP="005F4F3E">
            <w:pPr>
              <w:ind w:left="31" w:hanging="31"/>
            </w:pPr>
            <w:r w:rsidRPr="00947641">
              <w:t xml:space="preserve">Ориентироваться </w:t>
            </w:r>
            <w:r w:rsidRPr="00947641">
              <w:tab/>
              <w:t xml:space="preserve">в </w:t>
            </w:r>
            <w:r w:rsidRPr="00947641">
              <w:tab/>
              <w:t xml:space="preserve">условиях </w:t>
            </w:r>
            <w:r w:rsidRPr="00947641">
              <w:tab/>
              <w:t xml:space="preserve">частой </w:t>
            </w:r>
            <w:r w:rsidRPr="00947641">
              <w:tab/>
              <w:t xml:space="preserve">смены </w:t>
            </w:r>
            <w:r w:rsidRPr="00947641">
              <w:tab/>
              <w:t xml:space="preserve">технологий в профессиональной деятельности. </w:t>
            </w:r>
          </w:p>
        </w:tc>
      </w:tr>
    </w:tbl>
    <w:p w:rsidR="00350919" w:rsidRPr="00947641"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947641" w:rsidSect="00374A57">
          <w:pgSz w:w="11906" w:h="16838" w:code="9"/>
          <w:pgMar w:top="1134" w:right="851" w:bottom="851" w:left="1418" w:header="709" w:footer="709" w:gutter="0"/>
          <w:cols w:space="708"/>
          <w:titlePg/>
          <w:docGrid w:linePitch="360"/>
        </w:sectPr>
      </w:pPr>
    </w:p>
    <w:p w:rsidR="00350919" w:rsidRPr="00947641"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lastRenderedPageBreak/>
        <w:t>3. СТРУКТУРА и  содержание УЧЕБНОЙ ПРАКТИКИ профессионального модуля</w:t>
      </w:r>
    </w:p>
    <w:p w:rsidR="00350919" w:rsidRPr="00947641"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947641">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firstRow="1" w:lastRow="0" w:firstColumn="1" w:lastColumn="0" w:noHBand="0" w:noVBand="1"/>
      </w:tblPr>
      <w:tblGrid>
        <w:gridCol w:w="1854"/>
        <w:gridCol w:w="3644"/>
        <w:gridCol w:w="997"/>
        <w:gridCol w:w="963"/>
        <w:gridCol w:w="1569"/>
        <w:gridCol w:w="1069"/>
        <w:gridCol w:w="902"/>
        <w:gridCol w:w="1075"/>
        <w:gridCol w:w="1047"/>
        <w:gridCol w:w="2105"/>
      </w:tblGrid>
      <w:tr w:rsidR="00947641" w:rsidRPr="00947641"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947641" w:rsidRDefault="005F4F3E" w:rsidP="005F4F3E">
            <w:pPr>
              <w:ind w:firstLine="27"/>
              <w:jc w:val="center"/>
              <w:rPr>
                <w:sz w:val="20"/>
                <w:szCs w:val="20"/>
              </w:rPr>
            </w:pPr>
            <w:r w:rsidRPr="00947641">
              <w:rPr>
                <w:b/>
                <w:sz w:val="20"/>
                <w:szCs w:val="20"/>
              </w:rPr>
              <w:t xml:space="preserve">Код профессиональных компетенций </w:t>
            </w:r>
          </w:p>
        </w:tc>
        <w:tc>
          <w:tcPr>
            <w:tcW w:w="364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947641" w:rsidRDefault="005F4F3E" w:rsidP="005F4F3E">
            <w:pPr>
              <w:ind w:firstLine="0"/>
              <w:jc w:val="center"/>
              <w:rPr>
                <w:sz w:val="20"/>
                <w:szCs w:val="20"/>
              </w:rPr>
            </w:pPr>
            <w:r w:rsidRPr="00947641">
              <w:rPr>
                <w:b/>
                <w:sz w:val="20"/>
                <w:szCs w:val="20"/>
              </w:rPr>
              <w:t xml:space="preserve">Наименования разделов профессионального модуля </w:t>
            </w:r>
          </w:p>
        </w:tc>
        <w:tc>
          <w:tcPr>
            <w:tcW w:w="99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947641" w:rsidRDefault="005F4F3E" w:rsidP="005F4F3E">
            <w:pPr>
              <w:ind w:firstLine="0"/>
              <w:jc w:val="center"/>
              <w:rPr>
                <w:sz w:val="20"/>
                <w:szCs w:val="20"/>
              </w:rPr>
            </w:pPr>
            <w:r w:rsidRPr="00947641">
              <w:rPr>
                <w:b/>
                <w:sz w:val="20"/>
                <w:szCs w:val="20"/>
              </w:rPr>
              <w:t xml:space="preserve">Всего часов </w:t>
            </w:r>
          </w:p>
          <w:p w:rsidR="005F4F3E" w:rsidRPr="00947641" w:rsidRDefault="005F4F3E" w:rsidP="005F4F3E">
            <w:pPr>
              <w:ind w:left="35" w:firstLine="0"/>
              <w:jc w:val="center"/>
              <w:rPr>
                <w:sz w:val="20"/>
                <w:szCs w:val="20"/>
              </w:rPr>
            </w:pPr>
          </w:p>
        </w:tc>
        <w:tc>
          <w:tcPr>
            <w:tcW w:w="5578" w:type="dxa"/>
            <w:gridSpan w:val="5"/>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firstLine="0"/>
              <w:jc w:val="center"/>
              <w:rPr>
                <w:sz w:val="20"/>
                <w:szCs w:val="20"/>
              </w:rPr>
            </w:pPr>
            <w:r w:rsidRPr="00947641">
              <w:rPr>
                <w:b/>
                <w:sz w:val="20"/>
                <w:szCs w:val="20"/>
              </w:rPr>
              <w:t xml:space="preserve">Объем времени, отведенный на освоение междисциплинарного курса (курсов) </w:t>
            </w:r>
          </w:p>
        </w:tc>
        <w:tc>
          <w:tcPr>
            <w:tcW w:w="3152" w:type="dxa"/>
            <w:gridSpan w:val="2"/>
            <w:tcBorders>
              <w:top w:val="single" w:sz="12" w:space="0" w:color="000000"/>
              <w:left w:val="single" w:sz="12" w:space="0" w:color="000000"/>
              <w:bottom w:val="single" w:sz="12" w:space="0" w:color="000000"/>
              <w:right w:val="single" w:sz="12" w:space="0" w:color="000000"/>
            </w:tcBorders>
            <w:vAlign w:val="center"/>
          </w:tcPr>
          <w:p w:rsidR="005F4F3E" w:rsidRPr="00947641" w:rsidRDefault="005F4F3E" w:rsidP="005F4F3E">
            <w:pPr>
              <w:ind w:right="12" w:firstLine="0"/>
              <w:jc w:val="center"/>
              <w:rPr>
                <w:sz w:val="20"/>
                <w:szCs w:val="20"/>
              </w:rPr>
            </w:pPr>
            <w:r w:rsidRPr="00947641">
              <w:rPr>
                <w:b/>
                <w:sz w:val="20"/>
                <w:szCs w:val="20"/>
              </w:rPr>
              <w:t xml:space="preserve">Практика  </w:t>
            </w:r>
          </w:p>
        </w:tc>
      </w:tr>
      <w:tr w:rsidR="00947641" w:rsidRPr="00947641" w:rsidTr="005F4F3E">
        <w:trPr>
          <w:trHeight w:val="720"/>
        </w:trPr>
        <w:tc>
          <w:tcPr>
            <w:tcW w:w="0" w:type="auto"/>
            <w:vMerge/>
            <w:tcBorders>
              <w:top w:val="nil"/>
              <w:left w:val="single" w:sz="12" w:space="0" w:color="000000"/>
              <w:bottom w:val="nil"/>
              <w:right w:val="single" w:sz="12" w:space="0" w:color="000000"/>
            </w:tcBorders>
          </w:tcPr>
          <w:p w:rsidR="005F4F3E" w:rsidRPr="00947641"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947641"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947641" w:rsidRDefault="005F4F3E" w:rsidP="005F4F3E">
            <w:pPr>
              <w:ind w:firstLine="0"/>
              <w:jc w:val="left"/>
              <w:rPr>
                <w:sz w:val="20"/>
                <w:szCs w:val="20"/>
              </w:rPr>
            </w:pPr>
          </w:p>
        </w:tc>
        <w:tc>
          <w:tcPr>
            <w:tcW w:w="3601" w:type="dxa"/>
            <w:gridSpan w:val="3"/>
            <w:tcBorders>
              <w:top w:val="single" w:sz="12" w:space="0" w:color="000000"/>
              <w:left w:val="single" w:sz="12" w:space="0" w:color="000000"/>
              <w:bottom w:val="single" w:sz="12" w:space="0" w:color="000000"/>
              <w:right w:val="single" w:sz="12" w:space="0" w:color="000000"/>
            </w:tcBorders>
            <w:vAlign w:val="center"/>
          </w:tcPr>
          <w:p w:rsidR="005F4F3E" w:rsidRPr="00947641" w:rsidRDefault="005F4F3E" w:rsidP="005F4F3E">
            <w:pPr>
              <w:ind w:firstLine="0"/>
              <w:jc w:val="center"/>
              <w:rPr>
                <w:sz w:val="20"/>
                <w:szCs w:val="20"/>
              </w:rPr>
            </w:pPr>
            <w:r w:rsidRPr="00947641">
              <w:rPr>
                <w:b/>
                <w:sz w:val="20"/>
                <w:szCs w:val="20"/>
              </w:rPr>
              <w:t xml:space="preserve">Обязательная аудиторная учебная нагрузка обучающегося </w:t>
            </w:r>
          </w:p>
        </w:tc>
        <w:tc>
          <w:tcPr>
            <w:tcW w:w="1977" w:type="dxa"/>
            <w:gridSpan w:val="2"/>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left="1" w:firstLine="0"/>
              <w:jc w:val="center"/>
              <w:rPr>
                <w:sz w:val="20"/>
                <w:szCs w:val="20"/>
              </w:rPr>
            </w:pPr>
            <w:r w:rsidRPr="00947641">
              <w:rPr>
                <w:b/>
                <w:sz w:val="20"/>
                <w:szCs w:val="20"/>
              </w:rPr>
              <w:t xml:space="preserve">Самостоятельная работа обучающегося </w:t>
            </w:r>
          </w:p>
        </w:tc>
        <w:tc>
          <w:tcPr>
            <w:tcW w:w="104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947641" w:rsidRDefault="005F4F3E" w:rsidP="005F4F3E">
            <w:pPr>
              <w:ind w:firstLine="0"/>
              <w:jc w:val="center"/>
              <w:rPr>
                <w:sz w:val="20"/>
                <w:szCs w:val="20"/>
              </w:rPr>
            </w:pPr>
            <w:r w:rsidRPr="00947641">
              <w:rPr>
                <w:b/>
                <w:sz w:val="20"/>
                <w:szCs w:val="20"/>
              </w:rPr>
              <w:t xml:space="preserve">Учебная, </w:t>
            </w:r>
            <w:r w:rsidRPr="00947641">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947641" w:rsidRDefault="005F4F3E" w:rsidP="005F4F3E">
            <w:pPr>
              <w:ind w:right="-44" w:firstLine="0"/>
              <w:jc w:val="left"/>
              <w:rPr>
                <w:sz w:val="20"/>
                <w:szCs w:val="20"/>
              </w:rPr>
            </w:pPr>
            <w:r w:rsidRPr="00947641">
              <w:rPr>
                <w:b/>
                <w:sz w:val="20"/>
                <w:szCs w:val="20"/>
              </w:rPr>
              <w:t xml:space="preserve">Производственная </w:t>
            </w:r>
          </w:p>
          <w:p w:rsidR="005F4F3E" w:rsidRPr="00947641" w:rsidRDefault="005F4F3E" w:rsidP="005F4F3E">
            <w:pPr>
              <w:ind w:left="55" w:firstLine="149"/>
              <w:jc w:val="center"/>
              <w:rPr>
                <w:sz w:val="20"/>
                <w:szCs w:val="20"/>
              </w:rPr>
            </w:pPr>
            <w:r w:rsidRPr="00947641">
              <w:rPr>
                <w:b/>
                <w:sz w:val="20"/>
                <w:szCs w:val="20"/>
              </w:rPr>
              <w:t>(по профилю специальности)</w:t>
            </w:r>
            <w:r w:rsidRPr="00947641">
              <w:rPr>
                <w:sz w:val="20"/>
                <w:szCs w:val="20"/>
              </w:rPr>
              <w:t>, часов</w:t>
            </w:r>
          </w:p>
          <w:p w:rsidR="005F4F3E" w:rsidRPr="00947641" w:rsidRDefault="005F4F3E" w:rsidP="005F4F3E">
            <w:pPr>
              <w:ind w:left="115" w:firstLine="0"/>
              <w:jc w:val="center"/>
              <w:rPr>
                <w:sz w:val="20"/>
                <w:szCs w:val="20"/>
              </w:rPr>
            </w:pPr>
          </w:p>
        </w:tc>
      </w:tr>
      <w:tr w:rsidR="00947641" w:rsidRPr="00947641" w:rsidTr="005F4F3E">
        <w:trPr>
          <w:trHeight w:val="1412"/>
        </w:trPr>
        <w:tc>
          <w:tcPr>
            <w:tcW w:w="0" w:type="auto"/>
            <w:vMerge/>
            <w:tcBorders>
              <w:top w:val="nil"/>
              <w:left w:val="single" w:sz="12" w:space="0" w:color="000000"/>
              <w:bottom w:val="single" w:sz="12" w:space="0" w:color="000000"/>
              <w:right w:val="single" w:sz="12" w:space="0" w:color="000000"/>
            </w:tcBorders>
          </w:tcPr>
          <w:p w:rsidR="005F4F3E" w:rsidRPr="00947641"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vAlign w:val="center"/>
          </w:tcPr>
          <w:p w:rsidR="005F4F3E" w:rsidRPr="00947641"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tcPr>
          <w:p w:rsidR="005F4F3E" w:rsidRPr="00947641" w:rsidRDefault="005F4F3E" w:rsidP="005F4F3E">
            <w:pPr>
              <w:ind w:firstLine="0"/>
              <w:jc w:val="left"/>
            </w:pPr>
          </w:p>
        </w:tc>
        <w:tc>
          <w:tcPr>
            <w:tcW w:w="963" w:type="dxa"/>
            <w:tcBorders>
              <w:top w:val="single" w:sz="12" w:space="0" w:color="000000"/>
              <w:left w:val="single" w:sz="12" w:space="0" w:color="000000"/>
              <w:bottom w:val="single" w:sz="12" w:space="0" w:color="000000"/>
              <w:right w:val="single" w:sz="4" w:space="0" w:color="000000"/>
            </w:tcBorders>
            <w:vAlign w:val="center"/>
          </w:tcPr>
          <w:p w:rsidR="005F4F3E" w:rsidRPr="00947641" w:rsidRDefault="005F4F3E" w:rsidP="005F4F3E">
            <w:pPr>
              <w:ind w:firstLine="0"/>
              <w:jc w:val="center"/>
              <w:rPr>
                <w:sz w:val="20"/>
                <w:szCs w:val="20"/>
              </w:rPr>
            </w:pPr>
            <w:r w:rsidRPr="00947641">
              <w:rPr>
                <w:b/>
                <w:sz w:val="20"/>
                <w:szCs w:val="20"/>
              </w:rPr>
              <w:t xml:space="preserve">Всего, </w:t>
            </w:r>
            <w:r w:rsidRPr="00947641">
              <w:rPr>
                <w:sz w:val="20"/>
                <w:szCs w:val="20"/>
              </w:rPr>
              <w:t>часов</w:t>
            </w:r>
          </w:p>
        </w:tc>
        <w:tc>
          <w:tcPr>
            <w:tcW w:w="1569" w:type="dxa"/>
            <w:tcBorders>
              <w:top w:val="single" w:sz="12" w:space="0" w:color="000000"/>
              <w:left w:val="single" w:sz="4" w:space="0" w:color="000000"/>
              <w:bottom w:val="single" w:sz="12" w:space="0" w:color="000000"/>
              <w:right w:val="single" w:sz="4" w:space="0" w:color="000000"/>
            </w:tcBorders>
          </w:tcPr>
          <w:p w:rsidR="005F4F3E" w:rsidRPr="00947641" w:rsidRDefault="005F4F3E" w:rsidP="005F4F3E">
            <w:pPr>
              <w:ind w:right="15" w:firstLine="0"/>
              <w:jc w:val="center"/>
              <w:rPr>
                <w:sz w:val="20"/>
                <w:szCs w:val="20"/>
              </w:rPr>
            </w:pPr>
            <w:r w:rsidRPr="00947641">
              <w:rPr>
                <w:b/>
                <w:sz w:val="20"/>
                <w:szCs w:val="20"/>
              </w:rPr>
              <w:t xml:space="preserve">в т.ч. </w:t>
            </w:r>
          </w:p>
          <w:p w:rsidR="005F4F3E" w:rsidRPr="00947641" w:rsidRDefault="005F4F3E" w:rsidP="005F4F3E">
            <w:pPr>
              <w:ind w:firstLine="0"/>
              <w:jc w:val="center"/>
              <w:rPr>
                <w:sz w:val="20"/>
                <w:szCs w:val="20"/>
              </w:rPr>
            </w:pPr>
            <w:r w:rsidRPr="00947641">
              <w:rPr>
                <w:b/>
                <w:sz w:val="20"/>
                <w:szCs w:val="20"/>
              </w:rPr>
              <w:t xml:space="preserve">лабораторные работы и </w:t>
            </w:r>
          </w:p>
          <w:p w:rsidR="005F4F3E" w:rsidRPr="00947641" w:rsidRDefault="005F4F3E" w:rsidP="005F4F3E">
            <w:pPr>
              <w:ind w:left="111" w:right="69" w:hanging="14"/>
              <w:jc w:val="center"/>
              <w:rPr>
                <w:sz w:val="20"/>
                <w:szCs w:val="20"/>
              </w:rPr>
            </w:pPr>
            <w:r w:rsidRPr="00947641">
              <w:rPr>
                <w:b/>
                <w:sz w:val="20"/>
                <w:szCs w:val="20"/>
              </w:rPr>
              <w:t xml:space="preserve">практические занятия, </w:t>
            </w:r>
            <w:r w:rsidRPr="00947641">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5F4F3E" w:rsidRPr="00947641" w:rsidRDefault="005F4F3E" w:rsidP="005F4F3E">
            <w:pPr>
              <w:ind w:right="10" w:firstLine="0"/>
              <w:jc w:val="center"/>
              <w:rPr>
                <w:sz w:val="20"/>
                <w:szCs w:val="20"/>
              </w:rPr>
            </w:pPr>
            <w:r w:rsidRPr="00947641">
              <w:rPr>
                <w:b/>
                <w:sz w:val="20"/>
                <w:szCs w:val="20"/>
              </w:rPr>
              <w:t xml:space="preserve">в т.ч., </w:t>
            </w:r>
          </w:p>
          <w:p w:rsidR="005F4F3E" w:rsidRPr="00947641" w:rsidRDefault="005F4F3E" w:rsidP="005F4F3E">
            <w:pPr>
              <w:ind w:firstLine="0"/>
              <w:jc w:val="center"/>
              <w:rPr>
                <w:sz w:val="20"/>
                <w:szCs w:val="20"/>
              </w:rPr>
            </w:pPr>
            <w:r w:rsidRPr="00947641">
              <w:rPr>
                <w:b/>
                <w:sz w:val="20"/>
                <w:szCs w:val="20"/>
              </w:rPr>
              <w:t xml:space="preserve">курсовая работа </w:t>
            </w:r>
          </w:p>
          <w:p w:rsidR="005F4F3E" w:rsidRPr="00947641" w:rsidRDefault="005F4F3E" w:rsidP="005F4F3E">
            <w:pPr>
              <w:ind w:firstLine="0"/>
              <w:jc w:val="center"/>
              <w:rPr>
                <w:sz w:val="20"/>
                <w:szCs w:val="20"/>
              </w:rPr>
            </w:pPr>
            <w:r w:rsidRPr="00947641">
              <w:rPr>
                <w:b/>
                <w:sz w:val="20"/>
                <w:szCs w:val="20"/>
              </w:rPr>
              <w:t xml:space="preserve">(проект), </w:t>
            </w:r>
            <w:r w:rsidRPr="00947641">
              <w:rPr>
                <w:sz w:val="20"/>
                <w:szCs w:val="20"/>
              </w:rPr>
              <w:t>часов</w:t>
            </w:r>
          </w:p>
        </w:tc>
        <w:tc>
          <w:tcPr>
            <w:tcW w:w="902" w:type="dxa"/>
            <w:tcBorders>
              <w:top w:val="single" w:sz="12" w:space="0" w:color="000000"/>
              <w:left w:val="single" w:sz="12" w:space="0" w:color="000000"/>
              <w:bottom w:val="single" w:sz="12" w:space="0" w:color="000000"/>
              <w:right w:val="single" w:sz="4" w:space="0" w:color="000000"/>
            </w:tcBorders>
            <w:vAlign w:val="center"/>
          </w:tcPr>
          <w:p w:rsidR="005F4F3E" w:rsidRPr="00947641" w:rsidRDefault="005F4F3E" w:rsidP="005F4F3E">
            <w:pPr>
              <w:ind w:firstLine="0"/>
              <w:jc w:val="center"/>
              <w:rPr>
                <w:sz w:val="20"/>
                <w:szCs w:val="20"/>
              </w:rPr>
            </w:pPr>
            <w:r w:rsidRPr="00947641">
              <w:rPr>
                <w:b/>
                <w:sz w:val="20"/>
                <w:szCs w:val="20"/>
              </w:rPr>
              <w:t xml:space="preserve">Всего, </w:t>
            </w:r>
            <w:r w:rsidRPr="00947641">
              <w:rPr>
                <w:sz w:val="20"/>
                <w:szCs w:val="20"/>
              </w:rPr>
              <w:t>часов</w:t>
            </w:r>
          </w:p>
        </w:tc>
        <w:tc>
          <w:tcPr>
            <w:tcW w:w="1075" w:type="dxa"/>
            <w:tcBorders>
              <w:top w:val="single" w:sz="12" w:space="0" w:color="000000"/>
              <w:left w:val="single" w:sz="4" w:space="0" w:color="000000"/>
              <w:bottom w:val="single" w:sz="12" w:space="0" w:color="000000"/>
              <w:right w:val="single" w:sz="12" w:space="0" w:color="000000"/>
            </w:tcBorders>
            <w:vAlign w:val="center"/>
          </w:tcPr>
          <w:p w:rsidR="005F4F3E" w:rsidRPr="00947641" w:rsidRDefault="005F4F3E" w:rsidP="005F4F3E">
            <w:pPr>
              <w:ind w:right="10" w:firstLine="0"/>
              <w:jc w:val="center"/>
              <w:rPr>
                <w:sz w:val="20"/>
                <w:szCs w:val="20"/>
              </w:rPr>
            </w:pPr>
            <w:r w:rsidRPr="00947641">
              <w:rPr>
                <w:b/>
                <w:sz w:val="20"/>
                <w:szCs w:val="20"/>
              </w:rPr>
              <w:t xml:space="preserve">в т.ч., </w:t>
            </w:r>
          </w:p>
          <w:p w:rsidR="005F4F3E" w:rsidRPr="00947641" w:rsidRDefault="005F4F3E" w:rsidP="005F4F3E">
            <w:pPr>
              <w:ind w:firstLine="0"/>
              <w:jc w:val="center"/>
              <w:rPr>
                <w:sz w:val="20"/>
                <w:szCs w:val="20"/>
              </w:rPr>
            </w:pPr>
            <w:r w:rsidRPr="00947641">
              <w:rPr>
                <w:b/>
                <w:sz w:val="20"/>
                <w:szCs w:val="20"/>
              </w:rPr>
              <w:t xml:space="preserve">курсовая работа </w:t>
            </w:r>
          </w:p>
          <w:p w:rsidR="005F4F3E" w:rsidRPr="00947641" w:rsidRDefault="005F4F3E" w:rsidP="005F4F3E">
            <w:pPr>
              <w:ind w:firstLine="0"/>
              <w:jc w:val="center"/>
              <w:rPr>
                <w:sz w:val="20"/>
                <w:szCs w:val="20"/>
              </w:rPr>
            </w:pPr>
            <w:r w:rsidRPr="00947641">
              <w:rPr>
                <w:b/>
                <w:sz w:val="20"/>
                <w:szCs w:val="20"/>
              </w:rPr>
              <w:t xml:space="preserve">(проект), </w:t>
            </w:r>
            <w:r w:rsidRPr="00947641">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4F3E" w:rsidRPr="00947641" w:rsidRDefault="005F4F3E"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4F3E" w:rsidRPr="00947641" w:rsidRDefault="005F4F3E" w:rsidP="005F4F3E">
            <w:pPr>
              <w:ind w:firstLine="0"/>
              <w:jc w:val="left"/>
              <w:rPr>
                <w:sz w:val="20"/>
                <w:szCs w:val="20"/>
              </w:rPr>
            </w:pPr>
          </w:p>
        </w:tc>
      </w:tr>
      <w:tr w:rsidR="00947641" w:rsidRPr="00947641"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12" w:firstLine="0"/>
              <w:jc w:val="center"/>
              <w:rPr>
                <w:sz w:val="20"/>
                <w:szCs w:val="20"/>
              </w:rPr>
            </w:pPr>
            <w:r w:rsidRPr="00947641">
              <w:rPr>
                <w:b/>
                <w:sz w:val="20"/>
                <w:szCs w:val="20"/>
              </w:rPr>
              <w:t xml:space="preserve">1 </w:t>
            </w:r>
          </w:p>
        </w:tc>
        <w:tc>
          <w:tcPr>
            <w:tcW w:w="3644"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13" w:firstLine="0"/>
              <w:jc w:val="center"/>
              <w:rPr>
                <w:sz w:val="20"/>
                <w:szCs w:val="20"/>
              </w:rPr>
            </w:pPr>
            <w:r w:rsidRPr="00947641">
              <w:rPr>
                <w:b/>
                <w:sz w:val="20"/>
                <w:szCs w:val="20"/>
              </w:rPr>
              <w:t xml:space="preserve">2 </w:t>
            </w:r>
          </w:p>
        </w:tc>
        <w:tc>
          <w:tcPr>
            <w:tcW w:w="997"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16" w:firstLine="0"/>
              <w:jc w:val="center"/>
            </w:pPr>
            <w:r w:rsidRPr="00947641">
              <w:rPr>
                <w:b/>
              </w:rPr>
              <w:t xml:space="preserve">3 </w:t>
            </w:r>
          </w:p>
        </w:tc>
        <w:tc>
          <w:tcPr>
            <w:tcW w:w="963" w:type="dxa"/>
            <w:tcBorders>
              <w:top w:val="single" w:sz="12" w:space="0" w:color="000000"/>
              <w:left w:val="single" w:sz="12" w:space="0" w:color="000000"/>
              <w:bottom w:val="single" w:sz="12" w:space="0" w:color="000000"/>
              <w:right w:val="single" w:sz="6" w:space="0" w:color="000000"/>
            </w:tcBorders>
          </w:tcPr>
          <w:p w:rsidR="005F4F3E" w:rsidRPr="00947641" w:rsidRDefault="005F4F3E" w:rsidP="005F4F3E">
            <w:pPr>
              <w:ind w:right="16" w:firstLine="0"/>
              <w:jc w:val="center"/>
              <w:rPr>
                <w:sz w:val="20"/>
                <w:szCs w:val="20"/>
              </w:rPr>
            </w:pPr>
            <w:r w:rsidRPr="00947641">
              <w:rPr>
                <w:b/>
                <w:sz w:val="20"/>
                <w:szCs w:val="20"/>
              </w:rPr>
              <w:t xml:space="preserve">4 </w:t>
            </w:r>
          </w:p>
        </w:tc>
        <w:tc>
          <w:tcPr>
            <w:tcW w:w="1569" w:type="dxa"/>
            <w:tcBorders>
              <w:top w:val="single" w:sz="12" w:space="0" w:color="000000"/>
              <w:left w:val="single" w:sz="6" w:space="0" w:color="000000"/>
              <w:bottom w:val="single" w:sz="12" w:space="0" w:color="000000"/>
              <w:right w:val="single" w:sz="6" w:space="0" w:color="000000"/>
            </w:tcBorders>
          </w:tcPr>
          <w:p w:rsidR="005F4F3E" w:rsidRPr="00947641" w:rsidRDefault="005F4F3E" w:rsidP="005F4F3E">
            <w:pPr>
              <w:ind w:right="15" w:firstLine="0"/>
              <w:jc w:val="center"/>
              <w:rPr>
                <w:sz w:val="20"/>
                <w:szCs w:val="20"/>
              </w:rPr>
            </w:pPr>
            <w:r w:rsidRPr="00947641">
              <w:rPr>
                <w:b/>
                <w:sz w:val="20"/>
                <w:szCs w:val="20"/>
              </w:rPr>
              <w:t xml:space="preserve">5 </w:t>
            </w:r>
          </w:p>
        </w:tc>
        <w:tc>
          <w:tcPr>
            <w:tcW w:w="1069" w:type="dxa"/>
            <w:tcBorders>
              <w:top w:val="single" w:sz="12" w:space="0" w:color="000000"/>
              <w:left w:val="single" w:sz="6" w:space="0" w:color="000000"/>
              <w:bottom w:val="single" w:sz="12" w:space="0" w:color="000000"/>
              <w:right w:val="single" w:sz="12" w:space="0" w:color="000000"/>
            </w:tcBorders>
          </w:tcPr>
          <w:p w:rsidR="005F4F3E" w:rsidRPr="00947641" w:rsidRDefault="005F4F3E" w:rsidP="005F4F3E">
            <w:pPr>
              <w:ind w:right="7" w:firstLine="0"/>
              <w:jc w:val="center"/>
              <w:rPr>
                <w:sz w:val="20"/>
                <w:szCs w:val="20"/>
              </w:rPr>
            </w:pPr>
            <w:r w:rsidRPr="00947641">
              <w:rPr>
                <w:b/>
                <w:sz w:val="20"/>
                <w:szCs w:val="20"/>
              </w:rPr>
              <w:t xml:space="preserve">6 </w:t>
            </w:r>
          </w:p>
        </w:tc>
        <w:tc>
          <w:tcPr>
            <w:tcW w:w="902" w:type="dxa"/>
            <w:tcBorders>
              <w:top w:val="single" w:sz="12" w:space="0" w:color="000000"/>
              <w:left w:val="single" w:sz="12" w:space="0" w:color="000000"/>
              <w:bottom w:val="single" w:sz="12" w:space="0" w:color="000000"/>
              <w:right w:val="single" w:sz="4" w:space="0" w:color="000000"/>
            </w:tcBorders>
          </w:tcPr>
          <w:p w:rsidR="005F4F3E" w:rsidRPr="00947641" w:rsidRDefault="005F4F3E" w:rsidP="005F4F3E">
            <w:pPr>
              <w:ind w:right="14" w:firstLine="0"/>
              <w:jc w:val="center"/>
              <w:rPr>
                <w:sz w:val="20"/>
                <w:szCs w:val="20"/>
              </w:rPr>
            </w:pPr>
            <w:r w:rsidRPr="00947641">
              <w:rPr>
                <w:b/>
                <w:sz w:val="20"/>
                <w:szCs w:val="20"/>
              </w:rPr>
              <w:t xml:space="preserve">7 </w:t>
            </w:r>
          </w:p>
        </w:tc>
        <w:tc>
          <w:tcPr>
            <w:tcW w:w="1075" w:type="dxa"/>
            <w:tcBorders>
              <w:top w:val="single" w:sz="12" w:space="0" w:color="000000"/>
              <w:left w:val="single" w:sz="4" w:space="0" w:color="000000"/>
              <w:bottom w:val="single" w:sz="12" w:space="0" w:color="000000"/>
              <w:right w:val="single" w:sz="12" w:space="0" w:color="000000"/>
            </w:tcBorders>
          </w:tcPr>
          <w:p w:rsidR="005F4F3E" w:rsidRPr="00947641" w:rsidRDefault="005F4F3E" w:rsidP="005F4F3E">
            <w:pPr>
              <w:ind w:right="12" w:firstLine="0"/>
              <w:jc w:val="center"/>
              <w:rPr>
                <w:sz w:val="20"/>
                <w:szCs w:val="20"/>
              </w:rPr>
            </w:pPr>
            <w:r w:rsidRPr="00947641">
              <w:rPr>
                <w:b/>
                <w:sz w:val="20"/>
                <w:szCs w:val="20"/>
              </w:rPr>
              <w:t xml:space="preserve">8 </w:t>
            </w:r>
          </w:p>
        </w:tc>
        <w:tc>
          <w:tcPr>
            <w:tcW w:w="1047"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10" w:firstLine="0"/>
              <w:jc w:val="center"/>
              <w:rPr>
                <w:sz w:val="20"/>
                <w:szCs w:val="20"/>
              </w:rPr>
            </w:pPr>
            <w:r w:rsidRPr="00947641">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8" w:firstLine="0"/>
              <w:jc w:val="center"/>
              <w:rPr>
                <w:sz w:val="20"/>
                <w:szCs w:val="20"/>
              </w:rPr>
            </w:pPr>
            <w:r w:rsidRPr="00947641">
              <w:rPr>
                <w:b/>
                <w:sz w:val="20"/>
                <w:szCs w:val="20"/>
              </w:rPr>
              <w:t xml:space="preserve">10 </w:t>
            </w:r>
          </w:p>
        </w:tc>
      </w:tr>
      <w:tr w:rsidR="00947641" w:rsidRPr="00947641"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18" w:firstLine="0"/>
              <w:jc w:val="center"/>
            </w:pPr>
            <w:r w:rsidRPr="00947641">
              <w:rPr>
                <w:b/>
              </w:rPr>
              <w:t xml:space="preserve">ПК 1.1. – 1.5. </w:t>
            </w:r>
          </w:p>
        </w:tc>
        <w:tc>
          <w:tcPr>
            <w:tcW w:w="3644" w:type="dxa"/>
            <w:tcBorders>
              <w:top w:val="single" w:sz="12" w:space="0" w:color="000000"/>
              <w:left w:val="single" w:sz="12" w:space="0" w:color="000000"/>
              <w:bottom w:val="single" w:sz="4" w:space="0" w:color="000000"/>
              <w:right w:val="single" w:sz="12" w:space="0" w:color="000000"/>
            </w:tcBorders>
          </w:tcPr>
          <w:p w:rsidR="005F4F3E" w:rsidRPr="00947641" w:rsidRDefault="005F4F3E" w:rsidP="005F4F3E">
            <w:pPr>
              <w:ind w:left="73" w:firstLine="0"/>
            </w:pPr>
            <w:r w:rsidRPr="00947641">
              <w:rPr>
                <w:b/>
              </w:rPr>
              <w:t>Раздел 1</w:t>
            </w:r>
            <w:r w:rsidRPr="00947641">
              <w:t xml:space="preserve">. Разработка и ведение технологических процессов лесопильного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right="34" w:firstLine="0"/>
              <w:jc w:val="center"/>
              <w:rPr>
                <w:b/>
              </w:rPr>
            </w:pPr>
            <w:r w:rsidRPr="00947641">
              <w:rPr>
                <w:b/>
              </w:rPr>
              <w:t>96</w:t>
            </w:r>
          </w:p>
        </w:tc>
        <w:tc>
          <w:tcPr>
            <w:tcW w:w="963" w:type="dxa"/>
            <w:tcBorders>
              <w:top w:val="single" w:sz="12" w:space="0" w:color="000000"/>
              <w:left w:val="single" w:sz="12" w:space="0" w:color="000000"/>
              <w:bottom w:val="single" w:sz="4" w:space="0" w:color="000000"/>
              <w:right w:val="single" w:sz="4" w:space="0" w:color="000000"/>
            </w:tcBorders>
            <w:vAlign w:val="center"/>
          </w:tcPr>
          <w:p w:rsidR="005F4F3E" w:rsidRPr="00947641" w:rsidRDefault="005F4F3E" w:rsidP="005F4F3E">
            <w:pPr>
              <w:ind w:right="14" w:firstLine="0"/>
              <w:jc w:val="center"/>
            </w:pPr>
            <w:r w:rsidRPr="00947641">
              <w:t>-</w:t>
            </w:r>
          </w:p>
        </w:tc>
        <w:tc>
          <w:tcPr>
            <w:tcW w:w="1569" w:type="dxa"/>
            <w:tcBorders>
              <w:top w:val="single" w:sz="12" w:space="0" w:color="000000"/>
              <w:left w:val="single" w:sz="4" w:space="0" w:color="000000"/>
              <w:bottom w:val="single" w:sz="4" w:space="0" w:color="000000"/>
              <w:right w:val="single" w:sz="4" w:space="0" w:color="000000"/>
            </w:tcBorders>
            <w:vAlign w:val="center"/>
          </w:tcPr>
          <w:p w:rsidR="005F4F3E" w:rsidRPr="00947641" w:rsidRDefault="005F4F3E" w:rsidP="005F4F3E">
            <w:pPr>
              <w:ind w:right="14" w:firstLine="0"/>
              <w:jc w:val="center"/>
            </w:pPr>
            <w:r w:rsidRPr="00947641">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5F4F3E" w:rsidRPr="00947641" w:rsidRDefault="005F4F3E" w:rsidP="005F4F3E">
            <w:pPr>
              <w:ind w:right="8" w:firstLine="0"/>
              <w:jc w:val="center"/>
            </w:pPr>
            <w:r w:rsidRPr="00947641">
              <w:t>-</w:t>
            </w:r>
          </w:p>
        </w:tc>
        <w:tc>
          <w:tcPr>
            <w:tcW w:w="902" w:type="dxa"/>
            <w:tcBorders>
              <w:top w:val="single" w:sz="12" w:space="0" w:color="000000"/>
              <w:left w:val="single" w:sz="12" w:space="0" w:color="000000"/>
              <w:bottom w:val="single" w:sz="4" w:space="0" w:color="000000"/>
              <w:right w:val="single" w:sz="4" w:space="0" w:color="000000"/>
            </w:tcBorders>
            <w:vAlign w:val="center"/>
          </w:tcPr>
          <w:p w:rsidR="005F4F3E" w:rsidRPr="00947641" w:rsidRDefault="005F4F3E" w:rsidP="005F4F3E">
            <w:pPr>
              <w:ind w:left="54" w:firstLine="0"/>
              <w:jc w:val="center"/>
            </w:pPr>
            <w:r w:rsidRPr="00947641">
              <w:rPr>
                <w:b/>
              </w:rPr>
              <w:t>-</w:t>
            </w:r>
          </w:p>
        </w:tc>
        <w:tc>
          <w:tcPr>
            <w:tcW w:w="1075" w:type="dxa"/>
            <w:tcBorders>
              <w:top w:val="single" w:sz="12" w:space="0" w:color="000000"/>
              <w:left w:val="single" w:sz="4" w:space="0" w:color="000000"/>
              <w:bottom w:val="single" w:sz="4" w:space="0" w:color="000000"/>
              <w:right w:val="single" w:sz="12" w:space="0" w:color="000000"/>
            </w:tcBorders>
            <w:vAlign w:val="center"/>
          </w:tcPr>
          <w:p w:rsidR="005F4F3E" w:rsidRPr="00947641" w:rsidRDefault="005F4F3E" w:rsidP="005F4F3E">
            <w:pPr>
              <w:ind w:right="8" w:firstLine="0"/>
              <w:jc w:val="center"/>
            </w:pPr>
            <w:r w:rsidRPr="00947641">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20" w:firstLine="0"/>
              <w:jc w:val="center"/>
            </w:pPr>
            <w:r w:rsidRPr="00947641">
              <w:rPr>
                <w:b/>
              </w:rPr>
              <w:t xml:space="preserve">96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right="9" w:firstLine="0"/>
              <w:jc w:val="center"/>
            </w:pPr>
            <w:r w:rsidRPr="00947641">
              <w:t>-</w:t>
            </w:r>
          </w:p>
        </w:tc>
      </w:tr>
      <w:tr w:rsidR="00947641" w:rsidRPr="00947641"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18" w:firstLine="0"/>
              <w:jc w:val="center"/>
            </w:pPr>
            <w:r w:rsidRPr="00947641">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947641" w:rsidRDefault="005F4F3E" w:rsidP="005F4F3E">
            <w:pPr>
              <w:ind w:left="73" w:firstLine="0"/>
            </w:pPr>
            <w:r w:rsidRPr="00947641">
              <w:rPr>
                <w:b/>
              </w:rPr>
              <w:t>Раздел 2</w:t>
            </w:r>
            <w:r w:rsidRPr="00947641">
              <w:t xml:space="preserve">. Разработка и ведение технологических процессов мебельного и столярно-строительного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20" w:firstLine="0"/>
              <w:jc w:val="center"/>
            </w:pPr>
            <w:r w:rsidRPr="00947641">
              <w:rPr>
                <w:b/>
              </w:rPr>
              <w:t xml:space="preserve">90 </w:t>
            </w:r>
          </w:p>
        </w:tc>
        <w:tc>
          <w:tcPr>
            <w:tcW w:w="963" w:type="dxa"/>
            <w:tcBorders>
              <w:top w:val="single" w:sz="12" w:space="0" w:color="000000"/>
              <w:left w:val="single" w:sz="12" w:space="0" w:color="000000"/>
              <w:bottom w:val="single" w:sz="4" w:space="0" w:color="000000"/>
              <w:right w:val="single" w:sz="4" w:space="0" w:color="000000"/>
            </w:tcBorders>
          </w:tcPr>
          <w:p w:rsidR="005F4F3E" w:rsidRPr="00947641" w:rsidRDefault="005F4F3E" w:rsidP="005F4F3E">
            <w:pPr>
              <w:pStyle w:val="23"/>
              <w:widowControl w:val="0"/>
              <w:ind w:left="0" w:firstLine="0"/>
              <w:jc w:val="center"/>
              <w:rPr>
                <w:i/>
              </w:rPr>
            </w:pPr>
            <w:r w:rsidRPr="00947641">
              <w:rPr>
                <w:i/>
              </w:rPr>
              <w:t xml:space="preserve"> –</w:t>
            </w:r>
          </w:p>
        </w:tc>
        <w:tc>
          <w:tcPr>
            <w:tcW w:w="1569" w:type="dxa"/>
            <w:tcBorders>
              <w:top w:val="single" w:sz="12" w:space="0" w:color="000000"/>
              <w:left w:val="single" w:sz="4" w:space="0" w:color="000000"/>
              <w:bottom w:val="single" w:sz="4" w:space="0" w:color="000000"/>
              <w:right w:val="single" w:sz="4" w:space="0" w:color="000000"/>
            </w:tcBorders>
          </w:tcPr>
          <w:p w:rsidR="005F4F3E" w:rsidRPr="00947641" w:rsidRDefault="005F4F3E" w:rsidP="005F4F3E">
            <w:pPr>
              <w:pStyle w:val="23"/>
              <w:widowControl w:val="0"/>
              <w:ind w:left="0" w:firstLine="0"/>
              <w:jc w:val="center"/>
              <w:rPr>
                <w:i/>
              </w:rPr>
            </w:pPr>
            <w:r w:rsidRPr="00947641">
              <w:rPr>
                <w:i/>
              </w:rPr>
              <w:t xml:space="preserve"> –</w:t>
            </w:r>
          </w:p>
        </w:tc>
        <w:tc>
          <w:tcPr>
            <w:tcW w:w="1069" w:type="dxa"/>
            <w:tcBorders>
              <w:top w:val="single" w:sz="12" w:space="0" w:color="000000"/>
              <w:left w:val="single" w:sz="4"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rPr>
                <w:i/>
              </w:rPr>
            </w:pPr>
            <w:r w:rsidRPr="00947641">
              <w:rPr>
                <w:i/>
              </w:rPr>
              <w:t xml:space="preserve"> –</w:t>
            </w:r>
          </w:p>
        </w:tc>
        <w:tc>
          <w:tcPr>
            <w:tcW w:w="902" w:type="dxa"/>
            <w:tcBorders>
              <w:top w:val="single" w:sz="12" w:space="0" w:color="000000"/>
              <w:left w:val="single" w:sz="12" w:space="0" w:color="000000"/>
              <w:bottom w:val="single" w:sz="4" w:space="0" w:color="000000"/>
              <w:right w:val="single" w:sz="4" w:space="0" w:color="000000"/>
            </w:tcBorders>
          </w:tcPr>
          <w:p w:rsidR="005F4F3E" w:rsidRPr="00947641" w:rsidRDefault="005F4F3E" w:rsidP="005F4F3E">
            <w:pPr>
              <w:pStyle w:val="23"/>
              <w:widowControl w:val="0"/>
              <w:ind w:left="0" w:firstLine="0"/>
              <w:jc w:val="center"/>
              <w:rPr>
                <w:i/>
              </w:rPr>
            </w:pPr>
            <w:r w:rsidRPr="00947641">
              <w:rPr>
                <w:i/>
              </w:rPr>
              <w:t xml:space="preserve"> –</w:t>
            </w:r>
          </w:p>
        </w:tc>
        <w:tc>
          <w:tcPr>
            <w:tcW w:w="1075" w:type="dxa"/>
            <w:tcBorders>
              <w:top w:val="single" w:sz="12" w:space="0" w:color="000000"/>
              <w:left w:val="single" w:sz="4"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rPr>
                <w:i/>
              </w:rPr>
            </w:pPr>
            <w:r w:rsidRPr="00947641">
              <w:rPr>
                <w:i/>
              </w:rPr>
              <w:t xml:space="preserve"> –</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20" w:firstLine="0"/>
              <w:jc w:val="center"/>
            </w:pPr>
            <w:r w:rsidRPr="00947641">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rPr>
                <w:i/>
              </w:rPr>
            </w:pPr>
            <w:r w:rsidRPr="00947641">
              <w:rPr>
                <w:i/>
              </w:rPr>
              <w:t xml:space="preserve"> –</w:t>
            </w:r>
          </w:p>
        </w:tc>
      </w:tr>
      <w:tr w:rsidR="00947641" w:rsidRPr="00947641"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18" w:firstLine="0"/>
              <w:jc w:val="center"/>
            </w:pPr>
            <w:r w:rsidRPr="00947641">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947641" w:rsidRDefault="005F4F3E" w:rsidP="005F4F3E">
            <w:pPr>
              <w:ind w:left="73" w:right="41" w:firstLine="0"/>
            </w:pPr>
            <w:r w:rsidRPr="00947641">
              <w:rPr>
                <w:b/>
              </w:rPr>
              <w:t>Раздел 3</w:t>
            </w:r>
            <w:r w:rsidRPr="00947641">
              <w:t xml:space="preserve">. Разработка и ведение технологических процессов фанерного и плитного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20" w:firstLine="0"/>
              <w:jc w:val="center"/>
            </w:pPr>
            <w:r w:rsidRPr="00947641">
              <w:rPr>
                <w:b/>
              </w:rPr>
              <w:t xml:space="preserve">60 </w:t>
            </w:r>
          </w:p>
        </w:tc>
        <w:tc>
          <w:tcPr>
            <w:tcW w:w="963" w:type="dxa"/>
            <w:tcBorders>
              <w:top w:val="single" w:sz="12" w:space="0" w:color="000000"/>
              <w:left w:val="single" w:sz="12" w:space="0" w:color="000000"/>
              <w:bottom w:val="single" w:sz="4" w:space="0" w:color="000000"/>
              <w:right w:val="single" w:sz="4" w:space="0" w:color="000000"/>
            </w:tcBorders>
          </w:tcPr>
          <w:p w:rsidR="005F4F3E" w:rsidRPr="00947641" w:rsidRDefault="005F4F3E" w:rsidP="005F4F3E">
            <w:pPr>
              <w:ind w:firstLine="0"/>
              <w:jc w:val="center"/>
              <w:rPr>
                <w:i/>
              </w:rPr>
            </w:pPr>
            <w:r w:rsidRPr="00947641">
              <w:rPr>
                <w:i/>
              </w:rPr>
              <w:t>–</w:t>
            </w:r>
          </w:p>
        </w:tc>
        <w:tc>
          <w:tcPr>
            <w:tcW w:w="1569" w:type="dxa"/>
            <w:tcBorders>
              <w:top w:val="single" w:sz="12" w:space="0" w:color="000000"/>
              <w:left w:val="single" w:sz="4" w:space="0" w:color="000000"/>
              <w:bottom w:val="single" w:sz="4" w:space="0" w:color="000000"/>
              <w:right w:val="single" w:sz="4" w:space="0" w:color="000000"/>
            </w:tcBorders>
          </w:tcPr>
          <w:p w:rsidR="005F4F3E" w:rsidRPr="00947641" w:rsidRDefault="005F4F3E" w:rsidP="005F4F3E">
            <w:pPr>
              <w:pStyle w:val="23"/>
              <w:widowControl w:val="0"/>
              <w:ind w:left="0" w:firstLine="0"/>
              <w:jc w:val="center"/>
              <w:rPr>
                <w:i/>
              </w:rPr>
            </w:pPr>
            <w:r w:rsidRPr="00947641">
              <w:rPr>
                <w:i/>
              </w:rPr>
              <w:t>–</w:t>
            </w:r>
          </w:p>
        </w:tc>
        <w:tc>
          <w:tcPr>
            <w:tcW w:w="1069" w:type="dxa"/>
            <w:tcBorders>
              <w:top w:val="single" w:sz="12" w:space="0" w:color="000000"/>
              <w:left w:val="single" w:sz="4"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rPr>
                <w:i/>
              </w:rPr>
            </w:pPr>
            <w:r w:rsidRPr="00947641">
              <w:rPr>
                <w:i/>
              </w:rPr>
              <w:t>–</w:t>
            </w:r>
          </w:p>
        </w:tc>
        <w:tc>
          <w:tcPr>
            <w:tcW w:w="902" w:type="dxa"/>
            <w:tcBorders>
              <w:top w:val="single" w:sz="12" w:space="0" w:color="000000"/>
              <w:left w:val="single" w:sz="12" w:space="0" w:color="000000"/>
              <w:bottom w:val="single" w:sz="4" w:space="0" w:color="000000"/>
              <w:right w:val="single" w:sz="4" w:space="0" w:color="000000"/>
            </w:tcBorders>
          </w:tcPr>
          <w:p w:rsidR="005F4F3E" w:rsidRPr="00947641" w:rsidRDefault="005F4F3E" w:rsidP="005F4F3E">
            <w:pPr>
              <w:ind w:firstLine="0"/>
              <w:jc w:val="center"/>
              <w:rPr>
                <w:i/>
              </w:rPr>
            </w:pPr>
            <w:r w:rsidRPr="00947641">
              <w:rPr>
                <w:i/>
              </w:rPr>
              <w:t>–</w:t>
            </w:r>
          </w:p>
        </w:tc>
        <w:tc>
          <w:tcPr>
            <w:tcW w:w="1075" w:type="dxa"/>
            <w:tcBorders>
              <w:top w:val="single" w:sz="12" w:space="0" w:color="000000"/>
              <w:left w:val="single" w:sz="4"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rPr>
                <w:i/>
              </w:rPr>
            </w:pPr>
            <w:r w:rsidRPr="00947641">
              <w:rPr>
                <w:i/>
              </w:rPr>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20" w:firstLine="0"/>
              <w:jc w:val="center"/>
            </w:pPr>
            <w:r w:rsidRPr="00947641">
              <w:rPr>
                <w:b/>
              </w:rPr>
              <w:t xml:space="preserve">60 </w:t>
            </w:r>
          </w:p>
        </w:tc>
        <w:tc>
          <w:tcPr>
            <w:tcW w:w="2105" w:type="dxa"/>
            <w:tcBorders>
              <w:top w:val="single" w:sz="12" w:space="0" w:color="000000"/>
              <w:left w:val="single" w:sz="12"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rPr>
                <w:i/>
              </w:rPr>
            </w:pPr>
            <w:r w:rsidRPr="00947641">
              <w:rPr>
                <w:i/>
              </w:rPr>
              <w:t>–</w:t>
            </w:r>
          </w:p>
        </w:tc>
      </w:tr>
      <w:tr w:rsidR="00947641" w:rsidRPr="00947641"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18" w:firstLine="0"/>
              <w:jc w:val="center"/>
            </w:pPr>
            <w:r w:rsidRPr="00947641">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947641" w:rsidRDefault="005F4F3E" w:rsidP="005F4F3E">
            <w:pPr>
              <w:ind w:left="73" w:firstLine="0"/>
            </w:pPr>
            <w:r w:rsidRPr="00947641">
              <w:rPr>
                <w:b/>
              </w:rPr>
              <w:t>Раздел 4</w:t>
            </w:r>
            <w:r w:rsidRPr="00947641">
              <w:t xml:space="preserve">. Разработка и ведение технологических процессов спичечного, тарного и других </w:t>
            </w:r>
          </w:p>
          <w:p w:rsidR="005F4F3E" w:rsidRPr="00947641" w:rsidRDefault="005F4F3E" w:rsidP="005F4F3E">
            <w:pPr>
              <w:ind w:left="73" w:firstLine="0"/>
            </w:pPr>
            <w:r w:rsidRPr="00947641">
              <w:t xml:space="preserve">деревообрабатывающих производств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20" w:firstLine="0"/>
              <w:jc w:val="center"/>
            </w:pPr>
            <w:r w:rsidRPr="00947641">
              <w:rPr>
                <w:b/>
              </w:rPr>
              <w:t xml:space="preserve">42 </w:t>
            </w:r>
          </w:p>
        </w:tc>
        <w:tc>
          <w:tcPr>
            <w:tcW w:w="963" w:type="dxa"/>
            <w:tcBorders>
              <w:top w:val="single" w:sz="12" w:space="0" w:color="000000"/>
              <w:left w:val="single" w:sz="12" w:space="0" w:color="000000"/>
              <w:bottom w:val="single" w:sz="4" w:space="0" w:color="000000"/>
              <w:right w:val="single" w:sz="4" w:space="0" w:color="000000"/>
            </w:tcBorders>
          </w:tcPr>
          <w:p w:rsidR="005F4F3E" w:rsidRPr="00947641" w:rsidRDefault="005F4F3E" w:rsidP="005F4F3E">
            <w:pPr>
              <w:ind w:firstLine="0"/>
              <w:jc w:val="center"/>
            </w:pPr>
            <w:r w:rsidRPr="00947641">
              <w:t>–</w:t>
            </w:r>
          </w:p>
        </w:tc>
        <w:tc>
          <w:tcPr>
            <w:tcW w:w="1569" w:type="dxa"/>
            <w:tcBorders>
              <w:top w:val="single" w:sz="12" w:space="0" w:color="000000"/>
              <w:left w:val="single" w:sz="4" w:space="0" w:color="000000"/>
              <w:bottom w:val="single" w:sz="4" w:space="0" w:color="000000"/>
              <w:right w:val="single" w:sz="4" w:space="0" w:color="000000"/>
            </w:tcBorders>
          </w:tcPr>
          <w:p w:rsidR="005F4F3E" w:rsidRPr="00947641" w:rsidRDefault="005F4F3E" w:rsidP="005F4F3E">
            <w:pPr>
              <w:pStyle w:val="23"/>
              <w:widowControl w:val="0"/>
              <w:ind w:left="0" w:firstLine="0"/>
              <w:jc w:val="center"/>
            </w:pPr>
            <w:r w:rsidRPr="00947641">
              <w:t>–</w:t>
            </w:r>
          </w:p>
        </w:tc>
        <w:tc>
          <w:tcPr>
            <w:tcW w:w="1069" w:type="dxa"/>
            <w:tcBorders>
              <w:top w:val="single" w:sz="12" w:space="0" w:color="000000"/>
              <w:left w:val="single" w:sz="4" w:space="0" w:color="000000"/>
              <w:bottom w:val="single" w:sz="4" w:space="0" w:color="000000"/>
              <w:right w:val="single" w:sz="12" w:space="0" w:color="000000"/>
            </w:tcBorders>
          </w:tcPr>
          <w:p w:rsidR="005F4F3E" w:rsidRPr="00947641" w:rsidRDefault="005F4F3E" w:rsidP="005F4F3E">
            <w:pPr>
              <w:ind w:firstLine="0"/>
              <w:jc w:val="center"/>
            </w:pPr>
            <w:r w:rsidRPr="00947641">
              <w:t>–</w:t>
            </w:r>
          </w:p>
        </w:tc>
        <w:tc>
          <w:tcPr>
            <w:tcW w:w="902" w:type="dxa"/>
            <w:tcBorders>
              <w:top w:val="single" w:sz="12" w:space="0" w:color="000000"/>
              <w:left w:val="single" w:sz="12" w:space="0" w:color="000000"/>
              <w:bottom w:val="single" w:sz="4" w:space="0" w:color="000000"/>
              <w:right w:val="single" w:sz="4" w:space="0" w:color="000000"/>
            </w:tcBorders>
          </w:tcPr>
          <w:p w:rsidR="005F4F3E" w:rsidRPr="00947641" w:rsidRDefault="005F4F3E" w:rsidP="005F4F3E">
            <w:pPr>
              <w:ind w:firstLine="0"/>
              <w:jc w:val="center"/>
            </w:pPr>
            <w:r w:rsidRPr="00947641">
              <w:t>–</w:t>
            </w:r>
          </w:p>
        </w:tc>
        <w:tc>
          <w:tcPr>
            <w:tcW w:w="1075" w:type="dxa"/>
            <w:tcBorders>
              <w:top w:val="single" w:sz="12" w:space="0" w:color="000000"/>
              <w:left w:val="single" w:sz="4"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pPr>
            <w:r w:rsidRPr="00947641">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947641" w:rsidRDefault="005F4F3E" w:rsidP="005F4F3E">
            <w:pPr>
              <w:ind w:left="20" w:firstLine="0"/>
              <w:jc w:val="center"/>
            </w:pPr>
            <w:r w:rsidRPr="00947641">
              <w:rPr>
                <w:b/>
              </w:rPr>
              <w:t xml:space="preserve">42 </w:t>
            </w:r>
          </w:p>
        </w:tc>
        <w:tc>
          <w:tcPr>
            <w:tcW w:w="2105" w:type="dxa"/>
            <w:tcBorders>
              <w:top w:val="single" w:sz="12" w:space="0" w:color="000000"/>
              <w:left w:val="single" w:sz="12" w:space="0" w:color="000000"/>
              <w:bottom w:val="single" w:sz="4" w:space="0" w:color="000000"/>
              <w:right w:val="single" w:sz="12" w:space="0" w:color="000000"/>
            </w:tcBorders>
          </w:tcPr>
          <w:p w:rsidR="005F4F3E" w:rsidRPr="00947641" w:rsidRDefault="005F4F3E" w:rsidP="005F4F3E">
            <w:pPr>
              <w:pStyle w:val="23"/>
              <w:widowControl w:val="0"/>
              <w:ind w:left="0" w:firstLine="0"/>
              <w:jc w:val="center"/>
            </w:pPr>
            <w:r w:rsidRPr="00947641">
              <w:t>–</w:t>
            </w:r>
          </w:p>
        </w:tc>
      </w:tr>
      <w:tr w:rsidR="00947641" w:rsidRPr="00947641" w:rsidTr="005F4F3E">
        <w:trPr>
          <w:trHeight w:val="446"/>
        </w:trPr>
        <w:tc>
          <w:tcPr>
            <w:tcW w:w="5498" w:type="dxa"/>
            <w:gridSpan w:val="2"/>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63" w:firstLine="0"/>
              <w:jc w:val="right"/>
            </w:pPr>
            <w:r w:rsidRPr="00947641">
              <w:rPr>
                <w:b/>
              </w:rPr>
              <w:t xml:space="preserve">Всего: </w:t>
            </w:r>
          </w:p>
        </w:tc>
        <w:tc>
          <w:tcPr>
            <w:tcW w:w="997"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14" w:firstLine="0"/>
              <w:jc w:val="center"/>
            </w:pPr>
            <w:r w:rsidRPr="00947641">
              <w:rPr>
                <w:b/>
              </w:rPr>
              <w:t>288</w:t>
            </w:r>
          </w:p>
        </w:tc>
        <w:tc>
          <w:tcPr>
            <w:tcW w:w="963" w:type="dxa"/>
            <w:tcBorders>
              <w:top w:val="single" w:sz="12" w:space="0" w:color="000000"/>
              <w:left w:val="single" w:sz="12" w:space="0" w:color="000000"/>
              <w:bottom w:val="single" w:sz="12" w:space="0" w:color="000000"/>
              <w:right w:val="single" w:sz="4" w:space="0" w:color="000000"/>
            </w:tcBorders>
          </w:tcPr>
          <w:p w:rsidR="005F4F3E" w:rsidRPr="00947641" w:rsidRDefault="005F4F3E" w:rsidP="005F4F3E">
            <w:pPr>
              <w:ind w:right="14" w:firstLine="0"/>
              <w:jc w:val="center"/>
            </w:pPr>
            <w:r w:rsidRPr="00947641">
              <w:rPr>
                <w:b/>
              </w:rPr>
              <w:t>-</w:t>
            </w:r>
          </w:p>
        </w:tc>
        <w:tc>
          <w:tcPr>
            <w:tcW w:w="1569" w:type="dxa"/>
            <w:tcBorders>
              <w:top w:val="single" w:sz="12" w:space="0" w:color="000000"/>
              <w:left w:val="single" w:sz="4" w:space="0" w:color="000000"/>
              <w:bottom w:val="single" w:sz="12" w:space="0" w:color="000000"/>
              <w:right w:val="single" w:sz="12" w:space="0" w:color="000000"/>
            </w:tcBorders>
          </w:tcPr>
          <w:p w:rsidR="005F4F3E" w:rsidRPr="00947641" w:rsidRDefault="005F4F3E" w:rsidP="005F4F3E">
            <w:pPr>
              <w:ind w:right="14" w:firstLine="0"/>
              <w:jc w:val="center"/>
            </w:pPr>
            <w:r w:rsidRPr="00947641">
              <w:t>-</w:t>
            </w:r>
          </w:p>
        </w:tc>
        <w:tc>
          <w:tcPr>
            <w:tcW w:w="1069"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8" w:firstLine="0"/>
              <w:jc w:val="center"/>
            </w:pPr>
            <w:r w:rsidRPr="00947641">
              <w:t xml:space="preserve">- </w:t>
            </w:r>
          </w:p>
        </w:tc>
        <w:tc>
          <w:tcPr>
            <w:tcW w:w="902"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13" w:firstLine="0"/>
              <w:jc w:val="center"/>
            </w:pPr>
            <w:r w:rsidRPr="00947641">
              <w:rPr>
                <w:b/>
              </w:rPr>
              <w:t>-</w:t>
            </w:r>
          </w:p>
        </w:tc>
        <w:tc>
          <w:tcPr>
            <w:tcW w:w="1075"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8" w:firstLine="0"/>
              <w:jc w:val="center"/>
            </w:pPr>
            <w:r w:rsidRPr="00947641">
              <w:t>-</w:t>
            </w:r>
          </w:p>
        </w:tc>
        <w:tc>
          <w:tcPr>
            <w:tcW w:w="1047"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ind w:right="9" w:firstLine="0"/>
              <w:jc w:val="center"/>
            </w:pPr>
            <w:r w:rsidRPr="00947641">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5F4F3E" w:rsidRPr="00947641" w:rsidRDefault="005F4F3E" w:rsidP="005F4F3E">
            <w:pPr>
              <w:pStyle w:val="23"/>
              <w:widowControl w:val="0"/>
              <w:ind w:left="0" w:firstLine="0"/>
              <w:jc w:val="center"/>
              <w:rPr>
                <w:i/>
              </w:rPr>
            </w:pPr>
            <w:r w:rsidRPr="00947641">
              <w:rPr>
                <w:i/>
              </w:rPr>
              <w:t xml:space="preserve"> –</w:t>
            </w:r>
          </w:p>
        </w:tc>
      </w:tr>
    </w:tbl>
    <w:p w:rsidR="00350919" w:rsidRPr="00947641" w:rsidRDefault="00350919" w:rsidP="000E1AEA">
      <w:pPr>
        <w:pStyle w:val="afff0"/>
        <w:rPr>
          <w:rFonts w:ascii="Times New Roman" w:hAnsi="Times New Roman"/>
          <w:sz w:val="24"/>
          <w:szCs w:val="24"/>
        </w:rPr>
      </w:pPr>
    </w:p>
    <w:p w:rsidR="005F4F3E" w:rsidRPr="00947641" w:rsidRDefault="005F4F3E" w:rsidP="00A81D43">
      <w:pPr>
        <w:pStyle w:val="afff0"/>
        <w:jc w:val="both"/>
        <w:rPr>
          <w:rFonts w:ascii="Times New Roman" w:hAnsi="Times New Roman"/>
          <w:b/>
          <w:sz w:val="24"/>
          <w:szCs w:val="24"/>
          <w:lang w:val="en-US"/>
        </w:rPr>
      </w:pPr>
    </w:p>
    <w:p w:rsidR="005F4F3E" w:rsidRPr="00947641" w:rsidRDefault="005F4F3E" w:rsidP="00A81D43">
      <w:pPr>
        <w:pStyle w:val="afff0"/>
        <w:jc w:val="both"/>
        <w:rPr>
          <w:rFonts w:ascii="Times New Roman" w:hAnsi="Times New Roman"/>
          <w:b/>
          <w:sz w:val="24"/>
          <w:szCs w:val="24"/>
          <w:lang w:val="en-US"/>
        </w:rPr>
      </w:pPr>
    </w:p>
    <w:p w:rsidR="005F4F3E" w:rsidRPr="00947641" w:rsidRDefault="005F4F3E" w:rsidP="00A81D43">
      <w:pPr>
        <w:pStyle w:val="afff0"/>
        <w:jc w:val="both"/>
        <w:rPr>
          <w:rFonts w:ascii="Times New Roman" w:hAnsi="Times New Roman"/>
          <w:b/>
          <w:sz w:val="24"/>
          <w:szCs w:val="24"/>
          <w:lang w:val="en-US"/>
        </w:rPr>
      </w:pPr>
    </w:p>
    <w:p w:rsidR="005F4F3E" w:rsidRPr="00947641" w:rsidRDefault="005F4F3E" w:rsidP="00A81D43">
      <w:pPr>
        <w:pStyle w:val="afff0"/>
        <w:jc w:val="both"/>
        <w:rPr>
          <w:rFonts w:ascii="Times New Roman" w:hAnsi="Times New Roman"/>
          <w:b/>
          <w:sz w:val="24"/>
          <w:szCs w:val="24"/>
          <w:lang w:val="en-US"/>
        </w:rPr>
      </w:pPr>
    </w:p>
    <w:p w:rsidR="005F4F3E" w:rsidRPr="00947641" w:rsidRDefault="005F4F3E" w:rsidP="00A81D43">
      <w:pPr>
        <w:pStyle w:val="afff0"/>
        <w:jc w:val="both"/>
        <w:rPr>
          <w:rFonts w:ascii="Times New Roman" w:hAnsi="Times New Roman"/>
          <w:b/>
          <w:sz w:val="24"/>
          <w:szCs w:val="24"/>
          <w:lang w:val="en-US"/>
        </w:rPr>
      </w:pPr>
    </w:p>
    <w:p w:rsidR="00A81D43" w:rsidRPr="00947641" w:rsidRDefault="00A81D43" w:rsidP="00A81D43">
      <w:pPr>
        <w:pStyle w:val="afff0"/>
        <w:jc w:val="both"/>
        <w:rPr>
          <w:rFonts w:ascii="Times New Roman" w:hAnsi="Times New Roman"/>
          <w:b/>
          <w:sz w:val="24"/>
          <w:szCs w:val="24"/>
        </w:rPr>
      </w:pPr>
      <w:r w:rsidRPr="00947641">
        <w:rPr>
          <w:rFonts w:ascii="Times New Roman" w:hAnsi="Times New Roman"/>
          <w:b/>
          <w:sz w:val="24"/>
          <w:szCs w:val="24"/>
        </w:rPr>
        <w:lastRenderedPageBreak/>
        <w:t xml:space="preserve">3.2. Содержание учебной практики  по профессиональному модулю  </w:t>
      </w:r>
    </w:p>
    <w:tbl>
      <w:tblPr>
        <w:tblW w:w="15594" w:type="dxa"/>
        <w:tblInd w:w="-318" w:type="dxa"/>
        <w:tblLayout w:type="fixed"/>
        <w:tblCellMar>
          <w:left w:w="10" w:type="dxa"/>
          <w:right w:w="10" w:type="dxa"/>
        </w:tblCellMar>
        <w:tblLook w:val="04A0" w:firstRow="1" w:lastRow="0" w:firstColumn="1" w:lastColumn="0" w:noHBand="0" w:noVBand="1"/>
      </w:tblPr>
      <w:tblGrid>
        <w:gridCol w:w="4254"/>
        <w:gridCol w:w="283"/>
        <w:gridCol w:w="9781"/>
        <w:gridCol w:w="1276"/>
      </w:tblGrid>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jc w:val="center"/>
              <w:rPr>
                <w:b/>
              </w:rPr>
            </w:pPr>
            <w:r w:rsidRPr="00947641">
              <w:rPr>
                <w:b/>
                <w:bCs/>
              </w:rPr>
              <w:t>Наименование разделов профессионального модуля (ПМ), междисциплинарных курсов (МДК) и тем</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jc w:val="center"/>
              <w:rPr>
                <w:b/>
              </w:rPr>
            </w:pPr>
            <w:r w:rsidRPr="00947641">
              <w:rPr>
                <w:b/>
              </w:rPr>
              <w:t>Содержание практики и виды работ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left="-35" w:firstLine="35"/>
              <w:jc w:val="center"/>
              <w:rPr>
                <w:rFonts w:eastAsia="SimSun"/>
                <w:kern w:val="3"/>
                <w:lang w:eastAsia="zh-CN" w:bidi="hi-IN"/>
              </w:rPr>
            </w:pPr>
            <w:r w:rsidRPr="00947641">
              <w:rPr>
                <w:rFonts w:eastAsia="Calibri"/>
                <w:b/>
                <w:bCs/>
              </w:rPr>
              <w:t>Объем часов</w:t>
            </w: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1</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3</w:t>
            </w: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ind w:right="559" w:firstLine="0"/>
              <w:jc w:val="left"/>
              <w:rPr>
                <w:b/>
              </w:rPr>
            </w:pPr>
            <w:r w:rsidRPr="00947641">
              <w:rPr>
                <w:b/>
              </w:rPr>
              <w:t>МДК.01.01  Лесопильное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96</w:t>
            </w: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b/>
                <w:kern w:val="3"/>
                <w:lang w:eastAsia="zh-CN" w:bidi="hi-IN"/>
              </w:rPr>
            </w:pPr>
            <w:r w:rsidRPr="00947641">
              <w:rPr>
                <w:b/>
              </w:rPr>
              <w:t>Раздел 1. Разработка и ведение технологических процессов лесопильного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b/>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96</w:t>
            </w: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t>Вводное занятие</w:t>
            </w:r>
            <w:r w:rsidRPr="00947641">
              <w:rPr>
                <w:rFonts w:eastAsia="SimSun"/>
                <w:kern w:val="3"/>
                <w:lang w:eastAsia="zh-CN" w:bidi="hi-IN"/>
              </w:rPr>
              <w:t xml:space="preserve">. </w:t>
            </w:r>
            <w:r w:rsidRPr="00947641">
              <w:t>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left="-108"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t>Тема 1.1.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kern w:val="3"/>
                <w:lang w:eastAsia="zh-CN" w:bidi="hi-IN"/>
              </w:rPr>
            </w:pPr>
            <w:r w:rsidRPr="00947641">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Правила внутреннего распорядка в цехе.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t xml:space="preserve">Тема 1.2. Процесс резания древесины  </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12</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bCs/>
                <w:kern w:val="3"/>
                <w:lang w:eastAsia="zh-CN" w:bidi="hi-IN"/>
              </w:rPr>
            </w:pPr>
            <w:r w:rsidRPr="00947641">
              <w:rPr>
                <w:rFonts w:eastAsia="SimSun"/>
                <w:bCs/>
                <w:kern w:val="3"/>
                <w:lang w:eastAsia="zh-CN" w:bidi="hi-IN"/>
              </w:rPr>
              <w:t xml:space="preserve">Расчет и регулирование силы и мощности резания древесины, скорости резания и подачи. </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pPr>
            <w:r w:rsidRPr="00947641">
              <w:t xml:space="preserve">Подбор, подготовка и установка пил в станок. </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t>Тема 1.3. Сырье лесопильного производства. Подготовка и раскрой сырья</w:t>
            </w:r>
          </w:p>
          <w:p w:rsidR="005F4F3E" w:rsidRPr="00947641" w:rsidRDefault="005F4F3E" w:rsidP="005F4F3E">
            <w:pPr>
              <w:autoSpaceDN w:val="0"/>
              <w:ind w:firstLine="0"/>
              <w:jc w:val="left"/>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right="132" w:firstLine="0"/>
              <w:rPr>
                <w:b/>
              </w:rPr>
            </w:pPr>
            <w:r w:rsidRPr="00947641">
              <w:rPr>
                <w:b/>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18</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bCs/>
                <w:kern w:val="3"/>
                <w:lang w:eastAsia="zh-CN" w:bidi="hi-IN"/>
              </w:rPr>
            </w:pPr>
            <w:r w:rsidRPr="00947641">
              <w:rPr>
                <w:rFonts w:eastAsia="SimSun"/>
                <w:bCs/>
                <w:kern w:val="3"/>
                <w:lang w:eastAsia="zh-CN" w:bidi="hi-IN"/>
              </w:rPr>
              <w:t xml:space="preserve">Анализ физико-механических свойств, строения и формы пиловочного сырья. </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pPr>
            <w:r w:rsidRPr="00947641">
              <w:t xml:space="preserve">Составление спецификации пиловочного сырья.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pPr>
            <w:r w:rsidRPr="00947641">
              <w:t xml:space="preserve">Выбор и обоснование способов раскроя пиловочного сырья и назначение технологических баз.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firstLine="0"/>
              <w:jc w:val="left"/>
            </w:pPr>
            <w:r w:rsidRPr="00947641">
              <w:t xml:space="preserve">Составление плана раскроя пиловочного сырья. </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t>Тема 1.4. Оборудование лесопильного цеха, его эксплуатация и наладка</w:t>
            </w:r>
          </w:p>
          <w:p w:rsidR="005F4F3E" w:rsidRPr="00947641" w:rsidRDefault="005F4F3E" w:rsidP="005F4F3E">
            <w:pPr>
              <w:autoSpaceDN w:val="0"/>
              <w:ind w:firstLine="0"/>
              <w:jc w:val="center"/>
              <w:rPr>
                <w:rFonts w:eastAsia="SimSun"/>
                <w:kern w:val="3"/>
                <w:lang w:eastAsia="zh-CN" w:bidi="hi-IN"/>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30</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ind w:left="132" w:right="132" w:firstLine="0"/>
              <w:rPr>
                <w:rFonts w:eastAsia="SimSun"/>
                <w:kern w:val="3"/>
                <w:lang w:eastAsia="zh-CN" w:bidi="hi-IN"/>
              </w:rPr>
            </w:pPr>
            <w:r w:rsidRPr="00947641">
              <w:rPr>
                <w:rFonts w:eastAsia="SimSun"/>
                <w:kern w:val="3"/>
                <w:lang w:eastAsia="zh-CN" w:bidi="hi-IN"/>
              </w:rPr>
              <w:t xml:space="preserve">Расчет производительности оборудования и производственной мощности лесопильного цеха. </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ind w:left="132" w:right="132" w:firstLine="0"/>
            </w:pPr>
            <w:r w:rsidRPr="00947641">
              <w:t xml:space="preserve">Поддержание ритмичной работы технологического оборудования в соответствии с требованиями правил эксплуатации.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ind w:left="132" w:right="132" w:firstLine="0"/>
            </w:pPr>
            <w:r w:rsidRPr="00947641">
              <w:t xml:space="preserve">Расчет и проверка величины припусков и размеров заготовок.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ind w:left="132" w:right="132" w:firstLine="0"/>
              <w:rPr>
                <w:rFonts w:eastAsia="SimSun"/>
                <w:kern w:val="3"/>
                <w:lang w:eastAsia="zh-CN" w:bidi="hi-IN"/>
              </w:rPr>
            </w:pPr>
            <w:r w:rsidRPr="00947641">
              <w:t>Разработка мероприятий по предупреждению дефектов и брака лесопильной продукции на основе анализа их возникновения.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pPr>
          </w:p>
        </w:tc>
      </w:tr>
      <w:tr w:rsidR="005F4F3E" w:rsidRPr="00947641" w:rsidTr="005F4F3E">
        <w:trPr>
          <w:trHeight w:val="135"/>
        </w:trPr>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1.5. Технологический процесс лесопильного цеха, его разработка и ведение</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jc w:val="center"/>
              <w:rPr>
                <w:rFonts w:ascii="Times New Roman" w:hAnsi="Times New Roman"/>
                <w:b/>
                <w:sz w:val="24"/>
                <w:szCs w:val="24"/>
                <w:lang w:val="en-US"/>
              </w:rPr>
            </w:pPr>
            <w:r w:rsidRPr="00947641">
              <w:rPr>
                <w:rFonts w:ascii="Times New Roman" w:hAnsi="Times New Roman"/>
                <w:b/>
                <w:sz w:val="24"/>
                <w:szCs w:val="24"/>
                <w:lang w:val="en-US"/>
              </w:rPr>
              <w:t>24</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lang w:val="en-US"/>
              </w:rPr>
            </w:pPr>
            <w:r w:rsidRPr="00947641">
              <w:rPr>
                <w:rFonts w:ascii="Times New Roman" w:hAnsi="Times New Roman"/>
                <w:sz w:val="24"/>
                <w:szCs w:val="24"/>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eastAsia="SimSun" w:hAnsi="Times New Roman"/>
                <w:kern w:val="3"/>
                <w:sz w:val="24"/>
                <w:szCs w:val="24"/>
                <w:lang w:eastAsia="zh-CN" w:bidi="hi-IN"/>
              </w:rPr>
            </w:pPr>
            <w:r w:rsidRPr="00947641">
              <w:rPr>
                <w:rFonts w:ascii="Times New Roman" w:hAnsi="Times New Roman"/>
                <w:sz w:val="24"/>
                <w:szCs w:val="24"/>
              </w:rPr>
              <w:t>Подбор и расчет технологического оборудования и технологической оснастки, приспособлений, режущего, измерительного инструмента.</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rPr>
                <w:rFonts w:ascii="Times New Roman" w:hAnsi="Times New Roman"/>
                <w:sz w:val="24"/>
                <w:szCs w:val="24"/>
              </w:rP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lang w:val="en-US"/>
              </w:rPr>
            </w:pPr>
            <w:r w:rsidRPr="00947641">
              <w:rPr>
                <w:rFonts w:ascii="Times New Roman" w:hAnsi="Times New Roman"/>
                <w:sz w:val="24"/>
                <w:szCs w:val="24"/>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 xml:space="preserve">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rPr>
                <w:rFonts w:ascii="Times New Roman" w:hAnsi="Times New Roman"/>
                <w:sz w:val="24"/>
                <w:szCs w:val="24"/>
              </w:rP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lang w:val="en-US"/>
              </w:rPr>
            </w:pPr>
            <w:r w:rsidRPr="00947641">
              <w:rPr>
                <w:rFonts w:ascii="Times New Roman" w:hAnsi="Times New Roman"/>
                <w:sz w:val="24"/>
                <w:szCs w:val="24"/>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 xml:space="preserve">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rPr>
                <w:rFonts w:ascii="Times New Roman" w:hAnsi="Times New Roman"/>
                <w:sz w:val="24"/>
                <w:szCs w:val="24"/>
              </w:rP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lang w:val="en-US"/>
              </w:rPr>
            </w:pPr>
            <w:r w:rsidRPr="00947641">
              <w:rPr>
                <w:rFonts w:ascii="Times New Roman" w:hAnsi="Times New Roman"/>
                <w:sz w:val="24"/>
                <w:szCs w:val="24"/>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 xml:space="preserve">Разработка рекомендаций по повышению технологичности процессов лесопильного производства.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rPr>
                <w:rFonts w:ascii="Times New Roman" w:hAnsi="Times New Roman"/>
                <w:sz w:val="24"/>
                <w:szCs w:val="24"/>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lang w:val="en-US"/>
              </w:rPr>
            </w:pPr>
            <w:r w:rsidRPr="00947641">
              <w:rPr>
                <w:rFonts w:ascii="Times New Roman" w:hAnsi="Times New Roman"/>
                <w:sz w:val="24"/>
                <w:szCs w:val="24"/>
                <w:lang w:val="en-US"/>
              </w:rPr>
              <w:t>5</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rPr>
                <w:rFonts w:ascii="Times New Roman" w:hAnsi="Times New Roman"/>
                <w:sz w:val="24"/>
                <w:szCs w:val="24"/>
              </w:rPr>
            </w:pPr>
          </w:p>
        </w:tc>
      </w:tr>
      <w:tr w:rsidR="005F4F3E" w:rsidRPr="00947641" w:rsidTr="005F4F3E">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keepLines/>
              <w:suppressLineNumbers/>
              <w:autoSpaceDN w:val="0"/>
              <w:ind w:firstLine="0"/>
              <w:jc w:val="left"/>
            </w:pPr>
            <w:r w:rsidRPr="00947641">
              <w:rPr>
                <w:b/>
                <w:bCs/>
                <w:lang w:eastAsia="en-US"/>
              </w:rPr>
              <w:t>промежуточная аттестация (дифференцированный зачет)</w:t>
            </w:r>
          </w:p>
        </w:tc>
        <w:tc>
          <w:tcPr>
            <w:tcW w:w="1276" w:type="dxa"/>
            <w:tcBorders>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МДК.01.02 Мебельное и столярно-строительное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keepLines/>
              <w:suppressLineNumbers/>
              <w:autoSpaceDN w:val="0"/>
              <w:ind w:firstLine="0"/>
              <w:jc w:val="left"/>
              <w:rPr>
                <w:b/>
                <w:bCs/>
                <w:lang w:eastAsia="en-US"/>
              </w:rPr>
            </w:pPr>
          </w:p>
        </w:tc>
        <w:tc>
          <w:tcPr>
            <w:tcW w:w="1276"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90</w:t>
            </w: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Раздел 2. Разработка и ведение технологических процессов мебельного и столярно-строительного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left="132"/>
              <w:jc w:val="left"/>
            </w:pP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90</w:t>
            </w: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t>Вводное занятие. 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t>Тема 2.1.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6</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kern w:val="3"/>
                <w:lang w:eastAsia="zh-CN" w:bidi="hi-IN"/>
              </w:rPr>
            </w:pPr>
            <w:r w:rsidRPr="00947641">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kern w:val="3"/>
                <w:lang w:eastAsia="zh-CN" w:bidi="hi-IN"/>
              </w:rPr>
            </w:pPr>
            <w:r w:rsidRPr="00947641">
              <w:t>Правила внутреннего распорядка в цехе. Распределение учащихся.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lang w:val="en-US"/>
              </w:rPr>
            </w:pPr>
            <w:r w:rsidRPr="00947641">
              <w:lastRenderedPageBreak/>
              <w:t xml:space="preserve">Тема </w:t>
            </w:r>
            <w:r w:rsidRPr="00947641">
              <w:rPr>
                <w:lang w:val="en-US"/>
              </w:rPr>
              <w:t>2</w:t>
            </w:r>
            <w:r w:rsidRPr="00947641">
              <w:t>.2. Производство брусковых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jc w:val="left"/>
              <w:rPr>
                <w:rFonts w:eastAsia="SimSun"/>
                <w:bCs/>
                <w:kern w:val="3"/>
                <w:lang w:eastAsia="zh-CN" w:bidi="hi-IN"/>
              </w:rPr>
            </w:pPr>
            <w:r w:rsidRPr="00947641">
              <w:rPr>
                <w:rFonts w:eastAsia="SimSun"/>
                <w:bCs/>
                <w:kern w:val="3"/>
                <w:lang w:eastAsia="zh-CN" w:bidi="hi-IN"/>
              </w:rPr>
              <w:t>Составление спецификаций на изготовление мебельной продукции.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lang w:val="en-US"/>
              </w:rPr>
            </w:pPr>
            <w:r w:rsidRPr="00947641">
              <w:t xml:space="preserve">Тема </w:t>
            </w:r>
            <w:r w:rsidRPr="00947641">
              <w:rPr>
                <w:lang w:val="en-US"/>
              </w:rPr>
              <w:t>2</w:t>
            </w:r>
            <w:r w:rsidRPr="00947641">
              <w:t>.3.Производство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Pr>
                <w:rFonts w:eastAsia="SimSun"/>
                <w:bCs/>
                <w:kern w:val="3"/>
                <w:lang w:eastAsia="zh-CN" w:bidi="hi-IN"/>
              </w:rPr>
            </w:pPr>
            <w:r w:rsidRPr="00947641">
              <w:t>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lang w:val="en-US"/>
              </w:rPr>
            </w:pPr>
            <w:r w:rsidRPr="00947641">
              <w:t xml:space="preserve">Тема </w:t>
            </w:r>
            <w:r w:rsidRPr="00947641">
              <w:rPr>
                <w:lang w:val="en-US"/>
              </w:rPr>
              <w:t>2</w:t>
            </w:r>
            <w:r w:rsidRPr="00947641">
              <w:t>.4.Склеивание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ind w:left="132"/>
              <w:jc w:val="left"/>
              <w:rPr>
                <w:rFonts w:eastAsia="SimSun"/>
                <w:kern w:val="3"/>
                <w:lang w:eastAsia="zh-CN" w:bidi="hi-IN"/>
              </w:rPr>
            </w:pPr>
            <w:r w:rsidRPr="00947641">
              <w:rPr>
                <w:rFonts w:eastAsia="SimSun"/>
                <w:kern w:val="3"/>
                <w:lang w:eastAsia="zh-CN" w:bidi="hi-IN"/>
              </w:rPr>
              <w:t>Расчет производительности оборудования и производственной мощности мебельного цеха.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2.5. Повторная механическая обработка брусковых и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jc w:val="center"/>
              <w:rPr>
                <w:rFonts w:ascii="Times New Roman" w:hAnsi="Times New Roman"/>
                <w:b/>
                <w:sz w:val="24"/>
                <w:szCs w:val="24"/>
                <w:lang w:val="en-US"/>
              </w:rPr>
            </w:pPr>
            <w:r w:rsidRPr="00947641">
              <w:rPr>
                <w:rFonts w:ascii="Times New Roman" w:hAnsi="Times New Roman"/>
                <w:b/>
                <w:sz w:val="24"/>
                <w:szCs w:val="24"/>
                <w:lang w:val="en-US"/>
              </w:rPr>
              <w:t>12</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lang w:val="en-US"/>
              </w:rPr>
            </w:pPr>
            <w:r w:rsidRPr="00947641">
              <w:rPr>
                <w:rFonts w:ascii="Times New Roman" w:hAnsi="Times New Roman"/>
                <w:sz w:val="24"/>
                <w:szCs w:val="24"/>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eastAsia="SimSun" w:hAnsi="Times New Roman"/>
                <w:kern w:val="3"/>
                <w:sz w:val="24"/>
                <w:szCs w:val="24"/>
                <w:lang w:eastAsia="zh-CN" w:bidi="hi-IN"/>
              </w:rPr>
            </w:pPr>
            <w:r w:rsidRPr="00947641">
              <w:rPr>
                <w:rFonts w:ascii="Times New Roman" w:hAnsi="Times New Roman"/>
                <w:sz w:val="24"/>
                <w:szCs w:val="24"/>
              </w:rPr>
              <w:t>Составление структурной схемы технологического процесса повторной механической обработки с использованием нормативной и технологической документации</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pStyle w:val="afff0"/>
              <w:rPr>
                <w:rFonts w:ascii="Times New Roman" w:hAnsi="Times New Roman"/>
                <w:sz w:val="24"/>
                <w:szCs w:val="24"/>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rPr>
                <w:rFonts w:eastAsia="SimSun"/>
                <w:kern w:val="3"/>
                <w:lang w:eastAsia="zh-CN" w:bidi="hi-IN"/>
              </w:rPr>
              <w:t>Тема 2.6. Облицовывание брусковых и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 xml:space="preserve">Составление структурной схемы технологического процесса облицовки  с использованием нормативной и технологической документации.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rPr>
                <w:rFonts w:eastAsia="SimSun"/>
                <w:kern w:val="3"/>
                <w:lang w:eastAsia="zh-CN" w:bidi="hi-IN"/>
              </w:rPr>
              <w:t>Тема 2.7. Отделка деталей и изделий</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12</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Составление структурной схемы технологического процесса отделки методом распыления.</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Практическое ознакомление с оборудованием для отделки деталей и изделий, принципом действия и системой управления.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rPr>
                <w:rFonts w:eastAsia="SimSun"/>
                <w:kern w:val="3"/>
                <w:lang w:eastAsia="zh-CN" w:bidi="hi-IN"/>
              </w:rPr>
              <w:t xml:space="preserve">Тема </w:t>
            </w:r>
            <w:r w:rsidRPr="00947641">
              <w:rPr>
                <w:rFonts w:eastAsia="SimSun"/>
                <w:kern w:val="3"/>
                <w:lang w:val="en-US" w:eastAsia="zh-CN" w:bidi="hi-IN"/>
              </w:rPr>
              <w:t>2</w:t>
            </w:r>
            <w:r w:rsidRPr="00947641">
              <w:rPr>
                <w:rFonts w:eastAsia="SimSun"/>
                <w:kern w:val="3"/>
                <w:lang w:eastAsia="zh-CN" w:bidi="hi-IN"/>
              </w:rPr>
              <w:t>.8. Производство оконных блоков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lang w:val="en-US"/>
              </w:rPr>
            </w:pPr>
            <w:r w:rsidRPr="00947641">
              <w:rPr>
                <w:b/>
                <w:lang w:val="en-US"/>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rPr>
                <w:lang w:val="en-US"/>
              </w:rPr>
            </w:pPr>
            <w:r w:rsidRPr="00947641">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Pr>
                <w:rFonts w:ascii="Times New Roman" w:hAnsi="Times New Roman"/>
                <w:sz w:val="24"/>
                <w:szCs w:val="24"/>
              </w:rPr>
            </w:pPr>
            <w:r w:rsidRPr="00947641">
              <w:rPr>
                <w:rFonts w:ascii="Times New Roman" w:hAnsi="Times New Roman"/>
                <w:sz w:val="24"/>
                <w:szCs w:val="24"/>
              </w:rPr>
              <w:t>Разработка технологической операции изготовления оконного  блока.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F4F3E" w:rsidRPr="00947641" w:rsidRDefault="005F4F3E" w:rsidP="005F4F3E">
            <w:pPr>
              <w:autoSpaceDN w:val="0"/>
              <w:ind w:firstLine="0"/>
              <w:jc w:val="left"/>
              <w:rPr>
                <w:rFonts w:eastAsia="SimSun"/>
                <w:kern w:val="3"/>
                <w:lang w:eastAsia="zh-CN" w:bidi="hi-IN"/>
              </w:rPr>
            </w:pPr>
            <w:r w:rsidRPr="00947641">
              <w:rPr>
                <w:rFonts w:eastAsia="SimSun"/>
                <w:kern w:val="3"/>
                <w:lang w:eastAsia="zh-CN" w:bidi="hi-IN"/>
              </w:rPr>
              <w:t>Тема 2.9. Производство дверных блоков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Pr>
                <w:rFonts w:ascii="Times New Roman" w:hAnsi="Times New Roman"/>
                <w:sz w:val="24"/>
                <w:szCs w:val="24"/>
              </w:rPr>
            </w:pPr>
            <w:r w:rsidRPr="00947641">
              <w:rPr>
                <w:rFonts w:ascii="Times New Roman" w:hAnsi="Times New Roman"/>
                <w:sz w:val="24"/>
                <w:szCs w:val="24"/>
              </w:rPr>
              <w:t>Разработка технологической операции изготовления дверного блока.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eastAsia="SimSun" w:hAnsi="Times New Roman"/>
                <w:kern w:val="3"/>
                <w:sz w:val="24"/>
                <w:szCs w:val="24"/>
                <w:lang w:eastAsia="zh-CN" w:bidi="hi-IN"/>
              </w:rPr>
              <w:t>Тема 2.10. Производство строительных деталей</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Pr>
                <w:rFonts w:ascii="Times New Roman" w:hAnsi="Times New Roman"/>
                <w:sz w:val="24"/>
                <w:szCs w:val="24"/>
              </w:rPr>
            </w:pPr>
            <w:r w:rsidRPr="00947641">
              <w:rPr>
                <w:rFonts w:ascii="Times New Roman" w:hAnsi="Times New Roman"/>
                <w:sz w:val="24"/>
                <w:szCs w:val="24"/>
              </w:rPr>
              <w:t>Разработка технологической операции изготовления строительных деталей.</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rPr>
                <w:rFonts w:eastAsia="SimSun"/>
                <w:kern w:val="3"/>
                <w:lang w:eastAsia="zh-CN" w:bidi="hi-IN"/>
              </w:rPr>
              <w:t>Тема 2.11. Клеевые материалы</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Pr>
                <w:rFonts w:ascii="Times New Roman" w:hAnsi="Times New Roman"/>
                <w:sz w:val="24"/>
                <w:szCs w:val="24"/>
              </w:rPr>
            </w:pPr>
            <w:r w:rsidRPr="00947641">
              <w:rPr>
                <w:rFonts w:ascii="Times New Roman" w:hAnsi="Times New Roman"/>
                <w:sz w:val="24"/>
                <w:szCs w:val="24"/>
              </w:rPr>
              <w:t>Отработка навыков составления рецептуры клеевых материалов.</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pPr>
            <w:r w:rsidRPr="00947641">
              <w:rPr>
                <w:rFonts w:eastAsia="SimSun"/>
                <w:kern w:val="3"/>
                <w:lang w:eastAsia="zh-CN" w:bidi="hi-IN"/>
              </w:rPr>
              <w:t>Тема 2.12. Отделочные материалы</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Pr>
                <w:rFonts w:ascii="Times New Roman" w:hAnsi="Times New Roman"/>
                <w:sz w:val="24"/>
                <w:szCs w:val="24"/>
              </w:rPr>
            </w:pPr>
            <w:r w:rsidRPr="00947641">
              <w:rPr>
                <w:rFonts w:ascii="Times New Roman" w:hAnsi="Times New Roman"/>
                <w:sz w:val="24"/>
                <w:szCs w:val="24"/>
              </w:rPr>
              <w:t>Отработка навыков составления рецептуры отделочных материалов.</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keepLines/>
              <w:suppressLineNumbers/>
              <w:autoSpaceDN w:val="0"/>
              <w:ind w:firstLine="0"/>
              <w:jc w:val="left"/>
              <w:rPr>
                <w:b/>
              </w:rPr>
            </w:pPr>
            <w:r w:rsidRPr="00947641">
              <w:rPr>
                <w:b/>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МДК.01.03 Фанерное и плитное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60</w:t>
            </w: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Раздел 3. Разработка и ведение технологических процессов фанерного и плитного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60</w:t>
            </w: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rPr>
                <w:rFonts w:eastAsia="SimSun"/>
                <w:kern w:val="3"/>
                <w:lang w:eastAsia="zh-CN" w:bidi="hi-IN"/>
              </w:rPr>
            </w:pPr>
            <w:r w:rsidRPr="00947641">
              <w:lastRenderedPageBreak/>
              <w:t>Вводное занятие</w:t>
            </w:r>
            <w:r w:rsidRPr="00947641">
              <w:rPr>
                <w:rFonts w:eastAsia="SimSun"/>
                <w:kern w:val="3"/>
                <w:lang w:eastAsia="zh-CN" w:bidi="hi-IN"/>
              </w:rPr>
              <w:t xml:space="preserve">. </w:t>
            </w:r>
            <w:r w:rsidRPr="00947641">
              <w:t>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jc w:val="left"/>
              <w:rPr>
                <w:b/>
              </w:rPr>
            </w:pPr>
          </w:p>
        </w:tc>
        <w:tc>
          <w:tcPr>
            <w:tcW w:w="28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p w:rsidR="005F4F3E" w:rsidRPr="00947641" w:rsidRDefault="005F4F3E" w:rsidP="005F4F3E">
            <w:pPr>
              <w:autoSpaceDN w:val="0"/>
              <w:jc w:val="center"/>
            </w:pPr>
          </w:p>
        </w:tc>
        <w:tc>
          <w:tcPr>
            <w:tcW w:w="9781" w:type="dxa"/>
            <w:vMerge w:val="restart"/>
            <w:tcBorders>
              <w:top w:val="single" w:sz="4" w:space="0" w:color="000000"/>
              <w:left w:val="single" w:sz="4" w:space="0" w:color="000000"/>
              <w:right w:val="single" w:sz="4" w:space="0" w:color="000000"/>
            </w:tcBorders>
          </w:tcPr>
          <w:p w:rsidR="005F4F3E" w:rsidRPr="00947641" w:rsidRDefault="005F4F3E" w:rsidP="005F4F3E">
            <w:pPr>
              <w:autoSpaceDN w:val="0"/>
              <w:ind w:left="132" w:right="132"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w:t>
            </w:r>
          </w:p>
          <w:p w:rsidR="005F4F3E" w:rsidRPr="00947641" w:rsidRDefault="005F4F3E" w:rsidP="005F4F3E">
            <w:pPr>
              <w:autoSpaceDN w:val="0"/>
              <w:ind w:left="132"/>
              <w:rPr>
                <w:rFonts w:eastAsia="SimSun"/>
                <w:kern w:val="3"/>
                <w:lang w:eastAsia="zh-CN" w:bidi="hi-IN"/>
              </w:rPr>
            </w:pPr>
            <w:r w:rsidRPr="00947641">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p>
        </w:tc>
        <w:tc>
          <w:tcPr>
            <w:tcW w:w="9781" w:type="dxa"/>
            <w:vMerge/>
            <w:tcBorders>
              <w:left w:val="single" w:sz="4" w:space="0" w:color="000000"/>
              <w:bottom w:val="single" w:sz="4" w:space="0" w:color="000000"/>
              <w:right w:val="single" w:sz="4" w:space="0" w:color="000000"/>
            </w:tcBorders>
          </w:tcPr>
          <w:p w:rsidR="005F4F3E" w:rsidRPr="00947641"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t>Тема 3.1.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Основные участки цеха. Продукция, вырабатываемая в цехе. Технологическое сырье. Стадии технологического процесса выпускаемой продукции. Расположение оборудования в цехе. Организация рабочих мест. Правила внутреннего распорядка в цехе.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ind w:firstLine="34"/>
              <w:jc w:val="left"/>
            </w:pPr>
            <w:r w:rsidRPr="00947641">
              <w:t>Тема 3.2. Технологическая подготовка сырья к лущению</w:t>
            </w:r>
          </w:p>
          <w:p w:rsidR="005F4F3E" w:rsidRPr="00947641" w:rsidRDefault="005F4F3E" w:rsidP="005F4F3E"/>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производства лущеного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3.3. Изготовление лущеного шпона</w:t>
            </w:r>
          </w:p>
          <w:p w:rsidR="005F4F3E" w:rsidRPr="00947641" w:rsidRDefault="005F4F3E" w:rsidP="005F4F3E">
            <w:pPr>
              <w:pStyle w:val="afff0"/>
              <w:rPr>
                <w:rFonts w:ascii="Times New Roman" w:hAnsi="Times New Roman"/>
                <w:b/>
                <w:sz w:val="24"/>
                <w:szCs w:val="24"/>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производства лущеного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3.4. Технологическая подготовка сырья к строганию</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производства строганого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3.5. Производство строганого шпона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производства строганого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rPr>
          <w:trHeight w:val="220"/>
        </w:trPr>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3.6. Производство фанеры</w:t>
            </w:r>
          </w:p>
        </w:tc>
        <w:tc>
          <w:tcPr>
            <w:tcW w:w="10064"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12</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274"/>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производства фанеры.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3.7. Производство древесно-стружечных плит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bCs/>
                <w:sz w:val="24"/>
                <w:szCs w:val="24"/>
              </w:rPr>
              <w:t>Составление структурной схемы технологического процесса изготовления древесно-стружечных плит.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sz w:val="24"/>
                <w:szCs w:val="24"/>
              </w:rPr>
            </w:pPr>
            <w:r w:rsidRPr="00947641">
              <w:rPr>
                <w:rFonts w:ascii="Times New Roman" w:hAnsi="Times New Roman"/>
                <w:sz w:val="24"/>
                <w:szCs w:val="24"/>
              </w:rPr>
              <w:t>Тема 3.8. Производство древесноволокнистых плит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bCs/>
                <w:sz w:val="24"/>
                <w:szCs w:val="24"/>
              </w:rPr>
              <w:t>Составление и оформление карт технологического процесса по всем этапам производства древесноволокнистых плит.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6F60B7" w:rsidP="005F4F3E">
            <w:pPr>
              <w:keepLines/>
              <w:suppressLineNumbers/>
              <w:ind w:firstLine="0"/>
            </w:pPr>
            <w:r w:rsidRPr="00947641">
              <w:rPr>
                <w:b/>
              </w:rPr>
              <w:t>П</w:t>
            </w:r>
            <w:r w:rsidR="005F4F3E" w:rsidRPr="00947641">
              <w:rPr>
                <w:b/>
              </w:rPr>
              <w:t>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rPr>
                <w:b/>
              </w:rPr>
              <w:t>МДК.01.04 Спичечное, тарное и другие деревообрабатывающие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42</w:t>
            </w: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 xml:space="preserve">Раздел 4. Разработка и ведение </w:t>
            </w:r>
            <w:r w:rsidRPr="00947641">
              <w:rPr>
                <w:rFonts w:ascii="Times New Roman" w:hAnsi="Times New Roman"/>
                <w:b/>
                <w:sz w:val="24"/>
                <w:szCs w:val="24"/>
              </w:rPr>
              <w:lastRenderedPageBreak/>
              <w:t xml:space="preserve">технологических процессов спичечного, тарного и других </w:t>
            </w:r>
          </w:p>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деревообрабатывающих производств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42</w:t>
            </w: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lastRenderedPageBreak/>
              <w:t>Вводное занятие</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2</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t>Тема 4.1. 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4</w:t>
            </w: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right="132"/>
            </w:pPr>
            <w:r w:rsidRPr="00947641">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rFonts w:eastAsia="SimSun"/>
                <w:kern w:val="3"/>
                <w:lang w:eastAsia="zh-CN" w:bidi="hi-IN"/>
              </w:rPr>
            </w:pPr>
            <w:r w:rsidRPr="00947641">
              <w:t>Тема 4.2.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jc w:val="both"/>
              <w:rPr>
                <w:rFonts w:ascii="Times New Roman" w:eastAsia="SimSun" w:hAnsi="Times New Roman"/>
                <w:kern w:val="3"/>
                <w:sz w:val="24"/>
                <w:szCs w:val="24"/>
                <w:lang w:eastAsia="zh-CN" w:bidi="hi-IN"/>
              </w:rPr>
            </w:pPr>
            <w:r w:rsidRPr="00947641">
              <w:rPr>
                <w:rFonts w:ascii="Times New Roman" w:hAnsi="Times New Roman"/>
                <w:sz w:val="24"/>
                <w:szCs w:val="24"/>
              </w:rPr>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Расположение оборудования в цехе. Организация рабочих мест. Снабжение сырьем и материалами.</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autoSpaceDN w:val="0"/>
              <w:ind w:left="132"/>
              <w:jc w:val="left"/>
            </w:pPr>
            <w:r w:rsidRPr="00947641">
              <w:t>Правила внутреннего распорядка в цехе, распределение учащихся.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t>Тема 4.3. Технология производства спичек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12</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eastAsia="SimSun" w:hAnsi="Times New Roman"/>
                <w:kern w:val="3"/>
                <w:sz w:val="24"/>
                <w:szCs w:val="24"/>
                <w:lang w:eastAsia="zh-CN" w:bidi="hi-IN"/>
              </w:rPr>
            </w:pPr>
            <w:r w:rsidRPr="00947641">
              <w:rPr>
                <w:rFonts w:ascii="Times New Roman" w:hAnsi="Times New Roman"/>
                <w:sz w:val="24"/>
                <w:szCs w:val="24"/>
              </w:rPr>
              <w:t>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производства спичек.</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3</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r w:rsidRPr="00947641">
              <w:t xml:space="preserve">Тема 4.4. Технология производства деревянной тары </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12</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Составление и оформление карт технологического процесса по всем этапам производства деревянной тары.</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hAnsi="Times New Roman"/>
                <w:sz w:val="24"/>
                <w:szCs w:val="24"/>
              </w:rPr>
            </w:pPr>
            <w:r w:rsidRPr="00947641">
              <w:rPr>
                <w:rFonts w:ascii="Times New Roman" w:hAnsi="Times New Roman"/>
                <w:sz w:val="24"/>
                <w:szCs w:val="24"/>
              </w:rPr>
              <w:t>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eastAsia="SimSun" w:hAnsi="Times New Roman"/>
                <w:kern w:val="3"/>
                <w:sz w:val="24"/>
                <w:szCs w:val="24"/>
                <w:lang w:eastAsia="zh-CN" w:bidi="hi-IN"/>
              </w:rPr>
            </w:pPr>
            <w:r w:rsidRPr="00947641">
              <w:rPr>
                <w:rFonts w:ascii="Times New Roman" w:hAnsi="Times New Roman"/>
                <w:sz w:val="24"/>
                <w:szCs w:val="24"/>
              </w:rPr>
              <w:t>Тема 4.5. Комплексное использование древесного сырья на лесопильно-</w:t>
            </w:r>
            <w:r w:rsidRPr="00947641">
              <w:rPr>
                <w:rFonts w:ascii="Times New Roman" w:hAnsi="Times New Roman"/>
                <w:sz w:val="24"/>
                <w:szCs w:val="24"/>
              </w:rPr>
              <w:lastRenderedPageBreak/>
              <w:t>деревообрабатывающих предприятиях</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pStyle w:val="afff0"/>
              <w:rPr>
                <w:rFonts w:ascii="Times New Roman" w:hAnsi="Times New Roman"/>
                <w:b/>
                <w:sz w:val="24"/>
                <w:szCs w:val="24"/>
              </w:rPr>
            </w:pPr>
            <w:r w:rsidRPr="00947641">
              <w:rPr>
                <w:rFonts w:ascii="Times New Roman" w:hAnsi="Times New Roman"/>
                <w:b/>
                <w:sz w:val="24"/>
                <w:szCs w:val="24"/>
              </w:rPr>
              <w:lastRenderedPageBreak/>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6</w:t>
            </w:r>
          </w:p>
        </w:tc>
      </w:tr>
      <w:tr w:rsidR="005F4F3E" w:rsidRPr="00947641"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1</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eastAsia="SimSun" w:hAnsi="Times New Roman"/>
                <w:kern w:val="3"/>
                <w:sz w:val="24"/>
                <w:szCs w:val="24"/>
                <w:lang w:eastAsia="zh-CN" w:bidi="hi-IN"/>
              </w:rPr>
            </w:pPr>
            <w:r w:rsidRPr="00947641">
              <w:rPr>
                <w:rFonts w:ascii="Times New Roman" w:eastAsia="SimSun" w:hAnsi="Times New Roman"/>
                <w:kern w:val="3"/>
                <w:sz w:val="24"/>
                <w:szCs w:val="24"/>
                <w:lang w:eastAsia="zh-CN" w:bidi="hi-IN"/>
              </w:rPr>
              <w:t xml:space="preserve">Составление структурной схемы технологического процесса изготовления щепы с </w:t>
            </w:r>
            <w:r w:rsidRPr="00947641">
              <w:rPr>
                <w:rFonts w:ascii="Times New Roman" w:eastAsia="SimSun" w:hAnsi="Times New Roman"/>
                <w:kern w:val="3"/>
                <w:sz w:val="24"/>
                <w:szCs w:val="24"/>
                <w:lang w:eastAsia="zh-CN" w:bidi="hi-IN"/>
              </w:rPr>
              <w:lastRenderedPageBreak/>
              <w:t xml:space="preserve">использованием нормативной и технологической документации на основе системы автоматизированного проектирования. </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center"/>
            </w:pPr>
            <w:r w:rsidRPr="00947641">
              <w:t>2</w:t>
            </w:r>
          </w:p>
        </w:tc>
        <w:tc>
          <w:tcPr>
            <w:tcW w:w="9781" w:type="dxa"/>
            <w:tcBorders>
              <w:top w:val="single" w:sz="4" w:space="0" w:color="000000"/>
              <w:left w:val="single" w:sz="4" w:space="0" w:color="000000"/>
              <w:bottom w:val="single" w:sz="4" w:space="0" w:color="000000"/>
              <w:right w:val="single" w:sz="4" w:space="0" w:color="000000"/>
            </w:tcBorders>
          </w:tcPr>
          <w:p w:rsidR="005F4F3E" w:rsidRPr="00947641" w:rsidRDefault="005F4F3E" w:rsidP="005F4F3E">
            <w:pPr>
              <w:pStyle w:val="afff0"/>
              <w:ind w:left="132" w:right="132"/>
              <w:rPr>
                <w:rFonts w:ascii="Times New Roman" w:eastAsia="SimSun" w:hAnsi="Times New Roman"/>
                <w:kern w:val="3"/>
                <w:sz w:val="24"/>
                <w:szCs w:val="24"/>
                <w:lang w:eastAsia="zh-CN" w:bidi="hi-IN"/>
              </w:rPr>
            </w:pPr>
            <w:r w:rsidRPr="00947641">
              <w:rPr>
                <w:rFonts w:ascii="Times New Roman" w:eastAsia="SimSun" w:hAnsi="Times New Roman"/>
                <w:kern w:val="3"/>
                <w:sz w:val="24"/>
                <w:szCs w:val="24"/>
                <w:lang w:eastAsia="zh-CN" w:bidi="hi-IN"/>
              </w:rPr>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6F60B7" w:rsidP="005F4F3E">
            <w:pPr>
              <w:keepLines/>
              <w:suppressLineNumbers/>
              <w:autoSpaceDN w:val="0"/>
              <w:ind w:firstLine="0"/>
              <w:jc w:val="left"/>
            </w:pPr>
            <w:r w:rsidRPr="00947641">
              <w:rPr>
                <w:b/>
                <w:bCs/>
                <w:lang w:eastAsia="en-US"/>
              </w:rPr>
              <w:t>П</w:t>
            </w:r>
            <w:r w:rsidR="005F4F3E" w:rsidRPr="00947641">
              <w:rPr>
                <w:b/>
                <w:bCs/>
                <w:lang w:eastAsia="en-US"/>
              </w:rPr>
              <w:t>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947641" w:rsidRDefault="005F4F3E" w:rsidP="005F4F3E">
            <w:pPr>
              <w:autoSpaceDN w:val="0"/>
              <w:ind w:firstLine="0"/>
              <w:jc w:val="center"/>
              <w:rPr>
                <w:b/>
              </w:rPr>
            </w:pPr>
          </w:p>
        </w:tc>
      </w:tr>
      <w:tr w:rsidR="005F4F3E" w:rsidRPr="00947641"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947641" w:rsidRDefault="005F4F3E" w:rsidP="005F4F3E">
            <w:pPr>
              <w:autoSpaceDN w:val="0"/>
              <w:ind w:left="132"/>
              <w:jc w:val="right"/>
              <w:rPr>
                <w:b/>
              </w:rPr>
            </w:pPr>
            <w:r w:rsidRPr="00947641">
              <w:rPr>
                <w:b/>
              </w:rPr>
              <w:t>Всего по модулю</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947641" w:rsidRDefault="005F4F3E" w:rsidP="005F4F3E">
            <w:pPr>
              <w:autoSpaceDN w:val="0"/>
              <w:ind w:firstLine="0"/>
              <w:jc w:val="center"/>
              <w:rPr>
                <w:b/>
              </w:rPr>
            </w:pPr>
            <w:r w:rsidRPr="00947641">
              <w:rPr>
                <w:b/>
              </w:rPr>
              <w:t>288</w:t>
            </w:r>
          </w:p>
        </w:tc>
      </w:tr>
    </w:tbl>
    <w:p w:rsidR="005F4F3E" w:rsidRPr="00947641" w:rsidRDefault="005F4F3E" w:rsidP="00A81D43">
      <w:pPr>
        <w:pStyle w:val="afff0"/>
        <w:jc w:val="both"/>
        <w:rPr>
          <w:rFonts w:ascii="Times New Roman" w:hAnsi="Times New Roman"/>
          <w:sz w:val="24"/>
          <w:szCs w:val="24"/>
          <w:lang w:val="en-US"/>
        </w:rPr>
        <w:sectPr w:rsidR="005F4F3E" w:rsidRPr="00947641" w:rsidSect="005F4F3E">
          <w:pgSz w:w="16838" w:h="11906" w:orient="landscape" w:code="9"/>
          <w:pgMar w:top="709" w:right="1134" w:bottom="851" w:left="851" w:header="709" w:footer="709" w:gutter="0"/>
          <w:cols w:space="708"/>
          <w:titlePg/>
          <w:docGrid w:linePitch="360"/>
        </w:sectPr>
      </w:pPr>
    </w:p>
    <w:p w:rsidR="00CE2C4B" w:rsidRPr="00947641" w:rsidRDefault="00E61185" w:rsidP="00982267">
      <w:pPr>
        <w:jc w:val="center"/>
        <w:rPr>
          <w:b/>
          <w:caps/>
        </w:rPr>
      </w:pPr>
      <w:r w:rsidRPr="00947641">
        <w:rPr>
          <w:b/>
          <w:caps/>
        </w:rPr>
        <w:lastRenderedPageBreak/>
        <w:t>4</w:t>
      </w:r>
      <w:r w:rsidR="00CE2C4B" w:rsidRPr="00947641">
        <w:rPr>
          <w:b/>
          <w:caps/>
        </w:rPr>
        <w:t>. Контроль и оценка результатов УЧЕБНОЙ ПРАКТИКИ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firstRow="1" w:lastRow="0" w:firstColumn="1" w:lastColumn="0" w:noHBand="0" w:noVBand="1"/>
      </w:tblPr>
      <w:tblGrid>
        <w:gridCol w:w="2694"/>
        <w:gridCol w:w="3269"/>
        <w:gridCol w:w="3676"/>
      </w:tblGrid>
      <w:tr w:rsidR="005F4F3E" w:rsidRPr="00947641" w:rsidTr="005F4F3E">
        <w:trPr>
          <w:trHeight w:val="1121"/>
        </w:trPr>
        <w:tc>
          <w:tcPr>
            <w:tcW w:w="2694"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pStyle w:val="afff0"/>
              <w:jc w:val="center"/>
              <w:rPr>
                <w:rFonts w:ascii="Times New Roman" w:hAnsi="Times New Roman"/>
                <w:b/>
              </w:rPr>
            </w:pPr>
            <w:r w:rsidRPr="00947641">
              <w:rPr>
                <w:rFonts w:ascii="Times New Roman" w:hAnsi="Times New Roman"/>
                <w:b/>
              </w:rPr>
              <w:t>Результаты</w:t>
            </w:r>
          </w:p>
          <w:p w:rsidR="005F4F3E" w:rsidRPr="00947641" w:rsidRDefault="005F4F3E" w:rsidP="005F4F3E">
            <w:pPr>
              <w:pStyle w:val="afff0"/>
              <w:jc w:val="center"/>
              <w:rPr>
                <w:rFonts w:ascii="Times New Roman" w:hAnsi="Times New Roman"/>
                <w:b/>
              </w:rPr>
            </w:pPr>
            <w:r w:rsidRPr="00947641">
              <w:rPr>
                <w:rFonts w:ascii="Times New Roman" w:hAnsi="Times New Roman"/>
                <w:b/>
              </w:rPr>
              <w:t>(освоенные профессиональные компетенции)</w:t>
            </w: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pStyle w:val="afff0"/>
              <w:jc w:val="center"/>
              <w:rPr>
                <w:rFonts w:ascii="Times New Roman" w:hAnsi="Times New Roman"/>
                <w:b/>
              </w:rPr>
            </w:pPr>
            <w:r w:rsidRPr="00947641">
              <w:rPr>
                <w:rFonts w:ascii="Times New Roman" w:hAnsi="Times New Roman"/>
                <w:b/>
              </w:rPr>
              <w:t>Основные показатели оценки результата</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pStyle w:val="afff0"/>
              <w:jc w:val="center"/>
              <w:rPr>
                <w:rFonts w:ascii="Times New Roman" w:hAnsi="Times New Roman"/>
                <w:b/>
              </w:rPr>
            </w:pPr>
            <w:r w:rsidRPr="00947641">
              <w:rPr>
                <w:rFonts w:ascii="Times New Roman" w:hAnsi="Times New Roman"/>
                <w:b/>
              </w:rPr>
              <w:t>Формы и методы контроля и оценки</w:t>
            </w:r>
          </w:p>
        </w:tc>
      </w:tr>
      <w:tr w:rsidR="005F4F3E" w:rsidRPr="00947641" w:rsidTr="005F4F3E">
        <w:trPr>
          <w:trHeight w:val="1913"/>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right="60" w:hanging="31"/>
              <w:jc w:val="left"/>
            </w:pPr>
            <w:r w:rsidRPr="00947641">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firstLine="0"/>
              <w:jc w:val="left"/>
            </w:pPr>
            <w:r w:rsidRPr="00947641">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rPr>
          <w:trHeight w:val="1370"/>
        </w:trPr>
        <w:tc>
          <w:tcPr>
            <w:tcW w:w="2694" w:type="dxa"/>
            <w:vMerge/>
            <w:tcBorders>
              <w:top w:val="nil"/>
              <w:left w:val="single" w:sz="6" w:space="0" w:color="000000"/>
              <w:bottom w:val="nil"/>
              <w:right w:val="single" w:sz="6" w:space="0" w:color="000000"/>
            </w:tcBorders>
          </w:tcPr>
          <w:p w:rsidR="005F4F3E" w:rsidRPr="00947641"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firstLine="0"/>
              <w:jc w:val="left"/>
            </w:pPr>
            <w:r w:rsidRPr="00947641">
              <w:t xml:space="preserve">Правильность разработки конструкций изделий 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rPr>
          <w:trHeight w:val="1464"/>
        </w:trPr>
        <w:tc>
          <w:tcPr>
            <w:tcW w:w="2694" w:type="dxa"/>
            <w:vMerge/>
            <w:tcBorders>
              <w:top w:val="nil"/>
              <w:left w:val="single" w:sz="6" w:space="0" w:color="000000"/>
              <w:bottom w:val="single" w:sz="6" w:space="0" w:color="000000"/>
              <w:right w:val="single" w:sz="6" w:space="0" w:color="000000"/>
            </w:tcBorders>
          </w:tcPr>
          <w:p w:rsidR="005F4F3E" w:rsidRPr="00947641" w:rsidRDefault="005F4F3E" w:rsidP="005F4F3E">
            <w:pPr>
              <w:ind w:firstLine="0"/>
              <w:jc w:val="left"/>
            </w:pPr>
          </w:p>
        </w:tc>
        <w:tc>
          <w:tcPr>
            <w:tcW w:w="3269" w:type="dxa"/>
            <w:tcBorders>
              <w:top w:val="single" w:sz="6" w:space="0" w:color="000000"/>
              <w:left w:val="single" w:sz="6" w:space="0" w:color="000000"/>
              <w:bottom w:val="single" w:sz="4" w:space="0" w:color="000000"/>
              <w:right w:val="single" w:sz="6" w:space="0" w:color="000000"/>
            </w:tcBorders>
          </w:tcPr>
          <w:p w:rsidR="005F4F3E" w:rsidRPr="00947641" w:rsidRDefault="005F4F3E" w:rsidP="005F4F3E">
            <w:pPr>
              <w:ind w:left="31" w:firstLine="0"/>
              <w:jc w:val="left"/>
            </w:pPr>
            <w:r w:rsidRPr="00947641">
              <w:t xml:space="preserve">Правильность </w:t>
            </w:r>
          </w:p>
          <w:p w:rsidR="005F4F3E" w:rsidRPr="00947641" w:rsidRDefault="005F4F3E" w:rsidP="005F4F3E">
            <w:pPr>
              <w:ind w:left="31" w:firstLine="0"/>
              <w:jc w:val="left"/>
            </w:pPr>
            <w:r w:rsidRPr="00947641">
              <w:t xml:space="preserve">Проектирования цехов деревообрабатывающих </w:t>
            </w:r>
          </w:p>
          <w:p w:rsidR="005F4F3E" w:rsidRPr="00947641" w:rsidRDefault="005F4F3E" w:rsidP="005F4F3E">
            <w:pPr>
              <w:ind w:left="31" w:firstLine="0"/>
              <w:jc w:val="left"/>
            </w:pPr>
            <w:r w:rsidRPr="00947641">
              <w:t>производств</w:t>
            </w:r>
            <w:r w:rsidRPr="00947641">
              <w:tab/>
              <w:t xml:space="preserve">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4"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270"/>
        </w:trPr>
        <w:tc>
          <w:tcPr>
            <w:tcW w:w="2694"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hanging="31"/>
              <w:jc w:val="left"/>
            </w:pPr>
            <w:r w:rsidRPr="00947641">
              <w:t xml:space="preserve">ПК1.2. Составлять карты технологического процесса по всем этапам изготовления продукции деревообрабатывающих производств </w:t>
            </w: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firstLine="0"/>
              <w:jc w:val="left"/>
            </w:pPr>
            <w:r w:rsidRPr="00947641">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5F4F3E" w:rsidRPr="00947641" w:rsidRDefault="005F4F3E" w:rsidP="005F4F3E">
            <w:pPr>
              <w:ind w:left="31" w:firstLine="0"/>
              <w:jc w:val="left"/>
            </w:pPr>
            <w:r w:rsidRPr="00947641">
              <w:t xml:space="preserve">оформлению технологической документации; </w:t>
            </w:r>
          </w:p>
        </w:tc>
        <w:tc>
          <w:tcPr>
            <w:tcW w:w="3676" w:type="dxa"/>
            <w:tcBorders>
              <w:top w:val="single" w:sz="4"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1524"/>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right="107" w:hanging="31"/>
              <w:jc w:val="left"/>
            </w:pPr>
            <w:r w:rsidRPr="00947641">
              <w:t xml:space="preserve">ПК1.3. Организовывать ведение технологического процесса изготовления продукции деревообработки </w:t>
            </w: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firstLine="0"/>
              <w:jc w:val="left"/>
            </w:pPr>
            <w:r w:rsidRPr="00947641">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1161"/>
        </w:trPr>
        <w:tc>
          <w:tcPr>
            <w:tcW w:w="2694" w:type="dxa"/>
            <w:vMerge/>
            <w:tcBorders>
              <w:top w:val="nil"/>
              <w:left w:val="single" w:sz="6" w:space="0" w:color="000000"/>
              <w:bottom w:val="single" w:sz="6" w:space="0" w:color="000000"/>
              <w:right w:val="single" w:sz="6" w:space="0" w:color="000000"/>
            </w:tcBorders>
            <w:vAlign w:val="bottom"/>
          </w:tcPr>
          <w:p w:rsidR="005F4F3E" w:rsidRPr="00947641"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firstLine="0"/>
              <w:jc w:val="left"/>
            </w:pPr>
            <w:r w:rsidRPr="00947641">
              <w:t xml:space="preserve">Правильность эксплуатации технологического оборудования в соответствии с эксплуатационными </w:t>
            </w:r>
          </w:p>
          <w:p w:rsidR="005F4F3E" w:rsidRPr="00947641" w:rsidRDefault="005F4F3E" w:rsidP="005F4F3E">
            <w:pPr>
              <w:ind w:left="31" w:firstLine="0"/>
              <w:jc w:val="left"/>
            </w:pPr>
            <w:r w:rsidRPr="00947641">
              <w:t xml:space="preserve">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1278"/>
        </w:trPr>
        <w:tc>
          <w:tcPr>
            <w:tcW w:w="2694"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right="108" w:firstLine="0"/>
              <w:jc w:val="left"/>
            </w:pPr>
            <w:r w:rsidRPr="00947641">
              <w:t xml:space="preserve">ПК1.4. Выполнять технологические расчеты оборудования, расхода сырья и материалов </w:t>
            </w: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tabs>
                <w:tab w:val="center" w:pos="509"/>
                <w:tab w:val="center" w:pos="1568"/>
                <w:tab w:val="center" w:pos="2601"/>
              </w:tabs>
              <w:ind w:firstLine="0"/>
              <w:jc w:val="left"/>
            </w:pPr>
            <w:r w:rsidRPr="00947641">
              <w:rPr>
                <w:rFonts w:eastAsia="Calibri"/>
              </w:rPr>
              <w:tab/>
            </w:r>
            <w:r w:rsidRPr="00947641">
              <w:t xml:space="preserve">Точность и </w:t>
            </w:r>
            <w:r w:rsidRPr="00947641">
              <w:tab/>
              <w:t xml:space="preserve">верность </w:t>
            </w:r>
          </w:p>
          <w:p w:rsidR="005F4F3E" w:rsidRPr="00947641" w:rsidRDefault="005F4F3E" w:rsidP="005F4F3E">
            <w:pPr>
              <w:ind w:left="31" w:right="82" w:firstLine="0"/>
              <w:jc w:val="left"/>
            </w:pPr>
            <w:r w:rsidRPr="00947641">
              <w:t xml:space="preserve">выполнения технологических расчетов оборудования, расхода сырья и материалов; </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921"/>
        </w:trPr>
        <w:tc>
          <w:tcPr>
            <w:tcW w:w="2694" w:type="dxa"/>
            <w:vMerge w:val="restart"/>
            <w:tcBorders>
              <w:top w:val="single" w:sz="6" w:space="0" w:color="000000"/>
              <w:left w:val="single" w:sz="6" w:space="0" w:color="000000"/>
              <w:right w:val="single" w:sz="6" w:space="0" w:color="000000"/>
            </w:tcBorders>
          </w:tcPr>
          <w:p w:rsidR="005F4F3E" w:rsidRPr="00947641" w:rsidRDefault="005F4F3E" w:rsidP="005F4F3E">
            <w:pPr>
              <w:ind w:left="31" w:right="21" w:firstLine="0"/>
              <w:jc w:val="left"/>
            </w:pPr>
            <w:r w:rsidRPr="00947641">
              <w:lastRenderedPageBreak/>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5F4F3E" w:rsidRPr="00947641"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Правильность анализа</w:t>
            </w:r>
          </w:p>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возникновения дефектов и</w:t>
            </w:r>
          </w:p>
          <w:p w:rsidR="005F4F3E" w:rsidRPr="00947641" w:rsidRDefault="005F4F3E" w:rsidP="005F4F3E">
            <w:pPr>
              <w:ind w:left="31" w:right="107" w:firstLine="0"/>
            </w:pPr>
            <w:r w:rsidRPr="00947641">
              <w:rPr>
                <w:rFonts w:eastAsiaTheme="minorEastAsia"/>
              </w:rPr>
              <w:t>брака продукции;</w:t>
            </w:r>
          </w:p>
          <w:p w:rsidR="005F4F3E" w:rsidRPr="00947641" w:rsidRDefault="005F4F3E" w:rsidP="005F4F3E">
            <w:pPr>
              <w:ind w:left="31" w:firstLine="0"/>
              <w:jc w:val="left"/>
            </w:pPr>
          </w:p>
          <w:p w:rsidR="005F4F3E" w:rsidRPr="00947641" w:rsidRDefault="005F4F3E" w:rsidP="005F4F3E">
            <w:pPr>
              <w:ind w:left="31" w:firstLine="0"/>
              <w:jc w:val="left"/>
            </w:pP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1928"/>
        </w:trPr>
        <w:tc>
          <w:tcPr>
            <w:tcW w:w="2694" w:type="dxa"/>
            <w:vMerge/>
            <w:tcBorders>
              <w:left w:val="single" w:sz="6" w:space="0" w:color="000000"/>
              <w:right w:val="single" w:sz="6" w:space="0" w:color="000000"/>
            </w:tcBorders>
          </w:tcPr>
          <w:p w:rsidR="005F4F3E" w:rsidRPr="00947641"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left="31" w:firstLine="0"/>
              <w:jc w:val="left"/>
            </w:pPr>
            <w:r w:rsidRPr="00947641">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1472"/>
        </w:trPr>
        <w:tc>
          <w:tcPr>
            <w:tcW w:w="2694" w:type="dxa"/>
            <w:vMerge/>
            <w:tcBorders>
              <w:left w:val="single" w:sz="6" w:space="0" w:color="000000"/>
              <w:right w:val="single" w:sz="6" w:space="0" w:color="000000"/>
            </w:tcBorders>
          </w:tcPr>
          <w:p w:rsidR="005F4F3E" w:rsidRPr="00947641"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Правильность</w:t>
            </w:r>
          </w:p>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осуществления контроля</w:t>
            </w:r>
          </w:p>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ведения технологического</w:t>
            </w:r>
          </w:p>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процесса в соответствии со стадиями контроля</w:t>
            </w:r>
          </w:p>
          <w:p w:rsidR="005F4F3E" w:rsidRPr="00947641" w:rsidRDefault="005F4F3E" w:rsidP="005F4F3E">
            <w:pPr>
              <w:ind w:firstLine="0"/>
              <w:jc w:val="left"/>
            </w:pPr>
            <w:r w:rsidRPr="00947641">
              <w:rPr>
                <w:rFonts w:eastAsiaTheme="minorEastAsia"/>
              </w:rPr>
              <w:t>производства;</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5F4F3E" w:rsidRPr="00947641" w:rsidTr="005F4F3E">
        <w:tblPrEx>
          <w:tblCellMar>
            <w:right w:w="0" w:type="dxa"/>
          </w:tblCellMar>
        </w:tblPrEx>
        <w:trPr>
          <w:trHeight w:val="1394"/>
        </w:trPr>
        <w:tc>
          <w:tcPr>
            <w:tcW w:w="2694" w:type="dxa"/>
            <w:vMerge/>
            <w:tcBorders>
              <w:left w:val="single" w:sz="6" w:space="0" w:color="000000"/>
              <w:bottom w:val="single" w:sz="6" w:space="0" w:color="000000"/>
              <w:right w:val="single" w:sz="6" w:space="0" w:color="000000"/>
            </w:tcBorders>
          </w:tcPr>
          <w:p w:rsidR="005F4F3E" w:rsidRPr="00947641"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ind w:firstLine="0"/>
              <w:jc w:val="left"/>
            </w:pPr>
            <w:r w:rsidRPr="00947641">
              <w:t xml:space="preserve">Соответствие качества продукции деревообрабатывающего производства требованиям технической документации. </w:t>
            </w:r>
          </w:p>
        </w:tc>
        <w:tc>
          <w:tcPr>
            <w:tcW w:w="3676" w:type="dxa"/>
            <w:tcBorders>
              <w:top w:val="single" w:sz="6" w:space="0" w:color="000000"/>
              <w:left w:val="single" w:sz="6" w:space="0" w:color="000000"/>
              <w:bottom w:val="single" w:sz="6" w:space="0" w:color="000000"/>
              <w:right w:val="single" w:sz="6" w:space="0" w:color="000000"/>
            </w:tcBorders>
          </w:tcPr>
          <w:p w:rsidR="005F4F3E" w:rsidRPr="00947641" w:rsidRDefault="005F4F3E" w:rsidP="005F4F3E">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5F4F3E" w:rsidRPr="00947641" w:rsidRDefault="005F4F3E" w:rsidP="005F4F3E">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bl>
    <w:p w:rsidR="00CE2C4B" w:rsidRPr="00947641"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947641">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firstRow="1" w:lastRow="0" w:firstColumn="1" w:lastColumn="0" w:noHBand="0" w:noVBand="1"/>
      </w:tblPr>
      <w:tblGrid>
        <w:gridCol w:w="2410"/>
        <w:gridCol w:w="3969"/>
        <w:gridCol w:w="3260"/>
      </w:tblGrid>
      <w:tr w:rsidR="00F729A3" w:rsidRPr="00947641" w:rsidTr="00416A09">
        <w:trPr>
          <w:trHeight w:val="838"/>
        </w:trPr>
        <w:tc>
          <w:tcPr>
            <w:tcW w:w="241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right="61" w:firstLine="0"/>
              <w:jc w:val="center"/>
            </w:pPr>
            <w:r w:rsidRPr="00947641">
              <w:rPr>
                <w:b/>
              </w:rPr>
              <w:t xml:space="preserve">Результаты  </w:t>
            </w:r>
          </w:p>
          <w:p w:rsidR="00F729A3" w:rsidRPr="00947641" w:rsidRDefault="00F729A3" w:rsidP="00416A09">
            <w:pPr>
              <w:ind w:firstLine="0"/>
              <w:jc w:val="center"/>
            </w:pPr>
            <w:r w:rsidRPr="00947641">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F729A3" w:rsidRPr="00947641" w:rsidRDefault="00F729A3" w:rsidP="00416A09">
            <w:pPr>
              <w:ind w:firstLine="0"/>
              <w:jc w:val="center"/>
            </w:pPr>
            <w:r w:rsidRPr="00947641">
              <w:rPr>
                <w:b/>
              </w:rPr>
              <w:t>Основные показатели оценки результата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F729A3" w:rsidRPr="00947641" w:rsidRDefault="00F729A3" w:rsidP="00416A09">
            <w:pPr>
              <w:ind w:firstLine="0"/>
              <w:jc w:val="center"/>
            </w:pPr>
            <w:r w:rsidRPr="00947641">
              <w:rPr>
                <w:b/>
              </w:rPr>
              <w:t xml:space="preserve">Формы и методы контроля и оценки  </w:t>
            </w:r>
          </w:p>
        </w:tc>
      </w:tr>
      <w:tr w:rsidR="00F729A3" w:rsidRPr="00947641" w:rsidTr="00416A09">
        <w:trPr>
          <w:trHeight w:val="768"/>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Активность,</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инициативность в процессе</w:t>
            </w:r>
          </w:p>
          <w:p w:rsidR="00F729A3" w:rsidRPr="00947641" w:rsidRDefault="00F729A3" w:rsidP="00416A09">
            <w:pPr>
              <w:ind w:firstLine="0"/>
              <w:jc w:val="left"/>
            </w:pPr>
            <w:r w:rsidRPr="00947641">
              <w:rPr>
                <w:rFonts w:eastAsiaTheme="minorEastAsia"/>
              </w:rPr>
              <w:t>освоения программы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866"/>
        </w:trPr>
        <w:tc>
          <w:tcPr>
            <w:tcW w:w="2410" w:type="dxa"/>
            <w:vMerge/>
            <w:tcBorders>
              <w:top w:val="nil"/>
              <w:left w:val="single" w:sz="4" w:space="0" w:color="000000"/>
              <w:bottom w:val="nil"/>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Эффективность и качество</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выполненной</w:t>
            </w:r>
          </w:p>
          <w:p w:rsidR="00F729A3" w:rsidRPr="00947641" w:rsidRDefault="00F729A3" w:rsidP="00416A09">
            <w:pPr>
              <w:ind w:right="65" w:firstLine="0"/>
              <w:jc w:val="left"/>
            </w:pPr>
            <w:r w:rsidRPr="00947641">
              <w:rPr>
                <w:rFonts w:eastAsiaTheme="minorEastAsia"/>
              </w:rPr>
              <w:t>самостоятельной работы.</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F729A3">
        <w:trPr>
          <w:trHeight w:val="1035"/>
        </w:trPr>
        <w:tc>
          <w:tcPr>
            <w:tcW w:w="2410" w:type="dxa"/>
            <w:vMerge/>
            <w:tcBorders>
              <w:top w:val="nil"/>
              <w:left w:val="single" w:sz="4" w:space="0" w:color="000000"/>
              <w:bottom w:val="nil"/>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 Участие в конкурсах профессионального </w:t>
            </w:r>
          </w:p>
          <w:p w:rsidR="00F729A3" w:rsidRPr="00947641" w:rsidRDefault="00F729A3" w:rsidP="00416A09">
            <w:pPr>
              <w:ind w:firstLine="0"/>
              <w:jc w:val="left"/>
            </w:pPr>
            <w:r w:rsidRPr="00947641">
              <w:t>мастерства, выставках-</w:t>
            </w:r>
          </w:p>
          <w:p w:rsidR="00F729A3" w:rsidRPr="00947641" w:rsidRDefault="00F729A3" w:rsidP="00416A09">
            <w:pPr>
              <w:ind w:firstLine="0"/>
              <w:jc w:val="left"/>
            </w:pPr>
            <w:r w:rsidRPr="00947641">
              <w:t xml:space="preserve">ярмарках, мастер-классах и т.п.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114"/>
        </w:trPr>
        <w:tc>
          <w:tcPr>
            <w:tcW w:w="2410" w:type="dxa"/>
            <w:vMerge/>
            <w:tcBorders>
              <w:top w:val="nil"/>
              <w:left w:val="single" w:sz="4" w:space="0" w:color="000000"/>
              <w:bottom w:val="single" w:sz="4" w:space="0" w:color="000000"/>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right="61" w:firstLine="0"/>
              <w:jc w:val="left"/>
            </w:pPr>
            <w:r w:rsidRPr="00947641">
              <w:t xml:space="preserve">Систематичность в изучении дополнительной, справочной литературы, периодических изданий по профессии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Анализ библиотечного формуляра обучающегося, оценка результатов самостоятельной работы </w:t>
            </w:r>
          </w:p>
        </w:tc>
      </w:tr>
      <w:tr w:rsidR="00F729A3" w:rsidRPr="00947641" w:rsidTr="00416A09">
        <w:trPr>
          <w:trHeight w:val="1103"/>
        </w:trPr>
        <w:tc>
          <w:tcPr>
            <w:tcW w:w="2410" w:type="dxa"/>
            <w:vMerge w:val="restart"/>
            <w:tcBorders>
              <w:top w:val="single" w:sz="4" w:space="0" w:color="000000"/>
              <w:left w:val="single" w:sz="4" w:space="0" w:color="000000"/>
              <w:right w:val="single" w:sz="4" w:space="0" w:color="auto"/>
            </w:tcBorders>
          </w:tcPr>
          <w:p w:rsidR="00F729A3" w:rsidRPr="00947641" w:rsidRDefault="00F729A3" w:rsidP="00416A09">
            <w:pPr>
              <w:ind w:right="28" w:firstLine="0"/>
              <w:jc w:val="left"/>
            </w:pPr>
            <w:r w:rsidRPr="00947641">
              <w:t xml:space="preserve">ОК2. Организовывать собственную деятельность, выбирать типовые методы и способы выполнения профессиональных </w:t>
            </w:r>
            <w:r w:rsidRPr="00947641">
              <w:lastRenderedPageBreak/>
              <w:t>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F729A3" w:rsidRPr="00947641" w:rsidRDefault="00F729A3" w:rsidP="00416A09">
            <w:pPr>
              <w:ind w:firstLine="0"/>
              <w:jc w:val="left"/>
            </w:pPr>
            <w:r w:rsidRPr="00947641">
              <w:lastRenderedPageBreak/>
              <w:t xml:space="preserve">Результативность организации собственной деятельности для выполнения </w:t>
            </w:r>
          </w:p>
          <w:p w:rsidR="00F729A3" w:rsidRPr="00947641" w:rsidRDefault="00F729A3" w:rsidP="00416A09">
            <w:pPr>
              <w:ind w:firstLine="0"/>
              <w:jc w:val="left"/>
            </w:pPr>
            <w:r w:rsidRPr="00947641">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F729A3">
        <w:trPr>
          <w:trHeight w:val="778"/>
        </w:trPr>
        <w:tc>
          <w:tcPr>
            <w:tcW w:w="2410" w:type="dxa"/>
            <w:vMerge/>
            <w:tcBorders>
              <w:left w:val="single" w:sz="4" w:space="0" w:color="000000"/>
              <w:right w:val="single" w:sz="4" w:space="0" w:color="auto"/>
            </w:tcBorders>
            <w:vAlign w:val="bottom"/>
          </w:tcPr>
          <w:p w:rsidR="00F729A3" w:rsidRPr="00947641"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F729A3" w:rsidRPr="00947641" w:rsidRDefault="00F729A3" w:rsidP="00416A09">
            <w:pPr>
              <w:ind w:firstLine="0"/>
              <w:jc w:val="left"/>
            </w:pPr>
            <w:r w:rsidRPr="00947641">
              <w:t xml:space="preserve">Адекватный выбор методов и способов решения </w:t>
            </w:r>
          </w:p>
          <w:p w:rsidR="00F729A3" w:rsidRPr="00947641" w:rsidRDefault="00F729A3" w:rsidP="00416A09">
            <w:pPr>
              <w:ind w:firstLine="0"/>
              <w:jc w:val="left"/>
            </w:pPr>
            <w:r w:rsidRPr="00947641">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F729A3" w:rsidRPr="00947641"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Точность подбора критериев</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и показателей оценки</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эффективности и качества</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выполнения</w:t>
            </w:r>
          </w:p>
          <w:p w:rsidR="00F729A3" w:rsidRPr="00947641" w:rsidRDefault="00F729A3" w:rsidP="00416A09">
            <w:pPr>
              <w:ind w:right="61" w:firstLine="0"/>
              <w:jc w:val="left"/>
            </w:pPr>
            <w:r w:rsidRPr="00947641">
              <w:rPr>
                <w:rFonts w:eastAsiaTheme="minorEastAsia"/>
              </w:rPr>
              <w:t>профессиональных задач</w:t>
            </w:r>
          </w:p>
        </w:tc>
        <w:tc>
          <w:tcPr>
            <w:tcW w:w="3260" w:type="dxa"/>
            <w:tcBorders>
              <w:top w:val="single" w:sz="4" w:space="0" w:color="000000"/>
              <w:left w:val="single" w:sz="4" w:space="0" w:color="auto"/>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right="66" w:firstLine="0"/>
              <w:jc w:val="left"/>
            </w:pPr>
            <w:r w:rsidRPr="00947641">
              <w:lastRenderedPageBreak/>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Обоснованность принятия</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решения в стандартных и</w:t>
            </w:r>
          </w:p>
          <w:p w:rsidR="00F729A3" w:rsidRPr="00947641" w:rsidRDefault="00F729A3" w:rsidP="00416A09">
            <w:pPr>
              <w:ind w:right="60" w:firstLine="0"/>
              <w:jc w:val="left"/>
            </w:pPr>
            <w:r w:rsidRPr="00947641">
              <w:rPr>
                <w:rFonts w:eastAsiaTheme="minorEastAsia"/>
              </w:rPr>
              <w:t>нестандартных ситуациях</w:t>
            </w:r>
          </w:p>
        </w:tc>
        <w:tc>
          <w:tcPr>
            <w:tcW w:w="3260" w:type="dxa"/>
            <w:tcBorders>
              <w:top w:val="single" w:sz="4" w:space="0" w:color="000000"/>
              <w:left w:val="single" w:sz="4" w:space="0" w:color="auto"/>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1265"/>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right="60" w:firstLine="0"/>
              <w:jc w:val="left"/>
            </w:pPr>
            <w:r w:rsidRPr="00947641">
              <w:t xml:space="preserve">Нахождение </w:t>
            </w:r>
            <w:r w:rsidRPr="00947641">
              <w:tab/>
              <w:t>и использование информации для эффективного выполнения профессиональных задач,  профессионального и</w:t>
            </w:r>
          </w:p>
          <w:p w:rsidR="00F729A3" w:rsidRPr="00947641" w:rsidRDefault="00F729A3" w:rsidP="00416A09">
            <w:pPr>
              <w:ind w:right="60" w:firstLine="0"/>
              <w:jc w:val="left"/>
            </w:pPr>
            <w:r w:rsidRPr="00947641">
              <w:t>личностного развития</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1390"/>
        </w:trPr>
        <w:tc>
          <w:tcPr>
            <w:tcW w:w="2410" w:type="dxa"/>
            <w:vMerge/>
            <w:tcBorders>
              <w:top w:val="nil"/>
              <w:left w:val="single" w:sz="4" w:space="0" w:color="000000"/>
              <w:bottom w:val="single" w:sz="4" w:space="0" w:color="000000"/>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Адекватность использования нескольких источников информации для решения профессиональных задач, включая электронные;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841"/>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tabs>
                <w:tab w:val="left" w:pos="2628"/>
              </w:tabs>
              <w:ind w:right="283" w:firstLine="0"/>
              <w:jc w:val="left"/>
            </w:pPr>
            <w:r w:rsidRPr="00947641">
              <w:t>ОК5. Использовать информационно</w:t>
            </w:r>
          </w:p>
          <w:p w:rsidR="00F729A3" w:rsidRPr="00947641" w:rsidRDefault="00F729A3" w:rsidP="00416A09">
            <w:pPr>
              <w:ind w:right="142" w:firstLine="0"/>
              <w:jc w:val="left"/>
            </w:pPr>
            <w:r w:rsidRPr="00947641">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Своевременность решения профессиональных задач на основе самостоятельно найденной информации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815"/>
        </w:trPr>
        <w:tc>
          <w:tcPr>
            <w:tcW w:w="2410" w:type="dxa"/>
            <w:vMerge/>
            <w:tcBorders>
              <w:top w:val="nil"/>
              <w:left w:val="single" w:sz="4" w:space="0" w:color="000000"/>
              <w:bottom w:val="nil"/>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right="6" w:firstLine="0"/>
              <w:jc w:val="left"/>
            </w:pPr>
            <w:r w:rsidRPr="00947641">
              <w:t xml:space="preserve">Результативность использования различных информационных источников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F729A3">
        <w:tblPrEx>
          <w:tblCellMar>
            <w:right w:w="0" w:type="dxa"/>
          </w:tblCellMar>
        </w:tblPrEx>
        <w:trPr>
          <w:trHeight w:val="598"/>
        </w:trPr>
        <w:tc>
          <w:tcPr>
            <w:tcW w:w="2410" w:type="dxa"/>
            <w:vMerge/>
            <w:tcBorders>
              <w:top w:val="nil"/>
              <w:left w:val="single" w:sz="4" w:space="0" w:color="000000"/>
              <w:bottom w:val="single" w:sz="4" w:space="0" w:color="000000"/>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Качество оформления результатов работы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719"/>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Ясность и</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аргументированность</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изложения собственного</w:t>
            </w:r>
          </w:p>
          <w:p w:rsidR="00F729A3" w:rsidRPr="00947641" w:rsidRDefault="00F729A3" w:rsidP="00416A09">
            <w:pPr>
              <w:tabs>
                <w:tab w:val="center" w:pos="418"/>
                <w:tab w:val="center" w:pos="2958"/>
              </w:tabs>
              <w:ind w:firstLine="0"/>
              <w:jc w:val="left"/>
            </w:pPr>
            <w:r w:rsidRPr="00947641">
              <w:rPr>
                <w:rFonts w:eastAsiaTheme="minorEastAsia"/>
              </w:rPr>
              <w:t>мнения</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F729A3">
        <w:tblPrEx>
          <w:tblCellMar>
            <w:right w:w="0" w:type="dxa"/>
          </w:tblCellMar>
        </w:tblPrEx>
        <w:trPr>
          <w:trHeight w:val="655"/>
        </w:trPr>
        <w:tc>
          <w:tcPr>
            <w:tcW w:w="2410" w:type="dxa"/>
            <w:vMerge/>
            <w:tcBorders>
              <w:top w:val="nil"/>
              <w:left w:val="single" w:sz="4" w:space="0" w:color="000000"/>
              <w:bottom w:val="nil"/>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Правильность выбора стратегии поведения при организации работы в команде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705"/>
        </w:trPr>
        <w:tc>
          <w:tcPr>
            <w:tcW w:w="2410" w:type="dxa"/>
            <w:vMerge/>
            <w:tcBorders>
              <w:top w:val="nil"/>
              <w:left w:val="single" w:sz="4" w:space="0" w:color="000000"/>
              <w:bottom w:val="single" w:sz="4" w:space="0" w:color="000000"/>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 xml:space="preserve">Результативность </w:t>
            </w:r>
          </w:p>
          <w:p w:rsidR="00F729A3" w:rsidRPr="00947641" w:rsidRDefault="00F729A3" w:rsidP="00416A09">
            <w:pPr>
              <w:ind w:firstLine="0"/>
              <w:jc w:val="left"/>
            </w:pPr>
            <w:r w:rsidRPr="00947641">
              <w:t xml:space="preserve">взаимодействия с коллегами, руководством, потребителями </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blPrEx>
          <w:tblCellMar>
            <w:right w:w="0" w:type="dxa"/>
          </w:tblCellMar>
        </w:tblPrEx>
        <w:trPr>
          <w:trHeight w:val="1528"/>
        </w:trPr>
        <w:tc>
          <w:tcPr>
            <w:tcW w:w="2410" w:type="dxa"/>
            <w:tcBorders>
              <w:top w:val="single" w:sz="4" w:space="0" w:color="000000"/>
              <w:left w:val="single" w:sz="4" w:space="0" w:color="000000"/>
              <w:right w:val="single" w:sz="4" w:space="0" w:color="000000"/>
            </w:tcBorders>
          </w:tcPr>
          <w:p w:rsidR="00F729A3" w:rsidRPr="00947641" w:rsidRDefault="00F729A3" w:rsidP="00416A09">
            <w:pPr>
              <w:ind w:right="28" w:firstLine="0"/>
              <w:jc w:val="left"/>
            </w:pPr>
            <w:r w:rsidRPr="00947641">
              <w:t xml:space="preserve">ОК7. Брать на себя ответственность за работу членов команды (подчиненных), результат </w:t>
            </w:r>
          </w:p>
          <w:p w:rsidR="00F729A3" w:rsidRPr="00947641" w:rsidRDefault="00F729A3" w:rsidP="00416A09">
            <w:pPr>
              <w:ind w:firstLine="0"/>
              <w:jc w:val="left"/>
            </w:pPr>
            <w:r w:rsidRPr="00947641">
              <w:t xml:space="preserve">выполнения заданий </w:t>
            </w:r>
          </w:p>
        </w:tc>
        <w:tc>
          <w:tcPr>
            <w:tcW w:w="3969" w:type="dxa"/>
            <w:tcBorders>
              <w:top w:val="single" w:sz="4" w:space="0" w:color="000000"/>
              <w:left w:val="single" w:sz="4" w:space="0" w:color="000000"/>
              <w:right w:val="single" w:sz="4" w:space="0" w:color="000000"/>
            </w:tcBorders>
          </w:tcPr>
          <w:p w:rsidR="00F729A3" w:rsidRPr="00947641" w:rsidRDefault="00F729A3" w:rsidP="00416A09">
            <w:pPr>
              <w:ind w:firstLine="0"/>
              <w:jc w:val="left"/>
            </w:pPr>
            <w:r w:rsidRPr="00947641">
              <w:t xml:space="preserve">Адекватность оценки и анализа эффективности и качества результатов работы </w:t>
            </w:r>
          </w:p>
          <w:p w:rsidR="00F729A3" w:rsidRPr="00947641" w:rsidRDefault="00F729A3" w:rsidP="00416A09">
            <w:pPr>
              <w:ind w:firstLine="0"/>
              <w:jc w:val="left"/>
            </w:pPr>
            <w:r w:rsidRPr="00947641">
              <w:t xml:space="preserve">членов команды (подчиненных) </w:t>
            </w:r>
          </w:p>
        </w:tc>
        <w:tc>
          <w:tcPr>
            <w:tcW w:w="3260" w:type="dxa"/>
            <w:tcBorders>
              <w:top w:val="single" w:sz="4" w:space="0" w:color="000000"/>
              <w:left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F729A3">
        <w:tblPrEx>
          <w:tblCellMar>
            <w:right w:w="0" w:type="dxa"/>
          </w:tblCellMar>
        </w:tblPrEx>
        <w:trPr>
          <w:trHeight w:val="532"/>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right="59" w:firstLine="0"/>
              <w:jc w:val="left"/>
            </w:pPr>
            <w:r w:rsidRPr="00947641">
              <w:t xml:space="preserve">ОК8. Самостоятельно определять задачи профессионального и личностного развития, заниматься самообразованием, осознанно планировать </w:t>
            </w:r>
            <w:r w:rsidRPr="00947641">
              <w:lastRenderedPageBreak/>
              <w:t xml:space="preserve">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left="34" w:firstLine="0"/>
              <w:jc w:val="left"/>
            </w:pPr>
            <w:r w:rsidRPr="00947641">
              <w:lastRenderedPageBreak/>
              <w:t xml:space="preserve">Результативность внеаудиторной самостоятельной работы  при изучении </w:t>
            </w:r>
          </w:p>
          <w:p w:rsidR="00F729A3" w:rsidRPr="00947641" w:rsidRDefault="00F729A3" w:rsidP="00416A09">
            <w:pPr>
              <w:ind w:left="34" w:firstLine="0"/>
              <w:jc w:val="left"/>
            </w:pPr>
            <w:r w:rsidRPr="00947641">
              <w:t>профессионального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F729A3">
        <w:tblPrEx>
          <w:tblCellMar>
            <w:right w:w="0" w:type="dxa"/>
          </w:tblCellMar>
        </w:tblPrEx>
        <w:trPr>
          <w:trHeight w:val="780"/>
        </w:trPr>
        <w:tc>
          <w:tcPr>
            <w:tcW w:w="2410" w:type="dxa"/>
            <w:vMerge/>
            <w:tcBorders>
              <w:top w:val="nil"/>
              <w:left w:val="single" w:sz="4" w:space="0" w:color="000000"/>
              <w:bottom w:val="single" w:sz="4" w:space="0" w:color="000000"/>
              <w:right w:val="single" w:sz="4" w:space="0" w:color="000000"/>
            </w:tcBorders>
          </w:tcPr>
          <w:p w:rsidR="00F729A3" w:rsidRPr="00947641"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Верность выбора способов</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коррекции результатов</w:t>
            </w:r>
          </w:p>
          <w:p w:rsidR="00F729A3" w:rsidRPr="00947641" w:rsidRDefault="00F729A3" w:rsidP="00416A09">
            <w:pPr>
              <w:ind w:firstLine="0"/>
            </w:pPr>
            <w:r w:rsidRPr="00947641">
              <w:rPr>
                <w:rFonts w:eastAsiaTheme="minorEastAsia"/>
              </w:rPr>
              <w:t>собственной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F729A3">
        <w:tblPrEx>
          <w:tblCellMar>
            <w:right w:w="0" w:type="dxa"/>
          </w:tblCellMar>
        </w:tblPrEx>
        <w:trPr>
          <w:trHeight w:val="1161"/>
        </w:trPr>
        <w:tc>
          <w:tcPr>
            <w:tcW w:w="241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lastRenderedPageBreak/>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ind w:firstLine="0"/>
              <w:jc w:val="left"/>
            </w:pPr>
            <w:r w:rsidRPr="00947641">
              <w:t>Систематичность в изучении дополнительной, справочной литературы, периодических изданий в области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bl>
    <w:p w:rsidR="00F729A3" w:rsidRPr="00947641" w:rsidRDefault="00F729A3" w:rsidP="00EF6615">
      <w:pPr>
        <w:ind w:firstLine="0"/>
        <w:jc w:val="center"/>
        <w:rPr>
          <w:b/>
          <w:sz w:val="28"/>
          <w:szCs w:val="28"/>
        </w:rPr>
      </w:pPr>
    </w:p>
    <w:p w:rsidR="00EF6615" w:rsidRPr="00947641" w:rsidRDefault="00EF6615" w:rsidP="00EF6615">
      <w:pPr>
        <w:ind w:firstLine="0"/>
        <w:jc w:val="center"/>
        <w:rPr>
          <w:b/>
          <w:sz w:val="28"/>
          <w:szCs w:val="28"/>
        </w:rPr>
      </w:pPr>
      <w:r w:rsidRPr="00947641">
        <w:rPr>
          <w:b/>
          <w:sz w:val="28"/>
          <w:szCs w:val="28"/>
        </w:rPr>
        <w:t>УЧЕБНАЯ ПРАКТИКА ПО ПРОФЕССИОНАЛЬНОМУ МОДУЛЮ</w:t>
      </w:r>
    </w:p>
    <w:p w:rsidR="00F729A3" w:rsidRPr="00947641" w:rsidRDefault="00F729A3" w:rsidP="00F729A3">
      <w:pPr>
        <w:spacing w:after="59" w:line="236" w:lineRule="auto"/>
        <w:ind w:left="257"/>
        <w:jc w:val="center"/>
        <w:rPr>
          <w:b/>
          <w:sz w:val="28"/>
          <w:szCs w:val="28"/>
        </w:rPr>
      </w:pPr>
      <w:r w:rsidRPr="00947641">
        <w:rPr>
          <w:b/>
          <w:sz w:val="28"/>
          <w:szCs w:val="28"/>
        </w:rPr>
        <w:t>ПМ.02 Участие в организации производственной деятельности в рамках структурного подразделения деревообрабатывающего производства</w:t>
      </w:r>
    </w:p>
    <w:p w:rsidR="00F729A3" w:rsidRPr="00947641" w:rsidRDefault="00F729A3" w:rsidP="00F729A3">
      <w:pPr>
        <w:ind w:left="10"/>
      </w:pPr>
      <w:r w:rsidRPr="00947641">
        <w:rPr>
          <w:b/>
        </w:rPr>
        <w:t xml:space="preserve">1.1. Область применения программы </w:t>
      </w:r>
    </w:p>
    <w:p w:rsidR="00F729A3" w:rsidRPr="00947641" w:rsidRDefault="00F729A3" w:rsidP="00F729A3">
      <w:pPr>
        <w:ind w:firstLine="567"/>
      </w:pPr>
      <w:r w:rsidRPr="00947641">
        <w:t xml:space="preserve">Рабочая программа </w:t>
      </w:r>
      <w:r w:rsidRPr="00947641">
        <w:rPr>
          <w:bCs/>
        </w:rPr>
        <w:t xml:space="preserve">учебной практики </w:t>
      </w:r>
      <w:r w:rsidRPr="00947641">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Сельское, лесное и рыбное хозяйство в части освоения основного вида профессиональной деятельности (ВПД):</w:t>
      </w:r>
      <w:r w:rsidRPr="00947641">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947641">
        <w:t>и соответствующих профессиональных компетенций (ПК):</w:t>
      </w:r>
    </w:p>
    <w:p w:rsidR="00F729A3" w:rsidRPr="00947641" w:rsidRDefault="00F729A3" w:rsidP="00F729A3">
      <w:pPr>
        <w:pStyle w:val="afff0"/>
        <w:rPr>
          <w:rFonts w:ascii="Times New Roman" w:hAnsi="Times New Roman"/>
          <w:sz w:val="24"/>
          <w:szCs w:val="24"/>
        </w:rPr>
      </w:pPr>
      <w:r w:rsidRPr="00947641">
        <w:rPr>
          <w:rFonts w:ascii="Times New Roman" w:hAnsi="Times New Roman"/>
          <w:sz w:val="24"/>
          <w:szCs w:val="24"/>
        </w:rPr>
        <w:t xml:space="preserve">2.1. Участвовать в планировании работы структурного подразделения. </w:t>
      </w:r>
    </w:p>
    <w:p w:rsidR="00F729A3" w:rsidRPr="00947641" w:rsidRDefault="00F729A3" w:rsidP="00F729A3">
      <w:pPr>
        <w:pStyle w:val="afff0"/>
        <w:rPr>
          <w:rFonts w:ascii="Times New Roman" w:hAnsi="Times New Roman"/>
          <w:sz w:val="24"/>
          <w:szCs w:val="24"/>
        </w:rPr>
      </w:pPr>
      <w:r w:rsidRPr="00947641">
        <w:rPr>
          <w:rFonts w:ascii="Times New Roman" w:hAnsi="Times New Roman"/>
          <w:sz w:val="24"/>
          <w:szCs w:val="24"/>
        </w:rPr>
        <w:t xml:space="preserve">2.2. Участвовать в руководстве работой структурного подразделения.  </w:t>
      </w:r>
    </w:p>
    <w:p w:rsidR="00F729A3" w:rsidRPr="00947641" w:rsidRDefault="00F729A3" w:rsidP="00F729A3">
      <w:pPr>
        <w:pStyle w:val="afff0"/>
        <w:jc w:val="both"/>
        <w:rPr>
          <w:rFonts w:ascii="Times New Roman" w:hAnsi="Times New Roman"/>
          <w:sz w:val="24"/>
          <w:szCs w:val="24"/>
        </w:rPr>
      </w:pPr>
      <w:r w:rsidRPr="00947641">
        <w:rPr>
          <w:rFonts w:ascii="Times New Roman" w:hAnsi="Times New Roman"/>
          <w:sz w:val="24"/>
          <w:szCs w:val="24"/>
        </w:rPr>
        <w:t xml:space="preserve">2.3. Участвовать в анализе процесса и результатов деятельности структурного подразделения. </w:t>
      </w:r>
    </w:p>
    <w:p w:rsidR="00F729A3" w:rsidRPr="00947641"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7641">
        <w:rPr>
          <w:b/>
        </w:rPr>
        <w:t xml:space="preserve">1.2. </w:t>
      </w:r>
      <w:r w:rsidRPr="00947641">
        <w:rPr>
          <w:rStyle w:val="af0"/>
        </w:rPr>
        <w:t xml:space="preserve">Цели и задачи учебной практики – требования к результатам освоения учебной практики: </w:t>
      </w:r>
    </w:p>
    <w:p w:rsidR="00F729A3" w:rsidRPr="00947641"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947641">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947641">
        <w:rPr>
          <w:shd w:val="clear" w:color="auto" w:fill="FFFFFF"/>
        </w:rPr>
        <w:t>освоения учебной практики должен</w:t>
      </w:r>
    </w:p>
    <w:p w:rsidR="00F729A3" w:rsidRPr="00947641" w:rsidRDefault="00F729A3" w:rsidP="00F729A3">
      <w:pPr>
        <w:ind w:left="10"/>
      </w:pPr>
      <w:r w:rsidRPr="00947641">
        <w:rPr>
          <w:b/>
        </w:rPr>
        <w:t xml:space="preserve">иметь практический опыт: </w:t>
      </w:r>
    </w:p>
    <w:p w:rsidR="00F729A3" w:rsidRPr="00947641" w:rsidRDefault="00F729A3" w:rsidP="00E93571">
      <w:pPr>
        <w:pStyle w:val="afff0"/>
        <w:numPr>
          <w:ilvl w:val="0"/>
          <w:numId w:val="147"/>
        </w:numPr>
        <w:ind w:left="426" w:right="4"/>
        <w:jc w:val="both"/>
        <w:rPr>
          <w:rFonts w:ascii="Times New Roman" w:hAnsi="Times New Roman"/>
          <w:sz w:val="24"/>
          <w:szCs w:val="24"/>
        </w:rPr>
      </w:pPr>
      <w:r w:rsidRPr="00947641">
        <w:rPr>
          <w:rFonts w:ascii="Times New Roman" w:hAnsi="Times New Roman"/>
          <w:sz w:val="24"/>
          <w:szCs w:val="24"/>
        </w:rPr>
        <w:t xml:space="preserve">планирования производства в рамках структурного подразделения; </w:t>
      </w:r>
    </w:p>
    <w:p w:rsidR="00F729A3" w:rsidRPr="00947641" w:rsidRDefault="00F729A3" w:rsidP="00E93571">
      <w:pPr>
        <w:pStyle w:val="afff0"/>
        <w:numPr>
          <w:ilvl w:val="0"/>
          <w:numId w:val="147"/>
        </w:numPr>
        <w:ind w:left="426" w:right="4"/>
        <w:jc w:val="both"/>
        <w:rPr>
          <w:rFonts w:ascii="Times New Roman" w:hAnsi="Times New Roman"/>
          <w:sz w:val="24"/>
          <w:szCs w:val="24"/>
        </w:rPr>
      </w:pPr>
      <w:r w:rsidRPr="00947641">
        <w:rPr>
          <w:rFonts w:ascii="Times New Roman" w:hAnsi="Times New Roman"/>
          <w:sz w:val="24"/>
          <w:szCs w:val="24"/>
        </w:rPr>
        <w:t xml:space="preserve">руководства работой структурного подразделения; </w:t>
      </w:r>
    </w:p>
    <w:p w:rsidR="00F729A3" w:rsidRPr="00947641" w:rsidRDefault="00F729A3" w:rsidP="00E93571">
      <w:pPr>
        <w:pStyle w:val="afff0"/>
        <w:numPr>
          <w:ilvl w:val="0"/>
          <w:numId w:val="147"/>
        </w:numPr>
        <w:ind w:left="426" w:right="4"/>
        <w:jc w:val="both"/>
        <w:rPr>
          <w:rFonts w:ascii="Times New Roman" w:hAnsi="Times New Roman"/>
          <w:sz w:val="24"/>
          <w:szCs w:val="24"/>
        </w:rPr>
      </w:pPr>
      <w:r w:rsidRPr="00947641">
        <w:rPr>
          <w:rFonts w:ascii="Times New Roman" w:hAnsi="Times New Roman"/>
          <w:sz w:val="24"/>
          <w:szCs w:val="24"/>
        </w:rPr>
        <w:t xml:space="preserve">анализа результатов деятельности подразделения; </w:t>
      </w:r>
    </w:p>
    <w:p w:rsidR="00F729A3" w:rsidRPr="00947641" w:rsidRDefault="00F729A3" w:rsidP="00E93571">
      <w:pPr>
        <w:pStyle w:val="afff0"/>
        <w:numPr>
          <w:ilvl w:val="0"/>
          <w:numId w:val="147"/>
        </w:numPr>
        <w:ind w:left="426" w:right="4"/>
        <w:jc w:val="both"/>
        <w:rPr>
          <w:rFonts w:ascii="Times New Roman" w:hAnsi="Times New Roman"/>
          <w:sz w:val="24"/>
          <w:szCs w:val="24"/>
        </w:rPr>
      </w:pPr>
      <w:r w:rsidRPr="00947641">
        <w:rPr>
          <w:rFonts w:ascii="Times New Roman" w:hAnsi="Times New Roman"/>
          <w:sz w:val="24"/>
          <w:szCs w:val="24"/>
        </w:rPr>
        <w:t xml:space="preserve">участия </w:t>
      </w:r>
      <w:r w:rsidRPr="00947641">
        <w:rPr>
          <w:rFonts w:ascii="Times New Roman" w:hAnsi="Times New Roman"/>
          <w:sz w:val="24"/>
          <w:szCs w:val="24"/>
        </w:rPr>
        <w:tab/>
        <w:t xml:space="preserve">в </w:t>
      </w:r>
      <w:r w:rsidRPr="00947641">
        <w:rPr>
          <w:rFonts w:ascii="Times New Roman" w:hAnsi="Times New Roman"/>
          <w:sz w:val="24"/>
          <w:szCs w:val="24"/>
        </w:rPr>
        <w:tab/>
        <w:t xml:space="preserve">организации </w:t>
      </w:r>
      <w:r w:rsidRPr="00947641">
        <w:rPr>
          <w:rFonts w:ascii="Times New Roman" w:hAnsi="Times New Roman"/>
          <w:sz w:val="24"/>
          <w:szCs w:val="24"/>
        </w:rPr>
        <w:tab/>
        <w:t xml:space="preserve">экологически </w:t>
      </w:r>
      <w:r w:rsidRPr="00947641">
        <w:rPr>
          <w:rFonts w:ascii="Times New Roman" w:hAnsi="Times New Roman"/>
          <w:sz w:val="24"/>
          <w:szCs w:val="24"/>
        </w:rPr>
        <w:tab/>
        <w:t xml:space="preserve">безопасной деятельности  подразделения; </w:t>
      </w:r>
    </w:p>
    <w:p w:rsidR="00F729A3" w:rsidRPr="00947641" w:rsidRDefault="00F729A3" w:rsidP="00F729A3">
      <w:pPr>
        <w:ind w:left="360" w:firstLine="0"/>
      </w:pPr>
      <w:r w:rsidRPr="00947641">
        <w:rPr>
          <w:b/>
        </w:rPr>
        <w:t xml:space="preserve">уметь: </w:t>
      </w:r>
    </w:p>
    <w:p w:rsidR="00F729A3" w:rsidRPr="00947641" w:rsidRDefault="00F729A3" w:rsidP="00E93571">
      <w:pPr>
        <w:widowControl/>
        <w:numPr>
          <w:ilvl w:val="0"/>
          <w:numId w:val="148"/>
        </w:numPr>
        <w:ind w:left="426"/>
      </w:pPr>
      <w:r w:rsidRPr="00947641">
        <w:t xml:space="preserve">рационально организовывать рабочие места, участвовать в расстановке кадров, обеспечивать их  предметами и средствами труда;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определять ответственность и полномочия персонала;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принимать и реализовывать управленческие решения;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давать оценку воздействия на окружающую среду негативных техногенных факторов;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сохранять </w:t>
      </w:r>
      <w:r w:rsidRPr="00947641">
        <w:rPr>
          <w:rFonts w:ascii="Times New Roman" w:hAnsi="Times New Roman"/>
          <w:sz w:val="24"/>
          <w:szCs w:val="24"/>
        </w:rPr>
        <w:tab/>
        <w:t xml:space="preserve">среду </w:t>
      </w:r>
      <w:r w:rsidRPr="00947641">
        <w:rPr>
          <w:rFonts w:ascii="Times New Roman" w:hAnsi="Times New Roman"/>
          <w:sz w:val="24"/>
          <w:szCs w:val="24"/>
        </w:rPr>
        <w:tab/>
        <w:t xml:space="preserve">обитания </w:t>
      </w:r>
      <w:r w:rsidRPr="00947641">
        <w:rPr>
          <w:rFonts w:ascii="Times New Roman" w:hAnsi="Times New Roman"/>
          <w:sz w:val="24"/>
          <w:szCs w:val="24"/>
        </w:rPr>
        <w:tab/>
        <w:t xml:space="preserve">живой </w:t>
      </w:r>
      <w:r w:rsidRPr="00947641">
        <w:rPr>
          <w:rFonts w:ascii="Times New Roman" w:hAnsi="Times New Roman"/>
          <w:sz w:val="24"/>
          <w:szCs w:val="24"/>
        </w:rPr>
        <w:tab/>
        <w:t xml:space="preserve">природы </w:t>
      </w:r>
      <w:r w:rsidRPr="00947641">
        <w:rPr>
          <w:rFonts w:ascii="Times New Roman" w:hAnsi="Times New Roman"/>
          <w:sz w:val="24"/>
          <w:szCs w:val="24"/>
        </w:rPr>
        <w:tab/>
        <w:t xml:space="preserve">при осуществлении профессиональной деятельности;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мотивировать работников на решение производственных задач;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управлять конфликтными ситуациями, стрессами и рисками;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lastRenderedPageBreak/>
        <w:t xml:space="preserve">составлять документацию по управлению качеством продукции;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заполнять </w:t>
      </w:r>
      <w:r w:rsidRPr="00947641">
        <w:rPr>
          <w:rFonts w:ascii="Times New Roman" w:hAnsi="Times New Roman"/>
          <w:sz w:val="24"/>
          <w:szCs w:val="24"/>
        </w:rPr>
        <w:tab/>
        <w:t xml:space="preserve">отчетную </w:t>
      </w:r>
      <w:r w:rsidRPr="00947641">
        <w:rPr>
          <w:rFonts w:ascii="Times New Roman" w:hAnsi="Times New Roman"/>
          <w:sz w:val="24"/>
          <w:szCs w:val="24"/>
        </w:rPr>
        <w:tab/>
        <w:t xml:space="preserve">документацию </w:t>
      </w:r>
      <w:r w:rsidRPr="00947641">
        <w:rPr>
          <w:rFonts w:ascii="Times New Roman" w:hAnsi="Times New Roman"/>
          <w:sz w:val="24"/>
          <w:szCs w:val="24"/>
        </w:rPr>
        <w:tab/>
        <w:t xml:space="preserve">и </w:t>
      </w:r>
      <w:r w:rsidRPr="00947641">
        <w:rPr>
          <w:rFonts w:ascii="Times New Roman" w:hAnsi="Times New Roman"/>
          <w:sz w:val="24"/>
          <w:szCs w:val="24"/>
        </w:rPr>
        <w:tab/>
        <w:t xml:space="preserve">анализировать </w:t>
      </w:r>
      <w:r w:rsidRPr="00947641">
        <w:rPr>
          <w:rFonts w:ascii="Times New Roman" w:hAnsi="Times New Roman"/>
          <w:sz w:val="24"/>
          <w:szCs w:val="24"/>
        </w:rPr>
        <w:tab/>
        <w:t xml:space="preserve">работу подразделения; </w:t>
      </w:r>
    </w:p>
    <w:p w:rsidR="00F729A3" w:rsidRPr="00947641" w:rsidRDefault="00F729A3" w:rsidP="00E93571">
      <w:pPr>
        <w:pStyle w:val="a3"/>
        <w:numPr>
          <w:ilvl w:val="0"/>
          <w:numId w:val="148"/>
        </w:numPr>
        <w:spacing w:after="0" w:line="240" w:lineRule="auto"/>
        <w:ind w:left="426"/>
        <w:jc w:val="both"/>
        <w:rPr>
          <w:rFonts w:ascii="Times New Roman" w:hAnsi="Times New Roman"/>
          <w:sz w:val="24"/>
          <w:szCs w:val="24"/>
        </w:rPr>
      </w:pPr>
      <w:r w:rsidRPr="00947641">
        <w:rPr>
          <w:rFonts w:ascii="Times New Roman" w:hAnsi="Times New Roman"/>
          <w:sz w:val="24"/>
          <w:szCs w:val="24"/>
        </w:rPr>
        <w:t>применять нормы правового регулирования;</w:t>
      </w:r>
    </w:p>
    <w:p w:rsidR="00F729A3" w:rsidRPr="00947641" w:rsidRDefault="00F729A3" w:rsidP="00F729A3">
      <w:pPr>
        <w:ind w:left="705" w:firstLine="0"/>
      </w:pPr>
      <w:r w:rsidRPr="00947641">
        <w:rPr>
          <w:b/>
        </w:rPr>
        <w:t xml:space="preserve">знать: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особенности менеджмента в области профессиональной деятельности;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принципы, </w:t>
      </w:r>
      <w:r w:rsidRPr="00947641">
        <w:rPr>
          <w:rFonts w:ascii="Times New Roman" w:hAnsi="Times New Roman"/>
          <w:sz w:val="24"/>
          <w:szCs w:val="24"/>
        </w:rPr>
        <w:tab/>
        <w:t xml:space="preserve">формы </w:t>
      </w:r>
      <w:r w:rsidRPr="00947641">
        <w:rPr>
          <w:rFonts w:ascii="Times New Roman" w:hAnsi="Times New Roman"/>
          <w:sz w:val="24"/>
          <w:szCs w:val="24"/>
        </w:rPr>
        <w:tab/>
        <w:t xml:space="preserve">и </w:t>
      </w:r>
      <w:r w:rsidRPr="00947641">
        <w:rPr>
          <w:rFonts w:ascii="Times New Roman" w:hAnsi="Times New Roman"/>
          <w:sz w:val="24"/>
          <w:szCs w:val="24"/>
        </w:rPr>
        <w:tab/>
        <w:t xml:space="preserve">методы </w:t>
      </w:r>
      <w:r w:rsidRPr="00947641">
        <w:rPr>
          <w:rFonts w:ascii="Times New Roman" w:hAnsi="Times New Roman"/>
          <w:sz w:val="24"/>
          <w:szCs w:val="24"/>
        </w:rPr>
        <w:tab/>
        <w:t xml:space="preserve">организации производственного </w:t>
      </w:r>
      <w:r w:rsidRPr="00947641">
        <w:rPr>
          <w:rFonts w:ascii="Times New Roman" w:hAnsi="Times New Roman"/>
          <w:sz w:val="24"/>
          <w:szCs w:val="24"/>
        </w:rPr>
        <w:tab/>
        <w:t xml:space="preserve">и технологического процессов;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требования законодательства в экологических вопросах;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принципы рационального природопользования;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проблемы </w:t>
      </w:r>
      <w:r w:rsidRPr="00947641">
        <w:rPr>
          <w:rFonts w:ascii="Times New Roman" w:hAnsi="Times New Roman"/>
          <w:sz w:val="24"/>
          <w:szCs w:val="24"/>
        </w:rPr>
        <w:tab/>
        <w:t xml:space="preserve">сохранения </w:t>
      </w:r>
      <w:r w:rsidRPr="00947641">
        <w:rPr>
          <w:rFonts w:ascii="Times New Roman" w:hAnsi="Times New Roman"/>
          <w:sz w:val="24"/>
          <w:szCs w:val="24"/>
        </w:rPr>
        <w:tab/>
        <w:t xml:space="preserve">биоразнообразия  </w:t>
      </w:r>
      <w:r w:rsidRPr="00947641">
        <w:rPr>
          <w:rFonts w:ascii="Times New Roman" w:hAnsi="Times New Roman"/>
          <w:sz w:val="24"/>
          <w:szCs w:val="24"/>
        </w:rPr>
        <w:tab/>
        <w:t xml:space="preserve">и </w:t>
      </w:r>
      <w:r w:rsidRPr="00947641">
        <w:rPr>
          <w:rFonts w:ascii="Times New Roman" w:hAnsi="Times New Roman"/>
          <w:sz w:val="24"/>
          <w:szCs w:val="24"/>
        </w:rPr>
        <w:tab/>
        <w:t xml:space="preserve">принципы организации экологически грамотного использования лесов;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основы промышленной экологии;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принципы делового общения в коллективе;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методы контроля и нормативную документацию по управлению качеством продукции; </w:t>
      </w:r>
    </w:p>
    <w:p w:rsidR="00F729A3" w:rsidRPr="00947641" w:rsidRDefault="00F729A3" w:rsidP="00E93571">
      <w:pPr>
        <w:pStyle w:val="a3"/>
        <w:numPr>
          <w:ilvl w:val="0"/>
          <w:numId w:val="149"/>
        </w:numPr>
        <w:spacing w:after="0" w:line="240" w:lineRule="auto"/>
        <w:ind w:left="426"/>
        <w:jc w:val="both"/>
        <w:rPr>
          <w:rFonts w:ascii="Times New Roman" w:hAnsi="Times New Roman"/>
          <w:sz w:val="24"/>
          <w:szCs w:val="24"/>
        </w:rPr>
      </w:pPr>
      <w:r w:rsidRPr="00947641">
        <w:rPr>
          <w:rFonts w:ascii="Times New Roman" w:hAnsi="Times New Roman"/>
          <w:sz w:val="24"/>
          <w:szCs w:val="24"/>
        </w:rPr>
        <w:t xml:space="preserve">понятия, цели, задачи, методы и приемы организации и порядка проведения экоаудита. </w:t>
      </w:r>
    </w:p>
    <w:p w:rsidR="00F729A3" w:rsidRPr="00947641" w:rsidRDefault="00F729A3" w:rsidP="00F729A3">
      <w:pPr>
        <w:pStyle w:val="afff5"/>
        <w:spacing w:line="240" w:lineRule="auto"/>
        <w:jc w:val="both"/>
        <w:rPr>
          <w:b w:val="0"/>
          <w:szCs w:val="24"/>
        </w:rPr>
      </w:pPr>
      <w:r w:rsidRPr="00947641">
        <w:rPr>
          <w:szCs w:val="24"/>
        </w:rPr>
        <w:t xml:space="preserve">1.3. Количество часов на освоение программы учебной практики профессионального модуля: </w:t>
      </w:r>
      <w:r w:rsidRPr="00947641">
        <w:rPr>
          <w:b w:val="0"/>
        </w:rPr>
        <w:t xml:space="preserve">Раздел 1. </w:t>
      </w:r>
      <w:r w:rsidRPr="00947641">
        <w:rPr>
          <w:rFonts w:eastAsia="Calibri"/>
          <w:b w:val="0"/>
          <w:bCs/>
        </w:rPr>
        <w:t>Планирование и организация работы структурного подразделения</w:t>
      </w:r>
      <w:r w:rsidRPr="00947641">
        <w:rPr>
          <w:b w:val="0"/>
        </w:rPr>
        <w:t>–54 часа. Раздел 2. Выполнение анализа производственно-хозяйственной деятельности структурного подразделения – 54 часа.</w:t>
      </w:r>
      <w:r w:rsidRPr="00947641">
        <w:t xml:space="preserve"> Всего – 108 часов.</w:t>
      </w:r>
    </w:p>
    <w:p w:rsidR="00E61185" w:rsidRPr="00947641" w:rsidRDefault="00E6118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EF6615" w:rsidRPr="00947641"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7641">
        <w:rPr>
          <w:b/>
          <w:caps/>
        </w:rPr>
        <w:t xml:space="preserve">2. результаты освоения ПРОГРАММЫ УЧЕБНОЙ ПРАКТИКИ ПРОФЕССИОНАЛЬНОГО МОДУЛЯ </w:t>
      </w:r>
    </w:p>
    <w:p w:rsidR="00F729A3" w:rsidRPr="00947641" w:rsidRDefault="00F729A3" w:rsidP="00F729A3">
      <w:pPr>
        <w:ind w:left="10" w:firstLine="557"/>
      </w:pPr>
      <w:r w:rsidRPr="00947641">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947641">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947641">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firstRow="1" w:lastRow="0" w:firstColumn="1" w:lastColumn="0" w:noHBand="0" w:noVBand="1"/>
      </w:tblPr>
      <w:tblGrid>
        <w:gridCol w:w="1440"/>
        <w:gridCol w:w="8212"/>
      </w:tblGrid>
      <w:tr w:rsidR="00947641" w:rsidRPr="00947641" w:rsidTr="00416A09">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F729A3" w:rsidRPr="00947641" w:rsidRDefault="00F729A3" w:rsidP="00416A09">
            <w:pPr>
              <w:ind w:firstLine="0"/>
              <w:jc w:val="center"/>
            </w:pPr>
            <w:r w:rsidRPr="00947641">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729A3" w:rsidRPr="00947641" w:rsidRDefault="00F729A3" w:rsidP="00416A09">
            <w:pPr>
              <w:ind w:firstLine="0"/>
              <w:jc w:val="left"/>
            </w:pPr>
            <w:r w:rsidRPr="00947641">
              <w:rPr>
                <w:b/>
              </w:rPr>
              <w:t xml:space="preserve">Наименование результата обучения </w:t>
            </w:r>
          </w:p>
        </w:tc>
      </w:tr>
      <w:tr w:rsidR="00947641" w:rsidRPr="00947641" w:rsidTr="00416A09">
        <w:trPr>
          <w:trHeight w:val="295"/>
        </w:trPr>
        <w:tc>
          <w:tcPr>
            <w:tcW w:w="1440" w:type="dxa"/>
            <w:tcBorders>
              <w:top w:val="single" w:sz="12"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F729A3" w:rsidRPr="00947641" w:rsidRDefault="00F729A3" w:rsidP="00416A09">
            <w:pPr>
              <w:ind w:firstLine="0"/>
              <w:jc w:val="left"/>
            </w:pPr>
            <w:r w:rsidRPr="00947641">
              <w:t xml:space="preserve">Участвовать в планировании работы структурного подразделения. </w:t>
            </w:r>
          </w:p>
        </w:tc>
      </w:tr>
      <w:tr w:rsidR="00947641" w:rsidRPr="00947641" w:rsidTr="00416A09">
        <w:trPr>
          <w:trHeight w:val="286"/>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jc w:val="left"/>
            </w:pPr>
            <w:r w:rsidRPr="00947641">
              <w:t>Участвовать в руководстве работой структурного подразделения.</w:t>
            </w:r>
          </w:p>
        </w:tc>
      </w:tr>
      <w:tr w:rsidR="00947641" w:rsidRPr="00947641"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jc w:val="left"/>
            </w:pPr>
            <w:r w:rsidRPr="00947641">
              <w:t xml:space="preserve">Участвовать в анализе процесса и результатов деятельности структурного подразделения. </w:t>
            </w:r>
          </w:p>
        </w:tc>
      </w:tr>
      <w:tr w:rsidR="00947641" w:rsidRPr="00947641"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right="6" w:firstLine="0"/>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pPr>
            <w:r w:rsidRPr="00947641">
              <w:t xml:space="preserve">Принимать решения в стандартных и нестандартных ситуациях и нести за них ответственность. </w:t>
            </w:r>
          </w:p>
        </w:tc>
      </w:tr>
      <w:tr w:rsidR="00947641" w:rsidRPr="00947641"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right="5" w:firstLine="0"/>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jc w:val="left"/>
            </w:pPr>
            <w:r w:rsidRPr="00947641">
              <w:t xml:space="preserve">Использовать </w:t>
            </w:r>
            <w:r w:rsidRPr="00947641">
              <w:tab/>
              <w:t xml:space="preserve">информационно-коммуникационные  технологии в профессиональной деятельности. </w:t>
            </w:r>
          </w:p>
        </w:tc>
      </w:tr>
      <w:tr w:rsidR="00947641" w:rsidRPr="00947641"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lastRenderedPageBreak/>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pPr>
            <w:r w:rsidRPr="00947641">
              <w:t xml:space="preserve">Работать в коллективе и команде, эффективно общаться с коллегами, руководством, потребителями. </w:t>
            </w:r>
          </w:p>
        </w:tc>
      </w:tr>
      <w:tr w:rsidR="00947641" w:rsidRPr="00947641"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pPr>
            <w:r w:rsidRPr="00947641">
              <w:t xml:space="preserve">Брать на себя ответственность за работу членов команды (подчиненных), за результат выполнения заданий. </w:t>
            </w:r>
          </w:p>
        </w:tc>
      </w:tr>
      <w:tr w:rsidR="00947641" w:rsidRPr="00947641"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right="5" w:firstLine="0"/>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947641" w:rsidRDefault="00F729A3" w:rsidP="00416A09">
            <w:pPr>
              <w:ind w:firstLine="0"/>
              <w:jc w:val="center"/>
            </w:pPr>
            <w:r w:rsidRPr="00947641">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729A3" w:rsidRPr="00947641" w:rsidRDefault="00F729A3" w:rsidP="00416A09">
            <w:pPr>
              <w:ind w:firstLine="0"/>
            </w:pPr>
            <w:r w:rsidRPr="00947641">
              <w:t xml:space="preserve">Ориентироваться в условиях частой смены технологий в профессиональной деятельности. </w:t>
            </w:r>
          </w:p>
        </w:tc>
      </w:tr>
    </w:tbl>
    <w:p w:rsidR="00EF6615" w:rsidRPr="00947641" w:rsidRDefault="00EF6615" w:rsidP="00F729A3">
      <w:pPr>
        <w:ind w:firstLine="0"/>
      </w:pPr>
    </w:p>
    <w:p w:rsidR="00EF6615" w:rsidRPr="00947641"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947641" w:rsidSect="00BB2BD1">
          <w:footerReference w:type="even" r:id="rId64"/>
          <w:footerReference w:type="default" r:id="rId65"/>
          <w:footerReference w:type="first" r:id="rId66"/>
          <w:pgSz w:w="11906" w:h="16838"/>
          <w:pgMar w:top="1134" w:right="851" w:bottom="851" w:left="1418" w:header="720" w:footer="964" w:gutter="0"/>
          <w:cols w:space="720"/>
          <w:titlePg/>
        </w:sectPr>
      </w:pPr>
    </w:p>
    <w:p w:rsidR="00EF6615" w:rsidRPr="00947641"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lastRenderedPageBreak/>
        <w:t>3. СТРУКТУРА и  содержание УЧЕБНОЙ ПРАКТИКИ профессионального модуля</w:t>
      </w:r>
    </w:p>
    <w:p w:rsidR="00EF6615" w:rsidRPr="00947641"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947641" w:rsidRDefault="00EF6615" w:rsidP="00E93571">
      <w:pPr>
        <w:pStyle w:val="23"/>
        <w:widowControl w:val="0"/>
        <w:numPr>
          <w:ilvl w:val="1"/>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7641">
        <w:rPr>
          <w:b/>
        </w:rPr>
        <w:t xml:space="preserve">Тематический план учебной практики профессионального модуля </w:t>
      </w:r>
    </w:p>
    <w:tbl>
      <w:tblPr>
        <w:tblW w:w="15363" w:type="dxa"/>
        <w:tblInd w:w="-15" w:type="dxa"/>
        <w:tblLayout w:type="fixed"/>
        <w:tblLook w:val="0000" w:firstRow="0" w:lastRow="0" w:firstColumn="0" w:lastColumn="0" w:noHBand="0" w:noVBand="0"/>
      </w:tblPr>
      <w:tblGrid>
        <w:gridCol w:w="2143"/>
        <w:gridCol w:w="3593"/>
        <w:gridCol w:w="1153"/>
        <w:gridCol w:w="768"/>
        <w:gridCol w:w="1588"/>
        <w:gridCol w:w="1141"/>
        <w:gridCol w:w="825"/>
        <w:gridCol w:w="1141"/>
        <w:gridCol w:w="1070"/>
        <w:gridCol w:w="1941"/>
      </w:tblGrid>
      <w:tr w:rsidR="00F729A3" w:rsidRPr="00947641" w:rsidTr="00416A09">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Код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b/>
                <w:iCs/>
              </w:rPr>
            </w:pPr>
            <w:r w:rsidRPr="00947641">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b/>
                <w:iCs/>
              </w:rPr>
            </w:pPr>
            <w:r w:rsidRPr="00947641">
              <w:rPr>
                <w:b/>
                <w:iCs/>
              </w:rPr>
              <w:t>Всего часов</w:t>
            </w:r>
          </w:p>
          <w:p w:rsidR="00F729A3" w:rsidRPr="00947641" w:rsidRDefault="00F729A3" w:rsidP="00416A09">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 xml:space="preserve">Практика </w:t>
            </w:r>
          </w:p>
        </w:tc>
      </w:tr>
      <w:tr w:rsidR="00F729A3" w:rsidRPr="00947641" w:rsidTr="00416A09">
        <w:trPr>
          <w:trHeight w:val="435"/>
        </w:trPr>
        <w:tc>
          <w:tcPr>
            <w:tcW w:w="2143" w:type="dxa"/>
            <w:vMerge/>
            <w:tcBorders>
              <w:top w:val="single" w:sz="4" w:space="0" w:color="000000"/>
              <w:left w:val="single" w:sz="8" w:space="0" w:color="000000"/>
              <w:bottom w:val="single" w:sz="4" w:space="0" w:color="000000"/>
            </w:tcBorders>
            <w:shd w:val="clear" w:color="auto" w:fill="auto"/>
          </w:tcPr>
          <w:p w:rsidR="00F729A3" w:rsidRPr="00947641" w:rsidRDefault="00F729A3" w:rsidP="00416A09">
            <w:pPr>
              <w:pStyle w:val="214"/>
              <w:widowControl w:val="0"/>
              <w:snapToGrid w:val="0"/>
              <w:ind w:left="0" w:firstLine="0"/>
              <w:jc w:val="center"/>
              <w:rPr>
                <w:b/>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Учебная,</w:t>
            </w:r>
          </w:p>
          <w:p w:rsidR="00F729A3" w:rsidRPr="00947641" w:rsidRDefault="00F729A3" w:rsidP="00416A09">
            <w:pPr>
              <w:pStyle w:val="214"/>
              <w:widowControl w:val="0"/>
              <w:ind w:left="0" w:firstLine="0"/>
              <w:jc w:val="center"/>
            </w:pPr>
            <w:r w:rsidRPr="00947641">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Производственная (по профилю специальности),</w:t>
            </w:r>
          </w:p>
          <w:p w:rsidR="00F729A3" w:rsidRPr="00947641" w:rsidRDefault="00F729A3" w:rsidP="00416A09">
            <w:pPr>
              <w:pStyle w:val="214"/>
              <w:widowControl w:val="0"/>
              <w:ind w:left="72" w:firstLine="0"/>
              <w:jc w:val="center"/>
            </w:pPr>
            <w:r w:rsidRPr="00947641">
              <w:t>часов</w:t>
            </w:r>
          </w:p>
          <w:p w:rsidR="00F729A3" w:rsidRPr="00947641" w:rsidRDefault="00F729A3" w:rsidP="00416A09">
            <w:pPr>
              <w:pStyle w:val="214"/>
              <w:widowControl w:val="0"/>
              <w:ind w:left="72"/>
              <w:jc w:val="center"/>
              <w:rPr>
                <w:i/>
              </w:rPr>
            </w:pPr>
          </w:p>
        </w:tc>
      </w:tr>
      <w:tr w:rsidR="00F729A3" w:rsidRPr="00947641" w:rsidTr="00416A09">
        <w:trPr>
          <w:trHeight w:val="390"/>
        </w:trPr>
        <w:tc>
          <w:tcPr>
            <w:tcW w:w="2143" w:type="dxa"/>
            <w:vMerge/>
            <w:tcBorders>
              <w:top w:val="single" w:sz="4" w:space="0" w:color="000000"/>
              <w:left w:val="single" w:sz="8" w:space="0" w:color="000000"/>
              <w:bottom w:val="single" w:sz="8" w:space="0" w:color="000000"/>
            </w:tcBorders>
            <w:shd w:val="clear" w:color="auto" w:fill="auto"/>
          </w:tcPr>
          <w:p w:rsidR="00F729A3" w:rsidRPr="00947641" w:rsidRDefault="00F729A3" w:rsidP="00416A09">
            <w:pPr>
              <w:snapToGrid w:val="0"/>
              <w:jc w:val="center"/>
              <w:rPr>
                <w:b/>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Всего,</w:t>
            </w:r>
          </w:p>
          <w:p w:rsidR="00F729A3" w:rsidRPr="00947641" w:rsidRDefault="00F729A3" w:rsidP="00416A09">
            <w:pPr>
              <w:pStyle w:val="af1"/>
              <w:widowControl w:val="0"/>
              <w:suppressAutoHyphens/>
              <w:spacing w:before="0" w:beforeAutospacing="0" w:after="0" w:afterAutospacing="0"/>
              <w:jc w:val="center"/>
              <w:rPr>
                <w:sz w:val="20"/>
                <w:szCs w:val="20"/>
              </w:rPr>
            </w:pPr>
            <w:r w:rsidRPr="00947641">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в т.ч. лабораторные работы и практические занятия,</w:t>
            </w:r>
          </w:p>
          <w:p w:rsidR="00F729A3" w:rsidRPr="00947641" w:rsidRDefault="00F729A3" w:rsidP="00416A09">
            <w:pPr>
              <w:pStyle w:val="af1"/>
              <w:widowControl w:val="0"/>
              <w:suppressAutoHyphens/>
              <w:spacing w:before="0" w:beforeAutospacing="0" w:after="0" w:afterAutospacing="0"/>
              <w:jc w:val="center"/>
              <w:rPr>
                <w:sz w:val="20"/>
                <w:szCs w:val="20"/>
              </w:rPr>
            </w:pPr>
            <w:r w:rsidRPr="00947641">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в т.ч., курсовая работа (проект),</w:t>
            </w:r>
          </w:p>
          <w:p w:rsidR="00F729A3" w:rsidRPr="00947641" w:rsidRDefault="00F729A3" w:rsidP="00416A09">
            <w:pPr>
              <w:pStyle w:val="214"/>
              <w:widowControl w:val="0"/>
              <w:ind w:left="0" w:firstLine="0"/>
              <w:jc w:val="center"/>
            </w:pPr>
            <w:r w:rsidRPr="00947641">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Всего,</w:t>
            </w:r>
          </w:p>
          <w:p w:rsidR="00F729A3" w:rsidRPr="00947641" w:rsidRDefault="00F729A3" w:rsidP="00416A09">
            <w:pPr>
              <w:pStyle w:val="af1"/>
              <w:widowControl w:val="0"/>
              <w:suppressAutoHyphens/>
              <w:spacing w:before="0" w:beforeAutospacing="0" w:after="0" w:afterAutospacing="0"/>
              <w:jc w:val="center"/>
              <w:rPr>
                <w:sz w:val="20"/>
                <w:szCs w:val="20"/>
              </w:rPr>
            </w:pPr>
            <w:r w:rsidRPr="00947641">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в т.ч., курсовая работа (проект),</w:t>
            </w:r>
          </w:p>
          <w:p w:rsidR="00F729A3" w:rsidRPr="00947641" w:rsidRDefault="00F729A3" w:rsidP="00416A09">
            <w:pPr>
              <w:pStyle w:val="214"/>
              <w:widowControl w:val="0"/>
              <w:ind w:left="0" w:firstLine="0"/>
              <w:jc w:val="center"/>
            </w:pPr>
            <w:r w:rsidRPr="00947641">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947641" w:rsidRDefault="00F729A3" w:rsidP="00416A09">
            <w:pPr>
              <w:pStyle w:val="214"/>
              <w:widowControl w:val="0"/>
              <w:snapToGrid w:val="0"/>
              <w:ind w:left="72" w:firstLine="0"/>
              <w:jc w:val="center"/>
              <w:rPr>
                <w:sz w:val="24"/>
                <w:szCs w:val="24"/>
              </w:rPr>
            </w:pPr>
          </w:p>
        </w:tc>
      </w:tr>
      <w:tr w:rsidR="00F729A3" w:rsidRPr="00947641" w:rsidTr="00416A09">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snapToGrid w:val="0"/>
              <w:jc w:val="center"/>
              <w:rPr>
                <w:b/>
                <w:sz w:val="20"/>
                <w:szCs w:val="20"/>
              </w:rPr>
            </w:pPr>
            <w:r w:rsidRPr="00947641">
              <w:rPr>
                <w:b/>
                <w:sz w:val="20"/>
                <w:szCs w:val="20"/>
              </w:rPr>
              <w:t>1</w:t>
            </w:r>
          </w:p>
        </w:tc>
        <w:tc>
          <w:tcPr>
            <w:tcW w:w="3593" w:type="dxa"/>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snapToGrid w:val="0"/>
              <w:jc w:val="center"/>
              <w:rPr>
                <w:b/>
                <w:sz w:val="20"/>
                <w:szCs w:val="20"/>
              </w:rPr>
            </w:pPr>
            <w:r w:rsidRPr="00947641">
              <w:rPr>
                <w:b/>
                <w:sz w:val="20"/>
                <w:szCs w:val="20"/>
              </w:rPr>
              <w:t>2</w:t>
            </w:r>
          </w:p>
        </w:tc>
        <w:tc>
          <w:tcPr>
            <w:tcW w:w="1153" w:type="dxa"/>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3</w:t>
            </w:r>
          </w:p>
        </w:tc>
        <w:tc>
          <w:tcPr>
            <w:tcW w:w="768" w:type="dxa"/>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4</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5</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6</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sz w:val="20"/>
                <w:szCs w:val="20"/>
              </w:rPr>
            </w:pPr>
            <w:r w:rsidRPr="00947641">
              <w:rPr>
                <w:b/>
                <w:sz w:val="20"/>
                <w:szCs w:val="20"/>
              </w:rPr>
              <w:t>7</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8</w:t>
            </w:r>
          </w:p>
        </w:tc>
        <w:tc>
          <w:tcPr>
            <w:tcW w:w="1070" w:type="dxa"/>
            <w:tcBorders>
              <w:top w:val="single" w:sz="4" w:space="0" w:color="000000"/>
              <w:left w:val="single" w:sz="8" w:space="0" w:color="000000"/>
              <w:bottom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947641" w:rsidRDefault="00F729A3" w:rsidP="00416A09">
            <w:pPr>
              <w:pStyle w:val="214"/>
              <w:widowControl w:val="0"/>
              <w:snapToGrid w:val="0"/>
              <w:ind w:left="0" w:firstLine="0"/>
              <w:jc w:val="center"/>
              <w:rPr>
                <w:b/>
              </w:rPr>
            </w:pPr>
            <w:r w:rsidRPr="00947641">
              <w:rPr>
                <w:b/>
              </w:rPr>
              <w:t>10</w:t>
            </w:r>
          </w:p>
        </w:tc>
      </w:tr>
      <w:tr w:rsidR="00F729A3" w:rsidRPr="00947641" w:rsidTr="00416A09">
        <w:tc>
          <w:tcPr>
            <w:tcW w:w="2143" w:type="dxa"/>
            <w:tcBorders>
              <w:top w:val="single" w:sz="8" w:space="0" w:color="000000"/>
              <w:left w:val="single" w:sz="8" w:space="0" w:color="000000"/>
              <w:bottom w:val="single" w:sz="4" w:space="0" w:color="000000"/>
            </w:tcBorders>
            <w:shd w:val="clear" w:color="auto" w:fill="auto"/>
          </w:tcPr>
          <w:p w:rsidR="00F729A3" w:rsidRPr="00947641" w:rsidRDefault="00F729A3" w:rsidP="00416A09">
            <w:pPr>
              <w:snapToGrid w:val="0"/>
              <w:rPr>
                <w:b/>
              </w:rPr>
            </w:pPr>
            <w:r w:rsidRPr="00947641">
              <w:rPr>
                <w:b/>
              </w:rPr>
              <w:t>ПК 2.1.</w:t>
            </w:r>
          </w:p>
          <w:p w:rsidR="00F729A3" w:rsidRPr="00947641" w:rsidRDefault="00F729A3" w:rsidP="00416A09">
            <w:pPr>
              <w:snapToGrid w:val="0"/>
              <w:rPr>
                <w:b/>
              </w:rPr>
            </w:pPr>
            <w:r w:rsidRPr="00947641">
              <w:rPr>
                <w:b/>
              </w:rPr>
              <w:t>ПК 2.2.</w:t>
            </w:r>
          </w:p>
        </w:tc>
        <w:tc>
          <w:tcPr>
            <w:tcW w:w="3593" w:type="dxa"/>
            <w:tcBorders>
              <w:top w:val="single" w:sz="8" w:space="0" w:color="000000"/>
              <w:left w:val="single" w:sz="8" w:space="0" w:color="000000"/>
              <w:bottom w:val="single" w:sz="4" w:space="0" w:color="000000"/>
            </w:tcBorders>
            <w:shd w:val="clear" w:color="auto" w:fill="auto"/>
          </w:tcPr>
          <w:p w:rsidR="00F729A3" w:rsidRPr="00947641" w:rsidRDefault="00F729A3" w:rsidP="00416A09">
            <w:pPr>
              <w:snapToGrid w:val="0"/>
              <w:ind w:firstLine="0"/>
            </w:pPr>
            <w:r w:rsidRPr="00947641">
              <w:rPr>
                <w:b/>
              </w:rPr>
              <w:t xml:space="preserve">Раздел 1. </w:t>
            </w:r>
            <w:r w:rsidRPr="00947641">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r w:rsidRPr="00947641">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r w:rsidRPr="00947641">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sz w:val="24"/>
                <w:szCs w:val="24"/>
              </w:rPr>
            </w:pPr>
            <w:r w:rsidRPr="00947641">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sz w:val="24"/>
                <w:szCs w:val="24"/>
              </w:rPr>
            </w:pPr>
            <w:r w:rsidRPr="0094764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r w:rsidRPr="00947641">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sz w:val="24"/>
                <w:szCs w:val="24"/>
              </w:rPr>
            </w:pPr>
            <w:r w:rsidRPr="0094764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F729A3">
            <w:pPr>
              <w:pStyle w:val="af1"/>
              <w:widowControl w:val="0"/>
              <w:suppressAutoHyphens/>
              <w:snapToGrid w:val="0"/>
              <w:spacing w:before="0" w:beforeAutospacing="0" w:after="0" w:afterAutospacing="0"/>
              <w:jc w:val="center"/>
              <w:rPr>
                <w:b/>
              </w:rPr>
            </w:pPr>
            <w:r w:rsidRPr="0094764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r w:rsidRPr="00947641">
              <w:rPr>
                <w:b/>
              </w:rPr>
              <w:t>-</w:t>
            </w:r>
          </w:p>
        </w:tc>
      </w:tr>
      <w:tr w:rsidR="00F729A3" w:rsidRPr="00947641" w:rsidTr="00416A09">
        <w:tc>
          <w:tcPr>
            <w:tcW w:w="2143" w:type="dxa"/>
            <w:tcBorders>
              <w:top w:val="single" w:sz="8" w:space="0" w:color="000000"/>
              <w:left w:val="single" w:sz="8" w:space="0" w:color="000000"/>
              <w:bottom w:val="single" w:sz="4" w:space="0" w:color="000000"/>
            </w:tcBorders>
            <w:shd w:val="clear" w:color="auto" w:fill="auto"/>
          </w:tcPr>
          <w:p w:rsidR="00F729A3" w:rsidRPr="00947641" w:rsidRDefault="00F729A3" w:rsidP="00416A09">
            <w:pPr>
              <w:snapToGrid w:val="0"/>
              <w:rPr>
                <w:b/>
              </w:rPr>
            </w:pPr>
            <w:r w:rsidRPr="00947641">
              <w:rPr>
                <w:b/>
              </w:rPr>
              <w:t>ПК 2.3.</w:t>
            </w:r>
          </w:p>
        </w:tc>
        <w:tc>
          <w:tcPr>
            <w:tcW w:w="3593" w:type="dxa"/>
            <w:tcBorders>
              <w:top w:val="single" w:sz="8" w:space="0" w:color="000000"/>
              <w:left w:val="single" w:sz="8" w:space="0" w:color="000000"/>
              <w:bottom w:val="single" w:sz="4" w:space="0" w:color="000000"/>
            </w:tcBorders>
            <w:shd w:val="clear" w:color="auto" w:fill="auto"/>
          </w:tcPr>
          <w:p w:rsidR="00F729A3" w:rsidRPr="00947641" w:rsidRDefault="00F729A3" w:rsidP="00416A09">
            <w:pPr>
              <w:snapToGrid w:val="0"/>
              <w:ind w:firstLine="0"/>
            </w:pPr>
            <w:r w:rsidRPr="00947641">
              <w:rPr>
                <w:b/>
              </w:rPr>
              <w:t xml:space="preserve">Раздел 2. </w:t>
            </w:r>
            <w:r w:rsidRPr="00947641">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r w:rsidRPr="00947641">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r w:rsidRPr="00947641">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sz w:val="24"/>
                <w:szCs w:val="24"/>
              </w:rPr>
            </w:pPr>
            <w:r w:rsidRPr="00947641">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sz w:val="24"/>
                <w:szCs w:val="24"/>
              </w:rPr>
            </w:pPr>
            <w:r w:rsidRPr="0094764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r w:rsidRPr="00947641">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947641" w:rsidRDefault="00F729A3" w:rsidP="00416A09">
            <w:pPr>
              <w:pStyle w:val="214"/>
              <w:widowControl w:val="0"/>
              <w:snapToGrid w:val="0"/>
              <w:ind w:left="0" w:firstLine="0"/>
              <w:jc w:val="center"/>
              <w:rPr>
                <w:sz w:val="24"/>
                <w:szCs w:val="24"/>
              </w:rPr>
            </w:pPr>
            <w:r w:rsidRPr="0094764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947641" w:rsidRDefault="00F729A3" w:rsidP="00F729A3">
            <w:pPr>
              <w:pStyle w:val="af1"/>
              <w:widowControl w:val="0"/>
              <w:suppressAutoHyphens/>
              <w:snapToGrid w:val="0"/>
              <w:spacing w:before="0" w:beforeAutospacing="0" w:after="0" w:afterAutospacing="0"/>
              <w:jc w:val="center"/>
              <w:rPr>
                <w:b/>
              </w:rPr>
            </w:pPr>
            <w:r w:rsidRPr="0094764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947641" w:rsidRDefault="00F729A3" w:rsidP="00416A09">
            <w:pPr>
              <w:pStyle w:val="af1"/>
              <w:widowControl w:val="0"/>
              <w:suppressAutoHyphens/>
              <w:snapToGrid w:val="0"/>
              <w:spacing w:before="0" w:beforeAutospacing="0" w:after="0" w:afterAutospacing="0"/>
              <w:jc w:val="center"/>
              <w:rPr>
                <w:b/>
              </w:rPr>
            </w:pPr>
          </w:p>
        </w:tc>
      </w:tr>
      <w:tr w:rsidR="00F729A3" w:rsidRPr="00947641" w:rsidTr="00416A09">
        <w:trPr>
          <w:trHeight w:val="46"/>
        </w:trPr>
        <w:tc>
          <w:tcPr>
            <w:tcW w:w="2143" w:type="dxa"/>
            <w:tcBorders>
              <w:top w:val="single" w:sz="8" w:space="0" w:color="000000"/>
              <w:left w:val="single" w:sz="8" w:space="0" w:color="000000"/>
              <w:bottom w:val="single" w:sz="8" w:space="0" w:color="000000"/>
            </w:tcBorders>
            <w:shd w:val="clear" w:color="auto" w:fill="auto"/>
          </w:tcPr>
          <w:p w:rsidR="00F729A3" w:rsidRPr="00947641" w:rsidRDefault="00F729A3" w:rsidP="00416A09">
            <w:pPr>
              <w:pStyle w:val="214"/>
              <w:widowControl w:val="0"/>
              <w:snapToGrid w:val="0"/>
              <w:ind w:left="0" w:firstLine="0"/>
              <w:rPr>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F729A3" w:rsidRPr="00947641" w:rsidRDefault="00F729A3" w:rsidP="00416A09">
            <w:pPr>
              <w:pStyle w:val="214"/>
              <w:widowControl w:val="0"/>
              <w:snapToGrid w:val="0"/>
              <w:ind w:left="0" w:firstLine="0"/>
              <w:jc w:val="both"/>
              <w:rPr>
                <w:b/>
                <w:sz w:val="24"/>
                <w:szCs w:val="24"/>
              </w:rPr>
            </w:pPr>
            <w:r w:rsidRPr="00947641">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F729A3" w:rsidRPr="00947641" w:rsidRDefault="00F729A3" w:rsidP="00F729A3">
            <w:pPr>
              <w:snapToGrid w:val="0"/>
              <w:ind w:firstLine="0"/>
              <w:jc w:val="center"/>
              <w:rPr>
                <w:b/>
              </w:rPr>
            </w:pPr>
            <w:r w:rsidRPr="00947641">
              <w:rPr>
                <w:b/>
              </w:rPr>
              <w:t>108</w:t>
            </w:r>
          </w:p>
        </w:tc>
        <w:tc>
          <w:tcPr>
            <w:tcW w:w="768" w:type="dxa"/>
            <w:tcBorders>
              <w:top w:val="single" w:sz="8" w:space="0" w:color="000000"/>
              <w:left w:val="single" w:sz="8" w:space="0" w:color="000000"/>
              <w:bottom w:val="single" w:sz="8" w:space="0" w:color="000000"/>
            </w:tcBorders>
            <w:shd w:val="clear" w:color="auto" w:fill="auto"/>
          </w:tcPr>
          <w:p w:rsidR="00F729A3" w:rsidRPr="00947641" w:rsidRDefault="00F729A3" w:rsidP="00416A09">
            <w:pPr>
              <w:snapToGrid w:val="0"/>
              <w:jc w:val="center"/>
              <w:rPr>
                <w:b/>
              </w:rPr>
            </w:pPr>
            <w:r w:rsidRPr="00947641">
              <w:rPr>
                <w:b/>
              </w:rPr>
              <w:t>-</w:t>
            </w:r>
          </w:p>
        </w:tc>
        <w:tc>
          <w:tcPr>
            <w:tcW w:w="1588" w:type="dxa"/>
            <w:tcBorders>
              <w:top w:val="single" w:sz="8" w:space="0" w:color="000000"/>
              <w:left w:val="single" w:sz="4" w:space="0" w:color="000000"/>
              <w:bottom w:val="single" w:sz="8" w:space="0" w:color="000000"/>
            </w:tcBorders>
            <w:shd w:val="clear" w:color="auto" w:fill="auto"/>
          </w:tcPr>
          <w:p w:rsidR="00F729A3" w:rsidRPr="00947641" w:rsidRDefault="00F729A3" w:rsidP="00416A09">
            <w:pPr>
              <w:snapToGrid w:val="0"/>
              <w:jc w:val="center"/>
              <w:rPr>
                <w:b/>
              </w:rPr>
            </w:pPr>
            <w:r w:rsidRPr="00947641">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947641" w:rsidRDefault="00F729A3" w:rsidP="00416A09">
            <w:pPr>
              <w:snapToGrid w:val="0"/>
              <w:jc w:val="center"/>
              <w:rPr>
                <w:b/>
              </w:rPr>
            </w:pPr>
            <w:r w:rsidRPr="00947641">
              <w:rPr>
                <w:b/>
              </w:rPr>
              <w:t>-</w:t>
            </w:r>
          </w:p>
        </w:tc>
        <w:tc>
          <w:tcPr>
            <w:tcW w:w="825" w:type="dxa"/>
            <w:tcBorders>
              <w:top w:val="single" w:sz="8" w:space="0" w:color="000000"/>
              <w:left w:val="single" w:sz="8" w:space="0" w:color="000000"/>
              <w:bottom w:val="single" w:sz="8" w:space="0" w:color="000000"/>
            </w:tcBorders>
            <w:shd w:val="clear" w:color="auto" w:fill="auto"/>
          </w:tcPr>
          <w:p w:rsidR="00F729A3" w:rsidRPr="00947641" w:rsidRDefault="00F729A3" w:rsidP="00416A09">
            <w:pPr>
              <w:snapToGrid w:val="0"/>
              <w:jc w:val="center"/>
              <w:rPr>
                <w:b/>
              </w:rPr>
            </w:pPr>
            <w:r w:rsidRPr="00947641">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947641" w:rsidRDefault="00F729A3" w:rsidP="00416A09">
            <w:pPr>
              <w:snapToGrid w:val="0"/>
              <w:jc w:val="center"/>
              <w:rPr>
                <w:b/>
              </w:rPr>
            </w:pPr>
          </w:p>
        </w:tc>
        <w:tc>
          <w:tcPr>
            <w:tcW w:w="1070" w:type="dxa"/>
            <w:tcBorders>
              <w:top w:val="single" w:sz="8" w:space="0" w:color="000000"/>
              <w:left w:val="single" w:sz="8" w:space="0" w:color="000000"/>
              <w:bottom w:val="single" w:sz="8" w:space="0" w:color="000000"/>
            </w:tcBorders>
            <w:shd w:val="clear" w:color="auto" w:fill="auto"/>
          </w:tcPr>
          <w:p w:rsidR="00F729A3" w:rsidRPr="00947641" w:rsidRDefault="00F729A3" w:rsidP="00F729A3">
            <w:pPr>
              <w:snapToGrid w:val="0"/>
              <w:ind w:firstLine="0"/>
              <w:jc w:val="center"/>
              <w:rPr>
                <w:b/>
              </w:rPr>
            </w:pPr>
            <w:r w:rsidRPr="00947641">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F729A3" w:rsidRPr="00947641" w:rsidRDefault="00F729A3" w:rsidP="00416A09">
            <w:pPr>
              <w:snapToGrid w:val="0"/>
              <w:jc w:val="center"/>
              <w:rPr>
                <w:b/>
              </w:rPr>
            </w:pPr>
            <w:r w:rsidRPr="00947641">
              <w:rPr>
                <w:b/>
              </w:rPr>
              <w:t>-</w:t>
            </w:r>
          </w:p>
        </w:tc>
      </w:tr>
    </w:tbl>
    <w:p w:rsidR="00F729A3" w:rsidRPr="00947641"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947641"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947641"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947641"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947641"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EF6615" w:rsidRPr="00947641"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947641"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947641"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947641"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947641"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947641"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EF6615" w:rsidRPr="00947641"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729A3" w:rsidRPr="00947641" w:rsidRDefault="00EF6615" w:rsidP="00F729A3">
      <w:pPr>
        <w:pStyle w:val="afff0"/>
        <w:rPr>
          <w:rFonts w:ascii="Times New Roman" w:hAnsi="Times New Roman"/>
          <w:b/>
          <w:sz w:val="24"/>
          <w:szCs w:val="24"/>
        </w:rPr>
      </w:pPr>
      <w:r w:rsidRPr="00947641">
        <w:rPr>
          <w:rFonts w:ascii="Times New Roman" w:hAnsi="Times New Roman"/>
          <w:b/>
          <w:caps/>
          <w:sz w:val="24"/>
          <w:szCs w:val="24"/>
        </w:rPr>
        <w:lastRenderedPageBreak/>
        <w:t xml:space="preserve">3.2. </w:t>
      </w:r>
      <w:r w:rsidRPr="00947641">
        <w:rPr>
          <w:rFonts w:ascii="Times New Roman" w:hAnsi="Times New Roman"/>
          <w:b/>
          <w:sz w:val="24"/>
          <w:szCs w:val="24"/>
        </w:rPr>
        <w:t xml:space="preserve">Содержание учебной практики  по профессиональному модулю </w:t>
      </w:r>
    </w:p>
    <w:tbl>
      <w:tblPr>
        <w:tblStyle w:val="a6"/>
        <w:tblW w:w="15451" w:type="dxa"/>
        <w:tblInd w:w="-459" w:type="dxa"/>
        <w:tblLayout w:type="fixed"/>
        <w:tblLook w:val="04A0" w:firstRow="1" w:lastRow="0" w:firstColumn="1" w:lastColumn="0" w:noHBand="0" w:noVBand="1"/>
      </w:tblPr>
      <w:tblGrid>
        <w:gridCol w:w="3686"/>
        <w:gridCol w:w="283"/>
        <w:gridCol w:w="10206"/>
        <w:gridCol w:w="1276"/>
      </w:tblGrid>
      <w:tr w:rsidR="00F729A3" w:rsidRPr="00947641" w:rsidTr="00416A09">
        <w:tc>
          <w:tcPr>
            <w:tcW w:w="3686" w:type="dxa"/>
          </w:tcPr>
          <w:p w:rsidR="00F729A3" w:rsidRPr="00947641" w:rsidRDefault="00F729A3" w:rsidP="00416A09">
            <w:pPr>
              <w:tabs>
                <w:tab w:val="left" w:pos="0"/>
              </w:tabs>
              <w:ind w:right="-83" w:firstLine="0"/>
              <w:jc w:val="center"/>
              <w:rPr>
                <w:b/>
              </w:rPr>
            </w:pPr>
            <w:r w:rsidRPr="00947641">
              <w:rPr>
                <w:b/>
              </w:rPr>
              <w:t>Наименование разделов профессионального модуля, междисциплинарных курсов  и тем</w:t>
            </w:r>
          </w:p>
        </w:tc>
        <w:tc>
          <w:tcPr>
            <w:tcW w:w="10489" w:type="dxa"/>
            <w:gridSpan w:val="2"/>
          </w:tcPr>
          <w:p w:rsidR="00F729A3" w:rsidRPr="00947641" w:rsidRDefault="00F729A3" w:rsidP="00416A09">
            <w:pPr>
              <w:jc w:val="center"/>
              <w:rPr>
                <w:b/>
              </w:rPr>
            </w:pPr>
            <w:r w:rsidRPr="00947641">
              <w:rPr>
                <w:b/>
              </w:rPr>
              <w:t>Содержание практики и виды работ</w:t>
            </w:r>
          </w:p>
        </w:tc>
        <w:tc>
          <w:tcPr>
            <w:tcW w:w="1276" w:type="dxa"/>
          </w:tcPr>
          <w:p w:rsidR="00F729A3" w:rsidRPr="00947641" w:rsidRDefault="00F729A3" w:rsidP="00416A09">
            <w:pPr>
              <w:ind w:right="-65" w:firstLine="0"/>
              <w:jc w:val="center"/>
              <w:rPr>
                <w:b/>
              </w:rPr>
            </w:pPr>
            <w:r w:rsidRPr="00947641">
              <w:rPr>
                <w:b/>
              </w:rPr>
              <w:t>Объем часов</w:t>
            </w:r>
          </w:p>
        </w:tc>
      </w:tr>
      <w:tr w:rsidR="00F729A3" w:rsidRPr="00947641" w:rsidTr="00416A09">
        <w:tc>
          <w:tcPr>
            <w:tcW w:w="3686" w:type="dxa"/>
          </w:tcPr>
          <w:p w:rsidR="00F729A3" w:rsidRPr="00947641" w:rsidRDefault="00F729A3" w:rsidP="00416A09">
            <w:pPr>
              <w:ind w:right="-84" w:firstLine="0"/>
              <w:jc w:val="center"/>
              <w:rPr>
                <w:b/>
              </w:rPr>
            </w:pPr>
            <w:r w:rsidRPr="00947641">
              <w:rPr>
                <w:b/>
              </w:rPr>
              <w:t>1</w:t>
            </w:r>
          </w:p>
        </w:tc>
        <w:tc>
          <w:tcPr>
            <w:tcW w:w="10489" w:type="dxa"/>
            <w:gridSpan w:val="2"/>
          </w:tcPr>
          <w:p w:rsidR="00F729A3" w:rsidRPr="00947641" w:rsidRDefault="00F729A3" w:rsidP="00416A09">
            <w:pPr>
              <w:ind w:right="-108" w:firstLine="0"/>
              <w:jc w:val="center"/>
              <w:rPr>
                <w:b/>
              </w:rPr>
            </w:pPr>
            <w:r w:rsidRPr="00947641">
              <w:rPr>
                <w:b/>
              </w:rPr>
              <w:t>2</w:t>
            </w:r>
          </w:p>
        </w:tc>
        <w:tc>
          <w:tcPr>
            <w:tcW w:w="1276" w:type="dxa"/>
          </w:tcPr>
          <w:p w:rsidR="00F729A3" w:rsidRPr="00947641" w:rsidRDefault="00F729A3" w:rsidP="00416A09">
            <w:pPr>
              <w:tabs>
                <w:tab w:val="left" w:pos="4314"/>
              </w:tabs>
              <w:ind w:left="125" w:right="-65" w:hanging="125"/>
              <w:jc w:val="center"/>
              <w:rPr>
                <w:b/>
              </w:rPr>
            </w:pPr>
            <w:r w:rsidRPr="00947641">
              <w:rPr>
                <w:b/>
              </w:rPr>
              <w:t>3</w:t>
            </w:r>
          </w:p>
        </w:tc>
      </w:tr>
      <w:tr w:rsidR="00F729A3" w:rsidRPr="00947641" w:rsidTr="00416A09">
        <w:tc>
          <w:tcPr>
            <w:tcW w:w="3686" w:type="dxa"/>
          </w:tcPr>
          <w:p w:rsidR="00F729A3" w:rsidRPr="00947641" w:rsidRDefault="00F729A3" w:rsidP="00416A09">
            <w:pPr>
              <w:ind w:firstLine="0"/>
              <w:jc w:val="left"/>
              <w:rPr>
                <w:b/>
              </w:rPr>
            </w:pPr>
            <w:r w:rsidRPr="00947641">
              <w:rPr>
                <w:b/>
              </w:rPr>
              <w:t>МДК.02.01 Управление структурным подразделением</w:t>
            </w:r>
          </w:p>
        </w:tc>
        <w:tc>
          <w:tcPr>
            <w:tcW w:w="10489" w:type="dxa"/>
            <w:gridSpan w:val="2"/>
          </w:tcPr>
          <w:p w:rsidR="00F729A3" w:rsidRPr="00947641" w:rsidRDefault="00F729A3" w:rsidP="00416A09">
            <w:pPr>
              <w:ind w:right="-108" w:firstLine="0"/>
              <w:jc w:val="center"/>
              <w:rPr>
                <w:b/>
              </w:rPr>
            </w:pPr>
          </w:p>
        </w:tc>
        <w:tc>
          <w:tcPr>
            <w:tcW w:w="1276" w:type="dxa"/>
          </w:tcPr>
          <w:p w:rsidR="00F729A3" w:rsidRPr="00947641" w:rsidRDefault="00F729A3" w:rsidP="00416A09">
            <w:pPr>
              <w:tabs>
                <w:tab w:val="left" w:pos="4314"/>
              </w:tabs>
              <w:ind w:left="125" w:right="-65" w:hanging="125"/>
              <w:jc w:val="center"/>
              <w:rPr>
                <w:b/>
              </w:rPr>
            </w:pPr>
            <w:r w:rsidRPr="00947641">
              <w:rPr>
                <w:b/>
              </w:rPr>
              <w:t>54</w:t>
            </w:r>
          </w:p>
        </w:tc>
      </w:tr>
      <w:tr w:rsidR="00F729A3" w:rsidRPr="00947641" w:rsidTr="00416A09">
        <w:tc>
          <w:tcPr>
            <w:tcW w:w="3686" w:type="dxa"/>
          </w:tcPr>
          <w:p w:rsidR="00F729A3" w:rsidRPr="00947641" w:rsidRDefault="00F729A3" w:rsidP="00416A09">
            <w:pPr>
              <w:ind w:firstLine="0"/>
              <w:jc w:val="left"/>
              <w:rPr>
                <w:b/>
              </w:rPr>
            </w:pPr>
            <w:r w:rsidRPr="00947641">
              <w:rPr>
                <w:b/>
              </w:rPr>
              <w:t>Раздел 1. Планирование и организация работы структурного подразделения</w:t>
            </w:r>
          </w:p>
        </w:tc>
        <w:tc>
          <w:tcPr>
            <w:tcW w:w="10489" w:type="dxa"/>
            <w:gridSpan w:val="2"/>
          </w:tcPr>
          <w:p w:rsidR="00F729A3" w:rsidRPr="00947641" w:rsidRDefault="00F729A3" w:rsidP="00416A09">
            <w:pPr>
              <w:ind w:firstLine="0"/>
              <w:jc w:val="center"/>
            </w:pPr>
          </w:p>
        </w:tc>
        <w:tc>
          <w:tcPr>
            <w:tcW w:w="1276" w:type="dxa"/>
          </w:tcPr>
          <w:p w:rsidR="00F729A3" w:rsidRPr="00947641" w:rsidRDefault="00F729A3" w:rsidP="00416A09">
            <w:pPr>
              <w:ind w:firstLine="0"/>
              <w:jc w:val="center"/>
              <w:rPr>
                <w:b/>
              </w:rPr>
            </w:pPr>
            <w:r w:rsidRPr="00947641">
              <w:rPr>
                <w:b/>
              </w:rPr>
              <w:t>54</w:t>
            </w:r>
          </w:p>
        </w:tc>
      </w:tr>
      <w:tr w:rsidR="00F729A3" w:rsidRPr="00947641" w:rsidTr="00416A09">
        <w:tc>
          <w:tcPr>
            <w:tcW w:w="3686" w:type="dxa"/>
            <w:vMerge w:val="restart"/>
          </w:tcPr>
          <w:p w:rsidR="00F729A3" w:rsidRPr="00947641" w:rsidRDefault="00F729A3" w:rsidP="00416A09">
            <w:pPr>
              <w:ind w:firstLine="0"/>
              <w:jc w:val="left"/>
            </w:pPr>
            <w:r w:rsidRPr="00947641">
              <w:t>Тема 1.1 Планирование производства в рамках производственного подразделения</w:t>
            </w:r>
          </w:p>
        </w:tc>
        <w:tc>
          <w:tcPr>
            <w:tcW w:w="10489" w:type="dxa"/>
            <w:gridSpan w:val="2"/>
          </w:tcPr>
          <w:p w:rsidR="00F729A3" w:rsidRPr="00947641" w:rsidRDefault="00F729A3" w:rsidP="00416A09">
            <w:pPr>
              <w:ind w:firstLine="0"/>
              <w:jc w:val="left"/>
              <w:rPr>
                <w:b/>
              </w:rPr>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Понятие, содержание, задачи и виды внутрифирменного планирования. Классификация планов по различным основаниям. Перспективное планирование. Формулирование положения о миссии предприятия.</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Тактические и оперативные планы.</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firstLine="0"/>
              <w:jc w:val="left"/>
            </w:pPr>
            <w:r w:rsidRPr="00947641">
              <w:t>Тема 1.2 Организация рабочего места и расстановка кадрового состава</w:t>
            </w:r>
          </w:p>
          <w:p w:rsidR="00F729A3" w:rsidRPr="00947641" w:rsidRDefault="00F729A3" w:rsidP="00416A09">
            <w:pPr>
              <w:ind w:firstLine="0"/>
              <w:jc w:val="left"/>
            </w:pPr>
          </w:p>
        </w:tc>
        <w:tc>
          <w:tcPr>
            <w:tcW w:w="10489" w:type="dxa"/>
            <w:gridSpan w:val="2"/>
          </w:tcPr>
          <w:p w:rsidR="00F729A3" w:rsidRPr="00947641" w:rsidRDefault="00F729A3" w:rsidP="00416A09">
            <w:pPr>
              <w:ind w:firstLine="0"/>
              <w:jc w:val="left"/>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 xml:space="preserve">Определение характеристик и общих требований к организации рабочих мест в структурном подразделении. </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Требования безопасности и охраны труда. Определение требований к работникам, к их знаниям и навыкам.  Составление персонального резюме.</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firstLine="0"/>
              <w:jc w:val="left"/>
            </w:pPr>
            <w:r w:rsidRPr="00947641">
              <w:t>Тема 1.3 Составление плановых заданий на производство и качество продукции, доведение заданий до персонала.      Определение ответственности персонала</w:t>
            </w:r>
          </w:p>
        </w:tc>
        <w:tc>
          <w:tcPr>
            <w:tcW w:w="10489" w:type="dxa"/>
            <w:gridSpan w:val="2"/>
          </w:tcPr>
          <w:p w:rsidR="00F729A3" w:rsidRPr="00947641" w:rsidRDefault="00F729A3" w:rsidP="00416A09">
            <w:pPr>
              <w:ind w:firstLine="0"/>
              <w:jc w:val="left"/>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rPr>
          <w:trHeight w:val="540"/>
        </w:trPr>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 xml:space="preserve">Порядок, сроки, логика и последовательность обоснования внутрифирменных показателей деятельности предприятий. </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Формулирование плановых заданий. Определение ответственности персонала.</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firstLine="0"/>
              <w:jc w:val="left"/>
            </w:pPr>
            <w:r w:rsidRPr="00947641">
              <w:t xml:space="preserve">Тема 1.4 </w:t>
            </w:r>
          </w:p>
          <w:p w:rsidR="00F729A3" w:rsidRPr="00947641" w:rsidRDefault="00F729A3" w:rsidP="00416A09">
            <w:pPr>
              <w:ind w:firstLine="0"/>
              <w:jc w:val="left"/>
            </w:pPr>
            <w:r w:rsidRPr="00947641">
              <w:t>Технологическая подготовка производства</w:t>
            </w:r>
          </w:p>
        </w:tc>
        <w:tc>
          <w:tcPr>
            <w:tcW w:w="10489" w:type="dxa"/>
            <w:gridSpan w:val="2"/>
          </w:tcPr>
          <w:p w:rsidR="00F729A3" w:rsidRPr="00947641" w:rsidRDefault="00F729A3" w:rsidP="00416A09">
            <w:pPr>
              <w:ind w:firstLine="0"/>
              <w:jc w:val="left"/>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 xml:space="preserve">Построение графиков подготовки производственных процессов. </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Составление графиков движения предметов труда по одному из видов технологического процесса. Составление документации по управлению качеством продукции</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firstLine="0"/>
              <w:jc w:val="left"/>
            </w:pPr>
            <w:r w:rsidRPr="00947641">
              <w:t>Тема 1.5</w:t>
            </w:r>
          </w:p>
          <w:p w:rsidR="00F729A3" w:rsidRPr="00947641" w:rsidRDefault="00F729A3" w:rsidP="00416A09">
            <w:pPr>
              <w:ind w:firstLine="0"/>
              <w:jc w:val="left"/>
            </w:pPr>
            <w:r w:rsidRPr="00947641">
              <w:t>Анализ воздействия предприятия на окружающую среду</w:t>
            </w:r>
          </w:p>
        </w:tc>
        <w:tc>
          <w:tcPr>
            <w:tcW w:w="10489" w:type="dxa"/>
            <w:gridSpan w:val="2"/>
          </w:tcPr>
          <w:p w:rsidR="00F729A3" w:rsidRPr="00947641" w:rsidRDefault="00F729A3" w:rsidP="00416A09">
            <w:pPr>
              <w:ind w:firstLine="0"/>
              <w:jc w:val="left"/>
            </w:pPr>
            <w:r w:rsidRPr="00947641">
              <w:rPr>
                <w:b/>
              </w:rPr>
              <w:t>Содержание</w:t>
            </w:r>
          </w:p>
        </w:tc>
        <w:tc>
          <w:tcPr>
            <w:tcW w:w="1276" w:type="dxa"/>
          </w:tcPr>
          <w:p w:rsidR="00F729A3" w:rsidRPr="00947641" w:rsidRDefault="00F729A3" w:rsidP="00416A09">
            <w:pPr>
              <w:ind w:firstLine="0"/>
              <w:jc w:val="center"/>
              <w:rPr>
                <w:b/>
              </w:rPr>
            </w:pPr>
            <w:r w:rsidRPr="00947641">
              <w:rPr>
                <w:b/>
              </w:rPr>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Анализ воздействия негативных факторов на окружающую среду. Разработка мер по сохранению окружающей среды с применением норм правового регулирования.</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tcPr>
          <w:p w:rsidR="00F729A3" w:rsidRPr="00947641" w:rsidRDefault="00F729A3" w:rsidP="00416A09">
            <w:pPr>
              <w:ind w:firstLine="0"/>
              <w:jc w:val="left"/>
            </w:pPr>
          </w:p>
        </w:tc>
        <w:tc>
          <w:tcPr>
            <w:tcW w:w="10489" w:type="dxa"/>
            <w:gridSpan w:val="2"/>
          </w:tcPr>
          <w:p w:rsidR="00F729A3" w:rsidRPr="00947641" w:rsidRDefault="00F729A3" w:rsidP="00416A09">
            <w:pPr>
              <w:keepLines/>
              <w:suppressLineNumbers/>
              <w:autoSpaceDN w:val="0"/>
              <w:ind w:firstLine="0"/>
              <w:jc w:val="left"/>
            </w:pPr>
            <w:r w:rsidRPr="00947641">
              <w:rPr>
                <w:b/>
                <w:bCs/>
                <w:lang w:eastAsia="en-US"/>
              </w:rPr>
              <w:t>промежуточная аттестация (дифференцированный зачет)</w:t>
            </w:r>
          </w:p>
        </w:tc>
        <w:tc>
          <w:tcPr>
            <w:tcW w:w="1276" w:type="dxa"/>
            <w:shd w:val="clear" w:color="auto" w:fill="BFBFBF" w:themeFill="background1" w:themeFillShade="BF"/>
          </w:tcPr>
          <w:p w:rsidR="00F729A3" w:rsidRPr="00947641" w:rsidRDefault="00F729A3" w:rsidP="00416A09">
            <w:pPr>
              <w:ind w:firstLine="0"/>
              <w:jc w:val="center"/>
            </w:pPr>
          </w:p>
        </w:tc>
      </w:tr>
      <w:tr w:rsidR="00F729A3" w:rsidRPr="00947641" w:rsidTr="00416A09">
        <w:tc>
          <w:tcPr>
            <w:tcW w:w="3686" w:type="dxa"/>
          </w:tcPr>
          <w:p w:rsidR="00F729A3" w:rsidRPr="00947641" w:rsidRDefault="00F729A3" w:rsidP="00416A09">
            <w:pPr>
              <w:pStyle w:val="afff0"/>
              <w:rPr>
                <w:rFonts w:ascii="Times New Roman" w:hAnsi="Times New Roman"/>
                <w:b/>
                <w:sz w:val="24"/>
                <w:szCs w:val="24"/>
              </w:rPr>
            </w:pPr>
            <w:r w:rsidRPr="00947641">
              <w:rPr>
                <w:rFonts w:ascii="Times New Roman" w:hAnsi="Times New Roman"/>
                <w:b/>
                <w:sz w:val="24"/>
                <w:szCs w:val="24"/>
              </w:rPr>
              <w:t>МДК.02.02 Анализ производственно-хозяйственной деятельности структурного подразделения</w:t>
            </w:r>
          </w:p>
        </w:tc>
        <w:tc>
          <w:tcPr>
            <w:tcW w:w="10489" w:type="dxa"/>
            <w:gridSpan w:val="2"/>
          </w:tcPr>
          <w:p w:rsidR="00F729A3" w:rsidRPr="00947641" w:rsidRDefault="00F729A3" w:rsidP="00416A09">
            <w:pPr>
              <w:keepLines/>
              <w:suppressLineNumbers/>
              <w:autoSpaceDN w:val="0"/>
              <w:ind w:firstLine="0"/>
              <w:jc w:val="left"/>
              <w:rPr>
                <w:b/>
                <w:bCs/>
                <w:lang w:eastAsia="en-US"/>
              </w:rPr>
            </w:pPr>
          </w:p>
        </w:tc>
        <w:tc>
          <w:tcPr>
            <w:tcW w:w="1276" w:type="dxa"/>
            <w:shd w:val="clear" w:color="auto" w:fill="FFFFFF" w:themeFill="background1"/>
          </w:tcPr>
          <w:p w:rsidR="00F729A3" w:rsidRPr="00947641" w:rsidRDefault="00F729A3" w:rsidP="00416A09">
            <w:pPr>
              <w:ind w:firstLine="0"/>
              <w:jc w:val="center"/>
              <w:rPr>
                <w:b/>
              </w:rPr>
            </w:pPr>
            <w:r w:rsidRPr="00947641">
              <w:rPr>
                <w:b/>
              </w:rPr>
              <w:t>54</w:t>
            </w:r>
          </w:p>
        </w:tc>
      </w:tr>
      <w:tr w:rsidR="00F729A3" w:rsidRPr="00947641" w:rsidTr="00416A09">
        <w:tc>
          <w:tcPr>
            <w:tcW w:w="3686" w:type="dxa"/>
          </w:tcPr>
          <w:p w:rsidR="00F729A3" w:rsidRPr="00947641" w:rsidRDefault="00F729A3" w:rsidP="00416A09">
            <w:pPr>
              <w:ind w:firstLine="0"/>
              <w:jc w:val="left"/>
              <w:rPr>
                <w:b/>
              </w:rPr>
            </w:pPr>
            <w:r w:rsidRPr="00947641">
              <w:rPr>
                <w:b/>
              </w:rPr>
              <w:t>Раздел  2. Выполнение анализа производственно-хозяйственной деятельности структурного подразделения</w:t>
            </w:r>
          </w:p>
        </w:tc>
        <w:tc>
          <w:tcPr>
            <w:tcW w:w="10489" w:type="dxa"/>
            <w:gridSpan w:val="2"/>
          </w:tcPr>
          <w:p w:rsidR="00F729A3" w:rsidRPr="00947641" w:rsidRDefault="00F729A3" w:rsidP="00416A09">
            <w:pPr>
              <w:ind w:firstLine="0"/>
              <w:jc w:val="center"/>
            </w:pPr>
          </w:p>
        </w:tc>
        <w:tc>
          <w:tcPr>
            <w:tcW w:w="1276" w:type="dxa"/>
          </w:tcPr>
          <w:p w:rsidR="00F729A3" w:rsidRPr="00947641" w:rsidRDefault="00F729A3" w:rsidP="00416A09">
            <w:pPr>
              <w:ind w:firstLine="0"/>
              <w:jc w:val="center"/>
              <w:rPr>
                <w:b/>
              </w:rPr>
            </w:pPr>
            <w:r w:rsidRPr="00947641">
              <w:rPr>
                <w:b/>
              </w:rPr>
              <w:t>54</w:t>
            </w:r>
          </w:p>
        </w:tc>
      </w:tr>
      <w:tr w:rsidR="00F729A3" w:rsidRPr="00947641" w:rsidTr="00416A09">
        <w:tc>
          <w:tcPr>
            <w:tcW w:w="3686" w:type="dxa"/>
            <w:vMerge w:val="restart"/>
          </w:tcPr>
          <w:p w:rsidR="00F729A3" w:rsidRPr="00947641" w:rsidRDefault="00F729A3" w:rsidP="00416A09">
            <w:pPr>
              <w:ind w:firstLine="0"/>
              <w:jc w:val="left"/>
            </w:pPr>
            <w:r w:rsidRPr="00947641">
              <w:t>Тема 2.1</w:t>
            </w:r>
          </w:p>
          <w:p w:rsidR="00F729A3" w:rsidRPr="00947641" w:rsidRDefault="00F729A3" w:rsidP="00416A09">
            <w:pPr>
              <w:ind w:firstLine="0"/>
              <w:jc w:val="left"/>
            </w:pPr>
            <w:r w:rsidRPr="00947641">
              <w:t>Выполнение расчета основных технико-экономических показателей при производстве деревообрабатывающей продукции</w:t>
            </w:r>
          </w:p>
        </w:tc>
        <w:tc>
          <w:tcPr>
            <w:tcW w:w="10489" w:type="dxa"/>
            <w:gridSpan w:val="2"/>
          </w:tcPr>
          <w:p w:rsidR="00F729A3" w:rsidRPr="00947641" w:rsidRDefault="00F729A3" w:rsidP="00416A09">
            <w:pPr>
              <w:ind w:firstLine="0"/>
              <w:jc w:val="left"/>
              <w:rPr>
                <w:b/>
              </w:rPr>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Определение основных налогов, выплачиваемых предприятием. Проведение расчетов по налогообложению предприятия.</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 xml:space="preserve">Определение </w:t>
            </w:r>
            <w:r w:rsidRPr="00947641">
              <w:rPr>
                <w:shd w:val="clear" w:color="auto" w:fill="FFFDF8"/>
              </w:rPr>
              <w:t>объема производства и реализации продукции в натуральном и стоимостном выражении.</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firstLine="0"/>
              <w:jc w:val="left"/>
            </w:pPr>
            <w:r w:rsidRPr="00947641">
              <w:t xml:space="preserve">Тема 2.2 </w:t>
            </w:r>
          </w:p>
          <w:p w:rsidR="00F729A3" w:rsidRPr="00947641" w:rsidRDefault="00F729A3" w:rsidP="00416A09">
            <w:pPr>
              <w:ind w:firstLine="0"/>
              <w:jc w:val="left"/>
            </w:pPr>
            <w:r w:rsidRPr="00947641">
              <w:t>Составление характеристики структурного подразделения. Расчет производственной мощности структурного подразделения</w:t>
            </w:r>
          </w:p>
          <w:p w:rsidR="00F729A3" w:rsidRPr="00947641" w:rsidRDefault="00F729A3" w:rsidP="00416A09">
            <w:pPr>
              <w:ind w:firstLine="0"/>
              <w:jc w:val="left"/>
            </w:pPr>
          </w:p>
        </w:tc>
        <w:tc>
          <w:tcPr>
            <w:tcW w:w="10489" w:type="dxa"/>
            <w:gridSpan w:val="2"/>
          </w:tcPr>
          <w:p w:rsidR="00F729A3" w:rsidRPr="00947641" w:rsidRDefault="00F729A3" w:rsidP="00416A09">
            <w:pPr>
              <w:ind w:firstLine="0"/>
              <w:jc w:val="left"/>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rPr>
                <w:shd w:val="clear" w:color="auto" w:fill="FFFFFF"/>
              </w:rPr>
              <w:t>Выделение вертикальных и горизонтальных связей, линейных и функциональных связей, выделение уровней управления (верхний, средний, нижний), определение типа ОСУ. Выделение основных функций структурного подразделения. Ознакомление с должностными инструкциями мастеров, их анализ  и внесение предложения о совершенствовании.</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Изучение общих положений по производственной мощности предприятия. Определение показателей использования оборудования. Производственная мощность деревообрабатывающих производств.</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left="108" w:firstLine="0"/>
              <w:jc w:val="left"/>
            </w:pPr>
            <w:r w:rsidRPr="00947641">
              <w:t>Тема 2.3</w:t>
            </w:r>
          </w:p>
          <w:p w:rsidR="00F729A3" w:rsidRPr="00947641" w:rsidRDefault="00F729A3" w:rsidP="00416A09">
            <w:pPr>
              <w:ind w:left="33" w:firstLine="0"/>
              <w:jc w:val="left"/>
            </w:pPr>
            <w:r w:rsidRPr="00947641">
              <w:t>Расчет численности работников структурного подразделения.</w:t>
            </w:r>
          </w:p>
          <w:p w:rsidR="00F729A3" w:rsidRPr="00947641" w:rsidRDefault="00F729A3" w:rsidP="00416A09">
            <w:pPr>
              <w:ind w:firstLine="0"/>
              <w:jc w:val="left"/>
            </w:pPr>
            <w:r w:rsidRPr="00947641">
              <w:t>Расчет фонда заработной платы структурного подразделения</w:t>
            </w:r>
          </w:p>
        </w:tc>
        <w:tc>
          <w:tcPr>
            <w:tcW w:w="10489" w:type="dxa"/>
            <w:gridSpan w:val="2"/>
          </w:tcPr>
          <w:p w:rsidR="00F729A3" w:rsidRPr="00947641" w:rsidRDefault="00F729A3" w:rsidP="00416A09">
            <w:pPr>
              <w:ind w:firstLine="0"/>
              <w:jc w:val="left"/>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rPr>
          <w:trHeight w:val="738"/>
        </w:trPr>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Трудовые ресурсы организации. Персонал предприятия. Оплата труда на предприятии. Расчет потребности в кадрах на предприятии.</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Расчет заработной платы рабочих. Расчет заработной платы управленческого персонала. Расчет фонда заработной платы структурного подразделения.</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firstLine="0"/>
              <w:jc w:val="left"/>
            </w:pPr>
            <w:r w:rsidRPr="00947641">
              <w:t xml:space="preserve">Тема 2.4 </w:t>
            </w:r>
          </w:p>
          <w:p w:rsidR="00F729A3" w:rsidRPr="00947641" w:rsidRDefault="00F729A3" w:rsidP="00416A09">
            <w:pPr>
              <w:ind w:firstLine="0"/>
              <w:jc w:val="left"/>
            </w:pPr>
            <w:r w:rsidRPr="00947641">
              <w:t>Определение основных технико-экономических показателей деятельности структурного подразделения</w:t>
            </w:r>
          </w:p>
        </w:tc>
        <w:tc>
          <w:tcPr>
            <w:tcW w:w="10489" w:type="dxa"/>
            <w:gridSpan w:val="2"/>
          </w:tcPr>
          <w:p w:rsidR="00F729A3" w:rsidRPr="00947641" w:rsidRDefault="00F729A3" w:rsidP="00416A09">
            <w:pPr>
              <w:ind w:firstLine="0"/>
              <w:jc w:val="left"/>
            </w:pPr>
            <w:r w:rsidRPr="00947641">
              <w:rPr>
                <w:b/>
              </w:rPr>
              <w:t>Содержание</w:t>
            </w:r>
          </w:p>
        </w:tc>
        <w:tc>
          <w:tcPr>
            <w:tcW w:w="1276" w:type="dxa"/>
          </w:tcPr>
          <w:p w:rsidR="00F729A3" w:rsidRPr="00947641" w:rsidRDefault="00F729A3" w:rsidP="00416A09">
            <w:pPr>
              <w:ind w:firstLine="0"/>
              <w:jc w:val="center"/>
              <w:rPr>
                <w:b/>
              </w:rPr>
            </w:pPr>
            <w:r w:rsidRPr="00947641">
              <w:rPr>
                <w:b/>
              </w:rPr>
              <w:t>12</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Определение расходов структурного подразделения и калькуляция себестоимости продукции.</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tcPr>
          <w:p w:rsidR="00F729A3" w:rsidRPr="00947641" w:rsidRDefault="00F729A3" w:rsidP="00416A09">
            <w:pPr>
              <w:ind w:firstLine="0"/>
              <w:jc w:val="left"/>
            </w:pPr>
          </w:p>
        </w:tc>
        <w:tc>
          <w:tcPr>
            <w:tcW w:w="283" w:type="dxa"/>
          </w:tcPr>
          <w:p w:rsidR="00F729A3" w:rsidRPr="00947641" w:rsidRDefault="00F729A3" w:rsidP="00416A09">
            <w:pPr>
              <w:ind w:firstLine="0"/>
              <w:jc w:val="center"/>
            </w:pPr>
            <w:r w:rsidRPr="00947641">
              <w:t>2</w:t>
            </w:r>
          </w:p>
        </w:tc>
        <w:tc>
          <w:tcPr>
            <w:tcW w:w="10206" w:type="dxa"/>
          </w:tcPr>
          <w:p w:rsidR="00F729A3" w:rsidRPr="00947641" w:rsidRDefault="00F729A3" w:rsidP="00416A09">
            <w:pPr>
              <w:ind w:firstLine="0"/>
            </w:pPr>
            <w:r w:rsidRPr="00947641">
              <w:t>Определение общей прибыли, ее распределение. Расчет рентабельности производства.</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vMerge w:val="restart"/>
          </w:tcPr>
          <w:p w:rsidR="00F729A3" w:rsidRPr="00947641" w:rsidRDefault="00F729A3" w:rsidP="00416A09">
            <w:pPr>
              <w:ind w:left="108" w:firstLine="0"/>
              <w:jc w:val="left"/>
            </w:pPr>
            <w:r w:rsidRPr="00947641">
              <w:t>Тема 2.5</w:t>
            </w:r>
          </w:p>
          <w:p w:rsidR="00F729A3" w:rsidRPr="00947641" w:rsidRDefault="00F729A3" w:rsidP="00F729A3">
            <w:pPr>
              <w:ind w:firstLine="0"/>
              <w:jc w:val="left"/>
            </w:pPr>
            <w:r w:rsidRPr="00947641">
              <w:lastRenderedPageBreak/>
              <w:t>Заполнение отчетной документации.</w:t>
            </w:r>
          </w:p>
          <w:p w:rsidR="00F729A3" w:rsidRPr="00947641" w:rsidRDefault="00F729A3" w:rsidP="00416A09">
            <w:pPr>
              <w:ind w:firstLine="0"/>
              <w:jc w:val="left"/>
            </w:pPr>
            <w:r w:rsidRPr="00947641">
              <w:t>Анализ хозяйственной деятельности структурного подразделения</w:t>
            </w:r>
          </w:p>
        </w:tc>
        <w:tc>
          <w:tcPr>
            <w:tcW w:w="10489" w:type="dxa"/>
            <w:gridSpan w:val="2"/>
          </w:tcPr>
          <w:p w:rsidR="00F729A3" w:rsidRPr="00947641" w:rsidRDefault="00F729A3" w:rsidP="00416A09">
            <w:pPr>
              <w:ind w:firstLine="0"/>
              <w:jc w:val="left"/>
            </w:pPr>
            <w:r w:rsidRPr="00947641">
              <w:rPr>
                <w:b/>
              </w:rPr>
              <w:lastRenderedPageBreak/>
              <w:t>Содержание</w:t>
            </w:r>
          </w:p>
        </w:tc>
        <w:tc>
          <w:tcPr>
            <w:tcW w:w="1276" w:type="dxa"/>
          </w:tcPr>
          <w:p w:rsidR="00F729A3" w:rsidRPr="00947641" w:rsidRDefault="00F729A3" w:rsidP="00416A09">
            <w:pPr>
              <w:ind w:firstLine="0"/>
              <w:jc w:val="center"/>
              <w:rPr>
                <w:b/>
              </w:rPr>
            </w:pPr>
            <w:r w:rsidRPr="00947641">
              <w:rPr>
                <w:b/>
              </w:rPr>
              <w:t>6</w:t>
            </w:r>
          </w:p>
        </w:tc>
      </w:tr>
      <w:tr w:rsidR="00F729A3" w:rsidRPr="00947641" w:rsidTr="00416A09">
        <w:tc>
          <w:tcPr>
            <w:tcW w:w="3686" w:type="dxa"/>
            <w:vMerge/>
          </w:tcPr>
          <w:p w:rsidR="00F729A3" w:rsidRPr="00947641" w:rsidRDefault="00F729A3" w:rsidP="00416A09">
            <w:pPr>
              <w:ind w:firstLine="0"/>
              <w:jc w:val="center"/>
            </w:pPr>
          </w:p>
        </w:tc>
        <w:tc>
          <w:tcPr>
            <w:tcW w:w="283" w:type="dxa"/>
          </w:tcPr>
          <w:p w:rsidR="00F729A3" w:rsidRPr="00947641" w:rsidRDefault="00F729A3" w:rsidP="00416A09">
            <w:pPr>
              <w:ind w:firstLine="0"/>
              <w:jc w:val="center"/>
            </w:pPr>
            <w:r w:rsidRPr="00947641">
              <w:t>1</w:t>
            </w:r>
          </w:p>
        </w:tc>
        <w:tc>
          <w:tcPr>
            <w:tcW w:w="10206" w:type="dxa"/>
          </w:tcPr>
          <w:p w:rsidR="00F729A3" w:rsidRPr="00947641" w:rsidRDefault="00F729A3" w:rsidP="00416A09">
            <w:pPr>
              <w:ind w:firstLine="0"/>
            </w:pPr>
            <w:r w:rsidRPr="00947641">
              <w:t>Оформление результатов анализа в виде справки, объяснительной записи, заключения. Анализ хозяйственной деятельности структурного подразделения. Анализ хозяйственной деятельности структурного подразделения.</w:t>
            </w:r>
          </w:p>
        </w:tc>
        <w:tc>
          <w:tcPr>
            <w:tcW w:w="1276" w:type="dxa"/>
          </w:tcPr>
          <w:p w:rsidR="00F729A3" w:rsidRPr="00947641" w:rsidRDefault="00F729A3" w:rsidP="00416A09">
            <w:pPr>
              <w:ind w:firstLine="0"/>
              <w:jc w:val="center"/>
            </w:pPr>
            <w:r w:rsidRPr="00947641">
              <w:t>6</w:t>
            </w:r>
          </w:p>
        </w:tc>
      </w:tr>
      <w:tr w:rsidR="00F729A3" w:rsidRPr="00947641" w:rsidTr="00416A09">
        <w:tc>
          <w:tcPr>
            <w:tcW w:w="3686" w:type="dxa"/>
          </w:tcPr>
          <w:p w:rsidR="00F729A3" w:rsidRPr="00947641" w:rsidRDefault="00F729A3" w:rsidP="00416A09">
            <w:pPr>
              <w:ind w:firstLine="0"/>
              <w:jc w:val="center"/>
            </w:pPr>
          </w:p>
        </w:tc>
        <w:tc>
          <w:tcPr>
            <w:tcW w:w="10489" w:type="dxa"/>
            <w:gridSpan w:val="2"/>
          </w:tcPr>
          <w:p w:rsidR="00F729A3" w:rsidRPr="00947641" w:rsidRDefault="00F729A3" w:rsidP="00416A09">
            <w:pPr>
              <w:keepLines/>
              <w:suppressLineNumbers/>
              <w:autoSpaceDN w:val="0"/>
              <w:ind w:firstLine="0"/>
              <w:jc w:val="left"/>
            </w:pPr>
            <w:r w:rsidRPr="00947641">
              <w:rPr>
                <w:b/>
                <w:bCs/>
                <w:lang w:eastAsia="en-US"/>
              </w:rPr>
              <w:t>Промежуточная аттестация (дифференцированный зачет)</w:t>
            </w:r>
          </w:p>
        </w:tc>
        <w:tc>
          <w:tcPr>
            <w:tcW w:w="1276" w:type="dxa"/>
            <w:shd w:val="clear" w:color="auto" w:fill="BFBFBF" w:themeFill="background1" w:themeFillShade="BF"/>
          </w:tcPr>
          <w:p w:rsidR="00F729A3" w:rsidRPr="00947641" w:rsidRDefault="00F729A3" w:rsidP="00416A09">
            <w:pPr>
              <w:ind w:firstLine="0"/>
              <w:jc w:val="center"/>
            </w:pPr>
          </w:p>
        </w:tc>
      </w:tr>
      <w:tr w:rsidR="00F729A3" w:rsidRPr="00947641" w:rsidTr="00416A09">
        <w:tc>
          <w:tcPr>
            <w:tcW w:w="3686" w:type="dxa"/>
          </w:tcPr>
          <w:p w:rsidR="00F729A3" w:rsidRPr="00947641" w:rsidRDefault="00F729A3" w:rsidP="00416A09">
            <w:pPr>
              <w:pStyle w:val="p4"/>
              <w:spacing w:before="0" w:beforeAutospacing="0" w:after="0" w:afterAutospacing="0"/>
              <w:rPr>
                <w:rStyle w:val="s1"/>
                <w:b/>
                <w:bCs/>
              </w:rPr>
            </w:pPr>
          </w:p>
        </w:tc>
        <w:tc>
          <w:tcPr>
            <w:tcW w:w="10489" w:type="dxa"/>
            <w:gridSpan w:val="2"/>
          </w:tcPr>
          <w:p w:rsidR="00F729A3" w:rsidRPr="00947641" w:rsidRDefault="00F729A3" w:rsidP="00416A09">
            <w:pPr>
              <w:autoSpaceDN w:val="0"/>
              <w:ind w:firstLine="0"/>
              <w:jc w:val="right"/>
              <w:rPr>
                <w:b/>
              </w:rPr>
            </w:pPr>
            <w:r w:rsidRPr="00947641">
              <w:rPr>
                <w:b/>
                <w:bCs/>
                <w:lang w:eastAsia="en-US"/>
              </w:rPr>
              <w:t>Всего по модулю</w:t>
            </w:r>
          </w:p>
        </w:tc>
        <w:tc>
          <w:tcPr>
            <w:tcW w:w="1276" w:type="dxa"/>
          </w:tcPr>
          <w:p w:rsidR="00F729A3" w:rsidRPr="00947641" w:rsidRDefault="00F729A3" w:rsidP="00416A09">
            <w:pPr>
              <w:ind w:firstLine="0"/>
              <w:jc w:val="center"/>
              <w:rPr>
                <w:b/>
              </w:rPr>
            </w:pPr>
            <w:r w:rsidRPr="00947641">
              <w:rPr>
                <w:b/>
              </w:rPr>
              <w:t>108</w:t>
            </w:r>
          </w:p>
        </w:tc>
      </w:tr>
    </w:tbl>
    <w:p w:rsidR="00F729A3" w:rsidRPr="00947641" w:rsidRDefault="00F729A3" w:rsidP="00F729A3">
      <w:pPr>
        <w:pStyle w:val="afff0"/>
        <w:rPr>
          <w:rFonts w:ascii="Times New Roman" w:hAnsi="Times New Roman"/>
          <w:b/>
          <w:sz w:val="24"/>
          <w:szCs w:val="24"/>
          <w:lang w:val="en-US"/>
        </w:rPr>
        <w:sectPr w:rsidR="00F729A3" w:rsidRPr="00947641" w:rsidSect="00445F86">
          <w:pgSz w:w="16838" w:h="11906" w:orient="landscape"/>
          <w:pgMar w:top="709" w:right="1134" w:bottom="567" w:left="1134" w:header="720" w:footer="964" w:gutter="0"/>
          <w:cols w:space="720"/>
          <w:titlePg/>
        </w:sectPr>
      </w:pPr>
    </w:p>
    <w:p w:rsidR="00DE0A15" w:rsidRPr="00947641" w:rsidRDefault="00E61185" w:rsidP="00DE0A15">
      <w:pPr>
        <w:jc w:val="center"/>
        <w:rPr>
          <w:b/>
          <w:caps/>
        </w:rPr>
      </w:pPr>
      <w:r w:rsidRPr="00947641">
        <w:rPr>
          <w:b/>
          <w:caps/>
        </w:rPr>
        <w:lastRenderedPageBreak/>
        <w:t>4</w:t>
      </w:r>
      <w:r w:rsidR="00DE0A15" w:rsidRPr="00947641">
        <w:rPr>
          <w:b/>
          <w:caps/>
        </w:rPr>
        <w:t xml:space="preserve">. Контроль и оценка результатов УЧЕБНОЙ ПРАКТИКИ профессионального модуля </w:t>
      </w:r>
    </w:p>
    <w:p w:rsidR="00DE0A15" w:rsidRPr="00947641" w:rsidRDefault="00DE0A15" w:rsidP="000D1DFC">
      <w:pPr>
        <w:jc w:val="center"/>
        <w:rPr>
          <w:b/>
          <w:caps/>
        </w:rPr>
      </w:pPr>
      <w:r w:rsidRPr="00947641">
        <w:rPr>
          <w:b/>
          <w:caps/>
        </w:rPr>
        <w:t>(вида профессиональной деятельности)</w:t>
      </w:r>
    </w:p>
    <w:tbl>
      <w:tblPr>
        <w:tblStyle w:val="TableGrid"/>
        <w:tblW w:w="9497" w:type="dxa"/>
        <w:tblInd w:w="219" w:type="dxa"/>
        <w:tblCellMar>
          <w:left w:w="77" w:type="dxa"/>
          <w:right w:w="48" w:type="dxa"/>
        </w:tblCellMar>
        <w:tblLook w:val="04A0" w:firstRow="1" w:lastRow="0" w:firstColumn="1" w:lastColumn="0" w:noHBand="0" w:noVBand="1"/>
      </w:tblPr>
      <w:tblGrid>
        <w:gridCol w:w="2277"/>
        <w:gridCol w:w="3677"/>
        <w:gridCol w:w="3543"/>
      </w:tblGrid>
      <w:tr w:rsidR="00947641" w:rsidRPr="00947641" w:rsidTr="00416A09">
        <w:trPr>
          <w:trHeight w:val="1119"/>
        </w:trPr>
        <w:tc>
          <w:tcPr>
            <w:tcW w:w="22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ind w:firstLine="0"/>
              <w:jc w:val="center"/>
            </w:pPr>
            <w:r w:rsidRPr="00947641">
              <w:rPr>
                <w:b/>
              </w:rPr>
              <w:t>Результаты</w:t>
            </w:r>
          </w:p>
          <w:p w:rsidR="00F729A3" w:rsidRPr="00947641" w:rsidRDefault="00F729A3" w:rsidP="00416A09">
            <w:pPr>
              <w:ind w:firstLine="0"/>
              <w:jc w:val="center"/>
            </w:pPr>
            <w:r w:rsidRPr="00947641">
              <w:rPr>
                <w:b/>
              </w:rPr>
              <w:t>(освоенные профессиональные компетенции)</w:t>
            </w: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ind w:firstLine="0"/>
              <w:jc w:val="center"/>
            </w:pPr>
            <w:r w:rsidRPr="00947641">
              <w:rPr>
                <w:b/>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ind w:left="74" w:firstLine="0"/>
              <w:jc w:val="center"/>
            </w:pPr>
            <w:r w:rsidRPr="00947641">
              <w:rPr>
                <w:b/>
              </w:rPr>
              <w:t>Формы и методы контроля и оценки</w:t>
            </w:r>
          </w:p>
        </w:tc>
      </w:tr>
      <w:tr w:rsidR="00947641" w:rsidRPr="00947641" w:rsidTr="00416A09">
        <w:trPr>
          <w:trHeight w:val="1308"/>
        </w:trPr>
        <w:tc>
          <w:tcPr>
            <w:tcW w:w="2277" w:type="dxa"/>
            <w:vMerge w:val="restart"/>
            <w:tcBorders>
              <w:top w:val="single" w:sz="6" w:space="0" w:color="000000"/>
              <w:left w:val="single" w:sz="6" w:space="0" w:color="000000"/>
              <w:right w:val="single" w:sz="6" w:space="0" w:color="000000"/>
            </w:tcBorders>
          </w:tcPr>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ПК 2.1. Участвовать  в планировании работы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pStyle w:val="afff0"/>
              <w:ind w:left="51" w:right="94"/>
              <w:rPr>
                <w:rFonts w:ascii="Times New Roman" w:hAnsi="Times New Roman"/>
                <w:sz w:val="24"/>
                <w:szCs w:val="24"/>
              </w:rPr>
            </w:pPr>
            <w:r w:rsidRPr="00947641">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947641" w:rsidRPr="00947641" w:rsidTr="00416A09">
        <w:trPr>
          <w:trHeight w:val="1440"/>
        </w:trPr>
        <w:tc>
          <w:tcPr>
            <w:tcW w:w="2277" w:type="dxa"/>
            <w:vMerge/>
            <w:tcBorders>
              <w:left w:val="single" w:sz="6" w:space="0" w:color="000000"/>
              <w:right w:val="single" w:sz="6" w:space="0" w:color="000000"/>
            </w:tcBorders>
          </w:tcPr>
          <w:p w:rsidR="00F729A3" w:rsidRPr="00947641"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pStyle w:val="afff0"/>
              <w:ind w:left="51" w:right="94"/>
              <w:rPr>
                <w:rFonts w:ascii="Times New Roman" w:hAnsi="Times New Roman"/>
                <w:sz w:val="24"/>
                <w:szCs w:val="24"/>
              </w:rPr>
            </w:pPr>
            <w:r w:rsidRPr="00947641">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947641" w:rsidRPr="00947641" w:rsidTr="00416A09">
        <w:trPr>
          <w:trHeight w:val="1448"/>
        </w:trPr>
        <w:tc>
          <w:tcPr>
            <w:tcW w:w="2277" w:type="dxa"/>
            <w:vMerge/>
            <w:tcBorders>
              <w:left w:val="single" w:sz="6" w:space="0" w:color="000000"/>
              <w:bottom w:val="single" w:sz="6" w:space="0" w:color="000000"/>
              <w:right w:val="single" w:sz="6" w:space="0" w:color="000000"/>
            </w:tcBorders>
          </w:tcPr>
          <w:p w:rsidR="00F729A3" w:rsidRPr="00947641"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Правильность разработки мер по сохранению окружающей среды в соответствии </w:t>
            </w:r>
            <w:r w:rsidRPr="00947641">
              <w:rPr>
                <w:rFonts w:ascii="Times New Roman" w:hAnsi="Times New Roman"/>
                <w:sz w:val="24"/>
                <w:szCs w:val="24"/>
              </w:rPr>
              <w:tab/>
              <w:t xml:space="preserve">с нормами 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947641" w:rsidRPr="00947641" w:rsidTr="00416A09">
        <w:trPr>
          <w:trHeight w:val="1487"/>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ind w:left="31" w:firstLine="0"/>
              <w:jc w:val="left"/>
            </w:pPr>
            <w:r w:rsidRPr="00947641">
              <w:t>ПК 2.2. Участвовать в руководстве работой структурного</w:t>
            </w:r>
          </w:p>
          <w:p w:rsidR="00F729A3" w:rsidRPr="00947641" w:rsidRDefault="00F729A3" w:rsidP="00416A09">
            <w:pPr>
              <w:ind w:left="31" w:firstLine="0"/>
              <w:jc w:val="left"/>
            </w:pPr>
            <w:r w:rsidRPr="00947641">
              <w:t xml:space="preserve">подразделения </w:t>
            </w:r>
          </w:p>
          <w:p w:rsidR="00F729A3" w:rsidRPr="00947641"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Правильность расстановки кадров,  обеспечения </w:t>
            </w:r>
            <w:r w:rsidRPr="00947641">
              <w:rPr>
                <w:rFonts w:ascii="Times New Roman" w:hAnsi="Times New Roman"/>
                <w:sz w:val="24"/>
                <w:szCs w:val="24"/>
              </w:rPr>
              <w:tab/>
              <w:t xml:space="preserve">их  </w:t>
            </w:r>
          </w:p>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предметами и средствами труда в соответствии </w:t>
            </w:r>
            <w:r w:rsidRPr="00947641">
              <w:rPr>
                <w:rFonts w:ascii="Times New Roman" w:hAnsi="Times New Roman"/>
                <w:sz w:val="24"/>
                <w:szCs w:val="24"/>
              </w:rPr>
              <w:tab/>
              <w:t xml:space="preserve">с производственными задачами; </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947641" w:rsidRPr="00947641" w:rsidTr="00416A09">
        <w:trPr>
          <w:trHeight w:val="1279"/>
        </w:trPr>
        <w:tc>
          <w:tcPr>
            <w:tcW w:w="2277" w:type="dxa"/>
            <w:vMerge/>
            <w:tcBorders>
              <w:top w:val="nil"/>
              <w:left w:val="single" w:sz="6" w:space="0" w:color="000000"/>
              <w:bottom w:val="nil"/>
              <w:right w:val="single" w:sz="6" w:space="0" w:color="000000"/>
            </w:tcBorders>
          </w:tcPr>
          <w:p w:rsidR="00F729A3" w:rsidRPr="00947641"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Правильность </w:t>
            </w:r>
            <w:r w:rsidRPr="00947641">
              <w:rPr>
                <w:rFonts w:ascii="Times New Roman" w:hAnsi="Times New Roman"/>
                <w:sz w:val="24"/>
                <w:szCs w:val="24"/>
              </w:rPr>
              <w:tab/>
              <w:t>и эффективность выбора мер мотивации работников на решение производственных задач;</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947641" w:rsidRPr="00947641" w:rsidTr="00416A09">
        <w:trPr>
          <w:trHeight w:val="415"/>
        </w:trPr>
        <w:tc>
          <w:tcPr>
            <w:tcW w:w="2277" w:type="dxa"/>
            <w:vMerge/>
            <w:tcBorders>
              <w:top w:val="nil"/>
              <w:left w:val="single" w:sz="6" w:space="0" w:color="000000"/>
              <w:bottom w:val="single" w:sz="6" w:space="0" w:color="000000"/>
              <w:right w:val="single" w:sz="6" w:space="0" w:color="000000"/>
            </w:tcBorders>
          </w:tcPr>
          <w:p w:rsidR="00F729A3" w:rsidRPr="00947641"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ind w:left="31" w:firstLine="0"/>
              <w:jc w:val="left"/>
            </w:pPr>
            <w:r w:rsidRPr="00947641">
              <w:t xml:space="preserve">Правильность принятия и реализации  управленческих </w:t>
            </w:r>
          </w:p>
          <w:p w:rsidR="00F729A3" w:rsidRPr="00947641" w:rsidRDefault="00F729A3" w:rsidP="00416A09">
            <w:pPr>
              <w:ind w:left="31" w:firstLine="0"/>
              <w:jc w:val="left"/>
            </w:pPr>
            <w:r w:rsidRPr="00947641">
              <w:t xml:space="preserve">решений </w:t>
            </w:r>
            <w:r w:rsidRPr="00947641">
              <w:tab/>
              <w:t xml:space="preserve">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947641" w:rsidRPr="00947641" w:rsidTr="00416A09">
        <w:trPr>
          <w:trHeight w:val="1885"/>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ind w:left="31" w:hanging="31"/>
              <w:jc w:val="left"/>
            </w:pPr>
            <w:r w:rsidRPr="00947641">
              <w:t xml:space="preserve">ПК 2.3. Участвовать в анализе процесса и  результатов деятельности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Точность </w:t>
            </w:r>
            <w:r w:rsidRPr="00947641">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структурного  подразделения в соответствии </w:t>
            </w:r>
            <w:r w:rsidRPr="00947641">
              <w:rPr>
                <w:rFonts w:ascii="Times New Roman" w:hAnsi="Times New Roman"/>
                <w:sz w:val="24"/>
                <w:szCs w:val="24"/>
              </w:rPr>
              <w:tab/>
              <w:t xml:space="preserve">с методикой выполнения расчетов; </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947641" w:rsidRPr="00947641" w:rsidTr="00416A09">
        <w:trPr>
          <w:trHeight w:val="1024"/>
        </w:trPr>
        <w:tc>
          <w:tcPr>
            <w:tcW w:w="2277" w:type="dxa"/>
            <w:vMerge/>
            <w:tcBorders>
              <w:top w:val="nil"/>
              <w:left w:val="single" w:sz="6" w:space="0" w:color="000000"/>
              <w:bottom w:val="single" w:sz="6" w:space="0" w:color="000000"/>
              <w:right w:val="single" w:sz="6" w:space="0" w:color="000000"/>
            </w:tcBorders>
          </w:tcPr>
          <w:p w:rsidR="00F729A3" w:rsidRPr="00947641"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pStyle w:val="afff0"/>
              <w:rPr>
                <w:rFonts w:ascii="Times New Roman" w:hAnsi="Times New Roman"/>
                <w:sz w:val="24"/>
                <w:szCs w:val="24"/>
              </w:rPr>
            </w:pPr>
            <w:r w:rsidRPr="00947641">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F729A3" w:rsidRPr="00947641" w:rsidRDefault="00F729A3"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bl>
    <w:p w:rsidR="00DE0A15" w:rsidRPr="00947641" w:rsidRDefault="00DE0A15"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947641">
        <w:t xml:space="preserve">Формы и методы контроля и оценки результатов </w:t>
      </w:r>
      <w:r w:rsidR="00CE432E" w:rsidRPr="00947641">
        <w:t>учебной практики</w:t>
      </w:r>
      <w:r w:rsidRPr="00947641">
        <w:t xml:space="preserve"> должны позволять проверять у обучающихся не только сформированность профессиональных компетенций, но </w:t>
      </w:r>
      <w:r w:rsidRPr="00947641">
        <w:lastRenderedPageBreak/>
        <w:t>и развитие общих компетенций и обеспечивающих их умений.</w:t>
      </w:r>
    </w:p>
    <w:tbl>
      <w:tblPr>
        <w:tblStyle w:val="TableGrid"/>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827"/>
        <w:gridCol w:w="3402"/>
      </w:tblGrid>
      <w:tr w:rsidR="00F729A3" w:rsidRPr="00947641" w:rsidTr="00416A09">
        <w:trPr>
          <w:trHeight w:val="838"/>
        </w:trPr>
        <w:tc>
          <w:tcPr>
            <w:tcW w:w="2268" w:type="dxa"/>
          </w:tcPr>
          <w:p w:rsidR="00F729A3" w:rsidRPr="00947641" w:rsidRDefault="00F729A3" w:rsidP="00416A09">
            <w:pPr>
              <w:ind w:right="61" w:firstLine="0"/>
              <w:jc w:val="center"/>
            </w:pPr>
            <w:r w:rsidRPr="00947641">
              <w:rPr>
                <w:b/>
              </w:rPr>
              <w:t xml:space="preserve">Результаты  </w:t>
            </w:r>
          </w:p>
          <w:p w:rsidR="00F729A3" w:rsidRPr="00947641" w:rsidRDefault="00F729A3" w:rsidP="00416A09">
            <w:pPr>
              <w:ind w:firstLine="0"/>
              <w:jc w:val="center"/>
            </w:pPr>
            <w:r w:rsidRPr="00947641">
              <w:rPr>
                <w:b/>
              </w:rPr>
              <w:t xml:space="preserve">(освоенные общие компетенции) </w:t>
            </w:r>
          </w:p>
        </w:tc>
        <w:tc>
          <w:tcPr>
            <w:tcW w:w="3827" w:type="dxa"/>
          </w:tcPr>
          <w:p w:rsidR="00F729A3" w:rsidRPr="00947641" w:rsidRDefault="00F729A3" w:rsidP="00416A09">
            <w:pPr>
              <w:ind w:firstLine="0"/>
              <w:jc w:val="center"/>
            </w:pPr>
            <w:r w:rsidRPr="00947641">
              <w:rPr>
                <w:b/>
              </w:rPr>
              <w:t>Основные показатели оценки результата</w:t>
            </w:r>
          </w:p>
        </w:tc>
        <w:tc>
          <w:tcPr>
            <w:tcW w:w="3402" w:type="dxa"/>
          </w:tcPr>
          <w:p w:rsidR="00F729A3" w:rsidRPr="00947641" w:rsidRDefault="00F729A3" w:rsidP="00416A09">
            <w:pPr>
              <w:ind w:firstLine="0"/>
              <w:jc w:val="center"/>
            </w:pPr>
            <w:r w:rsidRPr="00947641">
              <w:rPr>
                <w:b/>
              </w:rPr>
              <w:t xml:space="preserve">Формы и методы контроля и оценки  </w:t>
            </w:r>
          </w:p>
        </w:tc>
      </w:tr>
      <w:tr w:rsidR="00F729A3" w:rsidRPr="00947641" w:rsidTr="00416A09">
        <w:trPr>
          <w:trHeight w:val="832"/>
        </w:trPr>
        <w:tc>
          <w:tcPr>
            <w:tcW w:w="2268" w:type="dxa"/>
            <w:vMerge w:val="restart"/>
          </w:tcPr>
          <w:p w:rsidR="00F729A3" w:rsidRPr="00947641" w:rsidRDefault="00F729A3" w:rsidP="00416A09">
            <w:pPr>
              <w:ind w:firstLine="0"/>
              <w:jc w:val="left"/>
            </w:pPr>
            <w:r w:rsidRPr="00947641">
              <w:t xml:space="preserve">ОК1. Понимать сущность и социальную значимость своей будущей профессии, проявлять к ней устойчивый интерес </w:t>
            </w:r>
          </w:p>
        </w:tc>
        <w:tc>
          <w:tcPr>
            <w:tcW w:w="3827"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Активность,</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инициативность в процессе</w:t>
            </w:r>
          </w:p>
          <w:p w:rsidR="00F729A3" w:rsidRPr="00947641" w:rsidRDefault="00F729A3" w:rsidP="00416A09">
            <w:pPr>
              <w:ind w:firstLine="0"/>
              <w:jc w:val="left"/>
            </w:pPr>
            <w:r w:rsidRPr="00947641">
              <w:rPr>
                <w:rFonts w:eastAsiaTheme="minorEastAsia"/>
              </w:rPr>
              <w:t>освоения программы модуля</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844"/>
        </w:trPr>
        <w:tc>
          <w:tcPr>
            <w:tcW w:w="2268" w:type="dxa"/>
            <w:vMerge/>
          </w:tcPr>
          <w:p w:rsidR="00F729A3" w:rsidRPr="00947641" w:rsidRDefault="00F729A3" w:rsidP="00416A09">
            <w:pPr>
              <w:ind w:firstLine="0"/>
              <w:jc w:val="left"/>
            </w:pPr>
          </w:p>
        </w:tc>
        <w:tc>
          <w:tcPr>
            <w:tcW w:w="3827"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Эффективность и качество</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выполненной</w:t>
            </w:r>
          </w:p>
          <w:p w:rsidR="00F729A3" w:rsidRPr="00947641" w:rsidRDefault="00F729A3" w:rsidP="00416A09">
            <w:pPr>
              <w:ind w:right="65" w:firstLine="0"/>
              <w:jc w:val="left"/>
            </w:pPr>
            <w:r w:rsidRPr="00947641">
              <w:rPr>
                <w:rFonts w:eastAsiaTheme="minorEastAsia"/>
              </w:rPr>
              <w:t>самостоятельной работы.</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126"/>
        </w:trPr>
        <w:tc>
          <w:tcPr>
            <w:tcW w:w="2268" w:type="dxa"/>
            <w:vMerge/>
          </w:tcPr>
          <w:p w:rsidR="00F729A3" w:rsidRPr="00947641" w:rsidRDefault="00F729A3" w:rsidP="00416A09">
            <w:pPr>
              <w:ind w:firstLine="0"/>
              <w:jc w:val="left"/>
            </w:pPr>
          </w:p>
        </w:tc>
        <w:tc>
          <w:tcPr>
            <w:tcW w:w="3827" w:type="dxa"/>
          </w:tcPr>
          <w:p w:rsidR="00F729A3" w:rsidRPr="00947641" w:rsidRDefault="00F729A3" w:rsidP="00416A09">
            <w:pPr>
              <w:ind w:firstLine="0"/>
              <w:jc w:val="left"/>
            </w:pPr>
            <w:r w:rsidRPr="00947641">
              <w:t xml:space="preserve"> Участие в конкурсах профессионального </w:t>
            </w:r>
          </w:p>
          <w:p w:rsidR="00F729A3" w:rsidRPr="00947641" w:rsidRDefault="00F729A3" w:rsidP="00416A09">
            <w:pPr>
              <w:ind w:firstLine="0"/>
              <w:jc w:val="left"/>
            </w:pPr>
            <w:r w:rsidRPr="00947641">
              <w:t>мастерства, выставках-</w:t>
            </w:r>
          </w:p>
          <w:p w:rsidR="00F729A3" w:rsidRPr="00947641" w:rsidRDefault="00F729A3" w:rsidP="00416A09">
            <w:pPr>
              <w:ind w:firstLine="0"/>
              <w:jc w:val="left"/>
            </w:pPr>
            <w:r w:rsidRPr="00947641">
              <w:t xml:space="preserve">ярмарках, мастер-классах и т.п.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114"/>
        </w:trPr>
        <w:tc>
          <w:tcPr>
            <w:tcW w:w="2268" w:type="dxa"/>
            <w:vMerge/>
          </w:tcPr>
          <w:p w:rsidR="00F729A3" w:rsidRPr="00947641" w:rsidRDefault="00F729A3" w:rsidP="00416A09">
            <w:pPr>
              <w:ind w:firstLine="0"/>
              <w:jc w:val="left"/>
            </w:pPr>
          </w:p>
        </w:tc>
        <w:tc>
          <w:tcPr>
            <w:tcW w:w="3827" w:type="dxa"/>
          </w:tcPr>
          <w:p w:rsidR="00F729A3" w:rsidRPr="00947641" w:rsidRDefault="00F729A3" w:rsidP="00416A09">
            <w:pPr>
              <w:ind w:right="61" w:firstLine="0"/>
              <w:jc w:val="left"/>
            </w:pPr>
            <w:r w:rsidRPr="00947641">
              <w:t xml:space="preserve">Систематичность в изучении дополнительной, справочной литературы, периодических изданий по профессии </w:t>
            </w:r>
          </w:p>
        </w:tc>
        <w:tc>
          <w:tcPr>
            <w:tcW w:w="3402" w:type="dxa"/>
          </w:tcPr>
          <w:p w:rsidR="00F729A3" w:rsidRPr="00947641" w:rsidRDefault="00F729A3" w:rsidP="00416A09">
            <w:pPr>
              <w:ind w:firstLine="0"/>
              <w:jc w:val="left"/>
            </w:pPr>
            <w:r w:rsidRPr="00947641">
              <w:t xml:space="preserve">Анализ библиотечного формуляра обучающегося, оценка результатов самостоятельной работы </w:t>
            </w:r>
          </w:p>
        </w:tc>
      </w:tr>
      <w:tr w:rsidR="00F729A3" w:rsidRPr="00947641" w:rsidTr="00416A09">
        <w:trPr>
          <w:trHeight w:val="1056"/>
        </w:trPr>
        <w:tc>
          <w:tcPr>
            <w:tcW w:w="2268" w:type="dxa"/>
            <w:vMerge w:val="restart"/>
          </w:tcPr>
          <w:p w:rsidR="00F729A3" w:rsidRPr="00947641" w:rsidRDefault="00F729A3" w:rsidP="00416A09">
            <w:pPr>
              <w:ind w:right="28" w:firstLine="0"/>
              <w:jc w:val="left"/>
            </w:pPr>
            <w:r w:rsidRPr="00947641">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F729A3" w:rsidRPr="00947641" w:rsidRDefault="00F729A3" w:rsidP="00416A09">
            <w:pPr>
              <w:ind w:firstLine="0"/>
              <w:jc w:val="left"/>
            </w:pPr>
            <w:r w:rsidRPr="00947641">
              <w:t xml:space="preserve">Результативность организации собственной деятельности для выполнения </w:t>
            </w:r>
          </w:p>
          <w:p w:rsidR="00F729A3" w:rsidRPr="00947641" w:rsidRDefault="00F729A3" w:rsidP="00416A09">
            <w:pPr>
              <w:ind w:firstLine="0"/>
              <w:jc w:val="left"/>
            </w:pPr>
            <w:r w:rsidRPr="00947641">
              <w:t xml:space="preserve">профессиональных задач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986"/>
        </w:trPr>
        <w:tc>
          <w:tcPr>
            <w:tcW w:w="2268" w:type="dxa"/>
            <w:vMerge/>
          </w:tcPr>
          <w:p w:rsidR="00F729A3" w:rsidRPr="00947641" w:rsidRDefault="00F729A3" w:rsidP="00416A09">
            <w:pPr>
              <w:ind w:firstLine="0"/>
              <w:jc w:val="left"/>
            </w:pPr>
          </w:p>
        </w:tc>
        <w:tc>
          <w:tcPr>
            <w:tcW w:w="3827" w:type="dxa"/>
          </w:tcPr>
          <w:p w:rsidR="00F729A3" w:rsidRPr="00947641" w:rsidRDefault="00F729A3" w:rsidP="00416A09">
            <w:pPr>
              <w:ind w:left="24" w:firstLine="0"/>
              <w:jc w:val="left"/>
            </w:pPr>
            <w:r w:rsidRPr="00947641">
              <w:t xml:space="preserve">Адекватный выбор методов и способов решения </w:t>
            </w:r>
          </w:p>
          <w:p w:rsidR="00F729A3" w:rsidRPr="00947641" w:rsidRDefault="00F729A3" w:rsidP="00416A09">
            <w:pPr>
              <w:ind w:left="24" w:firstLine="0"/>
              <w:jc w:val="left"/>
            </w:pPr>
            <w:r w:rsidRPr="00947641">
              <w:t xml:space="preserve">профессиональных задач;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645"/>
        </w:trPr>
        <w:tc>
          <w:tcPr>
            <w:tcW w:w="2268" w:type="dxa"/>
            <w:vMerge/>
          </w:tcPr>
          <w:p w:rsidR="00F729A3" w:rsidRPr="00947641" w:rsidRDefault="00F729A3" w:rsidP="00416A09">
            <w:pPr>
              <w:ind w:firstLine="0"/>
              <w:jc w:val="left"/>
            </w:pPr>
          </w:p>
        </w:tc>
        <w:tc>
          <w:tcPr>
            <w:tcW w:w="3827" w:type="dxa"/>
          </w:tcPr>
          <w:p w:rsidR="00F729A3" w:rsidRPr="00947641" w:rsidRDefault="00F729A3" w:rsidP="00416A09">
            <w:pPr>
              <w:autoSpaceDE w:val="0"/>
              <w:autoSpaceDN w:val="0"/>
              <w:adjustRightInd w:val="0"/>
              <w:ind w:left="24" w:firstLine="0"/>
              <w:jc w:val="left"/>
              <w:rPr>
                <w:rFonts w:eastAsiaTheme="minorEastAsia"/>
              </w:rPr>
            </w:pPr>
            <w:r w:rsidRPr="00947641">
              <w:rPr>
                <w:rFonts w:eastAsiaTheme="minorEastAsia"/>
              </w:rPr>
              <w:t>Точность подбора критериев</w:t>
            </w:r>
          </w:p>
          <w:p w:rsidR="00F729A3" w:rsidRPr="00947641" w:rsidRDefault="00F729A3" w:rsidP="00416A09">
            <w:pPr>
              <w:autoSpaceDE w:val="0"/>
              <w:autoSpaceDN w:val="0"/>
              <w:adjustRightInd w:val="0"/>
              <w:ind w:left="24" w:firstLine="0"/>
              <w:jc w:val="left"/>
              <w:rPr>
                <w:rFonts w:eastAsiaTheme="minorEastAsia"/>
              </w:rPr>
            </w:pPr>
            <w:r w:rsidRPr="00947641">
              <w:rPr>
                <w:rFonts w:eastAsiaTheme="minorEastAsia"/>
              </w:rPr>
              <w:t>и показателей оценки</w:t>
            </w:r>
          </w:p>
          <w:p w:rsidR="00F729A3" w:rsidRPr="00947641" w:rsidRDefault="00F729A3" w:rsidP="00416A09">
            <w:pPr>
              <w:autoSpaceDE w:val="0"/>
              <w:autoSpaceDN w:val="0"/>
              <w:adjustRightInd w:val="0"/>
              <w:ind w:left="24" w:firstLine="0"/>
              <w:jc w:val="left"/>
              <w:rPr>
                <w:rFonts w:eastAsiaTheme="minorEastAsia"/>
              </w:rPr>
            </w:pPr>
            <w:r w:rsidRPr="00947641">
              <w:rPr>
                <w:rFonts w:eastAsiaTheme="minorEastAsia"/>
              </w:rPr>
              <w:t>эффективности и качества</w:t>
            </w:r>
          </w:p>
          <w:p w:rsidR="00F729A3" w:rsidRPr="00947641" w:rsidRDefault="00F729A3" w:rsidP="00416A09">
            <w:pPr>
              <w:autoSpaceDE w:val="0"/>
              <w:autoSpaceDN w:val="0"/>
              <w:adjustRightInd w:val="0"/>
              <w:ind w:left="24" w:firstLine="0"/>
              <w:jc w:val="left"/>
              <w:rPr>
                <w:rFonts w:eastAsiaTheme="minorEastAsia"/>
              </w:rPr>
            </w:pPr>
            <w:r w:rsidRPr="00947641">
              <w:rPr>
                <w:rFonts w:eastAsiaTheme="minorEastAsia"/>
              </w:rPr>
              <w:t>выполнения</w:t>
            </w:r>
          </w:p>
          <w:p w:rsidR="00F729A3" w:rsidRPr="00947641" w:rsidRDefault="00F729A3" w:rsidP="00416A09">
            <w:pPr>
              <w:ind w:left="24" w:firstLine="0"/>
              <w:jc w:val="left"/>
            </w:pPr>
            <w:r w:rsidRPr="00947641">
              <w:rPr>
                <w:rFonts w:eastAsiaTheme="minorEastAsia"/>
              </w:rPr>
              <w:t>профессиональных задач</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390"/>
        </w:trPr>
        <w:tc>
          <w:tcPr>
            <w:tcW w:w="2268" w:type="dxa"/>
          </w:tcPr>
          <w:p w:rsidR="00F729A3" w:rsidRPr="00947641" w:rsidRDefault="00F729A3" w:rsidP="00416A09">
            <w:pPr>
              <w:ind w:right="66" w:firstLine="0"/>
              <w:jc w:val="left"/>
            </w:pPr>
            <w:r w:rsidRPr="00947641">
              <w:t xml:space="preserve">ОК3. Принимать решения в стандартных и нестандартных ситуациях и нести за них ответственность </w:t>
            </w:r>
          </w:p>
        </w:tc>
        <w:tc>
          <w:tcPr>
            <w:tcW w:w="3827" w:type="dxa"/>
          </w:tcPr>
          <w:p w:rsidR="00F729A3" w:rsidRPr="00947641" w:rsidRDefault="00F729A3" w:rsidP="00416A09">
            <w:pPr>
              <w:autoSpaceDE w:val="0"/>
              <w:autoSpaceDN w:val="0"/>
              <w:adjustRightInd w:val="0"/>
              <w:ind w:left="24" w:firstLine="0"/>
              <w:jc w:val="left"/>
              <w:rPr>
                <w:rFonts w:eastAsiaTheme="minorEastAsia"/>
              </w:rPr>
            </w:pPr>
            <w:r w:rsidRPr="00947641">
              <w:rPr>
                <w:rFonts w:eastAsiaTheme="minorEastAsia"/>
              </w:rPr>
              <w:t>Обоснованность принятия</w:t>
            </w:r>
          </w:p>
          <w:p w:rsidR="00F729A3" w:rsidRPr="00947641" w:rsidRDefault="00F729A3" w:rsidP="00416A09">
            <w:pPr>
              <w:autoSpaceDE w:val="0"/>
              <w:autoSpaceDN w:val="0"/>
              <w:adjustRightInd w:val="0"/>
              <w:ind w:left="24" w:firstLine="0"/>
              <w:jc w:val="left"/>
              <w:rPr>
                <w:rFonts w:eastAsiaTheme="minorEastAsia"/>
              </w:rPr>
            </w:pPr>
            <w:r w:rsidRPr="00947641">
              <w:rPr>
                <w:rFonts w:eastAsiaTheme="minorEastAsia"/>
              </w:rPr>
              <w:t>решения в стандартных и</w:t>
            </w:r>
          </w:p>
          <w:p w:rsidR="00F729A3" w:rsidRPr="00947641" w:rsidRDefault="00F729A3" w:rsidP="00416A09">
            <w:pPr>
              <w:ind w:left="24" w:firstLine="0"/>
              <w:jc w:val="left"/>
            </w:pPr>
            <w:r w:rsidRPr="00947641">
              <w:rPr>
                <w:rFonts w:eastAsiaTheme="minorEastAsia"/>
              </w:rPr>
              <w:t>нестандартных ситуациях</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270"/>
        </w:trPr>
        <w:tc>
          <w:tcPr>
            <w:tcW w:w="2268" w:type="dxa"/>
            <w:vMerge w:val="restart"/>
          </w:tcPr>
          <w:p w:rsidR="00F729A3" w:rsidRPr="00947641" w:rsidRDefault="00F729A3" w:rsidP="00416A09">
            <w:pPr>
              <w:ind w:firstLine="0"/>
              <w:jc w:val="left"/>
            </w:pPr>
            <w:r w:rsidRPr="00947641">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Pr>
          <w:p w:rsidR="00F729A3" w:rsidRPr="00947641" w:rsidRDefault="00F729A3" w:rsidP="00416A09">
            <w:pPr>
              <w:ind w:left="24" w:firstLine="0"/>
              <w:jc w:val="left"/>
            </w:pPr>
            <w:r w:rsidRPr="00947641">
              <w:t xml:space="preserve">Нахождение </w:t>
            </w:r>
            <w:r w:rsidRPr="00947641">
              <w:tab/>
              <w:t xml:space="preserve">и использование информации для эффективного выполнения профессиональных задач, </w:t>
            </w:r>
          </w:p>
          <w:p w:rsidR="00F729A3" w:rsidRPr="00947641" w:rsidRDefault="00F729A3" w:rsidP="00416A09">
            <w:pPr>
              <w:ind w:left="24" w:firstLine="0"/>
              <w:jc w:val="left"/>
            </w:pPr>
            <w:r w:rsidRPr="00947641">
              <w:t>профессионального и</w:t>
            </w:r>
          </w:p>
          <w:p w:rsidR="00F729A3" w:rsidRPr="00947641" w:rsidRDefault="00F729A3" w:rsidP="00416A09">
            <w:pPr>
              <w:ind w:left="24" w:firstLine="0"/>
              <w:jc w:val="left"/>
            </w:pPr>
            <w:r w:rsidRPr="00947641">
              <w:t>личностного развития</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886"/>
        </w:trPr>
        <w:tc>
          <w:tcPr>
            <w:tcW w:w="2268" w:type="dxa"/>
            <w:vMerge/>
          </w:tcPr>
          <w:p w:rsidR="00F729A3" w:rsidRPr="00947641" w:rsidRDefault="00F729A3" w:rsidP="00416A09">
            <w:pPr>
              <w:ind w:firstLine="0"/>
              <w:jc w:val="left"/>
            </w:pPr>
          </w:p>
        </w:tc>
        <w:tc>
          <w:tcPr>
            <w:tcW w:w="3827" w:type="dxa"/>
          </w:tcPr>
          <w:p w:rsidR="00F729A3" w:rsidRPr="00947641" w:rsidRDefault="00F729A3" w:rsidP="00416A09">
            <w:pPr>
              <w:ind w:left="24" w:firstLine="0"/>
              <w:jc w:val="left"/>
            </w:pPr>
            <w:r w:rsidRPr="00947641">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994"/>
        </w:trPr>
        <w:tc>
          <w:tcPr>
            <w:tcW w:w="2268" w:type="dxa"/>
            <w:vMerge w:val="restart"/>
          </w:tcPr>
          <w:p w:rsidR="00F729A3" w:rsidRPr="00947641" w:rsidRDefault="00F729A3" w:rsidP="00416A09">
            <w:pPr>
              <w:tabs>
                <w:tab w:val="left" w:pos="2628"/>
              </w:tabs>
              <w:ind w:left="69" w:right="283" w:firstLine="0"/>
              <w:jc w:val="left"/>
            </w:pPr>
            <w:r w:rsidRPr="00947641">
              <w:t>ОК5. Использовать информационно</w:t>
            </w:r>
          </w:p>
          <w:p w:rsidR="00F729A3" w:rsidRPr="00947641" w:rsidRDefault="00F729A3" w:rsidP="00416A09">
            <w:pPr>
              <w:ind w:left="69" w:right="142" w:firstLine="0"/>
              <w:jc w:val="left"/>
            </w:pPr>
            <w:r w:rsidRPr="00947641">
              <w:t xml:space="preserve">коммуникационные технологии в профессиональной деятельности </w:t>
            </w:r>
          </w:p>
        </w:tc>
        <w:tc>
          <w:tcPr>
            <w:tcW w:w="3827" w:type="dxa"/>
          </w:tcPr>
          <w:p w:rsidR="00F729A3" w:rsidRPr="00947641" w:rsidRDefault="00F729A3" w:rsidP="00416A09">
            <w:pPr>
              <w:ind w:firstLine="0"/>
              <w:jc w:val="left"/>
            </w:pPr>
            <w:r w:rsidRPr="00947641">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824"/>
        </w:trPr>
        <w:tc>
          <w:tcPr>
            <w:tcW w:w="2268" w:type="dxa"/>
            <w:vMerge/>
          </w:tcPr>
          <w:p w:rsidR="00F729A3" w:rsidRPr="00947641" w:rsidRDefault="00F729A3" w:rsidP="00416A09">
            <w:pPr>
              <w:ind w:left="69" w:firstLine="0"/>
              <w:jc w:val="left"/>
            </w:pPr>
          </w:p>
        </w:tc>
        <w:tc>
          <w:tcPr>
            <w:tcW w:w="3827" w:type="dxa"/>
          </w:tcPr>
          <w:p w:rsidR="00F729A3" w:rsidRPr="00947641" w:rsidRDefault="00F729A3" w:rsidP="00416A09">
            <w:pPr>
              <w:ind w:right="6" w:firstLine="0"/>
              <w:jc w:val="left"/>
            </w:pPr>
            <w:r w:rsidRPr="00947641">
              <w:t xml:space="preserve">Результативность использования различных информационных источников с использованием ИКТ;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936"/>
        </w:trPr>
        <w:tc>
          <w:tcPr>
            <w:tcW w:w="2268" w:type="dxa"/>
            <w:vMerge/>
          </w:tcPr>
          <w:p w:rsidR="00F729A3" w:rsidRPr="00947641" w:rsidRDefault="00F729A3" w:rsidP="00416A09">
            <w:pPr>
              <w:ind w:left="69" w:firstLine="0"/>
              <w:jc w:val="left"/>
            </w:pPr>
          </w:p>
        </w:tc>
        <w:tc>
          <w:tcPr>
            <w:tcW w:w="3827" w:type="dxa"/>
          </w:tcPr>
          <w:p w:rsidR="00F729A3" w:rsidRPr="00947641" w:rsidRDefault="00F729A3" w:rsidP="00416A09">
            <w:pPr>
              <w:ind w:firstLine="0"/>
              <w:jc w:val="left"/>
            </w:pPr>
            <w:r w:rsidRPr="00947641">
              <w:t xml:space="preserve">Качество оформления результатов работы с использованием ИКТ;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503"/>
        </w:trPr>
        <w:tc>
          <w:tcPr>
            <w:tcW w:w="2268" w:type="dxa"/>
            <w:vMerge w:val="restart"/>
          </w:tcPr>
          <w:p w:rsidR="00F729A3" w:rsidRPr="00947641" w:rsidRDefault="00F729A3" w:rsidP="00416A09">
            <w:pPr>
              <w:ind w:left="69" w:firstLine="0"/>
              <w:jc w:val="left"/>
            </w:pPr>
            <w:r w:rsidRPr="00947641">
              <w:t xml:space="preserve">ОК6. Работать в коллективе и в команде, эффективно общаться с коллегами, руководством, потребителями </w:t>
            </w:r>
          </w:p>
        </w:tc>
        <w:tc>
          <w:tcPr>
            <w:tcW w:w="3827"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Ясность и</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аргументированность</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изложения собственного</w:t>
            </w:r>
          </w:p>
          <w:p w:rsidR="00F729A3" w:rsidRPr="00947641" w:rsidRDefault="00F729A3" w:rsidP="00416A09">
            <w:pPr>
              <w:tabs>
                <w:tab w:val="center" w:pos="418"/>
                <w:tab w:val="center" w:pos="2958"/>
              </w:tabs>
              <w:ind w:firstLine="0"/>
              <w:jc w:val="left"/>
            </w:pPr>
            <w:r w:rsidRPr="00947641">
              <w:rPr>
                <w:rFonts w:eastAsiaTheme="minorEastAsia"/>
              </w:rPr>
              <w:t>мнения</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900"/>
        </w:trPr>
        <w:tc>
          <w:tcPr>
            <w:tcW w:w="2268" w:type="dxa"/>
            <w:vMerge/>
          </w:tcPr>
          <w:p w:rsidR="00F729A3" w:rsidRPr="00947641" w:rsidRDefault="00F729A3" w:rsidP="00416A09">
            <w:pPr>
              <w:ind w:left="69" w:firstLine="0"/>
              <w:jc w:val="left"/>
            </w:pPr>
          </w:p>
        </w:tc>
        <w:tc>
          <w:tcPr>
            <w:tcW w:w="3827" w:type="dxa"/>
          </w:tcPr>
          <w:p w:rsidR="00F729A3" w:rsidRPr="00947641" w:rsidRDefault="00F729A3" w:rsidP="00416A09">
            <w:pPr>
              <w:ind w:firstLine="0"/>
              <w:jc w:val="left"/>
            </w:pPr>
            <w:r w:rsidRPr="00947641">
              <w:t xml:space="preserve">Правильность выбора стратегии поведения при организации работы в команде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856"/>
        </w:trPr>
        <w:tc>
          <w:tcPr>
            <w:tcW w:w="2268" w:type="dxa"/>
            <w:vMerge/>
          </w:tcPr>
          <w:p w:rsidR="00F729A3" w:rsidRPr="00947641" w:rsidRDefault="00F729A3" w:rsidP="00416A09">
            <w:pPr>
              <w:ind w:left="69" w:firstLine="0"/>
              <w:jc w:val="left"/>
            </w:pPr>
          </w:p>
        </w:tc>
        <w:tc>
          <w:tcPr>
            <w:tcW w:w="3827" w:type="dxa"/>
          </w:tcPr>
          <w:p w:rsidR="00F729A3" w:rsidRPr="00947641" w:rsidRDefault="00F729A3" w:rsidP="00416A09">
            <w:pPr>
              <w:ind w:firstLine="0"/>
              <w:jc w:val="left"/>
            </w:pPr>
            <w:r w:rsidRPr="00947641">
              <w:t xml:space="preserve">Результативность </w:t>
            </w:r>
          </w:p>
          <w:p w:rsidR="00F729A3" w:rsidRPr="00947641" w:rsidRDefault="00F729A3" w:rsidP="00416A09">
            <w:pPr>
              <w:ind w:firstLine="0"/>
              <w:jc w:val="left"/>
            </w:pPr>
            <w:r w:rsidRPr="00947641">
              <w:t xml:space="preserve">взаимодействия с коллегами, руководством, потребителями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567"/>
        </w:trPr>
        <w:tc>
          <w:tcPr>
            <w:tcW w:w="2268" w:type="dxa"/>
          </w:tcPr>
          <w:p w:rsidR="00F729A3" w:rsidRPr="00947641" w:rsidRDefault="00F729A3" w:rsidP="00416A09">
            <w:pPr>
              <w:ind w:left="69" w:right="28" w:firstLine="0"/>
              <w:jc w:val="left"/>
            </w:pPr>
            <w:r w:rsidRPr="00947641">
              <w:t xml:space="preserve">ОК7. Брать на себя ответственность за работу членов команды (подчиненных), результат </w:t>
            </w:r>
          </w:p>
          <w:p w:rsidR="00F729A3" w:rsidRPr="00947641" w:rsidRDefault="00F729A3" w:rsidP="00416A09">
            <w:pPr>
              <w:ind w:firstLine="0"/>
              <w:jc w:val="left"/>
            </w:pPr>
            <w:r w:rsidRPr="00947641">
              <w:t xml:space="preserve">выполнения заданий </w:t>
            </w:r>
          </w:p>
        </w:tc>
        <w:tc>
          <w:tcPr>
            <w:tcW w:w="3827" w:type="dxa"/>
          </w:tcPr>
          <w:p w:rsidR="00F729A3" w:rsidRPr="00947641" w:rsidRDefault="00F729A3" w:rsidP="00416A09">
            <w:pPr>
              <w:ind w:firstLine="0"/>
              <w:jc w:val="left"/>
            </w:pPr>
            <w:r w:rsidRPr="00947641">
              <w:t xml:space="preserve">Адекватность оценки и анализа эффективности и качества результатов работы </w:t>
            </w:r>
          </w:p>
          <w:p w:rsidR="00F729A3" w:rsidRPr="00947641" w:rsidRDefault="00F729A3" w:rsidP="00416A09">
            <w:pPr>
              <w:ind w:firstLine="0"/>
              <w:jc w:val="left"/>
            </w:pPr>
            <w:r w:rsidRPr="00947641">
              <w:t xml:space="preserve">членов команды </w:t>
            </w:r>
            <w:r w:rsidRPr="00947641">
              <w:rPr>
                <w:lang w:val="en-US"/>
              </w:rPr>
              <w:t xml:space="preserve"> </w:t>
            </w:r>
            <w:r w:rsidRPr="00947641">
              <w:t xml:space="preserve">(подчиненных) </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390"/>
        </w:trPr>
        <w:tc>
          <w:tcPr>
            <w:tcW w:w="2268" w:type="dxa"/>
            <w:vMerge w:val="restart"/>
          </w:tcPr>
          <w:p w:rsidR="00F729A3" w:rsidRPr="00947641" w:rsidRDefault="00F729A3" w:rsidP="00416A09">
            <w:pPr>
              <w:ind w:left="69" w:right="59" w:firstLine="0"/>
              <w:jc w:val="left"/>
            </w:pPr>
            <w:r w:rsidRPr="00947641">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Pr>
          <w:p w:rsidR="00F729A3" w:rsidRPr="00947641" w:rsidRDefault="00F729A3" w:rsidP="00416A09">
            <w:pPr>
              <w:ind w:left="34" w:firstLine="0"/>
              <w:jc w:val="left"/>
            </w:pPr>
            <w:r w:rsidRPr="00947641">
              <w:t xml:space="preserve">Результативность внеаудиторной самостоятельной работы  при изучении </w:t>
            </w:r>
          </w:p>
          <w:p w:rsidR="00F729A3" w:rsidRPr="00947641" w:rsidRDefault="00F729A3" w:rsidP="00416A09">
            <w:pPr>
              <w:ind w:left="34" w:firstLine="0"/>
              <w:jc w:val="left"/>
            </w:pPr>
            <w:r w:rsidRPr="00947641">
              <w:t>профессионального модуля;</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114"/>
        </w:trPr>
        <w:tc>
          <w:tcPr>
            <w:tcW w:w="2268" w:type="dxa"/>
            <w:vMerge/>
          </w:tcPr>
          <w:p w:rsidR="00F729A3" w:rsidRPr="00947641" w:rsidRDefault="00F729A3" w:rsidP="00416A09">
            <w:pPr>
              <w:ind w:left="69" w:firstLine="0"/>
              <w:jc w:val="left"/>
            </w:pPr>
          </w:p>
        </w:tc>
        <w:tc>
          <w:tcPr>
            <w:tcW w:w="3827"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Верность выбора способов</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коррекции результатов</w:t>
            </w:r>
          </w:p>
          <w:p w:rsidR="00F729A3" w:rsidRPr="00947641" w:rsidRDefault="00F729A3" w:rsidP="00416A09">
            <w:pPr>
              <w:ind w:firstLine="0"/>
            </w:pPr>
            <w:r w:rsidRPr="00947641">
              <w:rPr>
                <w:rFonts w:eastAsiaTheme="minorEastAsia"/>
              </w:rPr>
              <w:t>собственной деятельности;</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F729A3" w:rsidRPr="00947641" w:rsidTr="00416A09">
        <w:trPr>
          <w:trHeight w:val="1389"/>
        </w:trPr>
        <w:tc>
          <w:tcPr>
            <w:tcW w:w="2268" w:type="dxa"/>
          </w:tcPr>
          <w:p w:rsidR="00F729A3" w:rsidRPr="00947641" w:rsidRDefault="00F729A3" w:rsidP="00416A09">
            <w:pPr>
              <w:ind w:left="69" w:firstLine="0"/>
              <w:jc w:val="left"/>
            </w:pPr>
            <w:r w:rsidRPr="00947641">
              <w:t xml:space="preserve">ОК9. Ориентироваться в условиях частой смены технологий в профессиональной деятельности </w:t>
            </w:r>
          </w:p>
        </w:tc>
        <w:tc>
          <w:tcPr>
            <w:tcW w:w="3827" w:type="dxa"/>
          </w:tcPr>
          <w:p w:rsidR="00F729A3" w:rsidRPr="00947641" w:rsidRDefault="00F729A3" w:rsidP="00416A09">
            <w:pPr>
              <w:ind w:firstLine="0"/>
              <w:jc w:val="left"/>
            </w:pPr>
            <w:r w:rsidRPr="00947641">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Pr>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F729A3" w:rsidRPr="00947641" w:rsidRDefault="00F729A3"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bl>
    <w:p w:rsidR="00445F86" w:rsidRPr="00947641"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D280E" w:rsidRPr="00947641"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947641"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947641">
        <w:rPr>
          <w:b/>
          <w:sz w:val="28"/>
          <w:szCs w:val="28"/>
        </w:rPr>
        <w:t>УЧЕБНАЯ ПРАКТИКА ПО ПРОФЕССИОНАЛЬНОМУ МОДУЛЮ</w:t>
      </w:r>
    </w:p>
    <w:p w:rsidR="00416A09" w:rsidRPr="00947641" w:rsidRDefault="00416A09" w:rsidP="00416A09">
      <w:pPr>
        <w:spacing w:after="15"/>
        <w:ind w:right="-2"/>
        <w:jc w:val="center"/>
        <w:rPr>
          <w:b/>
          <w:sz w:val="28"/>
          <w:szCs w:val="28"/>
        </w:rPr>
      </w:pPr>
      <w:r w:rsidRPr="00947641">
        <w:rPr>
          <w:b/>
          <w:sz w:val="28"/>
          <w:szCs w:val="28"/>
        </w:rPr>
        <w:t>ПМ.03 Выполнение работ по одной или нескольким профессиям рабочего, должностям служащих:</w:t>
      </w:r>
    </w:p>
    <w:p w:rsidR="00416A09" w:rsidRPr="00947641" w:rsidRDefault="00416A09" w:rsidP="00416A09">
      <w:pPr>
        <w:tabs>
          <w:tab w:val="center" w:pos="5027"/>
          <w:tab w:val="right" w:pos="9654"/>
        </w:tabs>
        <w:spacing w:after="15"/>
        <w:ind w:right="-2"/>
        <w:jc w:val="left"/>
        <w:rPr>
          <w:b/>
          <w:sz w:val="28"/>
          <w:szCs w:val="28"/>
        </w:rPr>
      </w:pPr>
      <w:r w:rsidRPr="00947641">
        <w:rPr>
          <w:b/>
          <w:sz w:val="28"/>
          <w:szCs w:val="28"/>
        </w:rPr>
        <w:tab/>
        <w:t>МДК.03.01 Станочник деревообрабатывающих станков</w:t>
      </w:r>
    </w:p>
    <w:p w:rsidR="00416A09" w:rsidRPr="00947641" w:rsidRDefault="00416A09" w:rsidP="00416A09">
      <w:pPr>
        <w:tabs>
          <w:tab w:val="center" w:pos="5027"/>
          <w:tab w:val="right" w:pos="9654"/>
        </w:tabs>
        <w:ind w:right="-2"/>
        <w:jc w:val="left"/>
        <w:rPr>
          <w:b/>
        </w:rPr>
      </w:pPr>
      <w:r w:rsidRPr="00947641">
        <w:rPr>
          <w:b/>
        </w:rPr>
        <w:t xml:space="preserve">1.1. Область применения программы </w:t>
      </w:r>
    </w:p>
    <w:p w:rsidR="00416A09" w:rsidRPr="00947641" w:rsidRDefault="00416A09" w:rsidP="00416A09">
      <w:pPr>
        <w:ind w:firstLine="708"/>
      </w:pPr>
      <w:r w:rsidRPr="00947641">
        <w:t xml:space="preserve">Рабочая программа </w:t>
      </w:r>
      <w:r w:rsidRPr="00947641">
        <w:rPr>
          <w:bCs/>
        </w:rPr>
        <w:t xml:space="preserve">учебной практики </w:t>
      </w:r>
      <w:r w:rsidRPr="00947641">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Сельское, лесное и рыбное хозяйство</w:t>
      </w:r>
      <w:r w:rsidR="00E61185" w:rsidRPr="00947641">
        <w:t xml:space="preserve"> </w:t>
      </w:r>
      <w:r w:rsidRPr="00947641">
        <w:t xml:space="preserve">в части освоения основного вида профессиональной деятельности (ВПД): </w:t>
      </w:r>
      <w:r w:rsidRPr="00947641">
        <w:rPr>
          <w:b/>
        </w:rPr>
        <w:t xml:space="preserve">Выполнение работ по профессии Станочник деревообрабатывающих станков </w:t>
      </w:r>
      <w:r w:rsidRPr="00947641">
        <w:t>и соответствующих профессиональных  компетенций (ПК):</w:t>
      </w:r>
    </w:p>
    <w:p w:rsidR="00416A09" w:rsidRPr="00947641" w:rsidRDefault="00416A09" w:rsidP="00416A09">
      <w:pPr>
        <w:ind w:firstLine="557"/>
      </w:pPr>
      <w:r w:rsidRPr="00947641">
        <w:t xml:space="preserve">1. Выполнять изготовление столярных изделий. </w:t>
      </w:r>
    </w:p>
    <w:p w:rsidR="00416A09" w:rsidRPr="00947641" w:rsidRDefault="00416A09" w:rsidP="00416A09">
      <w:pPr>
        <w:ind w:firstLine="557"/>
      </w:pPr>
      <w:r w:rsidRPr="00947641">
        <w:t xml:space="preserve">2. Осуществлять слесарную обработку деталей. </w:t>
      </w:r>
    </w:p>
    <w:p w:rsidR="00416A09" w:rsidRPr="00947641" w:rsidRDefault="00416A09" w:rsidP="00416A09">
      <w:pPr>
        <w:ind w:firstLine="557"/>
      </w:pPr>
      <w:r w:rsidRPr="00947641">
        <w:t xml:space="preserve">3. Выполнять наладку и ремонт деревообрабатывающего оборудования. </w:t>
      </w:r>
    </w:p>
    <w:p w:rsidR="00416A09" w:rsidRPr="00947641" w:rsidRDefault="00416A09" w:rsidP="00416A09">
      <w:pPr>
        <w:ind w:firstLine="557"/>
      </w:pPr>
      <w:r w:rsidRPr="00947641">
        <w:lastRenderedPageBreak/>
        <w:t>4. Осуществлять обработку и изготовление сложных деталей и заготовок на деревообрабатывающих станках.</w:t>
      </w:r>
    </w:p>
    <w:p w:rsidR="00416A09" w:rsidRPr="00947641"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7641">
        <w:rPr>
          <w:b/>
        </w:rPr>
        <w:t xml:space="preserve">1.2. </w:t>
      </w:r>
      <w:r w:rsidRPr="00947641">
        <w:rPr>
          <w:rStyle w:val="af0"/>
        </w:rPr>
        <w:t xml:space="preserve">Цели и задачи учебной практики – требования к результатам освоения учебной практики: </w:t>
      </w:r>
    </w:p>
    <w:p w:rsidR="00416A09" w:rsidRPr="00947641"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947641">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947641">
        <w:rPr>
          <w:shd w:val="clear" w:color="auto" w:fill="FFFFFF"/>
        </w:rPr>
        <w:t>освоения учебной практики должен</w:t>
      </w:r>
    </w:p>
    <w:p w:rsidR="00416A09" w:rsidRPr="00947641" w:rsidRDefault="00416A09" w:rsidP="00416A09">
      <w:r w:rsidRPr="00947641">
        <w:rPr>
          <w:b/>
        </w:rPr>
        <w:t xml:space="preserve">иметь практический опыт: </w:t>
      </w:r>
    </w:p>
    <w:p w:rsidR="00416A09" w:rsidRPr="00947641" w:rsidRDefault="00416A09" w:rsidP="00416A09">
      <w:pPr>
        <w:ind w:left="142" w:firstLine="0"/>
      </w:pPr>
      <w:r w:rsidRPr="00947641">
        <w:t xml:space="preserve">- работы ручным столярным инструментом; </w:t>
      </w:r>
    </w:p>
    <w:p w:rsidR="00416A09" w:rsidRPr="00947641" w:rsidRDefault="00416A09" w:rsidP="00416A09">
      <w:pPr>
        <w:ind w:left="142" w:firstLine="0"/>
      </w:pPr>
      <w:r w:rsidRPr="00947641">
        <w:t xml:space="preserve">-  работы ручным слесарным инструментом; </w:t>
      </w:r>
    </w:p>
    <w:p w:rsidR="00416A09" w:rsidRPr="00947641" w:rsidRDefault="00416A09" w:rsidP="00416A09">
      <w:pPr>
        <w:ind w:left="142" w:firstLine="0"/>
      </w:pPr>
      <w:r w:rsidRPr="00947641">
        <w:t xml:space="preserve">- работы по наладке и ремонту деревообрабатывающих станков; </w:t>
      </w:r>
    </w:p>
    <w:p w:rsidR="00416A09" w:rsidRPr="00947641" w:rsidRDefault="00416A09" w:rsidP="00416A09">
      <w:pPr>
        <w:ind w:left="142" w:firstLine="0"/>
      </w:pPr>
      <w:r w:rsidRPr="00947641">
        <w:rPr>
          <w:rFonts w:eastAsia="Arial"/>
        </w:rPr>
        <w:t xml:space="preserve">- </w:t>
      </w:r>
      <w:r w:rsidRPr="00947641">
        <w:t>работы на деревообрабатывающих станках.</w:t>
      </w:r>
    </w:p>
    <w:p w:rsidR="00416A09" w:rsidRPr="00947641" w:rsidRDefault="00416A09" w:rsidP="00416A09">
      <w:r w:rsidRPr="00947641">
        <w:rPr>
          <w:b/>
        </w:rPr>
        <w:t xml:space="preserve">уметь: </w:t>
      </w:r>
    </w:p>
    <w:p w:rsidR="00416A09" w:rsidRPr="00947641" w:rsidRDefault="00416A09" w:rsidP="00416A09">
      <w:pPr>
        <w:ind w:left="142" w:firstLine="0"/>
      </w:pPr>
      <w:r w:rsidRPr="00947641">
        <w:t xml:space="preserve">- подготавливать инструмент к работе;  </w:t>
      </w:r>
    </w:p>
    <w:p w:rsidR="00416A09" w:rsidRPr="00947641" w:rsidRDefault="00416A09" w:rsidP="00416A09">
      <w:pPr>
        <w:ind w:left="142" w:firstLine="0"/>
      </w:pPr>
      <w:r w:rsidRPr="00947641">
        <w:t xml:space="preserve">- производить выбор инструмента, исходя из поставленной задачи;  </w:t>
      </w:r>
    </w:p>
    <w:p w:rsidR="00416A09" w:rsidRPr="00947641" w:rsidRDefault="00416A09" w:rsidP="00416A09">
      <w:pPr>
        <w:ind w:left="142" w:firstLine="0"/>
      </w:pPr>
      <w:r w:rsidRPr="00947641">
        <w:t xml:space="preserve">- выполнять приемы работы ручным столярным инструментом; </w:t>
      </w:r>
    </w:p>
    <w:p w:rsidR="00416A09" w:rsidRPr="00947641" w:rsidRDefault="00416A09" w:rsidP="00416A09">
      <w:pPr>
        <w:ind w:left="142" w:firstLine="0"/>
      </w:pPr>
      <w:r w:rsidRPr="00947641">
        <w:t xml:space="preserve">- осуществлять контроль качества работ и организации рабочего места; </w:t>
      </w:r>
    </w:p>
    <w:p w:rsidR="00416A09" w:rsidRPr="00947641" w:rsidRDefault="00416A09" w:rsidP="00416A09">
      <w:pPr>
        <w:ind w:left="142" w:firstLine="0"/>
      </w:pPr>
      <w:r w:rsidRPr="00947641">
        <w:t xml:space="preserve">- выбирать </w:t>
      </w:r>
      <w:r w:rsidRPr="00947641">
        <w:tab/>
        <w:t xml:space="preserve">рациональные </w:t>
      </w:r>
      <w:r w:rsidRPr="00947641">
        <w:tab/>
        <w:t xml:space="preserve">приемы </w:t>
      </w:r>
      <w:r w:rsidRPr="00947641">
        <w:tab/>
        <w:t xml:space="preserve">работы </w:t>
      </w:r>
      <w:r w:rsidRPr="00947641">
        <w:tab/>
        <w:t xml:space="preserve">ручным столярным  инструментом; </w:t>
      </w:r>
    </w:p>
    <w:p w:rsidR="00416A09" w:rsidRPr="00947641" w:rsidRDefault="00416A09" w:rsidP="00416A09">
      <w:pPr>
        <w:ind w:left="142" w:firstLine="0"/>
      </w:pPr>
      <w:r w:rsidRPr="00947641">
        <w:t xml:space="preserve">- пользоваться </w:t>
      </w:r>
      <w:r w:rsidRPr="00947641">
        <w:tab/>
        <w:t xml:space="preserve">инструкционно-технологической, </w:t>
      </w:r>
      <w:r w:rsidRPr="00947641">
        <w:tab/>
        <w:t xml:space="preserve">справочной  документацией; </w:t>
      </w:r>
    </w:p>
    <w:p w:rsidR="00416A09" w:rsidRPr="00947641" w:rsidRDefault="00416A09" w:rsidP="00416A09">
      <w:pPr>
        <w:ind w:left="142" w:firstLine="0"/>
      </w:pPr>
      <w:r w:rsidRPr="00947641">
        <w:t xml:space="preserve">- выполнять приемы работы ручным слесарным инструментом; </w:t>
      </w:r>
    </w:p>
    <w:p w:rsidR="00416A09" w:rsidRPr="00947641" w:rsidRDefault="00416A09" w:rsidP="00416A09">
      <w:pPr>
        <w:ind w:left="142" w:firstLine="0"/>
      </w:pPr>
      <w:r w:rsidRPr="00947641">
        <w:t xml:space="preserve">- выбирать </w:t>
      </w:r>
      <w:r w:rsidRPr="00947641">
        <w:tab/>
        <w:t xml:space="preserve">рациональные </w:t>
      </w:r>
      <w:r w:rsidRPr="00947641">
        <w:tab/>
        <w:t xml:space="preserve">приемы </w:t>
      </w:r>
      <w:r w:rsidRPr="00947641">
        <w:tab/>
        <w:t xml:space="preserve">работы </w:t>
      </w:r>
      <w:r w:rsidRPr="00947641">
        <w:tab/>
        <w:t xml:space="preserve">ручным слесарным инструментом; </w:t>
      </w:r>
    </w:p>
    <w:p w:rsidR="00416A09" w:rsidRPr="00947641" w:rsidRDefault="00416A09" w:rsidP="00416A09">
      <w:pPr>
        <w:ind w:left="142" w:firstLine="0"/>
      </w:pPr>
      <w:r w:rsidRPr="00947641">
        <w:t xml:space="preserve">- производить установку и смену режущего инструмента на станках средней сложности; </w:t>
      </w:r>
    </w:p>
    <w:p w:rsidR="00416A09" w:rsidRPr="00947641" w:rsidRDefault="00416A09" w:rsidP="00416A09">
      <w:pPr>
        <w:ind w:left="142" w:firstLine="0"/>
      </w:pPr>
      <w:r w:rsidRPr="00947641">
        <w:t xml:space="preserve">- выполнять наладку деревообрабатывающих станков; </w:t>
      </w:r>
    </w:p>
    <w:p w:rsidR="00416A09" w:rsidRPr="00947641" w:rsidRDefault="00416A09" w:rsidP="00416A09">
      <w:pPr>
        <w:ind w:left="142" w:firstLine="0"/>
      </w:pPr>
      <w:r w:rsidRPr="00947641">
        <w:t xml:space="preserve">- работать слесарным наладочным инструментом, принимать участие в ремонте деревообрабатывающего оборудования; </w:t>
      </w:r>
    </w:p>
    <w:p w:rsidR="00416A09" w:rsidRPr="00947641" w:rsidRDefault="00416A09" w:rsidP="00416A09">
      <w:pPr>
        <w:ind w:left="142" w:firstLine="0"/>
      </w:pPr>
      <w:r w:rsidRPr="00947641">
        <w:t xml:space="preserve">- настраивать деревообрабатывающие станки на заданный вид работы; </w:t>
      </w:r>
    </w:p>
    <w:p w:rsidR="00416A09" w:rsidRPr="00947641" w:rsidRDefault="00416A09" w:rsidP="00416A09">
      <w:pPr>
        <w:ind w:left="142" w:firstLine="0"/>
      </w:pPr>
      <w:r w:rsidRPr="00947641">
        <w:t xml:space="preserve">- пользоваться технической и технологической  документацией; </w:t>
      </w:r>
    </w:p>
    <w:p w:rsidR="00416A09" w:rsidRPr="00947641" w:rsidRDefault="00416A09" w:rsidP="00416A09">
      <w:pPr>
        <w:ind w:left="142" w:firstLine="0"/>
      </w:pPr>
      <w:r w:rsidRPr="00947641">
        <w:t xml:space="preserve">- осуществлять контроль качества наладки станка и организации рабочего     места; </w:t>
      </w:r>
    </w:p>
    <w:p w:rsidR="00416A09" w:rsidRPr="00947641" w:rsidRDefault="00416A09" w:rsidP="00416A09">
      <w:pPr>
        <w:ind w:left="142" w:firstLine="0"/>
      </w:pPr>
      <w:r w:rsidRPr="00947641">
        <w:t xml:space="preserve">- устранять дефекты обработки деталей; </w:t>
      </w:r>
    </w:p>
    <w:p w:rsidR="00416A09" w:rsidRPr="00947641" w:rsidRDefault="00416A09" w:rsidP="00416A09">
      <w:pPr>
        <w:ind w:left="142" w:firstLine="0"/>
      </w:pPr>
      <w:r w:rsidRPr="00947641">
        <w:t xml:space="preserve">- выбирать рациональные приемы работы; </w:t>
      </w:r>
    </w:p>
    <w:p w:rsidR="00416A09" w:rsidRPr="00947641" w:rsidRDefault="00416A09" w:rsidP="00416A09">
      <w:pPr>
        <w:ind w:left="142" w:firstLine="0"/>
      </w:pPr>
      <w:r w:rsidRPr="00947641">
        <w:t xml:space="preserve">- производить пиление с использованием направляющей линейки; </w:t>
      </w:r>
    </w:p>
    <w:p w:rsidR="00416A09" w:rsidRPr="00947641" w:rsidRDefault="00416A09" w:rsidP="00416A09">
      <w:pPr>
        <w:ind w:left="142" w:firstLine="0"/>
      </w:pPr>
      <w:r w:rsidRPr="00947641">
        <w:t xml:space="preserve">- производить пиление по разметке криволинейных деталей; </w:t>
      </w:r>
    </w:p>
    <w:p w:rsidR="00416A09" w:rsidRPr="00947641" w:rsidRDefault="00416A09" w:rsidP="00416A09">
      <w:pPr>
        <w:ind w:left="142" w:firstLine="0"/>
      </w:pPr>
      <w:r w:rsidRPr="00947641">
        <w:t xml:space="preserve">- выпиливать брусковые детали непрямоугольного сечения; </w:t>
      </w:r>
    </w:p>
    <w:p w:rsidR="00416A09" w:rsidRPr="00947641" w:rsidRDefault="00416A09" w:rsidP="00416A09">
      <w:pPr>
        <w:ind w:left="142" w:firstLine="0"/>
      </w:pPr>
      <w:r w:rsidRPr="00947641">
        <w:t xml:space="preserve">- сверлить гнезда и отверстия на многошпиндельных сверлильноприсадочных станках;  </w:t>
      </w:r>
    </w:p>
    <w:p w:rsidR="00416A09" w:rsidRPr="00947641" w:rsidRDefault="00416A09" w:rsidP="00416A09">
      <w:pPr>
        <w:ind w:left="142" w:firstLine="0"/>
      </w:pPr>
      <w:r w:rsidRPr="00947641">
        <w:t xml:space="preserve">- высверливать и заделывать сучки на автоматах; </w:t>
      </w:r>
    </w:p>
    <w:p w:rsidR="00416A09" w:rsidRPr="00947641" w:rsidRDefault="00416A09" w:rsidP="00416A09">
      <w:pPr>
        <w:ind w:left="142" w:firstLine="0"/>
      </w:pPr>
      <w:r w:rsidRPr="00947641">
        <w:t xml:space="preserve">- строгать и профилировать заготовки и детали на четырехсторонних строгальных и калевочных станках, самостоятельно налаженных; </w:t>
      </w:r>
    </w:p>
    <w:p w:rsidR="00416A09" w:rsidRPr="00947641" w:rsidRDefault="00416A09" w:rsidP="00416A09">
      <w:pPr>
        <w:ind w:left="142" w:firstLine="0"/>
      </w:pPr>
      <w:r w:rsidRPr="00947641">
        <w:t xml:space="preserve">- строгать кромки в щитах, yзлах и в заготовках лущеного и строганого шпона твердых лиственных пород на кромкофуговальных станках; </w:t>
      </w:r>
    </w:p>
    <w:p w:rsidR="00416A09" w:rsidRPr="00947641" w:rsidRDefault="00416A09" w:rsidP="00416A09">
      <w:pPr>
        <w:ind w:left="142" w:firstLine="0"/>
      </w:pPr>
      <w:r w:rsidRPr="00947641">
        <w:t xml:space="preserve">- строгать стружку различных спецификаций на универсальных стружечных станках; </w:t>
      </w:r>
    </w:p>
    <w:p w:rsidR="00416A09" w:rsidRPr="00947641" w:rsidRDefault="00416A09" w:rsidP="00416A09">
      <w:pPr>
        <w:ind w:left="142" w:firstLine="0"/>
      </w:pPr>
      <w:r w:rsidRPr="00947641">
        <w:t xml:space="preserve">- набирать щиты с одновременным фрезерованием профиля и нанесением клея; </w:t>
      </w:r>
    </w:p>
    <w:p w:rsidR="00416A09" w:rsidRPr="00947641" w:rsidRDefault="00416A09" w:rsidP="00416A09">
      <w:pPr>
        <w:ind w:left="142" w:firstLine="0"/>
      </w:pPr>
      <w:r w:rsidRPr="00947641">
        <w:t xml:space="preserve">- сшивать детали на кромкосшивальном полуавтомате; </w:t>
      </w:r>
    </w:p>
    <w:p w:rsidR="00416A09" w:rsidRPr="00947641" w:rsidRDefault="00416A09" w:rsidP="00416A09">
      <w:pPr>
        <w:ind w:left="142" w:firstLine="0"/>
      </w:pPr>
      <w:r w:rsidRPr="00947641">
        <w:t xml:space="preserve">- выполнять </w:t>
      </w:r>
      <w:r w:rsidRPr="00947641">
        <w:tab/>
        <w:t xml:space="preserve">токарные </w:t>
      </w:r>
      <w:r w:rsidRPr="00947641">
        <w:tab/>
        <w:t xml:space="preserve">работы </w:t>
      </w:r>
      <w:r w:rsidRPr="00947641">
        <w:tab/>
        <w:t xml:space="preserve">по </w:t>
      </w:r>
      <w:r w:rsidRPr="00947641">
        <w:tab/>
        <w:t xml:space="preserve">изготовлению </w:t>
      </w:r>
      <w:r w:rsidRPr="00947641">
        <w:tab/>
        <w:t xml:space="preserve">деталей сложной конфигурации; </w:t>
      </w:r>
    </w:p>
    <w:p w:rsidR="00416A09" w:rsidRPr="00947641" w:rsidRDefault="00416A09" w:rsidP="00416A09">
      <w:pPr>
        <w:ind w:left="142" w:firstLine="0"/>
      </w:pPr>
      <w:r w:rsidRPr="00947641">
        <w:t xml:space="preserve">- фрезеровать криволинейные детали сложной конфигурации по копиру;  </w:t>
      </w:r>
    </w:p>
    <w:p w:rsidR="00416A09" w:rsidRPr="00947641" w:rsidRDefault="00416A09" w:rsidP="00416A09">
      <w:pPr>
        <w:ind w:left="142" w:firstLine="0"/>
      </w:pPr>
      <w:r w:rsidRPr="00947641">
        <w:t xml:space="preserve">- фрезеровать углубления под фурнитуру в облицованных щитовых деталях по копиру; </w:t>
      </w:r>
    </w:p>
    <w:p w:rsidR="00416A09" w:rsidRPr="00947641" w:rsidRDefault="00416A09" w:rsidP="00416A09">
      <w:pPr>
        <w:ind w:left="142" w:firstLine="0"/>
      </w:pPr>
      <w:r w:rsidRPr="00947641">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416A09" w:rsidRPr="00947641" w:rsidRDefault="00416A09" w:rsidP="00416A09">
      <w:pPr>
        <w:ind w:left="142" w:firstLine="0"/>
      </w:pPr>
      <w:r w:rsidRPr="00947641">
        <w:t xml:space="preserve">- строгать шпон из древесины различных пород на шпонострогальньгх станках под </w:t>
      </w:r>
      <w:r w:rsidRPr="00947641">
        <w:lastRenderedPageBreak/>
        <w:t xml:space="preserve">руководством станочника более высокой квалификации; </w:t>
      </w:r>
    </w:p>
    <w:p w:rsidR="00416A09" w:rsidRPr="00947641" w:rsidRDefault="00416A09" w:rsidP="00416A09">
      <w:pPr>
        <w:ind w:left="142" w:firstLine="0"/>
      </w:pPr>
      <w:r w:rsidRPr="00947641">
        <w:t xml:space="preserve">- подбирать партии сырья для строгания по толщине и длине; </w:t>
      </w:r>
    </w:p>
    <w:p w:rsidR="00416A09" w:rsidRPr="00947641" w:rsidRDefault="00416A09" w:rsidP="00416A09">
      <w:pPr>
        <w:ind w:left="142" w:firstLine="0"/>
      </w:pPr>
      <w:r w:rsidRPr="00947641">
        <w:t xml:space="preserve">- осуществлять контроль качества обработанных деталей; </w:t>
      </w:r>
      <w:r w:rsidRPr="00947641">
        <w:tab/>
      </w:r>
    </w:p>
    <w:p w:rsidR="00416A09" w:rsidRPr="00947641" w:rsidRDefault="00416A09" w:rsidP="00416A09">
      <w:r w:rsidRPr="00947641">
        <w:rPr>
          <w:b/>
        </w:rPr>
        <w:t xml:space="preserve">знать:  </w:t>
      </w:r>
    </w:p>
    <w:p w:rsidR="00416A09" w:rsidRPr="00947641" w:rsidRDefault="00416A09" w:rsidP="00416A09">
      <w:pPr>
        <w:ind w:left="142" w:firstLine="0"/>
      </w:pPr>
      <w:r w:rsidRPr="00947641">
        <w:t xml:space="preserve">- технологию подготовки столярного инструмента к работе; </w:t>
      </w:r>
    </w:p>
    <w:p w:rsidR="00416A09" w:rsidRPr="00947641" w:rsidRDefault="00416A09" w:rsidP="00416A09">
      <w:pPr>
        <w:ind w:left="142" w:firstLine="0"/>
      </w:pPr>
      <w:r w:rsidRPr="00947641">
        <w:t xml:space="preserve">- назначение ручного столярного инструмента; </w:t>
      </w:r>
    </w:p>
    <w:p w:rsidR="00416A09" w:rsidRPr="00947641" w:rsidRDefault="00416A09" w:rsidP="00416A09">
      <w:pPr>
        <w:ind w:left="142" w:firstLine="0"/>
      </w:pPr>
      <w:r w:rsidRPr="00947641">
        <w:t xml:space="preserve">- правила и приемы работы ручным столярным инструментом; </w:t>
      </w:r>
    </w:p>
    <w:p w:rsidR="00416A09" w:rsidRPr="00947641" w:rsidRDefault="00416A09" w:rsidP="00416A09">
      <w:pPr>
        <w:ind w:left="142" w:firstLine="0"/>
      </w:pPr>
      <w:r w:rsidRPr="00947641">
        <w:t>- технические требования к качеству выполняемых работ;</w:t>
      </w:r>
    </w:p>
    <w:p w:rsidR="00416A09" w:rsidRPr="00947641" w:rsidRDefault="00416A09" w:rsidP="00416A09">
      <w:pPr>
        <w:ind w:left="142" w:firstLine="0"/>
      </w:pPr>
      <w:r w:rsidRPr="00947641">
        <w:t xml:space="preserve">- способы рациональной работы ручным инструментом; </w:t>
      </w:r>
    </w:p>
    <w:p w:rsidR="00416A09" w:rsidRPr="00947641" w:rsidRDefault="00416A09" w:rsidP="00416A09">
      <w:pPr>
        <w:ind w:left="142" w:firstLine="0"/>
      </w:pPr>
      <w:r w:rsidRPr="00947641">
        <w:t xml:space="preserve">- основные понятия и определения технологических процессов изготовления деталей и изделий; </w:t>
      </w:r>
    </w:p>
    <w:p w:rsidR="00416A09" w:rsidRPr="00947641" w:rsidRDefault="00416A09" w:rsidP="00416A09">
      <w:pPr>
        <w:ind w:left="142" w:firstLine="0"/>
      </w:pPr>
      <w:r w:rsidRPr="00947641">
        <w:t xml:space="preserve">- основные виды слесарных работ, технологию их проведения, применяемые инструменты и приспособления; </w:t>
      </w:r>
    </w:p>
    <w:p w:rsidR="00416A09" w:rsidRPr="00947641" w:rsidRDefault="00416A09" w:rsidP="00416A09">
      <w:pPr>
        <w:ind w:left="142" w:firstLine="0"/>
      </w:pPr>
      <w:r w:rsidRPr="00947641">
        <w:t xml:space="preserve">- основы техники и технологии слесарной обработки; </w:t>
      </w:r>
    </w:p>
    <w:p w:rsidR="00416A09" w:rsidRPr="00947641" w:rsidRDefault="00416A09" w:rsidP="00416A09">
      <w:pPr>
        <w:ind w:left="142" w:firstLine="0"/>
      </w:pPr>
      <w:r w:rsidRPr="00947641">
        <w:t xml:space="preserve">- основы резания металлов в пределах выполняемой работы; </w:t>
      </w:r>
    </w:p>
    <w:p w:rsidR="00416A09" w:rsidRPr="00947641" w:rsidRDefault="00416A09" w:rsidP="00416A09">
      <w:pPr>
        <w:ind w:left="142" w:firstLine="0"/>
      </w:pPr>
      <w:r w:rsidRPr="00947641">
        <w:t xml:space="preserve">- основные сведения о механизмах, машинах, деталях машин, сопротивлении материалов; </w:t>
      </w:r>
    </w:p>
    <w:p w:rsidR="00416A09" w:rsidRPr="00947641" w:rsidRDefault="00416A09" w:rsidP="00416A09">
      <w:pPr>
        <w:ind w:left="142" w:firstLine="0"/>
      </w:pPr>
      <w:r w:rsidRPr="00947641">
        <w:t xml:space="preserve">- слесарные операции, их назначение, приемы и правила выполнения; </w:t>
      </w:r>
    </w:p>
    <w:p w:rsidR="00416A09" w:rsidRPr="00947641" w:rsidRDefault="00416A09" w:rsidP="00416A09">
      <w:pPr>
        <w:ind w:left="142" w:firstLine="0"/>
      </w:pPr>
      <w:r w:rsidRPr="00947641">
        <w:t xml:space="preserve">- технологический процесс слесарной обработки; </w:t>
      </w:r>
    </w:p>
    <w:p w:rsidR="00416A09" w:rsidRPr="00947641" w:rsidRDefault="00416A09" w:rsidP="00416A09">
      <w:pPr>
        <w:ind w:left="142" w:firstLine="0"/>
      </w:pPr>
      <w:r w:rsidRPr="00947641">
        <w:t xml:space="preserve">- слесарный инструмент и приспособления, их устройство, назначение и правила применения; </w:t>
      </w:r>
    </w:p>
    <w:p w:rsidR="00416A09" w:rsidRPr="00947641" w:rsidRDefault="00416A09" w:rsidP="00416A09">
      <w:pPr>
        <w:ind w:left="142" w:firstLine="0"/>
      </w:pPr>
      <w:r w:rsidRPr="00947641">
        <w:t xml:space="preserve">- правила заточки и доводки слесарного инструмента; </w:t>
      </w:r>
    </w:p>
    <w:p w:rsidR="00416A09" w:rsidRPr="00947641" w:rsidRDefault="00416A09" w:rsidP="00416A09">
      <w:pPr>
        <w:ind w:left="142" w:firstLine="0"/>
      </w:pPr>
      <w:r w:rsidRPr="00947641">
        <w:t xml:space="preserve">- технологическую документацию на выполняемые работы, ее виды; и содержание; </w:t>
      </w:r>
    </w:p>
    <w:p w:rsidR="00416A09" w:rsidRPr="00947641" w:rsidRDefault="00416A09" w:rsidP="00416A09">
      <w:pPr>
        <w:ind w:left="142" w:firstLine="0"/>
      </w:pPr>
      <w:r w:rsidRPr="00947641">
        <w:t xml:space="preserve">- устройство и правила наладки обслуживаемого оборудования, деревообрабатывающих станков; </w:t>
      </w:r>
    </w:p>
    <w:p w:rsidR="00416A09" w:rsidRPr="00947641" w:rsidRDefault="00416A09" w:rsidP="00416A09">
      <w:pPr>
        <w:ind w:left="142" w:firstLine="0"/>
      </w:pPr>
      <w:r w:rsidRPr="00947641">
        <w:t xml:space="preserve">- технологию настройки станков на параметры обработки деталей и режимы работы станков; </w:t>
      </w:r>
    </w:p>
    <w:p w:rsidR="00416A09" w:rsidRPr="00947641" w:rsidRDefault="00416A09" w:rsidP="00416A09">
      <w:pPr>
        <w:ind w:left="142" w:firstLine="0"/>
      </w:pPr>
      <w:r w:rsidRPr="00947641">
        <w:t xml:space="preserve">- виды деревообрабатывающего инструмента и его назначение; </w:t>
      </w:r>
    </w:p>
    <w:p w:rsidR="00416A09" w:rsidRPr="00947641" w:rsidRDefault="00416A09" w:rsidP="00416A09">
      <w:pPr>
        <w:ind w:left="142" w:firstLine="0"/>
      </w:pPr>
      <w:r w:rsidRPr="00947641">
        <w:t xml:space="preserve">- правила установки инструмента; </w:t>
      </w:r>
    </w:p>
    <w:p w:rsidR="00416A09" w:rsidRPr="00947641" w:rsidRDefault="00416A09" w:rsidP="00416A09">
      <w:pPr>
        <w:ind w:left="142" w:firstLine="0"/>
      </w:pPr>
      <w:r w:rsidRPr="00947641">
        <w:t xml:space="preserve">- технологию выполнения работ на деревообрабатывающих станках различных видов; </w:t>
      </w:r>
    </w:p>
    <w:p w:rsidR="00416A09" w:rsidRPr="00947641" w:rsidRDefault="00416A09" w:rsidP="00416A09">
      <w:pPr>
        <w:ind w:left="142" w:firstLine="0"/>
      </w:pPr>
      <w:r w:rsidRPr="00947641">
        <w:t xml:space="preserve">- приспособления и оснастку, применяемые при выполнении работ; </w:t>
      </w:r>
    </w:p>
    <w:p w:rsidR="00416A09" w:rsidRPr="00947641" w:rsidRDefault="00416A09" w:rsidP="00416A09">
      <w:pPr>
        <w:ind w:left="142" w:firstLine="0"/>
      </w:pPr>
      <w:r w:rsidRPr="00947641">
        <w:t xml:space="preserve">- дефекты обработки, причины, способы устранения; </w:t>
      </w:r>
    </w:p>
    <w:p w:rsidR="00416A09" w:rsidRPr="00947641" w:rsidRDefault="00416A09" w:rsidP="00416A09">
      <w:pPr>
        <w:ind w:left="142" w:firstLine="0"/>
      </w:pPr>
      <w:r w:rsidRPr="00947641">
        <w:t xml:space="preserve">- методы и средства контроля; </w:t>
      </w:r>
    </w:p>
    <w:p w:rsidR="00416A09" w:rsidRPr="00947641" w:rsidRDefault="00416A09" w:rsidP="00416A09">
      <w:pPr>
        <w:ind w:left="142" w:firstLine="0"/>
      </w:pPr>
      <w:r w:rsidRPr="00947641">
        <w:t xml:space="preserve">- технические условия на изготавливаемую продукцию; </w:t>
      </w:r>
    </w:p>
    <w:p w:rsidR="00416A09" w:rsidRPr="00947641" w:rsidRDefault="00416A09" w:rsidP="00416A09">
      <w:pPr>
        <w:ind w:left="142" w:firstLine="0"/>
      </w:pPr>
      <w:r w:rsidRPr="00947641">
        <w:t xml:space="preserve">- органы управления станков; </w:t>
      </w:r>
    </w:p>
    <w:p w:rsidR="00416A09" w:rsidRPr="00947641" w:rsidRDefault="00416A09" w:rsidP="00416A09">
      <w:pPr>
        <w:ind w:left="142" w:firstLine="0"/>
      </w:pPr>
      <w:r w:rsidRPr="00947641">
        <w:t xml:space="preserve">- правила применения контрольно-измерительных инструментов; </w:t>
      </w:r>
    </w:p>
    <w:p w:rsidR="00416A09" w:rsidRPr="00947641" w:rsidRDefault="00416A09" w:rsidP="00416A09">
      <w:pPr>
        <w:ind w:left="142" w:firstLine="0"/>
      </w:pPr>
      <w:r w:rsidRPr="00947641">
        <w:t>- государственные стандарты на применяемое сырье и изготавливаемую продукцию;</w:t>
      </w:r>
    </w:p>
    <w:p w:rsidR="00416A09" w:rsidRPr="00947641" w:rsidRDefault="00416A09" w:rsidP="00416A09">
      <w:pPr>
        <w:ind w:left="142" w:firstLine="0"/>
      </w:pPr>
      <w:r w:rsidRPr="00947641">
        <w:t xml:space="preserve">- безопасные условия труда и организации  рабочего места при выполнении работ. </w:t>
      </w:r>
    </w:p>
    <w:p w:rsidR="00416A09" w:rsidRPr="00947641" w:rsidRDefault="00416A09" w:rsidP="00416A09">
      <w:pPr>
        <w:pStyle w:val="afff5"/>
        <w:spacing w:line="240" w:lineRule="auto"/>
        <w:jc w:val="both"/>
        <w:rPr>
          <w:b w:val="0"/>
          <w:szCs w:val="24"/>
        </w:rPr>
      </w:pPr>
      <w:r w:rsidRPr="00947641">
        <w:rPr>
          <w:szCs w:val="24"/>
        </w:rPr>
        <w:t>1.3. Количество часов на освоение программы учебной практики профессионального модуля: в</w:t>
      </w:r>
      <w:r w:rsidRPr="00947641">
        <w:t>сего – 288 часов.</w:t>
      </w:r>
    </w:p>
    <w:p w:rsidR="00E61185" w:rsidRPr="00947641" w:rsidRDefault="00E61185"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D280E" w:rsidRPr="00947641"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7641">
        <w:rPr>
          <w:b/>
          <w:caps/>
        </w:rPr>
        <w:t xml:space="preserve">2. результаты освоения ПРОГРАММЫ УЧЕБНОЙ ПРАКТИКИ ПРОФЕССИОНАЛЬНОГО МОДУЛЯ </w:t>
      </w:r>
    </w:p>
    <w:p w:rsidR="00416A09" w:rsidRPr="00947641" w:rsidRDefault="00416A09" w:rsidP="00416A09">
      <w:pPr>
        <w:ind w:firstLine="557"/>
      </w:pPr>
      <w:r w:rsidRPr="00947641">
        <w:t>Результатом освоения программы учебной практики профессионального модуля является овладение обучающимися видом профессиональной деятельности (ВПД)</w:t>
      </w:r>
      <w:r w:rsidRPr="00947641">
        <w:rPr>
          <w:b/>
        </w:rPr>
        <w:t xml:space="preserve"> Выполнение  работ по профессии Станочник деревообрабатывающих станков, </w:t>
      </w:r>
      <w:r w:rsidRPr="00947641">
        <w:t xml:space="preserve">в том числе профессиональными (ПК) и общими (ОК) компетенциями (по базовой подготовке): </w:t>
      </w:r>
    </w:p>
    <w:tbl>
      <w:tblPr>
        <w:tblStyle w:val="TableGrid"/>
        <w:tblW w:w="9639" w:type="dxa"/>
        <w:tblInd w:w="108" w:type="dxa"/>
        <w:tblCellMar>
          <w:top w:w="48" w:type="dxa"/>
          <w:left w:w="108" w:type="dxa"/>
          <w:right w:w="51" w:type="dxa"/>
        </w:tblCellMar>
        <w:tblLook w:val="04A0" w:firstRow="1" w:lastRow="0" w:firstColumn="1" w:lastColumn="0" w:noHBand="0" w:noVBand="1"/>
      </w:tblPr>
      <w:tblGrid>
        <w:gridCol w:w="1061"/>
        <w:gridCol w:w="8578"/>
      </w:tblGrid>
      <w:tr w:rsidR="00947641" w:rsidRPr="00947641" w:rsidTr="00416A09">
        <w:trPr>
          <w:trHeight w:val="428"/>
        </w:trPr>
        <w:tc>
          <w:tcPr>
            <w:tcW w:w="1061" w:type="dxa"/>
            <w:tcBorders>
              <w:top w:val="single" w:sz="12" w:space="0" w:color="000000"/>
              <w:left w:val="single" w:sz="12" w:space="0" w:color="000000"/>
              <w:bottom w:val="single" w:sz="12" w:space="0" w:color="000000"/>
              <w:right w:val="single" w:sz="4" w:space="0" w:color="000000"/>
            </w:tcBorders>
            <w:vAlign w:val="center"/>
          </w:tcPr>
          <w:p w:rsidR="00416A09" w:rsidRPr="00947641" w:rsidRDefault="00416A09" w:rsidP="00416A09">
            <w:pPr>
              <w:ind w:right="56" w:firstLine="0"/>
              <w:jc w:val="center"/>
            </w:pPr>
            <w:r w:rsidRPr="00947641">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416A09" w:rsidRPr="00947641" w:rsidRDefault="00416A09" w:rsidP="00416A09">
            <w:pPr>
              <w:ind w:right="57" w:firstLine="0"/>
              <w:jc w:val="center"/>
            </w:pPr>
            <w:r w:rsidRPr="00947641">
              <w:rPr>
                <w:b/>
              </w:rPr>
              <w:t xml:space="preserve">Наименование результата обучения </w:t>
            </w:r>
          </w:p>
        </w:tc>
      </w:tr>
      <w:tr w:rsidR="00947641" w:rsidRPr="00947641" w:rsidTr="00416A09">
        <w:trPr>
          <w:trHeight w:val="434"/>
        </w:trPr>
        <w:tc>
          <w:tcPr>
            <w:tcW w:w="1061" w:type="dxa"/>
            <w:tcBorders>
              <w:top w:val="single" w:sz="12"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firstLine="0"/>
              <w:jc w:val="left"/>
            </w:pPr>
            <w:r w:rsidRPr="00947641">
              <w:t>Выполнять изготовление столярных изделий.</w:t>
            </w:r>
          </w:p>
        </w:tc>
      </w:tr>
      <w:tr w:rsidR="00947641" w:rsidRPr="00947641" w:rsidTr="00416A09">
        <w:trPr>
          <w:trHeight w:val="271"/>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jc w:val="left"/>
            </w:pPr>
            <w:r w:rsidRPr="00947641">
              <w:t xml:space="preserve">Осуществлять слесарную обработку деталей. </w:t>
            </w:r>
          </w:p>
        </w:tc>
      </w:tr>
      <w:tr w:rsidR="00947641" w:rsidRPr="00947641" w:rsidTr="00416A09">
        <w:trPr>
          <w:trHeight w:val="207"/>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jc w:val="left"/>
            </w:pPr>
            <w:r w:rsidRPr="00947641">
              <w:t xml:space="preserve">Выполнять наладку и ремонт деревообрабатывающего оборудования. </w:t>
            </w:r>
          </w:p>
        </w:tc>
      </w:tr>
      <w:tr w:rsidR="00947641" w:rsidRPr="00947641"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lastRenderedPageBreak/>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pPr>
            <w:r w:rsidRPr="00947641">
              <w:t>Осуществлять обработку и изготовление сложных деталей и заготовок на деревообрабатывающих станках.</w:t>
            </w:r>
          </w:p>
        </w:tc>
      </w:tr>
      <w:tr w:rsidR="00947641" w:rsidRPr="00947641"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416A09">
        <w:trPr>
          <w:trHeight w:val="189"/>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right="60" w:firstLine="0"/>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416A09">
        <w:trPr>
          <w:trHeight w:val="564"/>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jc w:val="left"/>
            </w:pPr>
            <w:r w:rsidRPr="00947641">
              <w:t xml:space="preserve">Принимать решения в стандартных и нестандартных ситуациях и нести за них ответственность. </w:t>
            </w:r>
          </w:p>
        </w:tc>
      </w:tr>
      <w:tr w:rsidR="00947641" w:rsidRPr="00947641" w:rsidTr="00416A09">
        <w:trPr>
          <w:trHeight w:val="404"/>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right="58" w:firstLine="0"/>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jc w:val="left"/>
            </w:pPr>
            <w:r w:rsidRPr="00947641">
              <w:t xml:space="preserve">Использовать </w:t>
            </w:r>
            <w:r w:rsidRPr="00947641">
              <w:tab/>
              <w:t xml:space="preserve">информационно-коммуникационные </w:t>
            </w:r>
            <w:r w:rsidRPr="00947641">
              <w:tab/>
              <w:t xml:space="preserve">технологии </w:t>
            </w:r>
            <w:r w:rsidRPr="00947641">
              <w:tab/>
              <w:t xml:space="preserve">в профессиональной деятельности. </w:t>
            </w:r>
          </w:p>
        </w:tc>
      </w:tr>
      <w:tr w:rsidR="00947641" w:rsidRPr="00947641"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jc w:val="left"/>
            </w:pPr>
            <w:r w:rsidRPr="00947641">
              <w:t xml:space="preserve">Работать в коллективе и команде, эффективно общаться с коллегами, руководством, потребителями. </w:t>
            </w:r>
          </w:p>
        </w:tc>
      </w:tr>
      <w:tr w:rsidR="00947641" w:rsidRPr="00947641"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pPr>
            <w:r w:rsidRPr="00947641">
              <w:t xml:space="preserve">Брать на себя ответственность за работу членов команды (подчиненных), за результат выполнения заданий. </w:t>
            </w:r>
          </w:p>
        </w:tc>
      </w:tr>
      <w:tr w:rsidR="00947641" w:rsidRPr="00947641" w:rsidTr="00416A09">
        <w:trPr>
          <w:trHeight w:val="527"/>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right="62" w:firstLine="0"/>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947641" w:rsidRDefault="00416A09" w:rsidP="00416A09">
            <w:pPr>
              <w:ind w:right="57" w:firstLine="0"/>
              <w:jc w:val="center"/>
            </w:pPr>
            <w:r w:rsidRPr="00947641">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416A09" w:rsidRPr="00947641" w:rsidRDefault="00416A09" w:rsidP="00416A09">
            <w:pPr>
              <w:ind w:firstLine="0"/>
              <w:jc w:val="left"/>
            </w:pPr>
            <w:r w:rsidRPr="00947641">
              <w:t xml:space="preserve">Ориентироваться в условиях частой смены технологий в профессиональной деятельности. </w:t>
            </w:r>
          </w:p>
        </w:tc>
      </w:tr>
    </w:tbl>
    <w:p w:rsidR="00FD280E" w:rsidRPr="00947641" w:rsidRDefault="00FD280E"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pPr>
    </w:p>
    <w:p w:rsidR="00FD280E" w:rsidRPr="00947641" w:rsidRDefault="00FD280E" w:rsidP="00EF6615">
      <w:pPr>
        <w:sectPr w:rsidR="00FD280E" w:rsidRPr="00947641" w:rsidSect="00BB2BD1">
          <w:pgSz w:w="11906" w:h="16838"/>
          <w:pgMar w:top="1134" w:right="851" w:bottom="851" w:left="1418" w:header="720" w:footer="964" w:gutter="0"/>
          <w:cols w:space="720"/>
          <w:titlePg/>
        </w:sectPr>
      </w:pPr>
    </w:p>
    <w:p w:rsidR="00F1373F" w:rsidRPr="00947641"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lastRenderedPageBreak/>
        <w:t>3. СТРУКТУРА и  содержание УЧЕБНОЙ ПРАКТИКИ профессионального модуля</w:t>
      </w:r>
    </w:p>
    <w:p w:rsidR="00F1373F" w:rsidRPr="00947641"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947641"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947641">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firstRow="1" w:lastRow="0" w:firstColumn="1" w:lastColumn="0" w:noHBand="0" w:noVBand="1"/>
      </w:tblPr>
      <w:tblGrid>
        <w:gridCol w:w="1853"/>
        <w:gridCol w:w="3726"/>
        <w:gridCol w:w="972"/>
        <w:gridCol w:w="943"/>
        <w:gridCol w:w="1567"/>
        <w:gridCol w:w="1061"/>
        <w:gridCol w:w="890"/>
        <w:gridCol w:w="1069"/>
        <w:gridCol w:w="1039"/>
        <w:gridCol w:w="2105"/>
      </w:tblGrid>
      <w:tr w:rsidR="00947641" w:rsidRPr="00947641" w:rsidTr="00416A09">
        <w:trPr>
          <w:trHeight w:val="490"/>
        </w:trPr>
        <w:tc>
          <w:tcPr>
            <w:tcW w:w="1853"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947641" w:rsidRDefault="00416A09" w:rsidP="00416A09">
            <w:pPr>
              <w:ind w:firstLine="27"/>
              <w:jc w:val="center"/>
              <w:rPr>
                <w:sz w:val="20"/>
                <w:szCs w:val="20"/>
              </w:rPr>
            </w:pPr>
            <w:r w:rsidRPr="00947641">
              <w:rPr>
                <w:b/>
                <w:sz w:val="20"/>
                <w:szCs w:val="20"/>
              </w:rPr>
              <w:t xml:space="preserve">Код профессиональных компетенций </w:t>
            </w:r>
          </w:p>
        </w:tc>
        <w:tc>
          <w:tcPr>
            <w:tcW w:w="3726"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947641" w:rsidRDefault="00416A09" w:rsidP="00416A09">
            <w:pPr>
              <w:ind w:firstLine="0"/>
              <w:jc w:val="center"/>
              <w:rPr>
                <w:sz w:val="20"/>
                <w:szCs w:val="20"/>
              </w:rPr>
            </w:pPr>
            <w:r w:rsidRPr="00947641">
              <w:rPr>
                <w:b/>
                <w:sz w:val="20"/>
                <w:szCs w:val="20"/>
              </w:rPr>
              <w:t xml:space="preserve">Наименования разделов профессионального модуля </w:t>
            </w:r>
          </w:p>
        </w:tc>
        <w:tc>
          <w:tcPr>
            <w:tcW w:w="972"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947641" w:rsidRDefault="00416A09" w:rsidP="00416A09">
            <w:pPr>
              <w:ind w:firstLine="0"/>
              <w:jc w:val="center"/>
              <w:rPr>
                <w:sz w:val="20"/>
                <w:szCs w:val="20"/>
              </w:rPr>
            </w:pPr>
            <w:r w:rsidRPr="00947641">
              <w:rPr>
                <w:b/>
                <w:sz w:val="20"/>
                <w:szCs w:val="20"/>
              </w:rPr>
              <w:t xml:space="preserve">Всего часов </w:t>
            </w:r>
          </w:p>
          <w:p w:rsidR="00416A09" w:rsidRPr="00947641" w:rsidRDefault="00416A09" w:rsidP="00416A09">
            <w:pPr>
              <w:ind w:left="35" w:firstLine="0"/>
              <w:jc w:val="center"/>
              <w:rPr>
                <w:sz w:val="20"/>
                <w:szCs w:val="20"/>
              </w:rPr>
            </w:pPr>
          </w:p>
        </w:tc>
        <w:tc>
          <w:tcPr>
            <w:tcW w:w="5530" w:type="dxa"/>
            <w:gridSpan w:val="5"/>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firstLine="0"/>
              <w:jc w:val="center"/>
              <w:rPr>
                <w:sz w:val="20"/>
                <w:szCs w:val="20"/>
              </w:rPr>
            </w:pPr>
            <w:r w:rsidRPr="00947641">
              <w:rPr>
                <w:b/>
                <w:sz w:val="20"/>
                <w:szCs w:val="20"/>
              </w:rPr>
              <w:t xml:space="preserve">Объем времени, отведенный на освоение междисциплинарного курса (курсов) </w:t>
            </w:r>
          </w:p>
        </w:tc>
        <w:tc>
          <w:tcPr>
            <w:tcW w:w="3144" w:type="dxa"/>
            <w:gridSpan w:val="2"/>
            <w:tcBorders>
              <w:top w:val="single" w:sz="12" w:space="0" w:color="000000"/>
              <w:left w:val="single" w:sz="12" w:space="0" w:color="000000"/>
              <w:bottom w:val="single" w:sz="12" w:space="0" w:color="000000"/>
              <w:right w:val="single" w:sz="12" w:space="0" w:color="000000"/>
            </w:tcBorders>
            <w:vAlign w:val="center"/>
          </w:tcPr>
          <w:p w:rsidR="00416A09" w:rsidRPr="00947641" w:rsidRDefault="00416A09" w:rsidP="00416A09">
            <w:pPr>
              <w:ind w:right="12" w:firstLine="0"/>
              <w:jc w:val="center"/>
              <w:rPr>
                <w:sz w:val="20"/>
                <w:szCs w:val="20"/>
              </w:rPr>
            </w:pPr>
            <w:r w:rsidRPr="00947641">
              <w:rPr>
                <w:b/>
                <w:sz w:val="20"/>
                <w:szCs w:val="20"/>
              </w:rPr>
              <w:t xml:space="preserve">Практика  </w:t>
            </w:r>
          </w:p>
        </w:tc>
      </w:tr>
      <w:tr w:rsidR="00947641" w:rsidRPr="00947641" w:rsidTr="00416A09">
        <w:trPr>
          <w:trHeight w:val="720"/>
        </w:trPr>
        <w:tc>
          <w:tcPr>
            <w:tcW w:w="0" w:type="auto"/>
            <w:vMerge/>
            <w:tcBorders>
              <w:top w:val="nil"/>
              <w:left w:val="single" w:sz="12" w:space="0" w:color="000000"/>
              <w:bottom w:val="nil"/>
              <w:right w:val="single" w:sz="12" w:space="0" w:color="000000"/>
            </w:tcBorders>
          </w:tcPr>
          <w:p w:rsidR="00416A09" w:rsidRPr="00947641"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947641"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947641" w:rsidRDefault="00416A09" w:rsidP="00416A09">
            <w:pPr>
              <w:ind w:firstLine="0"/>
              <w:jc w:val="left"/>
              <w:rPr>
                <w:sz w:val="20"/>
                <w:szCs w:val="20"/>
              </w:rPr>
            </w:pPr>
          </w:p>
        </w:tc>
        <w:tc>
          <w:tcPr>
            <w:tcW w:w="3571" w:type="dxa"/>
            <w:gridSpan w:val="3"/>
            <w:tcBorders>
              <w:top w:val="single" w:sz="12" w:space="0" w:color="000000"/>
              <w:left w:val="single" w:sz="12" w:space="0" w:color="000000"/>
              <w:bottom w:val="single" w:sz="12" w:space="0" w:color="000000"/>
              <w:right w:val="single" w:sz="12" w:space="0" w:color="000000"/>
            </w:tcBorders>
            <w:vAlign w:val="center"/>
          </w:tcPr>
          <w:p w:rsidR="00416A09" w:rsidRPr="00947641" w:rsidRDefault="00416A09" w:rsidP="00416A09">
            <w:pPr>
              <w:ind w:firstLine="0"/>
              <w:jc w:val="center"/>
              <w:rPr>
                <w:sz w:val="20"/>
                <w:szCs w:val="20"/>
              </w:rPr>
            </w:pPr>
            <w:r w:rsidRPr="00947641">
              <w:rPr>
                <w:b/>
                <w:sz w:val="20"/>
                <w:szCs w:val="20"/>
              </w:rPr>
              <w:t xml:space="preserve">Обязательная аудиторная учебная нагрузка обучающегося </w:t>
            </w:r>
          </w:p>
        </w:tc>
        <w:tc>
          <w:tcPr>
            <w:tcW w:w="1959" w:type="dxa"/>
            <w:gridSpan w:val="2"/>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left="1" w:firstLine="0"/>
              <w:jc w:val="center"/>
              <w:rPr>
                <w:sz w:val="20"/>
                <w:szCs w:val="20"/>
              </w:rPr>
            </w:pPr>
            <w:r w:rsidRPr="00947641">
              <w:rPr>
                <w:b/>
                <w:sz w:val="20"/>
                <w:szCs w:val="20"/>
              </w:rPr>
              <w:t xml:space="preserve">Самостоятельная работа обучающегося </w:t>
            </w:r>
          </w:p>
        </w:tc>
        <w:tc>
          <w:tcPr>
            <w:tcW w:w="1039"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947641" w:rsidRDefault="00416A09" w:rsidP="00416A09">
            <w:pPr>
              <w:ind w:firstLine="0"/>
              <w:jc w:val="center"/>
              <w:rPr>
                <w:sz w:val="20"/>
                <w:szCs w:val="20"/>
              </w:rPr>
            </w:pPr>
            <w:r w:rsidRPr="00947641">
              <w:rPr>
                <w:b/>
                <w:sz w:val="20"/>
                <w:szCs w:val="20"/>
              </w:rPr>
              <w:t xml:space="preserve">Учебная, </w:t>
            </w:r>
            <w:r w:rsidRPr="00947641">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947641" w:rsidRDefault="00416A09" w:rsidP="00416A09">
            <w:pPr>
              <w:ind w:right="-44" w:firstLine="0"/>
              <w:jc w:val="left"/>
              <w:rPr>
                <w:sz w:val="20"/>
                <w:szCs w:val="20"/>
              </w:rPr>
            </w:pPr>
            <w:r w:rsidRPr="00947641">
              <w:rPr>
                <w:b/>
                <w:sz w:val="20"/>
                <w:szCs w:val="20"/>
              </w:rPr>
              <w:t xml:space="preserve">Производственная </w:t>
            </w:r>
          </w:p>
          <w:p w:rsidR="00416A09" w:rsidRPr="00947641" w:rsidRDefault="00416A09" w:rsidP="00416A09">
            <w:pPr>
              <w:ind w:left="55" w:firstLine="149"/>
              <w:jc w:val="left"/>
              <w:rPr>
                <w:sz w:val="20"/>
                <w:szCs w:val="20"/>
              </w:rPr>
            </w:pPr>
            <w:r w:rsidRPr="00947641">
              <w:rPr>
                <w:b/>
                <w:sz w:val="20"/>
                <w:szCs w:val="20"/>
              </w:rPr>
              <w:t>(по профилю специальности)</w:t>
            </w:r>
            <w:r w:rsidRPr="00947641">
              <w:rPr>
                <w:sz w:val="20"/>
                <w:szCs w:val="20"/>
              </w:rPr>
              <w:t xml:space="preserve">, часов </w:t>
            </w:r>
          </w:p>
          <w:p w:rsidR="00416A09" w:rsidRPr="00947641" w:rsidRDefault="00416A09" w:rsidP="00416A09">
            <w:pPr>
              <w:ind w:left="115" w:firstLine="0"/>
              <w:jc w:val="center"/>
              <w:rPr>
                <w:sz w:val="20"/>
                <w:szCs w:val="20"/>
              </w:rPr>
            </w:pPr>
          </w:p>
        </w:tc>
      </w:tr>
      <w:tr w:rsidR="00947641" w:rsidRPr="00947641" w:rsidTr="00416A09">
        <w:trPr>
          <w:trHeight w:val="1412"/>
        </w:trPr>
        <w:tc>
          <w:tcPr>
            <w:tcW w:w="0" w:type="auto"/>
            <w:vMerge/>
            <w:tcBorders>
              <w:top w:val="nil"/>
              <w:left w:val="single" w:sz="12" w:space="0" w:color="000000"/>
              <w:bottom w:val="single" w:sz="12" w:space="0" w:color="000000"/>
              <w:right w:val="single" w:sz="12" w:space="0" w:color="000000"/>
            </w:tcBorders>
          </w:tcPr>
          <w:p w:rsidR="00416A09" w:rsidRPr="00947641"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416A09" w:rsidRPr="00947641"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947641" w:rsidRDefault="00416A09" w:rsidP="00416A09">
            <w:pPr>
              <w:ind w:firstLine="0"/>
              <w:jc w:val="left"/>
              <w:rPr>
                <w:sz w:val="20"/>
                <w:szCs w:val="20"/>
              </w:rPr>
            </w:pPr>
          </w:p>
        </w:tc>
        <w:tc>
          <w:tcPr>
            <w:tcW w:w="943" w:type="dxa"/>
            <w:tcBorders>
              <w:top w:val="single" w:sz="12" w:space="0" w:color="000000"/>
              <w:left w:val="single" w:sz="12" w:space="0" w:color="000000"/>
              <w:bottom w:val="single" w:sz="12" w:space="0" w:color="000000"/>
              <w:right w:val="single" w:sz="4" w:space="0" w:color="000000"/>
            </w:tcBorders>
            <w:vAlign w:val="center"/>
          </w:tcPr>
          <w:p w:rsidR="00416A09" w:rsidRPr="00947641" w:rsidRDefault="00416A09" w:rsidP="00416A09">
            <w:pPr>
              <w:ind w:firstLine="0"/>
              <w:jc w:val="center"/>
              <w:rPr>
                <w:sz w:val="20"/>
                <w:szCs w:val="20"/>
              </w:rPr>
            </w:pPr>
            <w:r w:rsidRPr="00947641">
              <w:rPr>
                <w:b/>
                <w:sz w:val="20"/>
                <w:szCs w:val="20"/>
              </w:rPr>
              <w:t xml:space="preserve">Всего, </w:t>
            </w:r>
            <w:r w:rsidRPr="00947641">
              <w:rPr>
                <w:sz w:val="20"/>
                <w:szCs w:val="20"/>
              </w:rPr>
              <w:t>часов</w:t>
            </w:r>
          </w:p>
        </w:tc>
        <w:tc>
          <w:tcPr>
            <w:tcW w:w="1567" w:type="dxa"/>
            <w:tcBorders>
              <w:top w:val="single" w:sz="12" w:space="0" w:color="000000"/>
              <w:left w:val="single" w:sz="4" w:space="0" w:color="000000"/>
              <w:bottom w:val="single" w:sz="12" w:space="0" w:color="000000"/>
              <w:right w:val="single" w:sz="4" w:space="0" w:color="000000"/>
            </w:tcBorders>
          </w:tcPr>
          <w:p w:rsidR="00416A09" w:rsidRPr="00947641" w:rsidRDefault="00416A09" w:rsidP="00416A09">
            <w:pPr>
              <w:ind w:right="15" w:firstLine="0"/>
              <w:jc w:val="center"/>
              <w:rPr>
                <w:sz w:val="20"/>
                <w:szCs w:val="20"/>
              </w:rPr>
            </w:pPr>
            <w:r w:rsidRPr="00947641">
              <w:rPr>
                <w:b/>
                <w:sz w:val="20"/>
                <w:szCs w:val="20"/>
              </w:rPr>
              <w:t xml:space="preserve">в т.ч. </w:t>
            </w:r>
          </w:p>
          <w:p w:rsidR="00416A09" w:rsidRPr="00947641" w:rsidRDefault="00416A09" w:rsidP="00416A09">
            <w:pPr>
              <w:ind w:firstLine="0"/>
              <w:jc w:val="center"/>
              <w:rPr>
                <w:sz w:val="20"/>
                <w:szCs w:val="20"/>
              </w:rPr>
            </w:pPr>
            <w:r w:rsidRPr="00947641">
              <w:rPr>
                <w:b/>
                <w:sz w:val="20"/>
                <w:szCs w:val="20"/>
              </w:rPr>
              <w:t xml:space="preserve">лабораторные работы и </w:t>
            </w:r>
          </w:p>
          <w:p w:rsidR="00416A09" w:rsidRPr="00947641" w:rsidRDefault="00416A09" w:rsidP="00416A09">
            <w:pPr>
              <w:ind w:left="111" w:right="69" w:hanging="14"/>
              <w:jc w:val="center"/>
              <w:rPr>
                <w:sz w:val="20"/>
                <w:szCs w:val="20"/>
              </w:rPr>
            </w:pPr>
            <w:r w:rsidRPr="00947641">
              <w:rPr>
                <w:b/>
                <w:sz w:val="20"/>
                <w:szCs w:val="20"/>
              </w:rPr>
              <w:t xml:space="preserve">практические занятия, </w:t>
            </w:r>
            <w:r w:rsidRPr="00947641">
              <w:rPr>
                <w:sz w:val="20"/>
                <w:szCs w:val="20"/>
              </w:rPr>
              <w:t>часов</w:t>
            </w:r>
          </w:p>
        </w:tc>
        <w:tc>
          <w:tcPr>
            <w:tcW w:w="1061" w:type="dxa"/>
            <w:tcBorders>
              <w:top w:val="single" w:sz="12" w:space="0" w:color="000000"/>
              <w:left w:val="single" w:sz="4" w:space="0" w:color="000000"/>
              <w:bottom w:val="single" w:sz="12" w:space="0" w:color="000000"/>
              <w:right w:val="single" w:sz="12" w:space="0" w:color="000000"/>
            </w:tcBorders>
            <w:vAlign w:val="center"/>
          </w:tcPr>
          <w:p w:rsidR="00416A09" w:rsidRPr="00947641" w:rsidRDefault="00416A09" w:rsidP="00416A09">
            <w:pPr>
              <w:ind w:right="10" w:firstLine="0"/>
              <w:jc w:val="center"/>
              <w:rPr>
                <w:sz w:val="20"/>
                <w:szCs w:val="20"/>
              </w:rPr>
            </w:pPr>
            <w:r w:rsidRPr="00947641">
              <w:rPr>
                <w:b/>
                <w:sz w:val="20"/>
                <w:szCs w:val="20"/>
              </w:rPr>
              <w:t xml:space="preserve">в т.ч., </w:t>
            </w:r>
          </w:p>
          <w:p w:rsidR="00416A09" w:rsidRPr="00947641" w:rsidRDefault="00416A09" w:rsidP="00416A09">
            <w:pPr>
              <w:ind w:firstLine="0"/>
              <w:jc w:val="center"/>
              <w:rPr>
                <w:sz w:val="20"/>
                <w:szCs w:val="20"/>
              </w:rPr>
            </w:pPr>
            <w:r w:rsidRPr="00947641">
              <w:rPr>
                <w:b/>
                <w:sz w:val="20"/>
                <w:szCs w:val="20"/>
              </w:rPr>
              <w:t xml:space="preserve">курсовая работа </w:t>
            </w:r>
          </w:p>
          <w:p w:rsidR="00416A09" w:rsidRPr="00947641" w:rsidRDefault="00416A09" w:rsidP="00416A09">
            <w:pPr>
              <w:ind w:firstLine="0"/>
              <w:jc w:val="center"/>
              <w:rPr>
                <w:sz w:val="20"/>
                <w:szCs w:val="20"/>
              </w:rPr>
            </w:pPr>
            <w:r w:rsidRPr="00947641">
              <w:rPr>
                <w:b/>
                <w:sz w:val="20"/>
                <w:szCs w:val="20"/>
              </w:rPr>
              <w:t xml:space="preserve">(проект), </w:t>
            </w:r>
            <w:r w:rsidRPr="00947641">
              <w:rPr>
                <w:sz w:val="20"/>
                <w:szCs w:val="20"/>
              </w:rPr>
              <w:t>часов</w:t>
            </w:r>
          </w:p>
        </w:tc>
        <w:tc>
          <w:tcPr>
            <w:tcW w:w="890" w:type="dxa"/>
            <w:tcBorders>
              <w:top w:val="single" w:sz="12" w:space="0" w:color="000000"/>
              <w:left w:val="single" w:sz="12" w:space="0" w:color="000000"/>
              <w:bottom w:val="single" w:sz="12" w:space="0" w:color="000000"/>
              <w:right w:val="single" w:sz="4" w:space="0" w:color="000000"/>
            </w:tcBorders>
            <w:vAlign w:val="center"/>
          </w:tcPr>
          <w:p w:rsidR="00416A09" w:rsidRPr="00947641" w:rsidRDefault="00416A09" w:rsidP="00416A09">
            <w:pPr>
              <w:ind w:firstLine="0"/>
              <w:jc w:val="center"/>
              <w:rPr>
                <w:sz w:val="20"/>
                <w:szCs w:val="20"/>
              </w:rPr>
            </w:pPr>
            <w:r w:rsidRPr="00947641">
              <w:rPr>
                <w:b/>
                <w:sz w:val="20"/>
                <w:szCs w:val="20"/>
              </w:rPr>
              <w:t xml:space="preserve">Всего, </w:t>
            </w:r>
            <w:r w:rsidRPr="00947641">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416A09" w:rsidRPr="00947641" w:rsidRDefault="00416A09" w:rsidP="00416A09">
            <w:pPr>
              <w:ind w:right="10" w:firstLine="0"/>
              <w:jc w:val="center"/>
              <w:rPr>
                <w:sz w:val="20"/>
                <w:szCs w:val="20"/>
              </w:rPr>
            </w:pPr>
            <w:r w:rsidRPr="00947641">
              <w:rPr>
                <w:b/>
                <w:sz w:val="20"/>
                <w:szCs w:val="20"/>
              </w:rPr>
              <w:t xml:space="preserve">в т.ч., </w:t>
            </w:r>
          </w:p>
          <w:p w:rsidR="00416A09" w:rsidRPr="00947641" w:rsidRDefault="00416A09" w:rsidP="00416A09">
            <w:pPr>
              <w:ind w:firstLine="0"/>
              <w:jc w:val="center"/>
              <w:rPr>
                <w:sz w:val="20"/>
                <w:szCs w:val="20"/>
              </w:rPr>
            </w:pPr>
            <w:r w:rsidRPr="00947641">
              <w:rPr>
                <w:b/>
                <w:sz w:val="20"/>
                <w:szCs w:val="20"/>
              </w:rPr>
              <w:t xml:space="preserve">курсовая работа </w:t>
            </w:r>
          </w:p>
          <w:p w:rsidR="00416A09" w:rsidRPr="00947641" w:rsidRDefault="00416A09" w:rsidP="00416A09">
            <w:pPr>
              <w:ind w:firstLine="0"/>
              <w:jc w:val="center"/>
              <w:rPr>
                <w:sz w:val="20"/>
                <w:szCs w:val="20"/>
              </w:rPr>
            </w:pPr>
            <w:r w:rsidRPr="00947641">
              <w:rPr>
                <w:b/>
                <w:sz w:val="20"/>
                <w:szCs w:val="20"/>
              </w:rPr>
              <w:t xml:space="preserve">(проект), </w:t>
            </w:r>
            <w:r w:rsidRPr="00947641">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416A09" w:rsidRPr="00947641"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947641" w:rsidRDefault="00416A09" w:rsidP="00416A09">
            <w:pPr>
              <w:ind w:firstLine="0"/>
              <w:jc w:val="left"/>
              <w:rPr>
                <w:sz w:val="20"/>
                <w:szCs w:val="20"/>
              </w:rPr>
            </w:pPr>
          </w:p>
        </w:tc>
      </w:tr>
      <w:tr w:rsidR="00947641" w:rsidRPr="00947641" w:rsidTr="00416A09">
        <w:trPr>
          <w:trHeight w:val="288"/>
        </w:trPr>
        <w:tc>
          <w:tcPr>
            <w:tcW w:w="1853"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12" w:firstLine="0"/>
              <w:jc w:val="center"/>
              <w:rPr>
                <w:sz w:val="20"/>
                <w:szCs w:val="20"/>
              </w:rPr>
            </w:pPr>
            <w:r w:rsidRPr="00947641">
              <w:rPr>
                <w:b/>
                <w:sz w:val="20"/>
                <w:szCs w:val="20"/>
              </w:rPr>
              <w:t xml:space="preserve">1 </w:t>
            </w:r>
          </w:p>
        </w:tc>
        <w:tc>
          <w:tcPr>
            <w:tcW w:w="3726"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13" w:firstLine="0"/>
              <w:jc w:val="center"/>
              <w:rPr>
                <w:sz w:val="20"/>
                <w:szCs w:val="20"/>
              </w:rPr>
            </w:pPr>
            <w:r w:rsidRPr="00947641">
              <w:rPr>
                <w:b/>
                <w:sz w:val="20"/>
                <w:szCs w:val="20"/>
              </w:rPr>
              <w:t xml:space="preserve">2 </w:t>
            </w:r>
          </w:p>
        </w:tc>
        <w:tc>
          <w:tcPr>
            <w:tcW w:w="972"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16" w:firstLine="0"/>
              <w:jc w:val="center"/>
              <w:rPr>
                <w:sz w:val="20"/>
                <w:szCs w:val="20"/>
              </w:rPr>
            </w:pPr>
            <w:r w:rsidRPr="00947641">
              <w:rPr>
                <w:b/>
                <w:sz w:val="20"/>
                <w:szCs w:val="20"/>
              </w:rPr>
              <w:t xml:space="preserve">3 </w:t>
            </w:r>
          </w:p>
        </w:tc>
        <w:tc>
          <w:tcPr>
            <w:tcW w:w="943" w:type="dxa"/>
            <w:tcBorders>
              <w:top w:val="single" w:sz="12" w:space="0" w:color="000000"/>
              <w:left w:val="single" w:sz="12" w:space="0" w:color="000000"/>
              <w:bottom w:val="single" w:sz="12" w:space="0" w:color="000000"/>
              <w:right w:val="single" w:sz="6" w:space="0" w:color="000000"/>
            </w:tcBorders>
          </w:tcPr>
          <w:p w:rsidR="00416A09" w:rsidRPr="00947641" w:rsidRDefault="00416A09" w:rsidP="00416A09">
            <w:pPr>
              <w:ind w:right="16" w:firstLine="0"/>
              <w:jc w:val="center"/>
              <w:rPr>
                <w:sz w:val="20"/>
                <w:szCs w:val="20"/>
              </w:rPr>
            </w:pPr>
            <w:r w:rsidRPr="00947641">
              <w:rPr>
                <w:b/>
                <w:sz w:val="20"/>
                <w:szCs w:val="20"/>
              </w:rPr>
              <w:t xml:space="preserve">4 </w:t>
            </w:r>
          </w:p>
        </w:tc>
        <w:tc>
          <w:tcPr>
            <w:tcW w:w="1567" w:type="dxa"/>
            <w:tcBorders>
              <w:top w:val="single" w:sz="12" w:space="0" w:color="000000"/>
              <w:left w:val="single" w:sz="6" w:space="0" w:color="000000"/>
              <w:bottom w:val="single" w:sz="12" w:space="0" w:color="000000"/>
              <w:right w:val="single" w:sz="6" w:space="0" w:color="000000"/>
            </w:tcBorders>
          </w:tcPr>
          <w:p w:rsidR="00416A09" w:rsidRPr="00947641" w:rsidRDefault="00416A09" w:rsidP="00416A09">
            <w:pPr>
              <w:ind w:right="15" w:firstLine="0"/>
              <w:jc w:val="center"/>
              <w:rPr>
                <w:sz w:val="20"/>
                <w:szCs w:val="20"/>
              </w:rPr>
            </w:pPr>
            <w:r w:rsidRPr="00947641">
              <w:rPr>
                <w:b/>
                <w:sz w:val="20"/>
                <w:szCs w:val="20"/>
              </w:rPr>
              <w:t xml:space="preserve">5 </w:t>
            </w:r>
          </w:p>
        </w:tc>
        <w:tc>
          <w:tcPr>
            <w:tcW w:w="1061" w:type="dxa"/>
            <w:tcBorders>
              <w:top w:val="single" w:sz="12" w:space="0" w:color="000000"/>
              <w:left w:val="single" w:sz="6" w:space="0" w:color="000000"/>
              <w:bottom w:val="single" w:sz="12" w:space="0" w:color="000000"/>
              <w:right w:val="single" w:sz="12" w:space="0" w:color="000000"/>
            </w:tcBorders>
          </w:tcPr>
          <w:p w:rsidR="00416A09" w:rsidRPr="00947641" w:rsidRDefault="00416A09" w:rsidP="00416A09">
            <w:pPr>
              <w:ind w:right="7" w:firstLine="0"/>
              <w:jc w:val="center"/>
              <w:rPr>
                <w:sz w:val="20"/>
                <w:szCs w:val="20"/>
              </w:rPr>
            </w:pPr>
            <w:r w:rsidRPr="00947641">
              <w:rPr>
                <w:b/>
                <w:sz w:val="20"/>
                <w:szCs w:val="20"/>
              </w:rPr>
              <w:t xml:space="preserve">6 </w:t>
            </w:r>
          </w:p>
        </w:tc>
        <w:tc>
          <w:tcPr>
            <w:tcW w:w="890" w:type="dxa"/>
            <w:tcBorders>
              <w:top w:val="single" w:sz="12" w:space="0" w:color="000000"/>
              <w:left w:val="single" w:sz="12" w:space="0" w:color="000000"/>
              <w:bottom w:val="single" w:sz="12" w:space="0" w:color="000000"/>
              <w:right w:val="single" w:sz="4" w:space="0" w:color="000000"/>
            </w:tcBorders>
          </w:tcPr>
          <w:p w:rsidR="00416A09" w:rsidRPr="00947641" w:rsidRDefault="00416A09" w:rsidP="00416A09">
            <w:pPr>
              <w:ind w:right="14" w:firstLine="0"/>
              <w:jc w:val="center"/>
              <w:rPr>
                <w:sz w:val="20"/>
                <w:szCs w:val="20"/>
              </w:rPr>
            </w:pPr>
            <w:r w:rsidRPr="00947641">
              <w:rPr>
                <w:b/>
                <w:sz w:val="20"/>
                <w:szCs w:val="20"/>
              </w:rPr>
              <w:t xml:space="preserve">7 </w:t>
            </w:r>
          </w:p>
        </w:tc>
        <w:tc>
          <w:tcPr>
            <w:tcW w:w="1069" w:type="dxa"/>
            <w:tcBorders>
              <w:top w:val="single" w:sz="12" w:space="0" w:color="000000"/>
              <w:left w:val="single" w:sz="4" w:space="0" w:color="000000"/>
              <w:bottom w:val="single" w:sz="12" w:space="0" w:color="000000"/>
              <w:right w:val="single" w:sz="12" w:space="0" w:color="000000"/>
            </w:tcBorders>
          </w:tcPr>
          <w:p w:rsidR="00416A09" w:rsidRPr="00947641" w:rsidRDefault="00416A09" w:rsidP="00416A09">
            <w:pPr>
              <w:ind w:right="12" w:firstLine="0"/>
              <w:jc w:val="center"/>
              <w:rPr>
                <w:sz w:val="20"/>
                <w:szCs w:val="20"/>
              </w:rPr>
            </w:pPr>
            <w:r w:rsidRPr="00947641">
              <w:rPr>
                <w:b/>
                <w:sz w:val="20"/>
                <w:szCs w:val="20"/>
              </w:rPr>
              <w:t xml:space="preserve">8 </w:t>
            </w:r>
          </w:p>
        </w:tc>
        <w:tc>
          <w:tcPr>
            <w:tcW w:w="1039"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10" w:firstLine="0"/>
              <w:jc w:val="center"/>
              <w:rPr>
                <w:sz w:val="20"/>
                <w:szCs w:val="20"/>
              </w:rPr>
            </w:pPr>
            <w:r w:rsidRPr="00947641">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8" w:firstLine="0"/>
              <w:jc w:val="center"/>
              <w:rPr>
                <w:sz w:val="20"/>
                <w:szCs w:val="20"/>
              </w:rPr>
            </w:pPr>
            <w:r w:rsidRPr="00947641">
              <w:rPr>
                <w:b/>
                <w:sz w:val="20"/>
                <w:szCs w:val="20"/>
              </w:rPr>
              <w:t xml:space="preserve">10 </w:t>
            </w:r>
          </w:p>
        </w:tc>
      </w:tr>
      <w:tr w:rsidR="00947641" w:rsidRPr="00947641" w:rsidTr="00416A09">
        <w:trPr>
          <w:trHeight w:val="71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11" w:firstLine="0"/>
              <w:jc w:val="center"/>
            </w:pPr>
            <w:r w:rsidRPr="00947641">
              <w:t xml:space="preserve">ПК 1. </w:t>
            </w:r>
          </w:p>
        </w:tc>
        <w:tc>
          <w:tcPr>
            <w:tcW w:w="3726" w:type="dxa"/>
            <w:tcBorders>
              <w:top w:val="single" w:sz="12" w:space="0" w:color="000000"/>
              <w:left w:val="single" w:sz="12" w:space="0" w:color="000000"/>
              <w:bottom w:val="single" w:sz="4" w:space="0" w:color="000000"/>
              <w:right w:val="single" w:sz="12" w:space="0" w:color="000000"/>
            </w:tcBorders>
          </w:tcPr>
          <w:p w:rsidR="00416A09" w:rsidRPr="00947641" w:rsidRDefault="00416A09" w:rsidP="00416A09">
            <w:pPr>
              <w:ind w:left="52" w:firstLine="0"/>
            </w:pPr>
            <w:r w:rsidRPr="00947641">
              <w:rPr>
                <w:b/>
              </w:rPr>
              <w:t>Раздел 1.</w:t>
            </w:r>
            <w:r w:rsidRPr="00947641">
              <w:t xml:space="preserve"> Изготовление столярных изделий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34" w:firstLine="0"/>
              <w:jc w:val="center"/>
              <w:rPr>
                <w:b/>
              </w:rPr>
            </w:pPr>
            <w:r w:rsidRPr="00947641">
              <w:rPr>
                <w:b/>
              </w:rPr>
              <w:t>90</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 xml:space="preserve">- </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left="54" w:firstLine="0"/>
              <w:jc w:val="center"/>
            </w:pP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 xml:space="preserve">- </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pPr>
            <w:r w:rsidRPr="00947641">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pPr>
            <w:r w:rsidRPr="00947641">
              <w:rPr>
                <w:b/>
              </w:rPr>
              <w:t xml:space="preserve">- </w:t>
            </w:r>
          </w:p>
        </w:tc>
      </w:tr>
      <w:tr w:rsidR="00947641" w:rsidRPr="00947641"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11" w:firstLine="0"/>
              <w:jc w:val="center"/>
            </w:pPr>
            <w:r w:rsidRPr="00947641">
              <w:t xml:space="preserve">ПК 2. </w:t>
            </w:r>
          </w:p>
        </w:tc>
        <w:tc>
          <w:tcPr>
            <w:tcW w:w="3726" w:type="dxa"/>
            <w:tcBorders>
              <w:top w:val="single" w:sz="12" w:space="0" w:color="000000"/>
              <w:left w:val="single" w:sz="12" w:space="0" w:color="000000"/>
              <w:bottom w:val="single" w:sz="4" w:space="0" w:color="000000"/>
              <w:right w:val="single" w:sz="12" w:space="0" w:color="000000"/>
            </w:tcBorders>
          </w:tcPr>
          <w:p w:rsidR="00416A09" w:rsidRPr="00947641" w:rsidRDefault="00416A09" w:rsidP="00416A09">
            <w:pPr>
              <w:ind w:left="52" w:firstLine="0"/>
              <w:rPr>
                <w:b/>
              </w:rPr>
            </w:pPr>
            <w:r w:rsidRPr="00947641">
              <w:rPr>
                <w:b/>
              </w:rPr>
              <w:t>Раздел 2.</w:t>
            </w:r>
            <w:r w:rsidRPr="00947641">
              <w:t xml:space="preserve"> Слесарная обработка деталей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34" w:firstLine="0"/>
              <w:jc w:val="center"/>
              <w:rPr>
                <w:b/>
              </w:rPr>
            </w:pPr>
            <w:r w:rsidRPr="00947641">
              <w:rPr>
                <w:b/>
              </w:rPr>
              <w:t>54</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left="54" w:firstLine="0"/>
              <w:jc w:val="center"/>
              <w:rPr>
                <w:b/>
              </w:rPr>
            </w:pPr>
            <w:r w:rsidRPr="00947641">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rPr>
                <w:b/>
              </w:rPr>
            </w:pPr>
            <w:r w:rsidRPr="00947641">
              <w:rPr>
                <w:b/>
              </w:rPr>
              <w:t>54</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rPr>
                <w:b/>
              </w:rPr>
            </w:pPr>
            <w:r w:rsidRPr="00947641">
              <w:rPr>
                <w:b/>
              </w:rPr>
              <w:t>-</w:t>
            </w:r>
          </w:p>
        </w:tc>
      </w:tr>
      <w:tr w:rsidR="00947641" w:rsidRPr="00947641"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11" w:firstLine="0"/>
              <w:jc w:val="center"/>
            </w:pPr>
            <w:r w:rsidRPr="00947641">
              <w:t xml:space="preserve">ПК 3. </w:t>
            </w:r>
          </w:p>
        </w:tc>
        <w:tc>
          <w:tcPr>
            <w:tcW w:w="3726" w:type="dxa"/>
            <w:tcBorders>
              <w:top w:val="single" w:sz="12" w:space="0" w:color="000000"/>
              <w:left w:val="single" w:sz="12" w:space="0" w:color="000000"/>
              <w:bottom w:val="single" w:sz="4" w:space="0" w:color="000000"/>
              <w:right w:val="single" w:sz="12" w:space="0" w:color="000000"/>
            </w:tcBorders>
          </w:tcPr>
          <w:p w:rsidR="00416A09" w:rsidRPr="00947641" w:rsidRDefault="00416A09" w:rsidP="00416A09">
            <w:pPr>
              <w:ind w:left="52" w:firstLine="0"/>
              <w:rPr>
                <w:b/>
              </w:rPr>
            </w:pPr>
            <w:r w:rsidRPr="00947641">
              <w:rPr>
                <w:b/>
              </w:rPr>
              <w:t>Раздел 3.</w:t>
            </w:r>
            <w:r w:rsidRPr="00947641">
              <w:t xml:space="preserve"> Наладка и ремонт деревообрабатывающего оборудования</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34" w:firstLine="0"/>
              <w:jc w:val="center"/>
              <w:rPr>
                <w:b/>
              </w:rPr>
            </w:pPr>
            <w:r w:rsidRPr="00947641">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left="54" w:firstLine="0"/>
              <w:jc w:val="center"/>
              <w:rPr>
                <w:b/>
              </w:rPr>
            </w:pPr>
            <w:r w:rsidRPr="00947641">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rPr>
                <w:b/>
              </w:rPr>
            </w:pPr>
            <w:r w:rsidRPr="00947641">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rPr>
                <w:b/>
              </w:rPr>
            </w:pPr>
            <w:r w:rsidRPr="00947641">
              <w:rPr>
                <w:b/>
              </w:rPr>
              <w:t>-</w:t>
            </w:r>
          </w:p>
        </w:tc>
      </w:tr>
      <w:tr w:rsidR="00947641" w:rsidRPr="00947641" w:rsidTr="00416A09">
        <w:trPr>
          <w:trHeight w:val="63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11" w:firstLine="0"/>
              <w:jc w:val="center"/>
            </w:pPr>
            <w:r w:rsidRPr="00947641">
              <w:t xml:space="preserve">ПК 4. </w:t>
            </w:r>
          </w:p>
        </w:tc>
        <w:tc>
          <w:tcPr>
            <w:tcW w:w="3726" w:type="dxa"/>
            <w:tcBorders>
              <w:top w:val="single" w:sz="12" w:space="0" w:color="000000"/>
              <w:left w:val="single" w:sz="12" w:space="0" w:color="000000"/>
              <w:bottom w:val="single" w:sz="4" w:space="0" w:color="000000"/>
              <w:right w:val="single" w:sz="12" w:space="0" w:color="000000"/>
            </w:tcBorders>
          </w:tcPr>
          <w:p w:rsidR="00416A09" w:rsidRPr="00947641" w:rsidRDefault="00416A09" w:rsidP="00416A09">
            <w:pPr>
              <w:ind w:left="52" w:firstLine="0"/>
              <w:rPr>
                <w:b/>
              </w:rPr>
            </w:pPr>
            <w:r w:rsidRPr="00947641">
              <w:rPr>
                <w:b/>
              </w:rPr>
              <w:t>Раздел 4.</w:t>
            </w:r>
            <w:r w:rsidRPr="00947641">
              <w:t xml:space="preserve"> Обработка и изготовление сложных деталей и заготовок на деревообрабатывающих станках</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34" w:firstLine="0"/>
              <w:jc w:val="center"/>
              <w:rPr>
                <w:b/>
              </w:rPr>
            </w:pPr>
            <w:r w:rsidRPr="00947641">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947641" w:rsidRDefault="00416A09" w:rsidP="00416A09">
            <w:pPr>
              <w:ind w:right="14" w:firstLine="0"/>
              <w:jc w:val="center"/>
            </w:pPr>
            <w:r w:rsidRPr="00947641">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947641" w:rsidRDefault="00416A09" w:rsidP="00416A09">
            <w:pPr>
              <w:ind w:left="54" w:firstLine="0"/>
              <w:jc w:val="center"/>
              <w:rPr>
                <w:b/>
              </w:rPr>
            </w:pPr>
            <w:r w:rsidRPr="00947641">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947641" w:rsidRDefault="00416A09" w:rsidP="00416A09">
            <w:pPr>
              <w:ind w:right="8" w:firstLine="0"/>
              <w:jc w:val="center"/>
            </w:pPr>
            <w:r w:rsidRPr="00947641">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rPr>
                <w:b/>
              </w:rPr>
            </w:pPr>
            <w:r w:rsidRPr="00947641">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947641" w:rsidRDefault="00416A09" w:rsidP="00416A09">
            <w:pPr>
              <w:ind w:right="9" w:firstLine="0"/>
              <w:jc w:val="center"/>
              <w:rPr>
                <w:b/>
              </w:rPr>
            </w:pPr>
            <w:r w:rsidRPr="00947641">
              <w:rPr>
                <w:b/>
              </w:rPr>
              <w:t>-</w:t>
            </w:r>
          </w:p>
        </w:tc>
      </w:tr>
      <w:tr w:rsidR="00947641" w:rsidRPr="00947641" w:rsidTr="00416A09">
        <w:trPr>
          <w:trHeight w:val="446"/>
        </w:trPr>
        <w:tc>
          <w:tcPr>
            <w:tcW w:w="1853" w:type="dxa"/>
            <w:tcBorders>
              <w:top w:val="single" w:sz="12" w:space="0" w:color="000000"/>
              <w:left w:val="single" w:sz="12" w:space="0" w:color="000000"/>
              <w:bottom w:val="single" w:sz="12" w:space="0" w:color="000000"/>
              <w:right w:val="nil"/>
            </w:tcBorders>
          </w:tcPr>
          <w:p w:rsidR="00416A09" w:rsidRPr="00947641" w:rsidRDefault="00416A09" w:rsidP="00416A09">
            <w:pPr>
              <w:ind w:firstLine="0"/>
              <w:jc w:val="left"/>
            </w:pPr>
          </w:p>
        </w:tc>
        <w:tc>
          <w:tcPr>
            <w:tcW w:w="3726" w:type="dxa"/>
            <w:tcBorders>
              <w:top w:val="single" w:sz="12" w:space="0" w:color="000000"/>
              <w:left w:val="nil"/>
              <w:bottom w:val="single" w:sz="12" w:space="0" w:color="000000"/>
              <w:right w:val="single" w:sz="12" w:space="0" w:color="000000"/>
            </w:tcBorders>
          </w:tcPr>
          <w:p w:rsidR="00416A09" w:rsidRPr="00947641" w:rsidRDefault="00416A09" w:rsidP="00416A09">
            <w:pPr>
              <w:ind w:right="63" w:firstLine="0"/>
              <w:jc w:val="right"/>
            </w:pPr>
            <w:r w:rsidRPr="00947641">
              <w:rPr>
                <w:b/>
              </w:rPr>
              <w:t xml:space="preserve">Всего: </w:t>
            </w:r>
          </w:p>
        </w:tc>
        <w:tc>
          <w:tcPr>
            <w:tcW w:w="972"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14" w:firstLine="0"/>
              <w:jc w:val="center"/>
            </w:pPr>
            <w:r w:rsidRPr="00947641">
              <w:rPr>
                <w:b/>
              </w:rPr>
              <w:t>288</w:t>
            </w:r>
          </w:p>
        </w:tc>
        <w:tc>
          <w:tcPr>
            <w:tcW w:w="943" w:type="dxa"/>
            <w:tcBorders>
              <w:top w:val="single" w:sz="12" w:space="0" w:color="000000"/>
              <w:left w:val="single" w:sz="12" w:space="0" w:color="000000"/>
              <w:bottom w:val="single" w:sz="12" w:space="0" w:color="000000"/>
              <w:right w:val="single" w:sz="4" w:space="0" w:color="000000"/>
            </w:tcBorders>
          </w:tcPr>
          <w:p w:rsidR="00416A09" w:rsidRPr="00947641" w:rsidRDefault="00416A09" w:rsidP="00416A09">
            <w:pPr>
              <w:ind w:right="14" w:firstLine="0"/>
              <w:jc w:val="center"/>
            </w:pPr>
            <w:r w:rsidRPr="00947641">
              <w:rPr>
                <w:b/>
              </w:rPr>
              <w:t>-</w:t>
            </w:r>
          </w:p>
        </w:tc>
        <w:tc>
          <w:tcPr>
            <w:tcW w:w="1567" w:type="dxa"/>
            <w:tcBorders>
              <w:top w:val="single" w:sz="12" w:space="0" w:color="000000"/>
              <w:left w:val="single" w:sz="4" w:space="0" w:color="000000"/>
              <w:bottom w:val="single" w:sz="12" w:space="0" w:color="000000"/>
              <w:right w:val="single" w:sz="12" w:space="0" w:color="000000"/>
            </w:tcBorders>
          </w:tcPr>
          <w:p w:rsidR="00416A09" w:rsidRPr="00947641" w:rsidRDefault="00416A09" w:rsidP="00416A09">
            <w:pPr>
              <w:ind w:right="14" w:firstLine="0"/>
              <w:jc w:val="center"/>
            </w:pPr>
            <w:r w:rsidRPr="00947641">
              <w:t>-</w:t>
            </w:r>
          </w:p>
        </w:tc>
        <w:tc>
          <w:tcPr>
            <w:tcW w:w="1061"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8" w:firstLine="0"/>
              <w:jc w:val="center"/>
            </w:pPr>
            <w:r w:rsidRPr="00947641">
              <w:t xml:space="preserve">- </w:t>
            </w:r>
          </w:p>
        </w:tc>
        <w:tc>
          <w:tcPr>
            <w:tcW w:w="890"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13" w:firstLine="0"/>
              <w:jc w:val="center"/>
            </w:pPr>
            <w:r w:rsidRPr="00947641">
              <w:rPr>
                <w:b/>
              </w:rPr>
              <w:t>-</w:t>
            </w:r>
          </w:p>
        </w:tc>
        <w:tc>
          <w:tcPr>
            <w:tcW w:w="1069"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8" w:firstLine="0"/>
              <w:jc w:val="center"/>
            </w:pPr>
            <w:r w:rsidRPr="00947641">
              <w:t>-</w:t>
            </w:r>
          </w:p>
        </w:tc>
        <w:tc>
          <w:tcPr>
            <w:tcW w:w="1039"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9" w:firstLine="0"/>
              <w:jc w:val="center"/>
            </w:pPr>
            <w:r w:rsidRPr="00947641">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416A09" w:rsidRPr="00947641" w:rsidRDefault="00416A09" w:rsidP="00416A09">
            <w:pPr>
              <w:ind w:right="9" w:firstLine="0"/>
              <w:jc w:val="center"/>
            </w:pPr>
            <w:r w:rsidRPr="00947641">
              <w:rPr>
                <w:b/>
              </w:rPr>
              <w:t xml:space="preserve">- </w:t>
            </w:r>
          </w:p>
        </w:tc>
      </w:tr>
    </w:tbl>
    <w:p w:rsidR="00F1373F" w:rsidRPr="00947641"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947641"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947641"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947641"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947641"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947641"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16A09" w:rsidRPr="00947641" w:rsidRDefault="00913EB7" w:rsidP="00E93571">
      <w:pPr>
        <w:pStyle w:val="1"/>
        <w:numPr>
          <w:ilvl w:val="1"/>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947641">
        <w:rPr>
          <w:b/>
          <w:szCs w:val="28"/>
        </w:rPr>
        <w:lastRenderedPageBreak/>
        <w:t>Содержание учебной практик</w:t>
      </w:r>
      <w:r w:rsidR="00416A09" w:rsidRPr="00947641">
        <w:rPr>
          <w:b/>
          <w:szCs w:val="28"/>
        </w:rPr>
        <w:t xml:space="preserve">и  по профессиональному модулю </w:t>
      </w:r>
    </w:p>
    <w:tbl>
      <w:tblPr>
        <w:tblW w:w="15609" w:type="dxa"/>
        <w:tblInd w:w="-333" w:type="dxa"/>
        <w:tblLayout w:type="fixed"/>
        <w:tblCellMar>
          <w:left w:w="10" w:type="dxa"/>
          <w:right w:w="10" w:type="dxa"/>
        </w:tblCellMar>
        <w:tblLook w:val="04A0" w:firstRow="1" w:lastRow="0" w:firstColumn="1" w:lastColumn="0" w:noHBand="0" w:noVBand="1"/>
      </w:tblPr>
      <w:tblGrid>
        <w:gridCol w:w="3571"/>
        <w:gridCol w:w="272"/>
        <w:gridCol w:w="142"/>
        <w:gridCol w:w="10206"/>
        <w:gridCol w:w="1418"/>
      </w:tblGrid>
      <w:tr w:rsidR="00416A09" w:rsidRPr="00947641"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913EB7" w:rsidP="00416A09">
            <w:pPr>
              <w:autoSpaceDN w:val="0"/>
              <w:ind w:firstLine="0"/>
              <w:jc w:val="center"/>
              <w:rPr>
                <w:rFonts w:eastAsia="SimSun"/>
                <w:kern w:val="3"/>
                <w:lang w:eastAsia="zh-CN" w:bidi="hi-IN"/>
              </w:rPr>
            </w:pPr>
            <w:r w:rsidRPr="00947641">
              <w:rPr>
                <w:b/>
                <w:szCs w:val="28"/>
              </w:rPr>
              <w:t xml:space="preserve"> </w:t>
            </w:r>
            <w:r w:rsidR="00416A09" w:rsidRPr="00947641">
              <w:rPr>
                <w:b/>
                <w:bCs/>
              </w:rPr>
              <w:t>Наименование разделов профессионального модуля (ПМ), междисциплинарных курсов (МДК) и тем</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jc w:val="center"/>
              <w:rPr>
                <w:b/>
              </w:rPr>
            </w:pPr>
            <w:r w:rsidRPr="00947641">
              <w:rPr>
                <w:b/>
              </w:rPr>
              <w:t>Содержание практики и виды работ</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left="-35" w:firstLine="35"/>
              <w:jc w:val="center"/>
              <w:rPr>
                <w:rFonts w:eastAsia="SimSun"/>
                <w:kern w:val="3"/>
                <w:lang w:eastAsia="zh-CN" w:bidi="hi-IN"/>
              </w:rPr>
            </w:pPr>
            <w:r w:rsidRPr="00947641">
              <w:rPr>
                <w:rFonts w:eastAsia="Calibri"/>
                <w:b/>
                <w:bCs/>
              </w:rPr>
              <w:t>Объем часов</w:t>
            </w:r>
          </w:p>
        </w:tc>
      </w:tr>
      <w:tr w:rsidR="00416A09" w:rsidRPr="00947641"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1</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3</w:t>
            </w:r>
          </w:p>
        </w:tc>
      </w:tr>
      <w:tr w:rsidR="00416A09" w:rsidRPr="00947641"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pStyle w:val="afff0"/>
              <w:rPr>
                <w:rFonts w:ascii="Times New Roman" w:hAnsi="Times New Roman"/>
                <w:b/>
                <w:sz w:val="24"/>
                <w:szCs w:val="24"/>
              </w:rPr>
            </w:pPr>
            <w:r w:rsidRPr="00947641">
              <w:rPr>
                <w:rFonts w:ascii="Times New Roman" w:hAnsi="Times New Roman"/>
                <w:b/>
                <w:sz w:val="24"/>
                <w:szCs w:val="24"/>
              </w:rPr>
              <w:t xml:space="preserve">МДК.03.01   Станочник  деревообрабатывающих станков  </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288</w:t>
            </w:r>
          </w:p>
        </w:tc>
      </w:tr>
      <w:tr w:rsidR="00416A09" w:rsidRPr="00947641"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rPr>
            </w:pPr>
            <w:r w:rsidRPr="00947641">
              <w:rPr>
                <w:b/>
              </w:rPr>
              <w:t>Раздел 1. Изготовление столярных изделий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90</w:t>
            </w: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b/>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2</w:t>
            </w:r>
          </w:p>
        </w:tc>
      </w:tr>
      <w:tr w:rsidR="00416A09" w:rsidRPr="00947641" w:rsidTr="00416A09">
        <w:trPr>
          <w:trHeight w:val="50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1.1.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rFonts w:eastAsia="SimSun"/>
                <w:kern w:val="3"/>
                <w:lang w:eastAsia="zh-CN" w:bidi="hi-IN"/>
              </w:rPr>
            </w:pPr>
            <w:r w:rsidRPr="00947641">
              <w:rPr>
                <w:b/>
              </w:rPr>
              <w:t>4</w:t>
            </w:r>
          </w:p>
          <w:p w:rsidR="00416A09" w:rsidRPr="00947641" w:rsidRDefault="00416A09" w:rsidP="00416A09">
            <w:pPr>
              <w:autoSpaceDN w:val="0"/>
              <w:ind w:firstLine="0"/>
              <w:jc w:val="center"/>
            </w:pPr>
          </w:p>
          <w:p w:rsidR="00416A09" w:rsidRPr="00947641" w:rsidRDefault="00416A09" w:rsidP="00416A09">
            <w:pPr>
              <w:autoSpaceDN w:val="0"/>
              <w:ind w:firstLine="0"/>
            </w:pPr>
          </w:p>
          <w:p w:rsidR="00416A09" w:rsidRPr="00947641" w:rsidRDefault="00416A09" w:rsidP="00416A09">
            <w:pPr>
              <w:autoSpaceDN w:val="0"/>
              <w:jc w:val="center"/>
              <w:rPr>
                <w:rFonts w:eastAsia="SimSun"/>
                <w:kern w:val="3"/>
                <w:lang w:eastAsia="zh-CN" w:bidi="hi-IN"/>
              </w:rPr>
            </w:pPr>
          </w:p>
        </w:tc>
      </w:tr>
      <w:tr w:rsidR="00416A09" w:rsidRPr="00947641" w:rsidTr="00416A09">
        <w:trPr>
          <w:trHeight w:val="1067"/>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947641"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1.2. Ознакомление с предприятием, учебной мастерской и видами выполняемых работ</w:t>
            </w:r>
          </w:p>
          <w:p w:rsidR="00416A09" w:rsidRPr="00947641" w:rsidRDefault="00416A09" w:rsidP="00416A09">
            <w:pPr>
              <w:autoSpaceDN w:val="0"/>
              <w:ind w:firstLine="0"/>
            </w:pPr>
          </w:p>
          <w:p w:rsidR="00416A09" w:rsidRPr="00947641"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6</w:t>
            </w:r>
          </w:p>
          <w:p w:rsidR="00416A09" w:rsidRPr="00947641" w:rsidRDefault="00416A09" w:rsidP="00416A09">
            <w:pPr>
              <w:autoSpaceDN w:val="0"/>
              <w:ind w:firstLine="0"/>
              <w:rPr>
                <w:b/>
              </w:rPr>
            </w:pPr>
          </w:p>
        </w:tc>
      </w:tr>
      <w:tr w:rsidR="00416A09" w:rsidRPr="00947641" w:rsidTr="00416A09">
        <w:trPr>
          <w:trHeight w:val="108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pPr>
            <w:r w:rsidRPr="00947641">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5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pPr>
            <w:r w:rsidRPr="00947641">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57"/>
        </w:trPr>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rFonts w:eastAsia="SimSun"/>
                <w:kern w:val="3"/>
                <w:lang w:eastAsia="zh-CN" w:bidi="hi-IN"/>
              </w:rPr>
            </w:pPr>
            <w:r w:rsidRPr="00947641">
              <w:t>Тема 1.3. Технология подготовки ручного столярного инструмента к работе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6</w:t>
            </w:r>
          </w:p>
        </w:tc>
      </w:tr>
      <w:tr w:rsidR="00416A09" w:rsidRPr="00947641" w:rsidTr="00416A09">
        <w:trPr>
          <w:trHeight w:val="545"/>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947641"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rFonts w:eastAsia="SimSun"/>
                <w:b/>
                <w:bCs/>
                <w:kern w:val="3"/>
                <w:lang w:eastAsia="zh-CN" w:bidi="hi-IN"/>
              </w:rPr>
            </w:pPr>
            <w:r w:rsidRPr="00947641">
              <w:t>Выбор и подготовка столярного инструмента к работе.</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55"/>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pPr>
            <w:r w:rsidRPr="00947641">
              <w:t xml:space="preserve">Тема 1.4. Приемы работ ручным </w:t>
            </w:r>
          </w:p>
          <w:p w:rsidR="00416A09" w:rsidRPr="00947641" w:rsidRDefault="00416A09" w:rsidP="00416A09">
            <w:pPr>
              <w:ind w:firstLine="0"/>
            </w:pPr>
            <w:r w:rsidRPr="00947641">
              <w:t xml:space="preserve">деревообрабатывающим инструментом </w:t>
            </w:r>
          </w:p>
          <w:p w:rsidR="00416A09" w:rsidRPr="00947641"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42</w:t>
            </w: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jc w:val="center"/>
              <w:rPr>
                <w:b/>
              </w:rPr>
            </w:pPr>
          </w:p>
        </w:tc>
      </w:tr>
      <w:tr w:rsidR="00416A09" w:rsidRPr="00947641" w:rsidTr="00416A09">
        <w:trPr>
          <w:trHeight w:val="24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kern w:val="3"/>
                <w:lang w:eastAsia="zh-CN" w:bidi="hi-IN"/>
              </w:rPr>
            </w:pPr>
            <w:r w:rsidRPr="00947641">
              <w:t>Выполнение тесания древесины ручным инструментом.</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49"/>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kern w:val="3"/>
                <w:lang w:eastAsia="zh-CN" w:bidi="hi-IN"/>
              </w:rPr>
            </w:pPr>
            <w:r w:rsidRPr="00947641">
              <w:rPr>
                <w:rFonts w:eastAsia="SimSun"/>
                <w:kern w:val="3"/>
                <w:lang w:eastAsia="zh-CN" w:bidi="hi-IN"/>
              </w:rPr>
              <w:t xml:space="preserve">Выполнение разметки.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53"/>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3</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Пиление заготовок из древесины.</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15"/>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4</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 xml:space="preserve">Строгание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5</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 xml:space="preserve">Долбление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6</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 xml:space="preserve">Резание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20"/>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7</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 xml:space="preserve">Сверление заготовок из древесины. </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96"/>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t>Тема 1.5. Столярные соединения и крепления деталей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b/>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30</w:t>
            </w:r>
          </w:p>
        </w:tc>
      </w:tr>
      <w:tr w:rsidR="00416A09" w:rsidRPr="00947641" w:rsidTr="00416A09">
        <w:trPr>
          <w:trHeight w:val="262"/>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 xml:space="preserve">Изготовление шипов и проушин в деталях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62"/>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 xml:space="preserve">Изготовление столярного изделия на основе торцевых соединений с применением ручного инструмента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62"/>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3</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 xml:space="preserve">Изготовление столярного изделия на основе боковых соединений с применением ручного инструмента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62"/>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4</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kern w:val="3"/>
                <w:lang w:eastAsia="zh-CN" w:bidi="hi-IN"/>
              </w:rPr>
            </w:pPr>
            <w:r w:rsidRPr="00947641">
              <w:t>Изготовление столярного изделия на основе угловых соединений с применением ручного инструмента по чертежу</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62"/>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5</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kern w:val="3"/>
                <w:lang w:eastAsia="zh-CN" w:bidi="hi-IN"/>
              </w:rPr>
            </w:pPr>
            <w:r w:rsidRPr="00947641">
              <w:t>Изготовление столярного изделия на основе крестовидных соединений с применением ручного инструмента по чертежу.</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62"/>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6</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right="927" w:firstLine="0"/>
              <w:jc w:val="left"/>
            </w:pPr>
            <w:r w:rsidRPr="00947641">
              <w:t xml:space="preserve">Изготовление столярного изделия на основе соединения с помощью клея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62"/>
        </w:trPr>
        <w:tc>
          <w:tcPr>
            <w:tcW w:w="3571" w:type="dxa"/>
            <w:vMerge/>
            <w:tcBorders>
              <w:left w:val="single" w:sz="4" w:space="0" w:color="000000"/>
              <w:bottom w:val="single" w:sz="4" w:space="0" w:color="000000"/>
              <w:right w:val="single" w:sz="4" w:space="0" w:color="000000"/>
            </w:tcBorders>
            <w:vAlign w:val="center"/>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7</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kern w:val="3"/>
                <w:lang w:eastAsia="zh-CN" w:bidi="hi-IN"/>
              </w:rPr>
            </w:pPr>
            <w:r w:rsidRPr="00947641">
              <w:t>Проведение контроля качества выполненного изделия.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rPr>
            </w:pPr>
            <w:r w:rsidRPr="00947641">
              <w:rPr>
                <w:b/>
              </w:rPr>
              <w:t>Раздел 2. Слесарная обработка деталей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54</w:t>
            </w: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b/>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2</w:t>
            </w:r>
          </w:p>
        </w:tc>
      </w:tr>
      <w:tr w:rsidR="00416A09" w:rsidRPr="00947641" w:rsidTr="00416A09">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2.1.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rFonts w:eastAsia="SimSun"/>
                <w:kern w:val="3"/>
                <w:lang w:eastAsia="zh-CN" w:bidi="hi-IN"/>
              </w:rPr>
            </w:pPr>
            <w:r w:rsidRPr="00947641">
              <w:rPr>
                <w:b/>
              </w:rPr>
              <w:t>4</w:t>
            </w: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ind w:firstLine="0"/>
              <w:rPr>
                <w:rFonts w:eastAsia="SimSun"/>
                <w:kern w:val="3"/>
                <w:lang w:eastAsia="zh-CN" w:bidi="hi-IN"/>
              </w:rPr>
            </w:pPr>
          </w:p>
        </w:tc>
      </w:tr>
      <w:tr w:rsidR="00416A09" w:rsidRPr="00947641" w:rsidTr="00416A09">
        <w:trPr>
          <w:trHeight w:val="1096"/>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947641"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Охрана труда и техники безопасности при работе с ручным инструментом при слесарной обработки изделий. Электробезопасность и пожарная безопасность.</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2.2. Ознакомление с предприятием, учебной мастерской и видами выполняемых работ</w:t>
            </w:r>
          </w:p>
          <w:p w:rsidR="00416A09" w:rsidRPr="00947641" w:rsidRDefault="00416A09" w:rsidP="00416A09">
            <w:pPr>
              <w:autoSpaceDN w:val="0"/>
              <w:ind w:firstLine="0"/>
              <w:jc w:val="left"/>
            </w:pPr>
          </w:p>
          <w:p w:rsidR="00416A09" w:rsidRPr="00947641" w:rsidRDefault="00416A09" w:rsidP="00416A09">
            <w:pPr>
              <w:autoSpaceDN w:val="0"/>
              <w:ind w:firstLine="0"/>
              <w:jc w:val="left"/>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6</w:t>
            </w:r>
          </w:p>
          <w:p w:rsidR="00416A09" w:rsidRPr="00947641" w:rsidRDefault="00416A09" w:rsidP="00416A09">
            <w:pPr>
              <w:autoSpaceDN w:val="0"/>
              <w:ind w:firstLine="0"/>
              <w:jc w:val="center"/>
            </w:pPr>
          </w:p>
          <w:p w:rsidR="00416A09" w:rsidRPr="00947641" w:rsidRDefault="00416A09" w:rsidP="00416A09">
            <w:pPr>
              <w:autoSpaceDN w:val="0"/>
              <w:ind w:firstLine="0"/>
              <w:rPr>
                <w:b/>
              </w:rPr>
            </w:pPr>
          </w:p>
        </w:tc>
      </w:tr>
      <w:tr w:rsidR="00416A09" w:rsidRPr="00947641" w:rsidTr="00416A09">
        <w:trPr>
          <w:trHeight w:val="97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val="restart"/>
            <w:tcBorders>
              <w:top w:val="single" w:sz="4" w:space="0" w:color="000000"/>
              <w:left w:val="single" w:sz="4" w:space="0" w:color="000000"/>
              <w:right w:val="single" w:sz="4" w:space="0" w:color="000000"/>
            </w:tcBorders>
            <w:hideMark/>
          </w:tcPr>
          <w:p w:rsidR="00416A09" w:rsidRPr="00947641" w:rsidRDefault="00416A09" w:rsidP="00416A09">
            <w:pPr>
              <w:autoSpaceDN w:val="0"/>
              <w:ind w:firstLine="0"/>
              <w:jc w:val="left"/>
            </w:pPr>
            <w:r w:rsidRPr="00947641">
              <w:t>Тема 2.3. Приемы работы ручным слесарным инструментом</w:t>
            </w:r>
          </w:p>
          <w:p w:rsidR="00416A09" w:rsidRPr="00947641" w:rsidRDefault="00416A09" w:rsidP="00416A09">
            <w:pPr>
              <w:tabs>
                <w:tab w:val="left" w:pos="2400"/>
              </w:tabs>
              <w:autoSpaceDN w:val="0"/>
              <w:ind w:firstLine="0"/>
              <w:jc w:val="left"/>
            </w:pPr>
            <w:r w:rsidRPr="00947641">
              <w:tab/>
            </w:r>
          </w:p>
          <w:p w:rsidR="00416A09" w:rsidRPr="00947641" w:rsidRDefault="00416A09" w:rsidP="00416A09">
            <w:pPr>
              <w:autoSpaceDN w:val="0"/>
              <w:ind w:firstLine="0"/>
              <w:jc w:val="left"/>
            </w:pPr>
          </w:p>
          <w:p w:rsidR="00416A09" w:rsidRPr="00947641" w:rsidRDefault="00416A09" w:rsidP="00416A09">
            <w:pPr>
              <w:autoSpaceDN w:val="0"/>
              <w:ind w:firstLine="0"/>
              <w:jc w:val="left"/>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rPr>
                <w:b/>
              </w:rPr>
              <w:lastRenderedPageBreak/>
              <w:t>Содержание</w:t>
            </w:r>
          </w:p>
        </w:tc>
        <w:tc>
          <w:tcPr>
            <w:tcW w:w="1418" w:type="dxa"/>
            <w:vMerge w:val="restart"/>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rPr>
                <w:b/>
              </w:rPr>
            </w:pPr>
            <w:r w:rsidRPr="00947641">
              <w:rPr>
                <w:b/>
              </w:rPr>
              <w:t>42</w:t>
            </w: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ind w:firstLine="0"/>
              <w:rPr>
                <w:rFonts w:eastAsia="SimSun"/>
                <w:lang w:eastAsia="zh-CN" w:bidi="hi-IN"/>
              </w:rPr>
            </w:pPr>
            <w:r w:rsidRPr="00947641">
              <w:t>Разметка заготовок из сортового проката.</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Резание металла слесарной ножовкой.</w:t>
            </w:r>
          </w:p>
        </w:tc>
        <w:tc>
          <w:tcPr>
            <w:tcW w:w="1418" w:type="dxa"/>
            <w:vMerge w:val="restart"/>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Обрезание, профильное вырезание деталей из листового материала.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Рубка металла.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Опиливание заготовок из сортового проката.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 xml:space="preserve">Ручная и механическая правка и гибка металла.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Ручная и механическая резка и распиловка.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8</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Сверление и развертывание.</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5"/>
        </w:trPr>
        <w:tc>
          <w:tcPr>
            <w:tcW w:w="3571" w:type="dxa"/>
            <w:vMerge/>
            <w:tcBorders>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9</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ind w:firstLine="0"/>
              <w:rPr>
                <w:rFonts w:eastAsia="SimSun"/>
                <w:lang w:eastAsia="zh-CN" w:bidi="hi-IN"/>
              </w:rPr>
            </w:pPr>
            <w:r w:rsidRPr="00947641">
              <w:rPr>
                <w:rFonts w:eastAsia="SimSun"/>
                <w:lang w:eastAsia="zh-CN" w:bidi="hi-IN"/>
              </w:rPr>
              <w:t>Нарезание резьбы.</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b/>
              </w:rPr>
            </w:pPr>
            <w:r w:rsidRPr="00947641">
              <w:rPr>
                <w:b/>
              </w:rPr>
              <w:t>Раздел 3. Наладка и ремонт</w:t>
            </w:r>
          </w:p>
          <w:p w:rsidR="00416A09" w:rsidRPr="00947641" w:rsidRDefault="00416A09" w:rsidP="00416A09">
            <w:pPr>
              <w:autoSpaceDN w:val="0"/>
              <w:ind w:firstLine="0"/>
              <w:rPr>
                <w:b/>
              </w:rPr>
            </w:pPr>
            <w:r w:rsidRPr="00947641">
              <w:rPr>
                <w:b/>
              </w:rPr>
              <w:t>деревообрабатывающего</w:t>
            </w:r>
          </w:p>
          <w:p w:rsidR="00416A09" w:rsidRPr="00947641" w:rsidRDefault="00416A09" w:rsidP="00416A09">
            <w:pPr>
              <w:autoSpaceDN w:val="0"/>
              <w:ind w:firstLine="0"/>
              <w:rPr>
                <w:rFonts w:eastAsia="SimSun"/>
                <w:b/>
                <w:kern w:val="3"/>
                <w:lang w:eastAsia="zh-CN" w:bidi="hi-IN"/>
              </w:rPr>
            </w:pPr>
            <w:r w:rsidRPr="00947641">
              <w:rPr>
                <w:b/>
              </w:rPr>
              <w:t>оборудования</w:t>
            </w:r>
          </w:p>
        </w:tc>
        <w:tc>
          <w:tcPr>
            <w:tcW w:w="1062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947641" w:rsidRDefault="00416A09" w:rsidP="00416A09">
            <w:pPr>
              <w:autoSpaceDN w:val="0"/>
              <w:ind w:firstLine="0"/>
              <w:jc w:val="center"/>
              <w:rPr>
                <w:b/>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72</w:t>
            </w: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b/>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2</w:t>
            </w:r>
          </w:p>
        </w:tc>
      </w:tr>
      <w:tr w:rsidR="00416A09" w:rsidRPr="00947641" w:rsidTr="00416A09">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3.1.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rFonts w:eastAsia="SimSun"/>
                <w:kern w:val="3"/>
                <w:lang w:eastAsia="zh-CN" w:bidi="hi-IN"/>
              </w:rPr>
            </w:pPr>
            <w:r w:rsidRPr="00947641">
              <w:rPr>
                <w:b/>
              </w:rPr>
              <w:t>4</w:t>
            </w:r>
          </w:p>
          <w:p w:rsidR="00416A09" w:rsidRPr="00947641" w:rsidRDefault="00416A09" w:rsidP="00416A09">
            <w:pPr>
              <w:autoSpaceDN w:val="0"/>
              <w:ind w:firstLine="0"/>
              <w:jc w:val="center"/>
            </w:pPr>
          </w:p>
          <w:p w:rsidR="00416A09" w:rsidRPr="00947641" w:rsidRDefault="00416A09" w:rsidP="00416A09">
            <w:pPr>
              <w:autoSpaceDN w:val="0"/>
              <w:ind w:firstLine="0"/>
              <w:rPr>
                <w:rFonts w:eastAsia="SimSun"/>
                <w:kern w:val="3"/>
                <w:lang w:eastAsia="zh-CN" w:bidi="hi-IN"/>
              </w:rPr>
            </w:pPr>
          </w:p>
        </w:tc>
      </w:tr>
      <w:tr w:rsidR="00416A09" w:rsidRPr="00947641" w:rsidTr="00416A09">
        <w:trPr>
          <w:trHeight w:val="1073"/>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947641"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947641" w:rsidRDefault="00416A09" w:rsidP="00416A09">
            <w:pPr>
              <w:autoSpaceDN w:val="0"/>
              <w:rPr>
                <w:rFonts w:eastAsia="SimSun"/>
                <w:kern w:val="3"/>
                <w:lang w:eastAsia="zh-CN" w:bidi="hi-IN"/>
              </w:rPr>
            </w:pPr>
            <w:r w:rsidRPr="00947641">
              <w:t>Охрана труда и техника безопасности при работе наладки станка и ремонту деревообрабатывающих станков. Пожарная безопасность. Меры предупреждения пожаров.</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3.2. Ознакомление с предприятием, учебной мастерской и видами выполняемых работ</w:t>
            </w:r>
          </w:p>
          <w:p w:rsidR="00416A09" w:rsidRPr="00947641"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6</w:t>
            </w: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jc w:val="center"/>
              <w:rPr>
                <w:b/>
              </w:rPr>
            </w:pPr>
          </w:p>
        </w:tc>
      </w:tr>
      <w:tr w:rsidR="00416A09" w:rsidRPr="00947641" w:rsidTr="00416A09">
        <w:trPr>
          <w:trHeight w:val="10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pPr>
            <w:r w:rsidRPr="00947641">
              <w:t>Тема 3.3. Работы по</w:t>
            </w:r>
          </w:p>
          <w:p w:rsidR="00416A09" w:rsidRPr="00947641" w:rsidRDefault="00416A09" w:rsidP="00416A09">
            <w:pPr>
              <w:autoSpaceDN w:val="0"/>
              <w:ind w:firstLine="0"/>
            </w:pPr>
            <w:r w:rsidRPr="00947641">
              <w:t>наладке и ремонту</w:t>
            </w:r>
          </w:p>
          <w:p w:rsidR="00416A09" w:rsidRPr="00947641" w:rsidRDefault="00416A09" w:rsidP="00416A09">
            <w:pPr>
              <w:autoSpaceDN w:val="0"/>
              <w:ind w:firstLine="0"/>
            </w:pPr>
            <w:r w:rsidRPr="00947641">
              <w:t>деревообрабатывающих</w:t>
            </w:r>
          </w:p>
          <w:p w:rsidR="00416A09" w:rsidRPr="00947641" w:rsidRDefault="00416A09" w:rsidP="00416A09">
            <w:pPr>
              <w:autoSpaceDN w:val="0"/>
              <w:ind w:firstLine="0"/>
            </w:pPr>
            <w:r w:rsidRPr="00947641">
              <w:t>станков</w:t>
            </w:r>
          </w:p>
          <w:p w:rsidR="00416A09" w:rsidRPr="00947641" w:rsidRDefault="00416A09" w:rsidP="00416A09">
            <w:pPr>
              <w:autoSpaceDN w:val="0"/>
              <w:ind w:firstLine="0"/>
            </w:pPr>
          </w:p>
          <w:p w:rsidR="00416A09" w:rsidRPr="00947641"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48</w:t>
            </w: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jc w:val="center"/>
              <w:rPr>
                <w:b/>
              </w:rPr>
            </w:pPr>
          </w:p>
        </w:tc>
      </w:tr>
      <w:tr w:rsidR="00416A09" w:rsidRPr="00947641" w:rsidTr="00416A09">
        <w:trPr>
          <w:trHeight w:val="224"/>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jc w:val="left"/>
            </w:pPr>
            <w:r w:rsidRPr="00947641">
              <w:t>Выполнение наладки круглопильного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01"/>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Выполнение наладки ленточнопильного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91"/>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Выполнение наладки фуговального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95"/>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Выполнение наладки фрезерного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85"/>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Выполнение наладки сверлильного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75"/>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Выполнение наладки токарного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79"/>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rPr>
                <w:rFonts w:eastAsia="SimSun"/>
                <w:lang w:eastAsia="zh-CN" w:bidi="hi-IN"/>
              </w:rPr>
            </w:pPr>
            <w:r w:rsidRPr="00947641">
              <w:rPr>
                <w:rFonts w:eastAsia="SimSun"/>
                <w:lang w:eastAsia="zh-CN" w:bidi="hi-IN"/>
              </w:rPr>
              <w:t>Выполнение наладки рейсмусового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30"/>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8</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Установка и смена режущего инструмента на станках средней сложности.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76"/>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9</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rPr>
                <w:rFonts w:eastAsia="SimSun"/>
                <w:lang w:eastAsia="zh-CN" w:bidi="hi-IN"/>
              </w:rPr>
            </w:pPr>
            <w:r w:rsidRPr="00947641">
              <w:rPr>
                <w:rFonts w:eastAsia="SimSun"/>
                <w:lang w:eastAsia="zh-CN" w:bidi="hi-IN"/>
              </w:rPr>
              <w:t>Настройка деревообрабатывающих станков на заданный вид.</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38"/>
        </w:trPr>
        <w:tc>
          <w:tcPr>
            <w:tcW w:w="3571" w:type="dxa"/>
            <w:vMerge/>
            <w:tcBorders>
              <w:left w:val="single" w:sz="4" w:space="0" w:color="000000"/>
              <w:bottom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r w:rsidRPr="00947641">
              <w:lastRenderedPageBreak/>
              <w:t>0</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lastRenderedPageBreak/>
              <w:t>Настройка станков на параметры обработки деталей.</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27"/>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pPr>
            <w:r w:rsidRPr="00947641">
              <w:lastRenderedPageBreak/>
              <w:t>Тема 3.4. Осуществление контроля качества наладки станка и организации рабочего места</w:t>
            </w:r>
          </w:p>
        </w:tc>
        <w:tc>
          <w:tcPr>
            <w:tcW w:w="10620"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left"/>
              <w:rPr>
                <w:b/>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12</w:t>
            </w:r>
          </w:p>
        </w:tc>
      </w:tr>
      <w:tr w:rsidR="00416A09" w:rsidRPr="00947641" w:rsidTr="00416A09">
        <w:trPr>
          <w:trHeight w:val="217"/>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16A09" w:rsidRPr="00947641" w:rsidRDefault="00416A09" w:rsidP="00416A09">
            <w:pPr>
              <w:keepLines/>
              <w:suppressLineNumbers/>
              <w:autoSpaceDN w:val="0"/>
              <w:ind w:firstLine="0"/>
              <w:jc w:val="left"/>
              <w:rPr>
                <w:rFonts w:eastAsia="SimSun"/>
                <w:kern w:val="3"/>
                <w:lang w:eastAsia="zh-CN" w:bidi="hi-IN"/>
              </w:rPr>
            </w:pPr>
            <w:r w:rsidRPr="00947641">
              <w:rPr>
                <w:rFonts w:eastAsia="SimSun"/>
                <w:kern w:val="3"/>
                <w:lang w:eastAsia="zh-CN" w:bidi="hi-IN"/>
              </w:rPr>
              <w:t>1</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left"/>
              <w:rPr>
                <w:rFonts w:eastAsia="SimSun"/>
                <w:kern w:val="3"/>
                <w:lang w:eastAsia="zh-CN" w:bidi="hi-IN"/>
              </w:rPr>
            </w:pPr>
            <w:r w:rsidRPr="00947641">
              <w:rPr>
                <w:rFonts w:eastAsia="SimSun"/>
                <w:bCs/>
                <w:kern w:val="3"/>
                <w:lang w:eastAsia="zh-CN" w:bidi="hi-IN"/>
              </w:rPr>
              <w:t>Устранение дефектов обработки деталей.</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rPr>
                <w:b/>
              </w:rPr>
            </w:pPr>
          </w:p>
        </w:tc>
      </w:tr>
      <w:tr w:rsidR="00416A09" w:rsidRPr="00947641" w:rsidTr="00416A09">
        <w:trPr>
          <w:trHeight w:val="363"/>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947641" w:rsidRDefault="00416A09" w:rsidP="00416A09">
            <w:pPr>
              <w:keepLines/>
              <w:suppressLineNumbers/>
              <w:autoSpaceDN w:val="0"/>
              <w:ind w:firstLine="0"/>
              <w:jc w:val="left"/>
              <w:rPr>
                <w:rFonts w:eastAsia="SimSun"/>
                <w:kern w:val="3"/>
                <w:lang w:eastAsia="zh-CN" w:bidi="hi-IN"/>
              </w:rPr>
            </w:pPr>
            <w:r w:rsidRPr="00947641">
              <w:rPr>
                <w:rFonts w:eastAsia="SimSun"/>
                <w:kern w:val="3"/>
                <w:lang w:eastAsia="zh-CN" w:bidi="hi-IN"/>
              </w:rPr>
              <w:t>2</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left"/>
            </w:pPr>
            <w:r w:rsidRPr="00947641">
              <w:t>Контроль качества наладки станка и организации рабочего места</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rPr>
                <w:b/>
              </w:rPr>
            </w:pPr>
          </w:p>
        </w:tc>
      </w:tr>
      <w:tr w:rsidR="00416A09" w:rsidRPr="00947641"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rPr>
            </w:pPr>
            <w:r w:rsidRPr="00947641">
              <w:rPr>
                <w:b/>
              </w:rPr>
              <w:t>Раздел 4. Обработка и</w:t>
            </w:r>
          </w:p>
          <w:p w:rsidR="00416A09" w:rsidRPr="00947641" w:rsidRDefault="00416A09" w:rsidP="00416A09">
            <w:pPr>
              <w:autoSpaceDN w:val="0"/>
              <w:ind w:firstLine="0"/>
              <w:jc w:val="left"/>
              <w:rPr>
                <w:b/>
              </w:rPr>
            </w:pPr>
            <w:r w:rsidRPr="00947641">
              <w:rPr>
                <w:b/>
              </w:rPr>
              <w:t>изготовление сложных</w:t>
            </w:r>
          </w:p>
          <w:p w:rsidR="00416A09" w:rsidRPr="00947641" w:rsidRDefault="00416A09" w:rsidP="00416A09">
            <w:pPr>
              <w:autoSpaceDN w:val="0"/>
              <w:ind w:firstLine="0"/>
              <w:jc w:val="left"/>
              <w:rPr>
                <w:b/>
              </w:rPr>
            </w:pPr>
            <w:r w:rsidRPr="00947641">
              <w:rPr>
                <w:b/>
              </w:rPr>
              <w:t>деталей  и заготовок на</w:t>
            </w:r>
          </w:p>
          <w:p w:rsidR="00416A09" w:rsidRPr="00947641" w:rsidRDefault="00416A09" w:rsidP="00416A09">
            <w:pPr>
              <w:autoSpaceDN w:val="0"/>
              <w:ind w:firstLine="0"/>
              <w:jc w:val="left"/>
              <w:rPr>
                <w:rFonts w:eastAsia="SimSun"/>
                <w:b/>
                <w:kern w:val="3"/>
                <w:lang w:eastAsia="zh-CN" w:bidi="hi-IN"/>
              </w:rPr>
            </w:pPr>
            <w:r w:rsidRPr="00947641">
              <w:rPr>
                <w:b/>
              </w:rPr>
              <w:t>деревообрабатывающих</w:t>
            </w:r>
          </w:p>
          <w:p w:rsidR="00416A09" w:rsidRPr="00947641" w:rsidRDefault="00416A09" w:rsidP="00416A09">
            <w:pPr>
              <w:autoSpaceDN w:val="0"/>
              <w:ind w:firstLine="0"/>
              <w:jc w:val="left"/>
              <w:rPr>
                <w:rFonts w:eastAsia="SimSun"/>
                <w:b/>
                <w:kern w:val="3"/>
                <w:lang w:eastAsia="zh-CN" w:bidi="hi-IN"/>
              </w:rPr>
            </w:pPr>
            <w:r w:rsidRPr="00947641">
              <w:rPr>
                <w:b/>
              </w:rPr>
              <w:t>станках</w:t>
            </w:r>
          </w:p>
        </w:tc>
        <w:tc>
          <w:tcPr>
            <w:tcW w:w="1062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947641" w:rsidRDefault="00416A09" w:rsidP="00416A09">
            <w:pPr>
              <w:autoSpaceDN w:val="0"/>
              <w:ind w:firstLine="0"/>
              <w:jc w:val="center"/>
              <w:rPr>
                <w:b/>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72</w:t>
            </w: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b/>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2</w:t>
            </w:r>
          </w:p>
        </w:tc>
      </w:tr>
      <w:tr w:rsidR="00416A09" w:rsidRPr="00947641" w:rsidTr="00416A09">
        <w:trPr>
          <w:trHeight w:val="550"/>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rPr>
                <w:rFonts w:eastAsia="SimSun"/>
                <w:kern w:val="3"/>
                <w:lang w:eastAsia="zh-CN" w:bidi="hi-IN"/>
              </w:rPr>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4.1.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rFonts w:eastAsia="SimSun"/>
                <w:kern w:val="3"/>
                <w:lang w:eastAsia="zh-CN" w:bidi="hi-IN"/>
              </w:rPr>
            </w:pPr>
            <w:r w:rsidRPr="00947641">
              <w:rPr>
                <w:b/>
              </w:rPr>
              <w:t>4</w:t>
            </w: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ind w:firstLine="0"/>
            </w:pPr>
          </w:p>
          <w:p w:rsidR="00416A09" w:rsidRPr="00947641" w:rsidRDefault="00416A09" w:rsidP="00416A09">
            <w:pPr>
              <w:autoSpaceDN w:val="0"/>
              <w:jc w:val="center"/>
              <w:rPr>
                <w:rFonts w:eastAsia="SimSun"/>
                <w:kern w:val="3"/>
                <w:lang w:eastAsia="zh-CN" w:bidi="hi-IN"/>
              </w:rPr>
            </w:pPr>
          </w:p>
        </w:tc>
      </w:tr>
      <w:tr w:rsidR="00416A09" w:rsidRPr="00947641" w:rsidTr="00416A09">
        <w:trPr>
          <w:trHeight w:val="1089"/>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947641" w:rsidRDefault="00416A09" w:rsidP="00416A09">
            <w:pPr>
              <w:autoSpaceDN w:val="0"/>
              <w:ind w:firstLine="0"/>
            </w:pPr>
          </w:p>
        </w:tc>
        <w:tc>
          <w:tcPr>
            <w:tcW w:w="41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p w:rsidR="00416A09" w:rsidRPr="00947641" w:rsidRDefault="00416A09" w:rsidP="00416A09">
            <w:pPr>
              <w:keepLines/>
              <w:suppressLineNumbers/>
              <w:autoSpaceDN w:val="0"/>
              <w:ind w:firstLine="0"/>
              <w:jc w:val="center"/>
            </w:pPr>
          </w:p>
        </w:tc>
        <w:tc>
          <w:tcPr>
            <w:tcW w:w="1020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rPr>
                <w:rFonts w:eastAsia="SimSun"/>
                <w:kern w:val="3"/>
                <w:lang w:eastAsia="zh-CN" w:bidi="hi-IN"/>
              </w:rPr>
            </w:pPr>
            <w:r w:rsidRPr="00947641">
              <w:t>Тема 4.2. Ознакомление с предприятием, учебной мастерской и видами выполняемых работ</w:t>
            </w:r>
          </w:p>
          <w:p w:rsidR="00416A09" w:rsidRPr="00947641" w:rsidRDefault="00416A09" w:rsidP="00416A09">
            <w:pPr>
              <w:autoSpaceDN w:val="0"/>
              <w:ind w:firstLine="0"/>
            </w:pPr>
          </w:p>
          <w:p w:rsidR="00416A09" w:rsidRPr="00947641"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6</w:t>
            </w: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jc w:val="center"/>
              <w:rPr>
                <w:b/>
              </w:rPr>
            </w:pPr>
          </w:p>
        </w:tc>
      </w:tr>
      <w:tr w:rsidR="00416A09" w:rsidRPr="00947641" w:rsidTr="00416A09">
        <w:trPr>
          <w:trHeight w:val="9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86"/>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keepLines/>
              <w:suppressLineNumbers/>
              <w:autoSpaceDN w:val="0"/>
              <w:ind w:firstLine="0"/>
              <w:jc w:val="center"/>
            </w:pPr>
            <w:r w:rsidRPr="00947641">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1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pPr>
            <w:r w:rsidRPr="00947641">
              <w:t>Тема 4.3. Работы на круглопильных, сверлильных, строгальных деревообрабатывающих станках</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left"/>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30</w:t>
            </w:r>
          </w:p>
          <w:p w:rsidR="00416A09" w:rsidRPr="00947641" w:rsidRDefault="00416A09" w:rsidP="00416A09">
            <w:pPr>
              <w:autoSpaceDN w:val="0"/>
              <w:ind w:firstLine="0"/>
              <w:jc w:val="center"/>
            </w:pPr>
          </w:p>
          <w:p w:rsidR="00416A09" w:rsidRPr="00947641" w:rsidRDefault="00416A09" w:rsidP="00416A09">
            <w:pPr>
              <w:autoSpaceDN w:val="0"/>
              <w:jc w:val="center"/>
              <w:rPr>
                <w:b/>
              </w:rPr>
            </w:pPr>
          </w:p>
        </w:tc>
      </w:tr>
      <w:tr w:rsidR="00416A09" w:rsidRPr="00947641" w:rsidTr="00416A09">
        <w:trPr>
          <w:trHeight w:val="153"/>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rPr>
                <w:rFonts w:eastAsia="SimSun"/>
                <w:lang w:eastAsia="zh-CN" w:bidi="hi-IN"/>
              </w:rPr>
            </w:pPr>
            <w:r w:rsidRPr="00947641">
              <w:rPr>
                <w:rFonts w:eastAsia="SimSun"/>
                <w:lang w:eastAsia="zh-CN" w:bidi="hi-IN"/>
              </w:rPr>
              <w:t xml:space="preserve">Пиление с использованием направляющей линейки и по разметке криволинейных деталей.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43"/>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rPr>
                <w:rFonts w:eastAsia="SimSun"/>
                <w:bCs/>
                <w:kern w:val="3"/>
                <w:lang w:eastAsia="zh-CN" w:bidi="hi-IN"/>
              </w:rPr>
            </w:pPr>
            <w:r w:rsidRPr="00947641">
              <w:rPr>
                <w:rFonts w:eastAsia="SimSun"/>
                <w:bCs/>
                <w:kern w:val="3"/>
                <w:lang w:eastAsia="zh-CN" w:bidi="hi-IN"/>
              </w:rPr>
              <w:t xml:space="preserve">Сверление гнезд и отверстий на многошпиндельных сверлильно-присадочных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46"/>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rPr>
                <w:rFonts w:eastAsia="SimSun"/>
                <w:bCs/>
                <w:kern w:val="3"/>
                <w:lang w:eastAsia="zh-CN" w:bidi="hi-IN"/>
              </w:rPr>
            </w:pPr>
            <w:r w:rsidRPr="00947641">
              <w:rPr>
                <w:rFonts w:eastAsia="SimSun"/>
                <w:bCs/>
                <w:kern w:val="3"/>
                <w:lang w:eastAsia="zh-CN" w:bidi="hi-IN"/>
              </w:rPr>
              <w:t xml:space="preserve">Высверливание и заделывание сучков на автоматах.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562"/>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rPr>
                <w:rFonts w:eastAsia="SimSun"/>
                <w:bCs/>
                <w:kern w:val="3"/>
                <w:lang w:eastAsia="zh-CN" w:bidi="hi-IN"/>
              </w:rPr>
            </w:pPr>
            <w:r w:rsidRPr="00947641">
              <w:rPr>
                <w:rFonts w:eastAsia="SimSun"/>
                <w:bCs/>
                <w:kern w:val="3"/>
                <w:lang w:eastAsia="zh-CN" w:bidi="hi-IN"/>
              </w:rPr>
              <w:t xml:space="preserve">Строгание и профилирование заготовок и деталей на четырехсторонних строгальных и калевочных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559"/>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rPr>
                <w:rFonts w:eastAsia="SimSun"/>
                <w:bCs/>
                <w:kern w:val="3"/>
                <w:lang w:eastAsia="zh-CN" w:bidi="hi-IN"/>
              </w:rPr>
            </w:pPr>
            <w:r w:rsidRPr="00947641">
              <w:rPr>
                <w:rFonts w:eastAsia="SimSun"/>
                <w:bCs/>
                <w:kern w:val="3"/>
                <w:lang w:eastAsia="zh-CN" w:bidi="hi-IN"/>
              </w:rPr>
              <w:t xml:space="preserve">Строгание кромок в щитах, узлах и в заготовках лущеного и строганого шпона твердых лиственных пород на кромкофуговальных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72"/>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rPr>
                <w:rFonts w:eastAsia="SimSun"/>
                <w:bCs/>
                <w:kern w:val="3"/>
                <w:lang w:eastAsia="zh-CN" w:bidi="hi-IN"/>
              </w:rPr>
            </w:pPr>
            <w:r w:rsidRPr="00947641">
              <w:rPr>
                <w:rFonts w:eastAsia="SimSun"/>
                <w:bCs/>
                <w:kern w:val="3"/>
                <w:lang w:eastAsia="zh-CN" w:bidi="hi-IN"/>
              </w:rPr>
              <w:t>Строгание стружки различных спецификаций на универсальных стружечных станках.</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556"/>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rPr>
                <w:rFonts w:eastAsia="SimSun"/>
                <w:lang w:eastAsia="zh-CN" w:bidi="hi-IN"/>
              </w:rPr>
            </w:pPr>
            <w:r w:rsidRPr="00947641">
              <w:rPr>
                <w:rFonts w:eastAsia="SimSun"/>
                <w:lang w:eastAsia="zh-CN" w:bidi="hi-IN"/>
              </w:rPr>
              <w:t xml:space="preserve">Строгание шпона из древесины различных пород на шпонострогальньгх станках, подбор партии сырья для строгания по толщине и длине.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10"/>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pPr>
            <w:r w:rsidRPr="00947641">
              <w:lastRenderedPageBreak/>
              <w:t>Тема 4.4. Работы на фрезеровальных, токарных, кромкосшивальных, шпонострогальных</w:t>
            </w:r>
          </w:p>
          <w:p w:rsidR="00416A09" w:rsidRPr="00947641" w:rsidRDefault="00416A09" w:rsidP="00416A09">
            <w:pPr>
              <w:autoSpaceDN w:val="0"/>
              <w:ind w:firstLine="0"/>
            </w:pPr>
            <w:r w:rsidRPr="00947641">
              <w:t xml:space="preserve">деревообрабатывающих станках   </w:t>
            </w:r>
          </w:p>
          <w:p w:rsidR="00416A09" w:rsidRPr="00947641" w:rsidRDefault="00416A09" w:rsidP="00416A09">
            <w:pPr>
              <w:autoSpaceDN w:val="0"/>
              <w:ind w:firstLine="0"/>
            </w:pPr>
          </w:p>
          <w:p w:rsidR="00416A09" w:rsidRPr="00947641"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rPr>
                <w:rFonts w:eastAsia="SimSun"/>
                <w:kern w:val="3"/>
                <w:lang w:eastAsia="zh-CN" w:bidi="hi-IN"/>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24</w:t>
            </w:r>
          </w:p>
          <w:p w:rsidR="00416A09" w:rsidRPr="00947641" w:rsidRDefault="00416A09" w:rsidP="00416A09">
            <w:pPr>
              <w:autoSpaceDN w:val="0"/>
              <w:ind w:firstLine="0"/>
              <w:jc w:val="center"/>
            </w:pPr>
          </w:p>
          <w:p w:rsidR="00416A09" w:rsidRPr="00947641" w:rsidRDefault="00416A09" w:rsidP="00416A09">
            <w:pPr>
              <w:autoSpaceDN w:val="0"/>
              <w:ind w:firstLine="0"/>
              <w:jc w:val="center"/>
            </w:pPr>
          </w:p>
          <w:p w:rsidR="00416A09" w:rsidRPr="00947641" w:rsidRDefault="00416A09" w:rsidP="00416A09">
            <w:pPr>
              <w:autoSpaceDN w:val="0"/>
              <w:jc w:val="center"/>
              <w:rPr>
                <w:b/>
              </w:rPr>
            </w:pPr>
          </w:p>
        </w:tc>
      </w:tr>
      <w:tr w:rsidR="00416A09" w:rsidRPr="00947641" w:rsidTr="00416A09">
        <w:trPr>
          <w:trHeight w:val="203"/>
        </w:trPr>
        <w:tc>
          <w:tcPr>
            <w:tcW w:w="3571" w:type="dxa"/>
            <w:vMerge/>
            <w:tcBorders>
              <w:left w:val="single" w:sz="4" w:space="0" w:color="000000"/>
              <w:right w:val="single" w:sz="4" w:space="0" w:color="000000"/>
            </w:tcBorders>
            <w:vAlign w:val="center"/>
            <w:hideMark/>
          </w:tcPr>
          <w:p w:rsidR="00416A09" w:rsidRPr="00947641"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ind w:firstLine="0"/>
              <w:rPr>
                <w:rFonts w:eastAsia="SimSun"/>
                <w:lang w:eastAsia="zh-CN" w:bidi="hi-IN"/>
              </w:rPr>
            </w:pPr>
            <w:r w:rsidRPr="00947641">
              <w:rPr>
                <w:rFonts w:eastAsia="SimSun"/>
                <w:lang w:eastAsia="zh-CN" w:bidi="hi-IN"/>
              </w:rPr>
              <w:t xml:space="preserve">Выполнение набора щитов с одновременным фрезерованием профиля и нанесением клея.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628"/>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rPr>
                <w:rFonts w:eastAsia="SimSun"/>
                <w:bCs/>
                <w:kern w:val="3"/>
                <w:lang w:eastAsia="zh-CN" w:bidi="hi-IN"/>
              </w:rPr>
            </w:pPr>
            <w:r w:rsidRPr="00947641">
              <w:rPr>
                <w:rFonts w:eastAsia="SimSun"/>
                <w:bCs/>
                <w:kern w:val="3"/>
                <w:lang w:eastAsia="zh-CN" w:bidi="hi-IN"/>
              </w:rPr>
              <w:t xml:space="preserve">Фрезерование криволинейных деталей сложной конфигурации по копиру, углублений под фурнитуру в облицованных щитовых деталях по копиру.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694"/>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rPr>
                <w:rFonts w:eastAsia="SimSun"/>
                <w:bCs/>
                <w:kern w:val="3"/>
                <w:lang w:eastAsia="zh-CN" w:bidi="hi-IN"/>
              </w:rPr>
            </w:pPr>
            <w:r w:rsidRPr="00947641">
              <w:rPr>
                <w:rFonts w:eastAsia="SimSun"/>
                <w:bCs/>
                <w:kern w:val="3"/>
                <w:lang w:eastAsia="zh-CN" w:bidi="hi-IN"/>
              </w:rPr>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53"/>
        </w:trPr>
        <w:tc>
          <w:tcPr>
            <w:tcW w:w="3571" w:type="dxa"/>
            <w:vMerge/>
            <w:tcBorders>
              <w:left w:val="single" w:sz="4" w:space="0" w:color="000000"/>
              <w:right w:val="single" w:sz="4" w:space="0" w:color="000000"/>
            </w:tcBorders>
            <w:vAlign w:val="center"/>
          </w:tcPr>
          <w:p w:rsidR="00416A09" w:rsidRPr="00947641"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center"/>
            </w:pPr>
            <w:r w:rsidRPr="00947641">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Next/>
              <w:keepLines/>
              <w:autoSpaceDN w:val="0"/>
              <w:ind w:firstLine="0"/>
              <w:jc w:val="left"/>
              <w:rPr>
                <w:rFonts w:eastAsia="SimSun"/>
                <w:bCs/>
                <w:kern w:val="3"/>
                <w:lang w:eastAsia="zh-CN" w:bidi="hi-IN"/>
              </w:rPr>
            </w:pPr>
            <w:r w:rsidRPr="00947641">
              <w:rPr>
                <w:rFonts w:eastAsia="SimSun"/>
                <w:bCs/>
                <w:kern w:val="3"/>
                <w:lang w:eastAsia="zh-CN" w:bidi="hi-IN"/>
              </w:rPr>
              <w:t xml:space="preserve">Изготовление деталей сложной конфигурации.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pPr>
          </w:p>
        </w:tc>
      </w:tr>
      <w:tr w:rsidR="00416A09" w:rsidRPr="00947641" w:rsidTr="00416A09">
        <w:trPr>
          <w:trHeight w:val="243"/>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pPr>
            <w:r w:rsidRPr="00947641">
              <w:t>Тема 4.5. Методы и средства контроля качества деталей деревообработки</w:t>
            </w:r>
          </w:p>
        </w:tc>
        <w:tc>
          <w:tcPr>
            <w:tcW w:w="10620"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left"/>
              <w:rPr>
                <w:b/>
              </w:rPr>
            </w:pPr>
            <w:r w:rsidRPr="00947641">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947641" w:rsidRDefault="00416A09" w:rsidP="00416A09">
            <w:pPr>
              <w:autoSpaceDN w:val="0"/>
              <w:ind w:firstLine="0"/>
              <w:jc w:val="center"/>
              <w:rPr>
                <w:b/>
              </w:rPr>
            </w:pPr>
            <w:r w:rsidRPr="00947641">
              <w:rPr>
                <w:b/>
              </w:rPr>
              <w:t>6</w:t>
            </w:r>
          </w:p>
        </w:tc>
      </w:tr>
      <w:tr w:rsidR="00416A09" w:rsidRPr="00947641" w:rsidTr="00416A09">
        <w:trPr>
          <w:trHeight w:val="551"/>
        </w:trPr>
        <w:tc>
          <w:tcPr>
            <w:tcW w:w="3571"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416A09" w:rsidRPr="00947641" w:rsidRDefault="00416A09" w:rsidP="00416A09">
            <w:pPr>
              <w:keepLines/>
              <w:suppressLineNumbers/>
              <w:autoSpaceDN w:val="0"/>
              <w:ind w:firstLine="0"/>
              <w:jc w:val="left"/>
              <w:rPr>
                <w:rFonts w:eastAsia="SimSun"/>
                <w:kern w:val="3"/>
                <w:lang w:eastAsia="zh-CN" w:bidi="hi-IN"/>
              </w:rPr>
            </w:pPr>
            <w:r w:rsidRPr="00947641">
              <w:rPr>
                <w:rFonts w:eastAsia="SimSun"/>
                <w:kern w:val="3"/>
                <w:lang w:eastAsia="zh-CN" w:bidi="hi-IN"/>
              </w:rPr>
              <w:t>1</w:t>
            </w:r>
          </w:p>
        </w:tc>
        <w:tc>
          <w:tcPr>
            <w:tcW w:w="10206"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left"/>
              <w:rPr>
                <w:rFonts w:eastAsia="SimSun"/>
                <w:kern w:val="3"/>
                <w:lang w:eastAsia="zh-CN" w:bidi="hi-IN"/>
              </w:rPr>
            </w:pPr>
            <w:r w:rsidRPr="00947641">
              <w:t>Проведение контроля качества выполненных работ.</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rPr>
                <w:b/>
              </w:rPr>
            </w:pPr>
          </w:p>
        </w:tc>
      </w:tr>
      <w:tr w:rsidR="00416A09" w:rsidRPr="00947641" w:rsidTr="00416A09">
        <w:trPr>
          <w:trHeight w:val="241"/>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rPr>
            </w:pPr>
          </w:p>
        </w:tc>
        <w:tc>
          <w:tcPr>
            <w:tcW w:w="10620"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keepLines/>
              <w:suppressLineNumbers/>
              <w:autoSpaceDN w:val="0"/>
              <w:ind w:firstLine="0"/>
              <w:jc w:val="left"/>
            </w:pPr>
            <w:r w:rsidRPr="00947641">
              <w:rPr>
                <w:b/>
                <w:bCs/>
                <w:lang w:eastAsia="en-US"/>
              </w:rPr>
              <w:t>Промежуточная аттестация (дифференцированный зачет)</w:t>
            </w:r>
          </w:p>
        </w:tc>
        <w:tc>
          <w:tcPr>
            <w:tcW w:w="1418" w:type="dxa"/>
            <w:tcBorders>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416A09" w:rsidRPr="00947641" w:rsidRDefault="00416A09" w:rsidP="00416A09">
            <w:pPr>
              <w:autoSpaceDN w:val="0"/>
              <w:ind w:firstLine="0"/>
              <w:jc w:val="center"/>
              <w:rPr>
                <w:b/>
              </w:rPr>
            </w:pPr>
          </w:p>
        </w:tc>
      </w:tr>
      <w:tr w:rsidR="00416A09" w:rsidRPr="00947641" w:rsidTr="00416A09">
        <w:trPr>
          <w:trHeight w:val="245"/>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left"/>
              <w:rPr>
                <w:b/>
                <w:bCs/>
                <w:lang w:eastAsia="en-US"/>
              </w:rPr>
            </w:pPr>
          </w:p>
        </w:tc>
        <w:tc>
          <w:tcPr>
            <w:tcW w:w="10620"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947641" w:rsidRDefault="00416A09" w:rsidP="00416A09">
            <w:pPr>
              <w:autoSpaceDN w:val="0"/>
              <w:ind w:firstLine="0"/>
              <w:jc w:val="right"/>
              <w:rPr>
                <w:b/>
              </w:rPr>
            </w:pPr>
            <w:r w:rsidRPr="00947641">
              <w:rPr>
                <w:b/>
                <w:bCs/>
                <w:lang w:eastAsia="en-US"/>
              </w:rPr>
              <w:t>Всего по модулю</w:t>
            </w:r>
          </w:p>
        </w:tc>
        <w:tc>
          <w:tcPr>
            <w:tcW w:w="1418" w:type="dxa"/>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947641" w:rsidRDefault="00416A09" w:rsidP="00416A09">
            <w:pPr>
              <w:autoSpaceDN w:val="0"/>
              <w:ind w:firstLine="0"/>
              <w:jc w:val="center"/>
              <w:rPr>
                <w:b/>
              </w:rPr>
            </w:pPr>
            <w:r w:rsidRPr="00947641">
              <w:rPr>
                <w:b/>
                <w:bCs/>
                <w:lang w:eastAsia="en-US"/>
              </w:rPr>
              <w:t>288</w:t>
            </w:r>
          </w:p>
        </w:tc>
      </w:tr>
    </w:tbl>
    <w:p w:rsidR="00913EB7" w:rsidRPr="00947641" w:rsidRDefault="00913EB7" w:rsidP="00416A0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p>
    <w:p w:rsidR="00913EB7" w:rsidRPr="00947641" w:rsidRDefault="00913EB7" w:rsidP="00913EB7"/>
    <w:p w:rsidR="00913EB7" w:rsidRPr="00947641"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947641" w:rsidSect="00445F86">
          <w:pgSz w:w="16838" w:h="11906" w:orient="landscape" w:code="9"/>
          <w:pgMar w:top="851" w:right="1134" w:bottom="851" w:left="851" w:header="709" w:footer="709" w:gutter="0"/>
          <w:cols w:space="708"/>
          <w:titlePg/>
          <w:docGrid w:linePitch="360"/>
        </w:sectPr>
      </w:pPr>
    </w:p>
    <w:p w:rsidR="00DF0493" w:rsidRPr="00947641" w:rsidRDefault="00E61185" w:rsidP="00DF0493">
      <w:pPr>
        <w:jc w:val="center"/>
        <w:rPr>
          <w:b/>
          <w:caps/>
        </w:rPr>
      </w:pPr>
      <w:r w:rsidRPr="00947641">
        <w:rPr>
          <w:b/>
          <w:caps/>
        </w:rPr>
        <w:lastRenderedPageBreak/>
        <w:t>4</w:t>
      </w:r>
      <w:r w:rsidR="00DF0493" w:rsidRPr="00947641">
        <w:rPr>
          <w:b/>
          <w:caps/>
        </w:rPr>
        <w:t xml:space="preserve">. Контроль и оценка результатов УЧЕБНОЙ ПРАКТИКИ профессионального модуля </w:t>
      </w:r>
    </w:p>
    <w:p w:rsidR="00DF0493" w:rsidRPr="00947641" w:rsidRDefault="00DF0493" w:rsidP="00D97AE5">
      <w:pPr>
        <w:jc w:val="center"/>
        <w:rPr>
          <w:b/>
        </w:rPr>
      </w:pPr>
      <w:r w:rsidRPr="00947641">
        <w:rPr>
          <w:b/>
          <w:caps/>
        </w:rPr>
        <w:t xml:space="preserve">(вида профессиональной деятельности) </w:t>
      </w:r>
    </w:p>
    <w:tbl>
      <w:tblPr>
        <w:tblStyle w:val="TableGrid"/>
        <w:tblW w:w="9858" w:type="dxa"/>
        <w:tblInd w:w="-283" w:type="dxa"/>
        <w:tblLayout w:type="fixed"/>
        <w:tblCellMar>
          <w:top w:w="54" w:type="dxa"/>
          <w:left w:w="77" w:type="dxa"/>
        </w:tblCellMar>
        <w:tblLook w:val="04A0" w:firstRow="1" w:lastRow="0" w:firstColumn="1" w:lastColumn="0" w:noHBand="0" w:noVBand="1"/>
      </w:tblPr>
      <w:tblGrid>
        <w:gridCol w:w="2628"/>
        <w:gridCol w:w="3969"/>
        <w:gridCol w:w="3261"/>
      </w:tblGrid>
      <w:tr w:rsidR="00416A09" w:rsidRPr="00947641" w:rsidTr="00416A09">
        <w:trPr>
          <w:trHeight w:val="1118"/>
        </w:trPr>
        <w:tc>
          <w:tcPr>
            <w:tcW w:w="2628"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pStyle w:val="afff0"/>
              <w:jc w:val="center"/>
              <w:rPr>
                <w:rFonts w:ascii="Times New Roman" w:hAnsi="Times New Roman"/>
                <w:b/>
                <w:sz w:val="24"/>
                <w:szCs w:val="24"/>
              </w:rPr>
            </w:pPr>
            <w:r w:rsidRPr="00947641">
              <w:rPr>
                <w:rFonts w:ascii="Times New Roman" w:hAnsi="Times New Roman"/>
                <w:b/>
                <w:sz w:val="24"/>
                <w:szCs w:val="24"/>
              </w:rPr>
              <w:t>Результаты</w:t>
            </w:r>
          </w:p>
          <w:p w:rsidR="00416A09" w:rsidRPr="00947641" w:rsidRDefault="00416A09" w:rsidP="00416A09">
            <w:pPr>
              <w:pStyle w:val="afff0"/>
              <w:jc w:val="center"/>
              <w:rPr>
                <w:rFonts w:ascii="Times New Roman" w:hAnsi="Times New Roman"/>
                <w:b/>
                <w:sz w:val="24"/>
                <w:szCs w:val="24"/>
              </w:rPr>
            </w:pPr>
            <w:r w:rsidRPr="00947641">
              <w:rPr>
                <w:rFonts w:ascii="Times New Roman" w:hAnsi="Times New Roman"/>
                <w:b/>
                <w:sz w:val="24"/>
                <w:szCs w:val="24"/>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pStyle w:val="afff0"/>
              <w:jc w:val="center"/>
              <w:rPr>
                <w:rFonts w:ascii="Times New Roman" w:hAnsi="Times New Roman"/>
                <w:b/>
                <w:sz w:val="24"/>
                <w:szCs w:val="24"/>
              </w:rPr>
            </w:pPr>
            <w:r w:rsidRPr="00947641">
              <w:rPr>
                <w:rFonts w:ascii="Times New Roman" w:hAnsi="Times New Roman"/>
                <w:b/>
                <w:sz w:val="24"/>
                <w:szCs w:val="24"/>
              </w:rPr>
              <w:t>Основные показатели оценки результата</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w:t>
            </w:r>
          </w:p>
        </w:tc>
      </w:tr>
      <w:tr w:rsidR="00416A09" w:rsidRPr="00947641" w:rsidTr="00416A09">
        <w:trPr>
          <w:trHeight w:val="1292"/>
        </w:trPr>
        <w:tc>
          <w:tcPr>
            <w:tcW w:w="2628" w:type="dxa"/>
            <w:vMerge w:val="restart"/>
            <w:tcBorders>
              <w:top w:val="single" w:sz="6" w:space="0" w:color="000000"/>
              <w:left w:val="single" w:sz="6" w:space="0" w:color="000000"/>
              <w:right w:val="single" w:sz="6" w:space="0" w:color="000000"/>
            </w:tcBorders>
          </w:tcPr>
          <w:p w:rsidR="00416A09" w:rsidRPr="00947641" w:rsidRDefault="00416A09" w:rsidP="00416A09">
            <w:pPr>
              <w:ind w:left="31" w:hanging="31"/>
              <w:jc w:val="left"/>
            </w:pPr>
            <w:r w:rsidRPr="00947641">
              <w:t xml:space="preserve"> ПК 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jc w:val="left"/>
            </w:pPr>
            <w:r w:rsidRPr="00947641">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261" w:type="dxa"/>
            <w:tcBorders>
              <w:top w:val="single" w:sz="6" w:space="0" w:color="000000"/>
              <w:left w:val="single" w:sz="6" w:space="0" w:color="000000"/>
              <w:bottom w:val="single" w:sz="4"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rPr>
          <w:trHeight w:val="1494"/>
        </w:trPr>
        <w:tc>
          <w:tcPr>
            <w:tcW w:w="2628" w:type="dxa"/>
            <w:vMerge/>
            <w:tcBorders>
              <w:left w:val="single" w:sz="6" w:space="0" w:color="000000"/>
              <w:bottom w:val="nil"/>
              <w:right w:val="single" w:sz="6" w:space="0" w:color="000000"/>
            </w:tcBorders>
            <w:vAlign w:val="bottom"/>
          </w:tcPr>
          <w:p w:rsidR="00416A09" w:rsidRPr="00947641"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pPr>
            <w:r w:rsidRPr="00947641">
              <w:t xml:space="preserve">Правильность и техничность  владения приемами работы ручным </w:t>
            </w:r>
          </w:p>
          <w:p w:rsidR="00416A09" w:rsidRPr="00947641" w:rsidRDefault="00416A09" w:rsidP="00416A09">
            <w:pPr>
              <w:ind w:left="31" w:firstLine="0"/>
              <w:jc w:val="left"/>
            </w:pPr>
            <w:r w:rsidRPr="00947641">
              <w:t>деревообрабатывающим</w:t>
            </w:r>
          </w:p>
          <w:p w:rsidR="00416A09" w:rsidRPr="00947641" w:rsidRDefault="00416A09" w:rsidP="00416A09">
            <w:pPr>
              <w:ind w:left="31"/>
              <w:jc w:val="left"/>
            </w:pPr>
            <w:r w:rsidRPr="00947641">
              <w:t>инструментом</w:t>
            </w:r>
          </w:p>
        </w:tc>
        <w:tc>
          <w:tcPr>
            <w:tcW w:w="3261" w:type="dxa"/>
            <w:tcBorders>
              <w:top w:val="single" w:sz="4"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1883"/>
        </w:trPr>
        <w:tc>
          <w:tcPr>
            <w:tcW w:w="2628" w:type="dxa"/>
            <w:vMerge/>
            <w:tcBorders>
              <w:left w:val="single" w:sz="6" w:space="0" w:color="000000"/>
              <w:right w:val="single" w:sz="6" w:space="0" w:color="000000"/>
            </w:tcBorders>
          </w:tcPr>
          <w:p w:rsidR="00416A09" w:rsidRPr="00947641"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jc w:val="left"/>
            </w:pPr>
            <w:r w:rsidRPr="00947641">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1216"/>
        </w:trPr>
        <w:tc>
          <w:tcPr>
            <w:tcW w:w="2628" w:type="dxa"/>
            <w:vMerge/>
            <w:tcBorders>
              <w:left w:val="single" w:sz="6" w:space="0" w:color="000000"/>
              <w:bottom w:val="single" w:sz="6" w:space="0" w:color="000000"/>
              <w:right w:val="single" w:sz="6" w:space="0" w:color="000000"/>
            </w:tcBorders>
          </w:tcPr>
          <w:p w:rsidR="00416A09" w:rsidRPr="00947641"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jc w:val="left"/>
            </w:pPr>
            <w:r w:rsidRPr="00947641">
              <w:t xml:space="preserve">Верность и точность выполнения столярных соединений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361"/>
        </w:trPr>
        <w:tc>
          <w:tcPr>
            <w:tcW w:w="2628" w:type="dxa"/>
            <w:vMerge w:val="restart"/>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hanging="31"/>
              <w:jc w:val="left"/>
            </w:pPr>
            <w:r w:rsidRPr="00947641">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jc w:val="left"/>
            </w:pPr>
            <w:r w:rsidRPr="00947641">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1323"/>
        </w:trPr>
        <w:tc>
          <w:tcPr>
            <w:tcW w:w="2628" w:type="dxa"/>
            <w:vMerge/>
            <w:tcBorders>
              <w:top w:val="nil"/>
              <w:left w:val="single" w:sz="6" w:space="0" w:color="000000"/>
              <w:bottom w:val="nil"/>
              <w:right w:val="single" w:sz="6" w:space="0" w:color="000000"/>
            </w:tcBorders>
          </w:tcPr>
          <w:p w:rsidR="00416A09" w:rsidRPr="00947641"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pPr>
            <w:r w:rsidRPr="00947641">
              <w:t xml:space="preserve">Правильность и техничность  </w:t>
            </w:r>
          </w:p>
          <w:p w:rsidR="00416A09" w:rsidRPr="00947641" w:rsidRDefault="00416A09" w:rsidP="00416A09">
            <w:pPr>
              <w:ind w:left="31" w:firstLine="0"/>
            </w:pPr>
            <w:r w:rsidRPr="00947641">
              <w:t xml:space="preserve">Владения приемами слесарной обработки деталей слесарным инструментом </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1262"/>
        </w:trPr>
        <w:tc>
          <w:tcPr>
            <w:tcW w:w="2628" w:type="dxa"/>
            <w:vMerge/>
            <w:tcBorders>
              <w:top w:val="nil"/>
              <w:left w:val="single" w:sz="6" w:space="0" w:color="000000"/>
              <w:bottom w:val="single" w:sz="6" w:space="0" w:color="000000"/>
              <w:right w:val="single" w:sz="6" w:space="0" w:color="000000"/>
            </w:tcBorders>
          </w:tcPr>
          <w:p w:rsidR="00416A09" w:rsidRPr="00947641"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jc w:val="left"/>
            </w:pPr>
            <w:r w:rsidRPr="00947641">
              <w:t xml:space="preserve">Верность и точность выполнения </w:t>
            </w:r>
            <w:r w:rsidRPr="00947641">
              <w:tab/>
              <w:t xml:space="preserve">слесарной обработки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1074"/>
        </w:trPr>
        <w:tc>
          <w:tcPr>
            <w:tcW w:w="2628" w:type="dxa"/>
            <w:vMerge w:val="restart"/>
            <w:tcBorders>
              <w:top w:val="single" w:sz="6" w:space="0" w:color="000000"/>
              <w:left w:val="single" w:sz="6" w:space="0" w:color="000000"/>
              <w:right w:val="single" w:sz="6" w:space="0" w:color="000000"/>
            </w:tcBorders>
          </w:tcPr>
          <w:p w:rsidR="00416A09" w:rsidRPr="00947641" w:rsidRDefault="00416A09" w:rsidP="00416A09">
            <w:pPr>
              <w:autoSpaceDE w:val="0"/>
              <w:autoSpaceDN w:val="0"/>
              <w:adjustRightInd w:val="0"/>
              <w:ind w:left="76" w:firstLine="0"/>
              <w:jc w:val="left"/>
              <w:rPr>
                <w:rFonts w:eastAsiaTheme="minorEastAsia"/>
              </w:rPr>
            </w:pPr>
            <w:r w:rsidRPr="00947641">
              <w:rPr>
                <w:rFonts w:eastAsiaTheme="minorEastAsia"/>
              </w:rPr>
              <w:t>ПК 3. Выполнять наладку и ремонт</w:t>
            </w:r>
          </w:p>
          <w:p w:rsidR="00416A09" w:rsidRPr="00947641" w:rsidRDefault="00416A09" w:rsidP="00416A09">
            <w:pPr>
              <w:autoSpaceDE w:val="0"/>
              <w:autoSpaceDN w:val="0"/>
              <w:adjustRightInd w:val="0"/>
              <w:ind w:left="76" w:right="141" w:firstLine="0"/>
              <w:jc w:val="left"/>
              <w:rPr>
                <w:rFonts w:eastAsiaTheme="minorEastAsia"/>
              </w:rPr>
            </w:pPr>
            <w:r w:rsidRPr="00947641">
              <w:rPr>
                <w:rFonts w:eastAsiaTheme="minorEastAsia"/>
              </w:rPr>
              <w:t>деревообрабатывающего</w:t>
            </w:r>
          </w:p>
          <w:p w:rsidR="00416A09" w:rsidRPr="00947641" w:rsidRDefault="00416A09" w:rsidP="00416A09">
            <w:pPr>
              <w:ind w:left="76" w:right="114" w:firstLine="0"/>
            </w:pPr>
            <w:r w:rsidRPr="00947641">
              <w:rPr>
                <w:rFonts w:eastAsiaTheme="minorEastAsia"/>
              </w:rPr>
              <w:t>оборудования</w:t>
            </w: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jc w:val="left"/>
            </w:pPr>
            <w:r w:rsidRPr="00947641">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1331"/>
        </w:trPr>
        <w:tc>
          <w:tcPr>
            <w:tcW w:w="2628" w:type="dxa"/>
            <w:vMerge/>
            <w:tcBorders>
              <w:left w:val="single" w:sz="6" w:space="0" w:color="000000"/>
              <w:right w:val="single" w:sz="6" w:space="0" w:color="000000"/>
            </w:tcBorders>
            <w:vAlign w:val="bottom"/>
          </w:tcPr>
          <w:p w:rsidR="00416A09" w:rsidRPr="00947641"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ind w:left="31" w:firstLine="0"/>
              <w:jc w:val="left"/>
            </w:pPr>
            <w:r w:rsidRPr="00947641">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786"/>
        </w:trPr>
        <w:tc>
          <w:tcPr>
            <w:tcW w:w="2628" w:type="dxa"/>
            <w:vMerge/>
            <w:tcBorders>
              <w:left w:val="single" w:sz="6" w:space="0" w:color="000000"/>
              <w:bottom w:val="single" w:sz="4" w:space="0" w:color="auto"/>
              <w:right w:val="single" w:sz="6" w:space="0" w:color="000000"/>
            </w:tcBorders>
            <w:vAlign w:val="bottom"/>
          </w:tcPr>
          <w:p w:rsidR="00416A09" w:rsidRPr="00947641"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Правильность в выполнения</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ремонта</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деревообрабатывающих</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станков в соответствии с</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технологическими</w:t>
            </w:r>
          </w:p>
          <w:p w:rsidR="00416A09" w:rsidRPr="00947641" w:rsidRDefault="00416A09" w:rsidP="00416A09">
            <w:pPr>
              <w:ind w:left="31" w:firstLine="0"/>
              <w:jc w:val="left"/>
            </w:pPr>
            <w:r w:rsidRPr="00947641">
              <w:rPr>
                <w:rFonts w:eastAsiaTheme="minorEastAsia"/>
              </w:rPr>
              <w:t>требованиями</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361"/>
        </w:trPr>
        <w:tc>
          <w:tcPr>
            <w:tcW w:w="2628" w:type="dxa"/>
            <w:vMerge w:val="restart"/>
            <w:tcBorders>
              <w:top w:val="single" w:sz="4" w:space="0" w:color="auto"/>
              <w:left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 ПК 4. Осуществлять</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обработку и</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изготовление</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сложных деталей и</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заготовок на</w:t>
            </w:r>
          </w:p>
          <w:p w:rsidR="00416A09" w:rsidRPr="00947641" w:rsidRDefault="00416A09" w:rsidP="00416A09">
            <w:pPr>
              <w:autoSpaceDE w:val="0"/>
              <w:autoSpaceDN w:val="0"/>
              <w:adjustRightInd w:val="0"/>
              <w:ind w:right="141" w:firstLine="0"/>
              <w:jc w:val="left"/>
              <w:rPr>
                <w:rFonts w:eastAsiaTheme="minorEastAsia"/>
              </w:rPr>
            </w:pPr>
            <w:r w:rsidRPr="00947641">
              <w:rPr>
                <w:rFonts w:eastAsiaTheme="minorEastAsia"/>
              </w:rPr>
              <w:t>деревообрабатывающих станках</w:t>
            </w: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 xml:space="preserve"> Точность и верность</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владения приемами работы</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на деревообрабатывающих</w:t>
            </w:r>
          </w:p>
          <w:p w:rsidR="00416A09" w:rsidRPr="00947641" w:rsidRDefault="00416A09" w:rsidP="00416A09">
            <w:pPr>
              <w:ind w:left="31" w:firstLine="0"/>
              <w:jc w:val="left"/>
            </w:pPr>
            <w:r w:rsidRPr="00947641">
              <w:rPr>
                <w:rFonts w:eastAsiaTheme="minorEastAsia"/>
              </w:rPr>
              <w:t>станках</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r w:rsidR="00416A09" w:rsidRPr="00947641" w:rsidTr="00416A09">
        <w:tblPrEx>
          <w:tblCellMar>
            <w:top w:w="56" w:type="dxa"/>
            <w:left w:w="0" w:type="dxa"/>
          </w:tblCellMar>
        </w:tblPrEx>
        <w:trPr>
          <w:trHeight w:val="1394"/>
        </w:trPr>
        <w:tc>
          <w:tcPr>
            <w:tcW w:w="2628" w:type="dxa"/>
            <w:vMerge/>
            <w:tcBorders>
              <w:left w:val="single" w:sz="6" w:space="0" w:color="000000"/>
              <w:bottom w:val="single" w:sz="4" w:space="0" w:color="auto"/>
              <w:right w:val="single" w:sz="6" w:space="0" w:color="000000"/>
            </w:tcBorders>
          </w:tcPr>
          <w:p w:rsidR="00416A09" w:rsidRPr="00947641" w:rsidRDefault="00416A09" w:rsidP="00416A09">
            <w:pPr>
              <w:ind w:left="77"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 xml:space="preserve"> Правильность</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осуществления контроля</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соответствия качества</w:t>
            </w:r>
          </w:p>
          <w:p w:rsidR="00416A09" w:rsidRPr="00947641" w:rsidRDefault="00416A09" w:rsidP="00416A09">
            <w:pPr>
              <w:autoSpaceDE w:val="0"/>
              <w:autoSpaceDN w:val="0"/>
              <w:adjustRightInd w:val="0"/>
              <w:ind w:left="31" w:firstLine="0"/>
              <w:jc w:val="left"/>
              <w:rPr>
                <w:rFonts w:eastAsiaTheme="minorEastAsia"/>
              </w:rPr>
            </w:pPr>
            <w:r w:rsidRPr="00947641">
              <w:rPr>
                <w:rFonts w:eastAsiaTheme="minorEastAsia"/>
              </w:rPr>
              <w:t>продукции и устранения</w:t>
            </w:r>
          </w:p>
          <w:p w:rsidR="00416A09" w:rsidRPr="00947641" w:rsidRDefault="00416A09" w:rsidP="00416A09">
            <w:pPr>
              <w:ind w:left="31" w:firstLine="0"/>
            </w:pPr>
            <w:r w:rsidRPr="00947641">
              <w:rPr>
                <w:rFonts w:eastAsiaTheme="minorEastAsia"/>
              </w:rPr>
              <w:t>дефектов обработки деталей</w:t>
            </w:r>
          </w:p>
        </w:tc>
        <w:tc>
          <w:tcPr>
            <w:tcW w:w="3261" w:type="dxa"/>
            <w:tcBorders>
              <w:top w:val="single" w:sz="6" w:space="0" w:color="000000"/>
              <w:left w:val="single" w:sz="6" w:space="0" w:color="000000"/>
              <w:bottom w:val="single" w:sz="6" w:space="0" w:color="000000"/>
              <w:right w:val="single" w:sz="6"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Оценка результатов выполнения</w:t>
            </w:r>
          </w:p>
          <w:p w:rsidR="00416A09" w:rsidRPr="00947641" w:rsidRDefault="00416A09" w:rsidP="00416A09">
            <w:pPr>
              <w:ind w:firstLine="0"/>
              <w:jc w:val="left"/>
            </w:pPr>
            <w:r w:rsidRPr="00947641">
              <w:rPr>
                <w:rFonts w:eastAsiaTheme="minorEastAsia"/>
              </w:rPr>
              <w:t>производственных заданий в рамках учебной практики.</w:t>
            </w:r>
            <w:r w:rsidRPr="00947641">
              <w:t xml:space="preserve"> Защита рабочей тетради  по учебной практике</w:t>
            </w:r>
          </w:p>
        </w:tc>
      </w:tr>
    </w:tbl>
    <w:p w:rsidR="00DF0493" w:rsidRPr="00947641" w:rsidRDefault="00DF0493"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947641">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966" w:type="dxa"/>
        <w:tblInd w:w="-360" w:type="dxa"/>
        <w:tblLayout w:type="fixed"/>
        <w:tblCellMar>
          <w:top w:w="53" w:type="dxa"/>
          <w:left w:w="108" w:type="dxa"/>
          <w:right w:w="48" w:type="dxa"/>
        </w:tblCellMar>
        <w:tblLook w:val="04A0" w:firstRow="1" w:lastRow="0" w:firstColumn="1" w:lastColumn="0" w:noHBand="0" w:noVBand="1"/>
      </w:tblPr>
      <w:tblGrid>
        <w:gridCol w:w="2878"/>
        <w:gridCol w:w="3969"/>
        <w:gridCol w:w="3119"/>
      </w:tblGrid>
      <w:tr w:rsidR="00416A09" w:rsidRPr="00947641" w:rsidTr="00416A09">
        <w:trPr>
          <w:trHeight w:val="838"/>
        </w:trPr>
        <w:tc>
          <w:tcPr>
            <w:tcW w:w="2878"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right="61" w:firstLine="0"/>
              <w:jc w:val="center"/>
            </w:pPr>
            <w:r w:rsidRPr="00947641">
              <w:rPr>
                <w:b/>
              </w:rPr>
              <w:t xml:space="preserve">Результаты  </w:t>
            </w:r>
          </w:p>
          <w:p w:rsidR="00416A09" w:rsidRPr="00947641" w:rsidRDefault="00416A09" w:rsidP="00416A09">
            <w:pPr>
              <w:ind w:firstLine="0"/>
              <w:jc w:val="center"/>
            </w:pPr>
            <w:r w:rsidRPr="00947641">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416A09" w:rsidRPr="00947641" w:rsidRDefault="00416A09" w:rsidP="00416A09">
            <w:pPr>
              <w:ind w:firstLine="0"/>
              <w:jc w:val="center"/>
            </w:pPr>
            <w:r w:rsidRPr="00947641">
              <w:rPr>
                <w:b/>
              </w:rPr>
              <w:t>Основные показатели оценки результата</w:t>
            </w:r>
          </w:p>
        </w:tc>
        <w:tc>
          <w:tcPr>
            <w:tcW w:w="3119" w:type="dxa"/>
            <w:tcBorders>
              <w:top w:val="single" w:sz="4" w:space="0" w:color="000000"/>
              <w:left w:val="single" w:sz="4" w:space="0" w:color="000000"/>
              <w:bottom w:val="single" w:sz="4" w:space="0" w:color="000000"/>
              <w:right w:val="single" w:sz="4" w:space="0" w:color="000000"/>
            </w:tcBorders>
            <w:vAlign w:val="center"/>
          </w:tcPr>
          <w:p w:rsidR="00416A09" w:rsidRPr="00947641" w:rsidRDefault="00416A09" w:rsidP="00416A09">
            <w:pPr>
              <w:ind w:firstLine="0"/>
              <w:jc w:val="center"/>
            </w:pPr>
            <w:r w:rsidRPr="00947641">
              <w:rPr>
                <w:b/>
              </w:rPr>
              <w:t xml:space="preserve">Формы и методы контроля и оценки  </w:t>
            </w:r>
          </w:p>
        </w:tc>
      </w:tr>
      <w:tr w:rsidR="00416A09" w:rsidRPr="00947641" w:rsidTr="00416A09">
        <w:trPr>
          <w:trHeight w:val="759"/>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Активность,</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инициативность в процессе</w:t>
            </w:r>
          </w:p>
          <w:p w:rsidR="00416A09" w:rsidRPr="00947641" w:rsidRDefault="00416A09" w:rsidP="00416A09">
            <w:pPr>
              <w:ind w:firstLine="0"/>
              <w:jc w:val="left"/>
            </w:pPr>
            <w:r w:rsidRPr="00947641">
              <w:rPr>
                <w:rFonts w:eastAsiaTheme="minorEastAsia"/>
              </w:rPr>
              <w:t>освоения программы модуля</w:t>
            </w:r>
          </w:p>
          <w:p w:rsidR="00416A09" w:rsidRPr="00947641" w:rsidRDefault="00416A09" w:rsidP="00416A09">
            <w:pPr>
              <w:ind w:firstLine="0"/>
              <w:jc w:val="left"/>
            </w:pP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rPr>
          <w:trHeight w:val="1114"/>
        </w:trPr>
        <w:tc>
          <w:tcPr>
            <w:tcW w:w="2878" w:type="dxa"/>
            <w:vMerge/>
            <w:tcBorders>
              <w:top w:val="nil"/>
              <w:left w:val="single" w:sz="4" w:space="0" w:color="000000"/>
              <w:bottom w:val="nil"/>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Эффективность и качество</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выполненной</w:t>
            </w:r>
          </w:p>
          <w:p w:rsidR="00416A09" w:rsidRPr="00947641" w:rsidRDefault="00416A09" w:rsidP="00416A09">
            <w:pPr>
              <w:ind w:right="65" w:firstLine="0"/>
              <w:jc w:val="left"/>
            </w:pPr>
            <w:r w:rsidRPr="00947641">
              <w:rPr>
                <w:rFonts w:eastAsiaTheme="minorEastAsia"/>
              </w:rPr>
              <w:t>самостоятельной работы.</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rPr>
          <w:trHeight w:val="1002"/>
        </w:trPr>
        <w:tc>
          <w:tcPr>
            <w:tcW w:w="2878" w:type="dxa"/>
            <w:vMerge/>
            <w:tcBorders>
              <w:top w:val="nil"/>
              <w:left w:val="single" w:sz="4" w:space="0" w:color="000000"/>
              <w:bottom w:val="nil"/>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 Участие в конкурсах профессионального </w:t>
            </w:r>
          </w:p>
          <w:p w:rsidR="00416A09" w:rsidRPr="00947641" w:rsidRDefault="00416A09" w:rsidP="00416A09">
            <w:pPr>
              <w:ind w:firstLine="0"/>
              <w:jc w:val="left"/>
            </w:pPr>
            <w:r w:rsidRPr="00947641">
              <w:t>мастерства, выставках-</w:t>
            </w:r>
          </w:p>
          <w:p w:rsidR="00416A09" w:rsidRPr="00947641" w:rsidRDefault="00416A09" w:rsidP="00416A09">
            <w:pPr>
              <w:ind w:firstLine="0"/>
              <w:jc w:val="left"/>
            </w:pPr>
            <w:r w:rsidRPr="00947641">
              <w:t xml:space="preserve">ярмарках, мастер-классах и т.п.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rPr>
          <w:trHeight w:val="1114"/>
        </w:trPr>
        <w:tc>
          <w:tcPr>
            <w:tcW w:w="2878" w:type="dxa"/>
            <w:vMerge/>
            <w:tcBorders>
              <w:top w:val="nil"/>
              <w:left w:val="single" w:sz="4" w:space="0" w:color="000000"/>
              <w:bottom w:val="single" w:sz="4" w:space="0" w:color="000000"/>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right="61" w:firstLine="0"/>
              <w:jc w:val="left"/>
            </w:pPr>
            <w:r w:rsidRPr="00947641">
              <w:t xml:space="preserve">Систематичность в изучении дополнительной, справочной литературы, периодических изданий по профессии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Анализ библиотечного формуляра обучающегося, оценка результатов самостоятельной работы </w:t>
            </w:r>
          </w:p>
        </w:tc>
      </w:tr>
      <w:tr w:rsidR="00416A09" w:rsidRPr="00947641" w:rsidTr="00416A09">
        <w:trPr>
          <w:trHeight w:val="864"/>
        </w:trPr>
        <w:tc>
          <w:tcPr>
            <w:tcW w:w="2878" w:type="dxa"/>
            <w:vMerge w:val="restart"/>
            <w:tcBorders>
              <w:top w:val="single" w:sz="4" w:space="0" w:color="000000"/>
              <w:left w:val="single" w:sz="4" w:space="0" w:color="000000"/>
              <w:right w:val="single" w:sz="4" w:space="0" w:color="auto"/>
            </w:tcBorders>
          </w:tcPr>
          <w:p w:rsidR="00416A09" w:rsidRPr="00947641" w:rsidRDefault="00416A09" w:rsidP="00416A09">
            <w:pPr>
              <w:ind w:right="28" w:firstLine="0"/>
              <w:jc w:val="left"/>
            </w:pPr>
            <w:r w:rsidRPr="00947641">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416A09" w:rsidRPr="00947641" w:rsidRDefault="00416A09" w:rsidP="00416A09">
            <w:pPr>
              <w:ind w:firstLine="0"/>
              <w:jc w:val="left"/>
            </w:pPr>
            <w:r w:rsidRPr="00947641">
              <w:t xml:space="preserve">Результативность организации собственной деятельности для выполнения </w:t>
            </w:r>
          </w:p>
          <w:p w:rsidR="00416A09" w:rsidRPr="00947641" w:rsidRDefault="00416A09" w:rsidP="00416A09">
            <w:pPr>
              <w:ind w:firstLine="0"/>
              <w:jc w:val="left"/>
            </w:pPr>
            <w:r w:rsidRPr="00947641">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rPr>
          <w:trHeight w:val="793"/>
        </w:trPr>
        <w:tc>
          <w:tcPr>
            <w:tcW w:w="2878" w:type="dxa"/>
            <w:vMerge/>
            <w:tcBorders>
              <w:left w:val="single" w:sz="4" w:space="0" w:color="000000"/>
              <w:right w:val="single" w:sz="4" w:space="0" w:color="auto"/>
            </w:tcBorders>
            <w:vAlign w:val="bottom"/>
          </w:tcPr>
          <w:p w:rsidR="00416A09" w:rsidRPr="00947641"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416A09" w:rsidRPr="00947641" w:rsidRDefault="00416A09" w:rsidP="00416A09">
            <w:pPr>
              <w:ind w:firstLine="0"/>
              <w:jc w:val="left"/>
            </w:pPr>
            <w:r w:rsidRPr="00947641">
              <w:t xml:space="preserve">Адекватный выбор методов и способов решения </w:t>
            </w:r>
          </w:p>
          <w:p w:rsidR="00416A09" w:rsidRPr="00947641" w:rsidRDefault="00416A09" w:rsidP="00416A09">
            <w:pPr>
              <w:ind w:firstLine="0"/>
              <w:jc w:val="left"/>
            </w:pPr>
            <w:r w:rsidRPr="00947641">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645"/>
        </w:trPr>
        <w:tc>
          <w:tcPr>
            <w:tcW w:w="2878" w:type="dxa"/>
            <w:vMerge/>
            <w:tcBorders>
              <w:left w:val="single" w:sz="4" w:space="0" w:color="000000"/>
              <w:bottom w:val="single" w:sz="4" w:space="0" w:color="000000"/>
              <w:right w:val="single" w:sz="4" w:space="0" w:color="auto"/>
            </w:tcBorders>
          </w:tcPr>
          <w:p w:rsidR="00416A09" w:rsidRPr="00947641"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Точность подбора критериев</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и показателей оценки</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эффективности и качества</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выполнения</w:t>
            </w:r>
          </w:p>
          <w:p w:rsidR="00416A09" w:rsidRPr="00947641" w:rsidRDefault="00416A09" w:rsidP="00416A09">
            <w:pPr>
              <w:ind w:right="61" w:firstLine="0"/>
              <w:jc w:val="left"/>
            </w:pPr>
            <w:r w:rsidRPr="00947641">
              <w:rPr>
                <w:rFonts w:eastAsiaTheme="minorEastAsia"/>
              </w:rPr>
              <w:t>профессиональных задач</w:t>
            </w:r>
          </w:p>
        </w:tc>
        <w:tc>
          <w:tcPr>
            <w:tcW w:w="3119" w:type="dxa"/>
            <w:tcBorders>
              <w:top w:val="single" w:sz="4" w:space="0" w:color="000000"/>
              <w:left w:val="single" w:sz="4" w:space="0" w:color="auto"/>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1390"/>
        </w:trPr>
        <w:tc>
          <w:tcPr>
            <w:tcW w:w="2878"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right="66" w:firstLine="0"/>
              <w:jc w:val="left"/>
            </w:pPr>
            <w:r w:rsidRPr="00947641">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Обоснованность принятия</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решения в стандартных и</w:t>
            </w:r>
          </w:p>
          <w:p w:rsidR="00416A09" w:rsidRPr="00947641" w:rsidRDefault="00416A09" w:rsidP="00416A09">
            <w:pPr>
              <w:ind w:right="60" w:firstLine="0"/>
              <w:jc w:val="left"/>
            </w:pPr>
            <w:r w:rsidRPr="00947641">
              <w:rPr>
                <w:rFonts w:eastAsiaTheme="minorEastAsia"/>
              </w:rPr>
              <w:t>нестандартных ситуациях</w:t>
            </w:r>
          </w:p>
        </w:tc>
        <w:tc>
          <w:tcPr>
            <w:tcW w:w="3119" w:type="dxa"/>
            <w:tcBorders>
              <w:top w:val="single" w:sz="4" w:space="0" w:color="000000"/>
              <w:left w:val="single" w:sz="4" w:space="0" w:color="auto"/>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1257"/>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right="60" w:firstLine="0"/>
              <w:jc w:val="left"/>
            </w:pPr>
            <w:r w:rsidRPr="00947641">
              <w:t xml:space="preserve">Нахождение </w:t>
            </w:r>
            <w:r w:rsidRPr="00947641">
              <w:tab/>
              <w:t xml:space="preserve">и использование информации для эффективного выполнения профессиональных задач, </w:t>
            </w:r>
          </w:p>
          <w:p w:rsidR="00416A09" w:rsidRPr="00947641" w:rsidRDefault="00416A09" w:rsidP="00416A09">
            <w:pPr>
              <w:ind w:right="60" w:firstLine="0"/>
              <w:jc w:val="left"/>
            </w:pPr>
            <w:r w:rsidRPr="00947641">
              <w:t>профессионального и</w:t>
            </w:r>
          </w:p>
          <w:p w:rsidR="00416A09" w:rsidRPr="00947641" w:rsidRDefault="00416A09" w:rsidP="00416A09">
            <w:pPr>
              <w:ind w:right="60" w:firstLine="0"/>
              <w:jc w:val="left"/>
            </w:pPr>
            <w:r w:rsidRPr="00947641">
              <w:t>личностного развития</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921"/>
        </w:trPr>
        <w:tc>
          <w:tcPr>
            <w:tcW w:w="2878" w:type="dxa"/>
            <w:vMerge/>
            <w:tcBorders>
              <w:top w:val="nil"/>
              <w:left w:val="single" w:sz="4" w:space="0" w:color="000000"/>
              <w:bottom w:val="single" w:sz="4" w:space="0" w:color="000000"/>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Адекватность использования нескольких источников информации для решения профессиональных задач, включая электронные;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85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tabs>
                <w:tab w:val="left" w:pos="2628"/>
              </w:tabs>
              <w:ind w:right="283" w:firstLine="0"/>
              <w:jc w:val="left"/>
            </w:pPr>
            <w:r w:rsidRPr="00947641">
              <w:t>ОК5. Использовать информационно</w:t>
            </w:r>
          </w:p>
          <w:p w:rsidR="00416A09" w:rsidRPr="00947641" w:rsidRDefault="00416A09" w:rsidP="00416A09">
            <w:pPr>
              <w:ind w:right="142" w:firstLine="0"/>
              <w:jc w:val="left"/>
            </w:pPr>
            <w:r w:rsidRPr="00947641">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Своевременность решения профессиональных задач на основе самостоятельно найденной информации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754"/>
        </w:trPr>
        <w:tc>
          <w:tcPr>
            <w:tcW w:w="2878" w:type="dxa"/>
            <w:vMerge/>
            <w:tcBorders>
              <w:top w:val="nil"/>
              <w:left w:val="single" w:sz="4" w:space="0" w:color="000000"/>
              <w:bottom w:val="nil"/>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right="6" w:firstLine="0"/>
              <w:jc w:val="left"/>
            </w:pPr>
            <w:r w:rsidRPr="00947641">
              <w:t xml:space="preserve">Результативность использования различных информационных источников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936"/>
        </w:trPr>
        <w:tc>
          <w:tcPr>
            <w:tcW w:w="2878" w:type="dxa"/>
            <w:vMerge/>
            <w:tcBorders>
              <w:top w:val="nil"/>
              <w:left w:val="single" w:sz="4" w:space="0" w:color="000000"/>
              <w:bottom w:val="single" w:sz="4" w:space="0" w:color="000000"/>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Качество оформления результатов работы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503"/>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Ясность и</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аргументированность</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изложения собственного</w:t>
            </w:r>
          </w:p>
          <w:p w:rsidR="00416A09" w:rsidRPr="00947641" w:rsidRDefault="00416A09" w:rsidP="00416A09">
            <w:pPr>
              <w:tabs>
                <w:tab w:val="center" w:pos="418"/>
                <w:tab w:val="center" w:pos="2958"/>
              </w:tabs>
              <w:ind w:firstLine="0"/>
              <w:jc w:val="left"/>
            </w:pPr>
            <w:r w:rsidRPr="00947641">
              <w:rPr>
                <w:rFonts w:eastAsiaTheme="minorEastAsia"/>
              </w:rPr>
              <w:t>мнения</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753"/>
        </w:trPr>
        <w:tc>
          <w:tcPr>
            <w:tcW w:w="2878" w:type="dxa"/>
            <w:vMerge/>
            <w:tcBorders>
              <w:top w:val="nil"/>
              <w:left w:val="single" w:sz="4" w:space="0" w:color="000000"/>
              <w:bottom w:val="nil"/>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Правильность выбора стратегии поведения при организации работы в команде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778"/>
        </w:trPr>
        <w:tc>
          <w:tcPr>
            <w:tcW w:w="2878" w:type="dxa"/>
            <w:vMerge/>
            <w:tcBorders>
              <w:top w:val="nil"/>
              <w:left w:val="single" w:sz="4" w:space="0" w:color="000000"/>
              <w:bottom w:val="single" w:sz="4" w:space="0" w:color="000000"/>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 xml:space="preserve">Результативность </w:t>
            </w:r>
          </w:p>
          <w:p w:rsidR="00416A09" w:rsidRPr="00947641" w:rsidRDefault="00416A09" w:rsidP="00416A09">
            <w:pPr>
              <w:ind w:firstLine="0"/>
              <w:jc w:val="left"/>
            </w:pPr>
            <w:r w:rsidRPr="00947641">
              <w:t xml:space="preserve">взаимодействия с коллегами, руководством, потребителями </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1357"/>
        </w:trPr>
        <w:tc>
          <w:tcPr>
            <w:tcW w:w="2878" w:type="dxa"/>
            <w:tcBorders>
              <w:top w:val="single" w:sz="4" w:space="0" w:color="000000"/>
              <w:left w:val="single" w:sz="4" w:space="0" w:color="000000"/>
              <w:right w:val="single" w:sz="4" w:space="0" w:color="000000"/>
            </w:tcBorders>
          </w:tcPr>
          <w:p w:rsidR="00416A09" w:rsidRPr="00947641" w:rsidRDefault="00416A09" w:rsidP="00416A09">
            <w:pPr>
              <w:ind w:right="28" w:firstLine="0"/>
              <w:jc w:val="left"/>
            </w:pPr>
            <w:r w:rsidRPr="00947641">
              <w:t xml:space="preserve">ОК7. Брать на себя ответственность за работу членов команды (подчиненных), результат </w:t>
            </w:r>
          </w:p>
          <w:p w:rsidR="00416A09" w:rsidRPr="00947641" w:rsidRDefault="00416A09" w:rsidP="00416A09">
            <w:pPr>
              <w:ind w:firstLine="0"/>
              <w:jc w:val="left"/>
            </w:pPr>
            <w:r w:rsidRPr="00947641">
              <w:t xml:space="preserve">выполнения заданий </w:t>
            </w:r>
          </w:p>
        </w:tc>
        <w:tc>
          <w:tcPr>
            <w:tcW w:w="3969" w:type="dxa"/>
            <w:tcBorders>
              <w:top w:val="single" w:sz="4" w:space="0" w:color="000000"/>
              <w:left w:val="single" w:sz="4" w:space="0" w:color="000000"/>
              <w:right w:val="single" w:sz="4" w:space="0" w:color="000000"/>
            </w:tcBorders>
          </w:tcPr>
          <w:p w:rsidR="00416A09" w:rsidRPr="00947641" w:rsidRDefault="00416A09" w:rsidP="00416A09">
            <w:pPr>
              <w:ind w:firstLine="0"/>
              <w:jc w:val="left"/>
            </w:pPr>
            <w:r w:rsidRPr="00947641">
              <w:t xml:space="preserve">Адекватность оценки и анализа эффективности и качества результатов работы членов команды  (подчиненных) </w:t>
            </w:r>
          </w:p>
        </w:tc>
        <w:tc>
          <w:tcPr>
            <w:tcW w:w="3119" w:type="dxa"/>
            <w:tcBorders>
              <w:top w:val="single" w:sz="4" w:space="0" w:color="000000"/>
              <w:left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78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right="59" w:firstLine="0"/>
              <w:jc w:val="left"/>
            </w:pPr>
            <w:r w:rsidRPr="00947641">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left="34" w:firstLine="0"/>
              <w:jc w:val="left"/>
            </w:pPr>
            <w:r w:rsidRPr="00947641">
              <w:t xml:space="preserve">Результативность внеаудиторной самостоятельной работы  при изучении </w:t>
            </w:r>
          </w:p>
          <w:p w:rsidR="00416A09" w:rsidRPr="00947641" w:rsidRDefault="00416A09" w:rsidP="00416A09">
            <w:pPr>
              <w:ind w:left="34" w:firstLine="0"/>
              <w:jc w:val="left"/>
            </w:pPr>
            <w:r w:rsidRPr="00947641">
              <w:t>профессионального модуля;</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760"/>
        </w:trPr>
        <w:tc>
          <w:tcPr>
            <w:tcW w:w="2878" w:type="dxa"/>
            <w:vMerge/>
            <w:tcBorders>
              <w:top w:val="nil"/>
              <w:left w:val="single" w:sz="4" w:space="0" w:color="000000"/>
              <w:bottom w:val="single" w:sz="4" w:space="0" w:color="000000"/>
              <w:right w:val="single" w:sz="4" w:space="0" w:color="000000"/>
            </w:tcBorders>
          </w:tcPr>
          <w:p w:rsidR="00416A09" w:rsidRPr="00947641"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Верность выбора способов</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коррекции результатов</w:t>
            </w:r>
          </w:p>
          <w:p w:rsidR="00416A09" w:rsidRPr="00947641" w:rsidRDefault="00416A09" w:rsidP="00416A09">
            <w:pPr>
              <w:ind w:firstLine="0"/>
            </w:pPr>
            <w:r w:rsidRPr="00947641">
              <w:rPr>
                <w:rFonts w:eastAsiaTheme="minorEastAsia"/>
              </w:rPr>
              <w:t>собственной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r w:rsidR="00416A09" w:rsidRPr="00947641" w:rsidTr="00416A09">
        <w:tblPrEx>
          <w:tblCellMar>
            <w:right w:w="0" w:type="dxa"/>
          </w:tblCellMar>
        </w:tblPrEx>
        <w:trPr>
          <w:trHeight w:val="1237"/>
        </w:trPr>
        <w:tc>
          <w:tcPr>
            <w:tcW w:w="2878"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lastRenderedPageBreak/>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ind w:firstLine="0"/>
              <w:jc w:val="left"/>
            </w:pPr>
            <w:r w:rsidRPr="00947641">
              <w:t>Систематичность в изучении дополнительной, справочной литературы, периодических изданий в области профессиональной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 xml:space="preserve">Наблюдение и оценка </w:t>
            </w:r>
          </w:p>
          <w:p w:rsidR="00416A09" w:rsidRPr="00947641" w:rsidRDefault="00416A09" w:rsidP="00416A09">
            <w:pPr>
              <w:autoSpaceDE w:val="0"/>
              <w:autoSpaceDN w:val="0"/>
              <w:adjustRightInd w:val="0"/>
              <w:ind w:firstLine="0"/>
              <w:jc w:val="left"/>
              <w:rPr>
                <w:rFonts w:eastAsiaTheme="minorEastAsia"/>
              </w:rPr>
            </w:pPr>
            <w:r w:rsidRPr="00947641">
              <w:rPr>
                <w:rFonts w:eastAsiaTheme="minorEastAsia"/>
              </w:rPr>
              <w:t>при выполнении работ по учебной  практике</w:t>
            </w:r>
          </w:p>
        </w:tc>
      </w:tr>
    </w:tbl>
    <w:p w:rsidR="00F91EED" w:rsidRPr="00947641" w:rsidRDefault="00F91EED" w:rsidP="00A01250">
      <w:pPr>
        <w:pStyle w:val="23"/>
        <w:widowControl w:val="0"/>
        <w:ind w:left="0" w:firstLine="0"/>
        <w:jc w:val="center"/>
        <w:rPr>
          <w:b/>
          <w:sz w:val="28"/>
          <w:szCs w:val="28"/>
        </w:rPr>
      </w:pPr>
    </w:p>
    <w:p w:rsidR="00DB6FFD" w:rsidRPr="00947641" w:rsidRDefault="00894468" w:rsidP="00FD5308">
      <w:pPr>
        <w:pStyle w:val="23"/>
        <w:widowControl w:val="0"/>
        <w:ind w:left="0" w:firstLine="0"/>
        <w:jc w:val="center"/>
        <w:rPr>
          <w:b/>
          <w:sz w:val="28"/>
          <w:szCs w:val="28"/>
        </w:rPr>
      </w:pPr>
      <w:r w:rsidRPr="00947641">
        <w:rPr>
          <w:b/>
          <w:sz w:val="28"/>
          <w:szCs w:val="28"/>
        </w:rPr>
        <w:t xml:space="preserve">ПРОИЗВОДСТВЕННАЯ ПРАКТИКА </w:t>
      </w:r>
      <w:r w:rsidR="00FD5308" w:rsidRPr="00947641">
        <w:rPr>
          <w:b/>
          <w:sz w:val="28"/>
          <w:szCs w:val="28"/>
        </w:rPr>
        <w:t xml:space="preserve"> </w:t>
      </w:r>
      <w:r w:rsidRPr="00947641">
        <w:rPr>
          <w:b/>
          <w:sz w:val="28"/>
          <w:szCs w:val="28"/>
        </w:rPr>
        <w:t>(ПО ПРОФИЛЮ СПЕЦИАЛЬНОСТИ) ПО ПРОФЕССИОНАЛЬНОМУ МОДУЛЮ</w:t>
      </w:r>
    </w:p>
    <w:p w:rsidR="00F91EED" w:rsidRPr="00947641" w:rsidRDefault="00F91EED" w:rsidP="00F91EED">
      <w:pPr>
        <w:ind w:firstLine="0"/>
        <w:jc w:val="center"/>
        <w:rPr>
          <w:b/>
          <w:sz w:val="28"/>
          <w:szCs w:val="28"/>
        </w:rPr>
      </w:pPr>
      <w:r w:rsidRPr="00947641">
        <w:rPr>
          <w:b/>
          <w:sz w:val="28"/>
          <w:szCs w:val="28"/>
        </w:rPr>
        <w:t>ПМ.01 Разработка и ведение технологических процессов деревообрабатывающих производств</w:t>
      </w:r>
    </w:p>
    <w:p w:rsidR="00F91EED" w:rsidRPr="00947641" w:rsidRDefault="00F91EED" w:rsidP="00F91EED">
      <w:pPr>
        <w:ind w:firstLine="0"/>
        <w:rPr>
          <w:b/>
        </w:rPr>
      </w:pPr>
      <w:r w:rsidRPr="00947641">
        <w:rPr>
          <w:b/>
        </w:rPr>
        <w:t xml:space="preserve">1.1. Область применения программы </w:t>
      </w:r>
    </w:p>
    <w:p w:rsidR="00F91EED" w:rsidRPr="00947641" w:rsidRDefault="00F91EED" w:rsidP="00F91EED">
      <w:pPr>
        <w:ind w:firstLine="708"/>
      </w:pPr>
      <w:r w:rsidRPr="00947641">
        <w:t xml:space="preserve">Рабочая программа </w:t>
      </w:r>
      <w:r w:rsidRPr="00947641">
        <w:rPr>
          <w:bCs/>
        </w:rPr>
        <w:t xml:space="preserve">производственной практики </w:t>
      </w:r>
      <w:r w:rsidRPr="00947641">
        <w:t xml:space="preserve">(по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w:t>
      </w:r>
      <w:r w:rsidR="00AF6601" w:rsidRPr="00947641">
        <w:t xml:space="preserve">ское, лесное и рыбное хозяйство </w:t>
      </w:r>
      <w:r w:rsidRPr="00947641">
        <w:t xml:space="preserve">в части освоения основного вида профессиональной деятельности (ВПД): </w:t>
      </w:r>
      <w:r w:rsidRPr="00947641">
        <w:rPr>
          <w:b/>
        </w:rPr>
        <w:t xml:space="preserve">Разработка и ведение технологических процессов деревообрабатывающих производств </w:t>
      </w:r>
      <w:r w:rsidRPr="00947641">
        <w:t>и соответствующих профессиональных компетенций (ПК):</w:t>
      </w:r>
    </w:p>
    <w:p w:rsidR="00F91EED" w:rsidRPr="00947641" w:rsidRDefault="00F91EED" w:rsidP="00F91EED">
      <w:pPr>
        <w:pStyle w:val="afff0"/>
        <w:ind w:left="284"/>
        <w:jc w:val="both"/>
        <w:rPr>
          <w:rFonts w:ascii="Times New Roman" w:hAnsi="Times New Roman"/>
          <w:sz w:val="24"/>
          <w:szCs w:val="24"/>
        </w:rPr>
      </w:pPr>
      <w:r w:rsidRPr="00947641">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F91EED" w:rsidRPr="00947641" w:rsidRDefault="00F91EED" w:rsidP="00F91EED">
      <w:pPr>
        <w:pStyle w:val="afff0"/>
        <w:ind w:left="284"/>
        <w:jc w:val="both"/>
        <w:rPr>
          <w:rFonts w:ascii="Times New Roman" w:hAnsi="Times New Roman"/>
          <w:sz w:val="24"/>
          <w:szCs w:val="24"/>
        </w:rPr>
      </w:pPr>
      <w:r w:rsidRPr="00947641">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F91EED" w:rsidRPr="00947641" w:rsidRDefault="00F91EED" w:rsidP="00F91EED">
      <w:pPr>
        <w:pStyle w:val="afff0"/>
        <w:ind w:left="284"/>
        <w:jc w:val="both"/>
        <w:rPr>
          <w:rFonts w:ascii="Times New Roman" w:hAnsi="Times New Roman"/>
          <w:sz w:val="24"/>
          <w:szCs w:val="24"/>
        </w:rPr>
      </w:pPr>
      <w:r w:rsidRPr="00947641">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F91EED" w:rsidRPr="00947641" w:rsidRDefault="00F91EED" w:rsidP="00F91EED">
      <w:pPr>
        <w:pStyle w:val="afff0"/>
        <w:ind w:left="284"/>
        <w:rPr>
          <w:rFonts w:ascii="Times New Roman" w:hAnsi="Times New Roman"/>
          <w:sz w:val="24"/>
          <w:szCs w:val="24"/>
        </w:rPr>
      </w:pPr>
      <w:r w:rsidRPr="00947641">
        <w:rPr>
          <w:rFonts w:ascii="Times New Roman" w:hAnsi="Times New Roman"/>
          <w:sz w:val="24"/>
          <w:szCs w:val="24"/>
        </w:rPr>
        <w:t xml:space="preserve">1.4. Выполнять технологические расчеты оборудования, расхода сырья и материалов. </w:t>
      </w:r>
    </w:p>
    <w:p w:rsidR="00F91EED" w:rsidRPr="00947641" w:rsidRDefault="00F91EED" w:rsidP="00FD5308">
      <w:pPr>
        <w:pStyle w:val="afff0"/>
        <w:ind w:left="284"/>
        <w:jc w:val="both"/>
        <w:rPr>
          <w:rFonts w:ascii="Times New Roman" w:hAnsi="Times New Roman"/>
          <w:sz w:val="24"/>
          <w:szCs w:val="24"/>
        </w:rPr>
      </w:pPr>
      <w:r w:rsidRPr="00947641">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F91EED" w:rsidRPr="00947641" w:rsidRDefault="00F91EED" w:rsidP="00F9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1.2. Цели и задачи производственной практики:</w:t>
      </w:r>
    </w:p>
    <w:p w:rsidR="00F91EED" w:rsidRPr="00947641" w:rsidRDefault="00F91EED" w:rsidP="00FD5308">
      <w:pPr>
        <w:pStyle w:val="23"/>
        <w:widowControl w:val="0"/>
        <w:ind w:left="0" w:firstLine="567"/>
        <w:jc w:val="both"/>
      </w:pPr>
      <w:r w:rsidRPr="00947641">
        <w:t xml:space="preserve">В результате прохождения производственной практики в рамках профессионального модуля обучающийся должен </w:t>
      </w:r>
    </w:p>
    <w:p w:rsidR="00F91EED" w:rsidRPr="00947641" w:rsidRDefault="00F91EED" w:rsidP="00F91EED">
      <w:pPr>
        <w:rPr>
          <w:b/>
        </w:rPr>
      </w:pPr>
      <w:r w:rsidRPr="00947641">
        <w:rPr>
          <w:b/>
        </w:rPr>
        <w:t xml:space="preserve">иметь практический опыт: </w:t>
      </w:r>
    </w:p>
    <w:p w:rsidR="00F91EED" w:rsidRPr="00947641" w:rsidRDefault="00F91EED" w:rsidP="00F91EED">
      <w:pPr>
        <w:ind w:firstLine="0"/>
      </w:pPr>
      <w:r w:rsidRPr="00947641">
        <w:t xml:space="preserve">- разработки </w:t>
      </w:r>
      <w:r w:rsidRPr="00947641">
        <w:tab/>
        <w:t xml:space="preserve">документации, использования информационных профессиональных систем; </w:t>
      </w:r>
    </w:p>
    <w:p w:rsidR="00F91EED" w:rsidRPr="00947641" w:rsidRDefault="00F91EED" w:rsidP="00F91EED">
      <w:pPr>
        <w:ind w:firstLine="0"/>
      </w:pPr>
      <w:r w:rsidRPr="00947641">
        <w:t xml:space="preserve">- разработки </w:t>
      </w:r>
      <w:r w:rsidRPr="00947641">
        <w:tab/>
        <w:t xml:space="preserve">технологического процесса деревообрабатывающего производства; </w:t>
      </w:r>
    </w:p>
    <w:p w:rsidR="00F91EED" w:rsidRPr="00947641" w:rsidRDefault="00F91EED" w:rsidP="00F91EED">
      <w:pPr>
        <w:ind w:firstLine="0"/>
      </w:pPr>
      <w:r w:rsidRPr="00947641">
        <w:t xml:space="preserve">- реализация технологического процесса; </w:t>
      </w:r>
    </w:p>
    <w:p w:rsidR="00F91EED" w:rsidRPr="00947641" w:rsidRDefault="00F91EED" w:rsidP="00F91EED">
      <w:pPr>
        <w:ind w:firstLine="0"/>
      </w:pPr>
      <w:r w:rsidRPr="00947641">
        <w:t xml:space="preserve">- эксплуатации технологического оборудования: осуществления контроля ведения технологического процесса; </w:t>
      </w:r>
    </w:p>
    <w:p w:rsidR="00F91EED" w:rsidRPr="00947641" w:rsidRDefault="00F91EED" w:rsidP="00F91EED">
      <w:pPr>
        <w:ind w:firstLine="0"/>
      </w:pPr>
      <w:r w:rsidRPr="00947641">
        <w:t xml:space="preserve">- проведения анализа возникновения дефектов и брака продукции с разработкой мероприятий по их предупреждению; </w:t>
      </w:r>
    </w:p>
    <w:p w:rsidR="00F91EED" w:rsidRPr="00947641" w:rsidRDefault="00F91EED" w:rsidP="00F91EED">
      <w:pPr>
        <w:rPr>
          <w:b/>
        </w:rPr>
      </w:pPr>
      <w:r w:rsidRPr="00947641">
        <w:rPr>
          <w:b/>
        </w:rPr>
        <w:t xml:space="preserve">уметь: </w:t>
      </w:r>
    </w:p>
    <w:p w:rsidR="00F91EED" w:rsidRPr="00947641" w:rsidRDefault="00F91EED" w:rsidP="00F91EED">
      <w:pPr>
        <w:ind w:firstLine="0"/>
      </w:pPr>
      <w:r w:rsidRPr="00947641">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947641">
        <w:tab/>
        <w:t xml:space="preserve">столярно-строительного и прочих деревообрабатывающих  производств; </w:t>
      </w:r>
    </w:p>
    <w:p w:rsidR="00F91EED" w:rsidRPr="00947641" w:rsidRDefault="00F91EED" w:rsidP="00F91EED">
      <w:pPr>
        <w:ind w:firstLine="0"/>
      </w:pPr>
      <w:r w:rsidRPr="00947641">
        <w:t xml:space="preserve">- применять компьютерные и телекоммуникационные средства; </w:t>
      </w:r>
    </w:p>
    <w:p w:rsidR="00F91EED" w:rsidRPr="00947641" w:rsidRDefault="00F91EED" w:rsidP="00F91EED">
      <w:pPr>
        <w:ind w:firstLine="0"/>
      </w:pPr>
      <w:r w:rsidRPr="00947641">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F91EED" w:rsidRPr="00947641" w:rsidRDefault="00F91EED" w:rsidP="00F91EED">
      <w:pPr>
        <w:ind w:firstLine="0"/>
      </w:pPr>
      <w:r w:rsidRPr="00947641">
        <w:t xml:space="preserve">- проектировать технологические процессы с использованием баз данных; </w:t>
      </w:r>
    </w:p>
    <w:p w:rsidR="00F91EED" w:rsidRPr="00947641" w:rsidRDefault="00F91EED" w:rsidP="00F91EED">
      <w:pPr>
        <w:ind w:firstLine="0"/>
      </w:pPr>
      <w:r w:rsidRPr="00947641">
        <w:t xml:space="preserve">- проектировать цеха деревообрабатывающих производств; </w:t>
      </w:r>
    </w:p>
    <w:p w:rsidR="00F91EED" w:rsidRPr="00947641" w:rsidRDefault="00F91EED" w:rsidP="00F91EED">
      <w:pPr>
        <w:ind w:firstLine="0"/>
      </w:pPr>
      <w:r w:rsidRPr="00947641">
        <w:t xml:space="preserve">- оформлять технологическую документацию; </w:t>
      </w:r>
    </w:p>
    <w:p w:rsidR="00F91EED" w:rsidRPr="00947641" w:rsidRDefault="00F91EED" w:rsidP="00F91EED">
      <w:pPr>
        <w:ind w:firstLine="0"/>
      </w:pPr>
      <w:r w:rsidRPr="00947641">
        <w:t xml:space="preserve">- читать чертежи; </w:t>
      </w:r>
    </w:p>
    <w:p w:rsidR="00F91EED" w:rsidRPr="00947641" w:rsidRDefault="00F91EED" w:rsidP="00F91EED">
      <w:pPr>
        <w:ind w:firstLine="0"/>
      </w:pPr>
      <w:r w:rsidRPr="00947641">
        <w:lastRenderedPageBreak/>
        <w:t xml:space="preserve">- разрабатывать нестандартные (нетиповые) технологические процессы на изготовление продукции по заказам потребителей; </w:t>
      </w:r>
    </w:p>
    <w:p w:rsidR="00F91EED" w:rsidRPr="00947641" w:rsidRDefault="00F91EED" w:rsidP="00F91EED">
      <w:pPr>
        <w:ind w:firstLine="0"/>
      </w:pPr>
      <w:r w:rsidRPr="00947641">
        <w:t xml:space="preserve">- определять виды и способы получения заготовок; </w:t>
      </w:r>
    </w:p>
    <w:p w:rsidR="00F91EED" w:rsidRPr="00947641" w:rsidRDefault="00F91EED" w:rsidP="00F91EED">
      <w:pPr>
        <w:ind w:firstLine="0"/>
      </w:pPr>
      <w:r w:rsidRPr="00947641">
        <w:t xml:space="preserve">- разрабатывать технологические операции; </w:t>
      </w:r>
    </w:p>
    <w:p w:rsidR="00F91EED" w:rsidRPr="00947641" w:rsidRDefault="00F91EED" w:rsidP="00F91EED">
      <w:pPr>
        <w:ind w:firstLine="0"/>
      </w:pPr>
      <w:r w:rsidRPr="00947641">
        <w:t xml:space="preserve">- читать схемы гидро- и пневмопривода механизмов и машин   деревообрабатывающих производств; </w:t>
      </w:r>
    </w:p>
    <w:p w:rsidR="00F91EED" w:rsidRPr="00947641" w:rsidRDefault="00F91EED" w:rsidP="00F91EED">
      <w:pPr>
        <w:ind w:firstLine="0"/>
      </w:pPr>
      <w:r w:rsidRPr="00947641">
        <w:t xml:space="preserve">- рассчитывать параметры гидро- и пневмопривода; </w:t>
      </w:r>
    </w:p>
    <w:p w:rsidR="00F91EED" w:rsidRPr="00947641" w:rsidRDefault="00F91EED" w:rsidP="00F91EED">
      <w:pPr>
        <w:ind w:firstLine="0"/>
      </w:pPr>
      <w:r w:rsidRPr="00947641">
        <w:t xml:space="preserve">- подбирать элементы гидро- и пневмопривода по каталогу; </w:t>
      </w:r>
    </w:p>
    <w:p w:rsidR="00F91EED" w:rsidRPr="00947641" w:rsidRDefault="00F91EED" w:rsidP="00F91EED">
      <w:pPr>
        <w:ind w:firstLine="0"/>
      </w:pPr>
      <w:r w:rsidRPr="00947641">
        <w:t xml:space="preserve">- выбирать технологическое оборудование и технологическую оснастку,     приспособления, режущий, измерительный инструмент;  </w:t>
      </w:r>
    </w:p>
    <w:p w:rsidR="00F91EED" w:rsidRPr="00947641" w:rsidRDefault="00F91EED" w:rsidP="00F91EED">
      <w:pPr>
        <w:ind w:firstLine="0"/>
      </w:pPr>
      <w:r w:rsidRPr="00947641">
        <w:t xml:space="preserve">- разрабатывать рекомендации по повышению технологичности детали; </w:t>
      </w:r>
    </w:p>
    <w:p w:rsidR="00F91EED" w:rsidRPr="00947641" w:rsidRDefault="00F91EED" w:rsidP="00F91EED">
      <w:pPr>
        <w:ind w:firstLine="0"/>
      </w:pPr>
      <w:r w:rsidRPr="00947641">
        <w:t xml:space="preserve">- формулировать требования к средствам автоматизации исходя из конкретных условий; </w:t>
      </w:r>
    </w:p>
    <w:p w:rsidR="00F91EED" w:rsidRPr="00947641" w:rsidRDefault="00F91EED" w:rsidP="00F91EED">
      <w:pPr>
        <w:ind w:firstLine="0"/>
      </w:pPr>
      <w:r w:rsidRPr="00947641">
        <w:t xml:space="preserve">- моделировать  блок-схемы и простейшие схемы управления устройств,    применяемых на производствах отрасли; </w:t>
      </w:r>
    </w:p>
    <w:p w:rsidR="00F91EED" w:rsidRPr="00947641" w:rsidRDefault="00F91EED" w:rsidP="00F91EED">
      <w:pPr>
        <w:ind w:firstLine="0"/>
      </w:pPr>
      <w:r w:rsidRPr="00947641">
        <w:t xml:space="preserve">- оценивать достоверность информации об управляемом объекте; </w:t>
      </w:r>
    </w:p>
    <w:p w:rsidR="00F91EED" w:rsidRPr="00947641" w:rsidRDefault="00F91EED" w:rsidP="00F91EED">
      <w:pPr>
        <w:ind w:firstLine="0"/>
      </w:pPr>
      <w:r w:rsidRPr="00947641">
        <w:t xml:space="preserve">- поддерживать ритмичную работу технологического оборудования в соответствии с требованиями правил эксплуатации; </w:t>
      </w:r>
    </w:p>
    <w:p w:rsidR="00F91EED" w:rsidRPr="00947641" w:rsidRDefault="00F91EED" w:rsidP="00F91EED">
      <w:pPr>
        <w:ind w:firstLine="0"/>
      </w:pPr>
      <w:r w:rsidRPr="00947641">
        <w:t xml:space="preserve">- выполнять необходимые расчеты по определению оптимальных технологических режимов роботы оборудования; </w:t>
      </w:r>
    </w:p>
    <w:p w:rsidR="00F91EED" w:rsidRPr="00947641" w:rsidRDefault="00F91EED" w:rsidP="00F91EED">
      <w:pPr>
        <w:ind w:firstLine="0"/>
      </w:pPr>
      <w:r w:rsidRPr="00947641">
        <w:t xml:space="preserve">- осуществлять контроль за соблюдением технологической дисциплины по стадиям технологического процесса; </w:t>
      </w:r>
    </w:p>
    <w:p w:rsidR="00F91EED" w:rsidRPr="00947641" w:rsidRDefault="00F91EED" w:rsidP="00F91EED">
      <w:pPr>
        <w:ind w:firstLine="0"/>
      </w:pPr>
      <w:r w:rsidRPr="00947641">
        <w:t xml:space="preserve">- рассчитывать силу и мощность резания древесины, скорости резания и подачи; </w:t>
      </w:r>
    </w:p>
    <w:p w:rsidR="00F91EED" w:rsidRPr="00947641" w:rsidRDefault="00F91EED" w:rsidP="00F91EED">
      <w:pPr>
        <w:ind w:firstLine="0"/>
      </w:pPr>
      <w:r w:rsidRPr="00947641">
        <w:t xml:space="preserve">- рассчитывать потребность режущего инструмента, производительность оборудования, определять его загрузку; </w:t>
      </w:r>
    </w:p>
    <w:p w:rsidR="00F91EED" w:rsidRPr="00947641" w:rsidRDefault="00F91EED" w:rsidP="00F91EED">
      <w:pPr>
        <w:ind w:firstLine="0"/>
      </w:pPr>
      <w:r w:rsidRPr="00947641">
        <w:t>- рассчитывать и проверять величину припусков и размеров заготовок;</w:t>
      </w:r>
    </w:p>
    <w:p w:rsidR="00F91EED" w:rsidRPr="00947641" w:rsidRDefault="00F91EED" w:rsidP="00F91EED">
      <w:pPr>
        <w:ind w:firstLine="0"/>
      </w:pPr>
      <w:r w:rsidRPr="00947641">
        <w:t xml:space="preserve">- выбирать способы обработки поверхностей и назначать технологические базы; </w:t>
      </w:r>
    </w:p>
    <w:p w:rsidR="00F91EED" w:rsidRPr="00947641" w:rsidRDefault="00F91EED" w:rsidP="00F91EED">
      <w:r w:rsidRPr="00947641">
        <w:t xml:space="preserve">- рассчитывать нормы времени и анализировать эффективность использования рабочего времени; </w:t>
      </w:r>
    </w:p>
    <w:p w:rsidR="00F91EED" w:rsidRPr="00947641" w:rsidRDefault="00F91EED" w:rsidP="00F91EED">
      <w:pPr>
        <w:ind w:firstLine="0"/>
      </w:pPr>
      <w:r w:rsidRPr="00947641">
        <w:t xml:space="preserve">- создавать условия соблюдения норм охраны труда, техники безопасности и пожарной безопасности; </w:t>
      </w:r>
    </w:p>
    <w:p w:rsidR="00F91EED" w:rsidRPr="00947641" w:rsidRDefault="00F91EED" w:rsidP="00F91EED">
      <w:pPr>
        <w:ind w:firstLine="0"/>
      </w:pPr>
      <w:r w:rsidRPr="00947641">
        <w:t xml:space="preserve">- рассчитывать экологический риск и оценивать ущерб окружающей среде; </w:t>
      </w:r>
    </w:p>
    <w:p w:rsidR="00F91EED" w:rsidRPr="00947641" w:rsidRDefault="00F91EED" w:rsidP="00F91EED">
      <w:pPr>
        <w:ind w:firstLine="0"/>
      </w:pPr>
      <w:r w:rsidRPr="00947641">
        <w:t xml:space="preserve">- разрабатывать мероприятия, обеспечивающие безопасные условия труда; </w:t>
      </w:r>
    </w:p>
    <w:p w:rsidR="00F91EED" w:rsidRPr="00947641" w:rsidRDefault="00F91EED" w:rsidP="00F91EED">
      <w:pPr>
        <w:ind w:firstLine="0"/>
      </w:pPr>
      <w:r w:rsidRPr="00947641">
        <w:t xml:space="preserve">- проводить анализ травмоопасных и вредных факторов в сфере профессиональной деятельности; </w:t>
      </w:r>
    </w:p>
    <w:p w:rsidR="00F91EED" w:rsidRPr="00947641" w:rsidRDefault="00F91EED" w:rsidP="00F91EED">
      <w:r w:rsidRPr="00947641">
        <w:rPr>
          <w:b/>
        </w:rPr>
        <w:t xml:space="preserve">знать:  </w:t>
      </w:r>
    </w:p>
    <w:p w:rsidR="00F91EED" w:rsidRPr="00947641" w:rsidRDefault="00F91EED" w:rsidP="00F91EED">
      <w:pPr>
        <w:ind w:firstLine="0"/>
      </w:pPr>
      <w:r w:rsidRPr="00947641">
        <w:t xml:space="preserve">- правила разработки, оформления и чтения конструкторской и технологической документации; </w:t>
      </w:r>
    </w:p>
    <w:p w:rsidR="00F91EED" w:rsidRPr="00947641" w:rsidRDefault="00F91EED" w:rsidP="00F91EED">
      <w:pPr>
        <w:ind w:firstLine="0"/>
      </w:pPr>
      <w:r w:rsidRPr="00947641">
        <w:t xml:space="preserve">- назначение и виды технологических документов; </w:t>
      </w:r>
    </w:p>
    <w:p w:rsidR="00F91EED" w:rsidRPr="00947641" w:rsidRDefault="00F91EED" w:rsidP="00F91EED">
      <w:pPr>
        <w:ind w:firstLine="0"/>
      </w:pPr>
      <w:r w:rsidRPr="00947641">
        <w:t xml:space="preserve">- состав, функции и возможности использования информационных технологий в деревообработке; </w:t>
      </w:r>
    </w:p>
    <w:p w:rsidR="00F91EED" w:rsidRPr="00947641" w:rsidRDefault="00F91EED" w:rsidP="00F91EED">
      <w:pPr>
        <w:ind w:firstLine="0"/>
      </w:pPr>
      <w:r w:rsidRPr="00947641">
        <w:t xml:space="preserve">- методику проектирования технологического  процесса  изготовления детали; </w:t>
      </w:r>
    </w:p>
    <w:p w:rsidR="00F91EED" w:rsidRPr="00947641" w:rsidRDefault="00F91EED" w:rsidP="00F91EED">
      <w:pPr>
        <w:ind w:firstLine="0"/>
      </w:pPr>
      <w:r w:rsidRPr="00947641">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F91EED" w:rsidRPr="00947641" w:rsidRDefault="00F91EED" w:rsidP="00F91EED">
      <w:pPr>
        <w:ind w:firstLine="0"/>
      </w:pPr>
      <w:r w:rsidRPr="00947641">
        <w:t xml:space="preserve">- методику проектирования технологического процесса изготовления детали; </w:t>
      </w:r>
    </w:p>
    <w:p w:rsidR="00F91EED" w:rsidRPr="00947641" w:rsidRDefault="00F91EED" w:rsidP="00F91EED">
      <w:pPr>
        <w:ind w:firstLine="0"/>
      </w:pPr>
      <w:r w:rsidRPr="00947641">
        <w:t xml:space="preserve">- типовые технологические процессы изготовления деталей, продукции; </w:t>
      </w:r>
    </w:p>
    <w:p w:rsidR="00F91EED" w:rsidRPr="00947641" w:rsidRDefault="00F91EED" w:rsidP="00F91EED">
      <w:pPr>
        <w:ind w:firstLine="0"/>
      </w:pPr>
      <w:r w:rsidRPr="00947641">
        <w:t xml:space="preserve">- элементы технологической операции; </w:t>
      </w:r>
    </w:p>
    <w:p w:rsidR="00F91EED" w:rsidRPr="00947641" w:rsidRDefault="00F91EED" w:rsidP="00F91EED">
      <w:pPr>
        <w:ind w:firstLine="0"/>
      </w:pPr>
      <w:r w:rsidRPr="00947641">
        <w:t xml:space="preserve">- назначение и конструктивно-технологические признаки деталей, продукции; </w:t>
      </w:r>
    </w:p>
    <w:p w:rsidR="00F91EED" w:rsidRPr="00947641" w:rsidRDefault="00F91EED" w:rsidP="00F91EED">
      <w:pPr>
        <w:ind w:firstLine="0"/>
      </w:pPr>
      <w:r w:rsidRPr="00947641">
        <w:t xml:space="preserve">- характеристику сырья и продукции деревообрабатывающих производств; </w:t>
      </w:r>
    </w:p>
    <w:p w:rsidR="00F91EED" w:rsidRPr="00947641" w:rsidRDefault="00F91EED" w:rsidP="00F91EED">
      <w:pPr>
        <w:ind w:firstLine="0"/>
      </w:pPr>
      <w:r w:rsidRPr="00947641">
        <w:t xml:space="preserve">- физико-механические свойства сырья и материалов; </w:t>
      </w:r>
    </w:p>
    <w:p w:rsidR="00F91EED" w:rsidRPr="00947641" w:rsidRDefault="00F91EED" w:rsidP="00F91EED">
      <w:pPr>
        <w:ind w:firstLine="0"/>
      </w:pPr>
      <w:r w:rsidRPr="00947641">
        <w:t xml:space="preserve">- правила отработки конструкции детали на технологичность; </w:t>
      </w:r>
    </w:p>
    <w:p w:rsidR="00F91EED" w:rsidRPr="00947641" w:rsidRDefault="00F91EED" w:rsidP="00F91EED">
      <w:pPr>
        <w:ind w:firstLine="0"/>
      </w:pPr>
      <w:r w:rsidRPr="00947641">
        <w:t xml:space="preserve">- способы  гидротермической обработки и консервирования древесины; </w:t>
      </w:r>
    </w:p>
    <w:p w:rsidR="00F91EED" w:rsidRPr="00947641" w:rsidRDefault="00F91EED" w:rsidP="00F91EED">
      <w:pPr>
        <w:ind w:firstLine="0"/>
      </w:pPr>
      <w:r w:rsidRPr="00947641">
        <w:lastRenderedPageBreak/>
        <w:t xml:space="preserve">- виды режущих инструментов; </w:t>
      </w:r>
    </w:p>
    <w:p w:rsidR="00F91EED" w:rsidRPr="00947641" w:rsidRDefault="00F91EED" w:rsidP="00F91EED">
      <w:pPr>
        <w:ind w:firstLine="0"/>
      </w:pPr>
      <w:r w:rsidRPr="00947641">
        <w:t xml:space="preserve">- основные законы термодинамики, гидростатики и гидродинамики; </w:t>
      </w:r>
    </w:p>
    <w:p w:rsidR="00F91EED" w:rsidRPr="00947641" w:rsidRDefault="00F91EED" w:rsidP="00F91EED">
      <w:pPr>
        <w:ind w:firstLine="0"/>
      </w:pPr>
      <w:r w:rsidRPr="00947641">
        <w:t xml:space="preserve">- элементы, принцип работы гидро- и пневмопривода; </w:t>
      </w:r>
    </w:p>
    <w:p w:rsidR="00F91EED" w:rsidRPr="00947641" w:rsidRDefault="00F91EED" w:rsidP="00F91EED">
      <w:pPr>
        <w:ind w:firstLine="0"/>
      </w:pPr>
      <w:r w:rsidRPr="00947641">
        <w:t xml:space="preserve">- основные способы теплообмена, принцип работы пневмо- и гидропривода  технологического  оборудования; </w:t>
      </w:r>
    </w:p>
    <w:p w:rsidR="00F91EED" w:rsidRPr="00947641" w:rsidRDefault="00F91EED" w:rsidP="00F91EED">
      <w:pPr>
        <w:ind w:firstLine="0"/>
      </w:pPr>
      <w:r w:rsidRPr="00947641">
        <w:t xml:space="preserve">- классификацию, принцип работы технологического оборудования; </w:t>
      </w:r>
    </w:p>
    <w:p w:rsidR="00F91EED" w:rsidRPr="00947641" w:rsidRDefault="00F91EED" w:rsidP="00F91EED">
      <w:pPr>
        <w:ind w:firstLine="0"/>
      </w:pPr>
      <w:r w:rsidRPr="00947641">
        <w:t xml:space="preserve">- назначение станочных приспособлений; </w:t>
      </w:r>
    </w:p>
    <w:p w:rsidR="00F91EED" w:rsidRPr="00947641" w:rsidRDefault="00F91EED" w:rsidP="00F91EED">
      <w:pPr>
        <w:ind w:firstLine="0"/>
      </w:pPr>
      <w:r w:rsidRPr="00947641">
        <w:t xml:space="preserve">- основные принципы наладки оборудования, приспособлений режущего инструмента; </w:t>
      </w:r>
    </w:p>
    <w:p w:rsidR="00F91EED" w:rsidRPr="00947641" w:rsidRDefault="00F91EED" w:rsidP="00F91EED">
      <w:pPr>
        <w:ind w:firstLine="0"/>
      </w:pPr>
      <w:r w:rsidRPr="00947641">
        <w:t xml:space="preserve">- устройство, принцип действия, характеристики и область применения элементов автоматики; </w:t>
      </w:r>
    </w:p>
    <w:p w:rsidR="00F91EED" w:rsidRPr="00947641" w:rsidRDefault="00F91EED" w:rsidP="00F91EED">
      <w:pPr>
        <w:ind w:firstLine="0"/>
      </w:pPr>
      <w:r w:rsidRPr="00947641">
        <w:t xml:space="preserve">- основные, понятия об управлении технологическими процессами в отрасли; </w:t>
      </w:r>
    </w:p>
    <w:p w:rsidR="00F91EED" w:rsidRPr="00947641" w:rsidRDefault="00F91EED" w:rsidP="00F91EED">
      <w:pPr>
        <w:ind w:firstLine="0"/>
      </w:pPr>
      <w:r w:rsidRPr="00947641">
        <w:t xml:space="preserve">- основные принципы автоматического регулирования; </w:t>
      </w:r>
    </w:p>
    <w:p w:rsidR="00F91EED" w:rsidRPr="00947641" w:rsidRDefault="00F91EED" w:rsidP="00F91EED">
      <w:pPr>
        <w:ind w:firstLine="0"/>
      </w:pPr>
      <w:r w:rsidRPr="00947641">
        <w:t xml:space="preserve">- правила чтения и построения схем автоматического управления технологическими операциями; </w:t>
      </w:r>
    </w:p>
    <w:p w:rsidR="00F91EED" w:rsidRPr="00947641" w:rsidRDefault="00F91EED" w:rsidP="00F91EED">
      <w:pPr>
        <w:ind w:firstLine="0"/>
      </w:pPr>
      <w:r w:rsidRPr="00947641">
        <w:t xml:space="preserve">- признаки соответствия рабочего места требованиям, определяющим эффективное использование оборудования; </w:t>
      </w:r>
    </w:p>
    <w:p w:rsidR="00F91EED" w:rsidRPr="00947641" w:rsidRDefault="00F91EED" w:rsidP="00F91EED">
      <w:pPr>
        <w:ind w:firstLine="0"/>
      </w:pPr>
      <w:r w:rsidRPr="00947641">
        <w:t xml:space="preserve">- виды брака и способы его предупреждения; показатели качества деталей, продукции; </w:t>
      </w:r>
    </w:p>
    <w:p w:rsidR="00F91EED" w:rsidRPr="00947641" w:rsidRDefault="00F91EED" w:rsidP="00F91EED">
      <w:pPr>
        <w:ind w:firstLine="0"/>
      </w:pPr>
      <w:r w:rsidRPr="00947641">
        <w:t xml:space="preserve">- методы контроля качества продукции; </w:t>
      </w:r>
    </w:p>
    <w:p w:rsidR="00F91EED" w:rsidRPr="00947641" w:rsidRDefault="00F91EED" w:rsidP="00F91EED">
      <w:pPr>
        <w:ind w:firstLine="0"/>
      </w:pPr>
      <w:r w:rsidRPr="00947641">
        <w:t xml:space="preserve">- методы и средства защиты от опасных и вредных производственных факторов. </w:t>
      </w:r>
    </w:p>
    <w:p w:rsidR="00F91EED" w:rsidRPr="00947641" w:rsidRDefault="00F91EED" w:rsidP="00FD5308">
      <w:pPr>
        <w:pStyle w:val="afff0"/>
        <w:jc w:val="both"/>
        <w:rPr>
          <w:rFonts w:ascii="Times New Roman" w:hAnsi="Times New Roman"/>
          <w:b/>
          <w:sz w:val="24"/>
          <w:szCs w:val="24"/>
        </w:rPr>
      </w:pPr>
      <w:r w:rsidRPr="00947641">
        <w:rPr>
          <w:rFonts w:ascii="Times New Roman" w:hAnsi="Times New Roman"/>
          <w:b/>
          <w:sz w:val="24"/>
          <w:szCs w:val="24"/>
        </w:rPr>
        <w:t>1.3. Количество часов на освоение рабочей программы производственной практики (по профилю специальности) профессионального модуля:</w:t>
      </w:r>
      <w:r w:rsidR="00FD5308" w:rsidRPr="00947641">
        <w:rPr>
          <w:rFonts w:ascii="Times New Roman" w:hAnsi="Times New Roman"/>
          <w:b/>
          <w:sz w:val="24"/>
          <w:szCs w:val="24"/>
        </w:rPr>
        <w:t xml:space="preserve"> </w:t>
      </w:r>
      <w:r w:rsidRPr="00947641">
        <w:rPr>
          <w:rFonts w:ascii="Times New Roman" w:hAnsi="Times New Roman"/>
          <w:sz w:val="24"/>
          <w:szCs w:val="24"/>
        </w:rPr>
        <w:t>Всего – 288 часов.</w:t>
      </w:r>
    </w:p>
    <w:p w:rsidR="00AF6601" w:rsidRPr="00947641" w:rsidRDefault="00AF6601"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539B9" w:rsidRPr="00947641"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7641">
        <w:rPr>
          <w:b/>
          <w:caps/>
        </w:rPr>
        <w:t xml:space="preserve">2. результаты освоения ПРОГРАММЫ  ПРОИЗВОДСТВЕННОЙ ПРАКТИКИ </w:t>
      </w:r>
    </w:p>
    <w:p w:rsidR="00FD5308" w:rsidRPr="00947641" w:rsidRDefault="00FD5308" w:rsidP="00FD5308">
      <w:pPr>
        <w:pStyle w:val="afff0"/>
        <w:jc w:val="both"/>
        <w:rPr>
          <w:rFonts w:ascii="Times New Roman" w:hAnsi="Times New Roman"/>
          <w:sz w:val="24"/>
          <w:szCs w:val="24"/>
        </w:rPr>
      </w:pPr>
      <w:r w:rsidRPr="00947641">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947641">
        <w:rPr>
          <w:rFonts w:ascii="Times New Roman" w:hAnsi="Times New Roman"/>
          <w:b/>
          <w:sz w:val="24"/>
          <w:szCs w:val="24"/>
        </w:rPr>
        <w:t>Разработка и ведение технологических процессов деревообрабатывающих производств</w:t>
      </w:r>
      <w:r w:rsidRPr="00947641">
        <w:rPr>
          <w:rFonts w:ascii="Times New Roman" w:hAnsi="Times New Roman"/>
          <w:sz w:val="24"/>
          <w:szCs w:val="24"/>
        </w:rPr>
        <w:t xml:space="preserve">: </w:t>
      </w:r>
    </w:p>
    <w:tbl>
      <w:tblPr>
        <w:tblStyle w:val="TableGrid"/>
        <w:tblW w:w="9755" w:type="dxa"/>
        <w:tblInd w:w="-180" w:type="dxa"/>
        <w:tblCellMar>
          <w:top w:w="59" w:type="dxa"/>
          <w:left w:w="77" w:type="dxa"/>
          <w:right w:w="37" w:type="dxa"/>
        </w:tblCellMar>
        <w:tblLook w:val="04A0" w:firstRow="1" w:lastRow="0" w:firstColumn="1" w:lastColumn="0" w:noHBand="0" w:noVBand="1"/>
      </w:tblPr>
      <w:tblGrid>
        <w:gridCol w:w="1162"/>
        <w:gridCol w:w="8593"/>
      </w:tblGrid>
      <w:tr w:rsidR="00947641" w:rsidRPr="00947641" w:rsidTr="00FD5308">
        <w:trPr>
          <w:trHeight w:val="234"/>
        </w:trPr>
        <w:tc>
          <w:tcPr>
            <w:tcW w:w="1162" w:type="dxa"/>
            <w:tcBorders>
              <w:top w:val="single" w:sz="12" w:space="0" w:color="000000"/>
              <w:left w:val="single" w:sz="12" w:space="0" w:color="000000"/>
              <w:bottom w:val="single" w:sz="12" w:space="0" w:color="000000"/>
              <w:right w:val="single" w:sz="4" w:space="0" w:color="000000"/>
            </w:tcBorders>
            <w:vAlign w:val="center"/>
          </w:tcPr>
          <w:p w:rsidR="00FD5308" w:rsidRPr="00947641" w:rsidRDefault="00FD5308" w:rsidP="00991EF3">
            <w:pPr>
              <w:ind w:right="37" w:firstLine="0"/>
              <w:jc w:val="center"/>
            </w:pPr>
            <w:r w:rsidRPr="00947641">
              <w:rPr>
                <w:b/>
              </w:rPr>
              <w:t xml:space="preserve">Код </w:t>
            </w:r>
          </w:p>
        </w:tc>
        <w:tc>
          <w:tcPr>
            <w:tcW w:w="8593" w:type="dxa"/>
            <w:tcBorders>
              <w:top w:val="single" w:sz="12" w:space="0" w:color="000000"/>
              <w:left w:val="single" w:sz="4" w:space="0" w:color="000000"/>
              <w:bottom w:val="single" w:sz="12" w:space="0" w:color="000000"/>
              <w:right w:val="single" w:sz="12" w:space="0" w:color="000000"/>
            </w:tcBorders>
            <w:vAlign w:val="center"/>
          </w:tcPr>
          <w:p w:rsidR="00FD5308" w:rsidRPr="00947641" w:rsidRDefault="00FD5308" w:rsidP="00991EF3">
            <w:pPr>
              <w:ind w:right="38" w:firstLine="0"/>
              <w:jc w:val="center"/>
            </w:pPr>
            <w:r w:rsidRPr="00947641">
              <w:rPr>
                <w:b/>
              </w:rPr>
              <w:t xml:space="preserve">Наименование результата обучения </w:t>
            </w:r>
          </w:p>
        </w:tc>
      </w:tr>
      <w:tr w:rsidR="00947641" w:rsidRPr="00947641" w:rsidTr="00991EF3">
        <w:trPr>
          <w:trHeight w:val="743"/>
        </w:trPr>
        <w:tc>
          <w:tcPr>
            <w:tcW w:w="1162" w:type="dxa"/>
            <w:tcBorders>
              <w:top w:val="single" w:sz="12"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ПК 1.1. </w:t>
            </w:r>
          </w:p>
        </w:tc>
        <w:tc>
          <w:tcPr>
            <w:tcW w:w="8593" w:type="dxa"/>
            <w:tcBorders>
              <w:top w:val="single" w:sz="12" w:space="0" w:color="000000"/>
              <w:left w:val="single" w:sz="4" w:space="0" w:color="000000"/>
              <w:bottom w:val="single" w:sz="4" w:space="0" w:color="000000"/>
              <w:right w:val="single" w:sz="12" w:space="0" w:color="000000"/>
            </w:tcBorders>
          </w:tcPr>
          <w:p w:rsidR="00FD5308" w:rsidRPr="00947641" w:rsidRDefault="00FD5308" w:rsidP="00991EF3">
            <w:pPr>
              <w:ind w:left="31" w:right="73" w:hanging="31"/>
            </w:pPr>
            <w:r w:rsidRPr="00947641">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947641" w:rsidRPr="00947641" w:rsidTr="00FD5308">
        <w:trPr>
          <w:trHeight w:val="434"/>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ПК 1.2.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right="149" w:hanging="31"/>
            </w:pPr>
            <w:r w:rsidRPr="00947641">
              <w:t xml:space="preserve">Составлять карты технологического процесса по всем этапам изготовления продукции деревообрабатывающих производств. </w:t>
            </w:r>
          </w:p>
        </w:tc>
      </w:tr>
      <w:tr w:rsidR="00947641" w:rsidRPr="00947641"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ПК 1.3.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right="149" w:hanging="31"/>
            </w:pPr>
            <w:r w:rsidRPr="00947641">
              <w:t xml:space="preserve">Организовывать ведение технологического процесса изготовления продукции деревообработки. </w:t>
            </w:r>
          </w:p>
        </w:tc>
      </w:tr>
      <w:tr w:rsidR="00947641" w:rsidRPr="00947641" w:rsidTr="00991EF3">
        <w:trPr>
          <w:trHeight w:val="361"/>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ПК 1.4.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right="149" w:hanging="31"/>
            </w:pPr>
            <w:r w:rsidRPr="00947641">
              <w:t xml:space="preserve">Выполнять технологические расчеты оборудования, расхода сырья и материалов. </w:t>
            </w:r>
          </w:p>
        </w:tc>
      </w:tr>
      <w:tr w:rsidR="00947641" w:rsidRPr="00947641"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ПК 1.5.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right="74" w:hanging="31"/>
            </w:pPr>
            <w:r w:rsidRPr="00947641">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947641" w:rsidRPr="00947641" w:rsidTr="00FD5308">
        <w:trPr>
          <w:trHeight w:val="410"/>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1.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hanging="31"/>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FD5308">
        <w:trPr>
          <w:trHeight w:val="251"/>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2.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right="76" w:hanging="31"/>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FD5308">
        <w:trPr>
          <w:trHeight w:val="316"/>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3.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hanging="31"/>
            </w:pPr>
            <w:r w:rsidRPr="00947641">
              <w:t xml:space="preserve">Принимать решения в стандартных и нестандартных ситуациях и нести за них ответственность. </w:t>
            </w:r>
          </w:p>
        </w:tc>
      </w:tr>
      <w:tr w:rsidR="00947641" w:rsidRPr="00947641" w:rsidTr="00FD5308">
        <w:trPr>
          <w:trHeight w:val="390"/>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4.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right="73" w:hanging="31"/>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5.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hanging="31"/>
            </w:pPr>
            <w:r w:rsidRPr="00947641">
              <w:t xml:space="preserve">Использовать информационно-коммуникационные технологии в профессиональной деятельности. </w:t>
            </w:r>
          </w:p>
        </w:tc>
      </w:tr>
      <w:tr w:rsidR="00947641" w:rsidRPr="00947641" w:rsidTr="00FD5308">
        <w:trPr>
          <w:trHeight w:val="396"/>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6.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hanging="31"/>
            </w:pPr>
            <w:r w:rsidRPr="00947641">
              <w:t xml:space="preserve">Работать в коллективе и в команде, эффективно общаться с коллегами, руководством, потребителями. </w:t>
            </w:r>
          </w:p>
        </w:tc>
      </w:tr>
      <w:tr w:rsidR="00947641" w:rsidRPr="00947641" w:rsidTr="00FD5308">
        <w:trPr>
          <w:trHeight w:val="500"/>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lastRenderedPageBreak/>
              <w:t xml:space="preserve">ОК 7.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tabs>
                <w:tab w:val="center" w:pos="1152"/>
                <w:tab w:val="center" w:pos="1890"/>
                <w:tab w:val="center" w:pos="3467"/>
                <w:tab w:val="center" w:pos="4903"/>
                <w:tab w:val="center" w:pos="5765"/>
                <w:tab w:val="center" w:pos="6923"/>
                <w:tab w:val="right" w:pos="8807"/>
              </w:tabs>
              <w:ind w:firstLine="0"/>
              <w:jc w:val="left"/>
            </w:pPr>
            <w:r w:rsidRPr="00947641">
              <w:t xml:space="preserve">Брать </w:t>
            </w:r>
            <w:r w:rsidRPr="00947641">
              <w:tab/>
              <w:t xml:space="preserve">на </w:t>
            </w:r>
            <w:r w:rsidRPr="00947641">
              <w:tab/>
              <w:t xml:space="preserve">себя </w:t>
            </w:r>
            <w:r w:rsidRPr="00947641">
              <w:tab/>
              <w:t xml:space="preserve">ответственность </w:t>
            </w:r>
            <w:r w:rsidRPr="00947641">
              <w:tab/>
              <w:t xml:space="preserve">за </w:t>
            </w:r>
            <w:r w:rsidRPr="00947641">
              <w:tab/>
              <w:t xml:space="preserve">работу </w:t>
            </w:r>
            <w:r w:rsidRPr="00947641">
              <w:tab/>
              <w:t xml:space="preserve">членов </w:t>
            </w:r>
            <w:r w:rsidRPr="00947641">
              <w:tab/>
              <w:t xml:space="preserve">команды </w:t>
            </w:r>
          </w:p>
          <w:p w:rsidR="00FD5308" w:rsidRPr="00947641" w:rsidRDefault="00FD5308" w:rsidP="00991EF3">
            <w:pPr>
              <w:ind w:left="31" w:firstLine="0"/>
              <w:jc w:val="left"/>
            </w:pPr>
            <w:r w:rsidRPr="00947641">
              <w:t xml:space="preserve">(подчиненных), за результат выполнения заданий. </w:t>
            </w:r>
          </w:p>
        </w:tc>
      </w:tr>
      <w:tr w:rsidR="00947641" w:rsidRPr="00947641" w:rsidTr="00FD5308">
        <w:trPr>
          <w:trHeight w:val="497"/>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8.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right="74" w:hanging="31"/>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FD5308">
        <w:trPr>
          <w:trHeight w:val="346"/>
        </w:trPr>
        <w:tc>
          <w:tcPr>
            <w:tcW w:w="1162"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left="168" w:firstLine="0"/>
              <w:jc w:val="left"/>
            </w:pPr>
            <w:r w:rsidRPr="00947641">
              <w:t xml:space="preserve">ОК 9. </w:t>
            </w:r>
          </w:p>
        </w:tc>
        <w:tc>
          <w:tcPr>
            <w:tcW w:w="8593"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left="31" w:hanging="31"/>
            </w:pPr>
            <w:r w:rsidRPr="00947641">
              <w:t xml:space="preserve">Ориентироваться </w:t>
            </w:r>
            <w:r w:rsidRPr="00947641">
              <w:tab/>
              <w:t xml:space="preserve">в </w:t>
            </w:r>
            <w:r w:rsidRPr="00947641">
              <w:tab/>
              <w:t xml:space="preserve">условиях </w:t>
            </w:r>
            <w:r w:rsidRPr="00947641">
              <w:tab/>
              <w:t xml:space="preserve">частой </w:t>
            </w:r>
            <w:r w:rsidRPr="00947641">
              <w:tab/>
              <w:t xml:space="preserve">смены технологий в профессиональной деятельности. </w:t>
            </w:r>
          </w:p>
        </w:tc>
      </w:tr>
    </w:tbl>
    <w:p w:rsidR="00FD5308" w:rsidRPr="00947641" w:rsidRDefault="00FD5308" w:rsidP="00040C50">
      <w:pPr>
        <w:pStyle w:val="afff0"/>
        <w:ind w:firstLine="567"/>
        <w:jc w:val="both"/>
        <w:rPr>
          <w:rFonts w:ascii="Times New Roman" w:hAnsi="Times New Roman"/>
          <w:b/>
          <w:sz w:val="24"/>
          <w:szCs w:val="24"/>
        </w:rPr>
      </w:pPr>
    </w:p>
    <w:p w:rsidR="00FD5308" w:rsidRPr="00947641"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t>3. СТРУКТУРА и содержание ПРОИЗВОДСТВЕННОЙ ПРАКТИКИ</w:t>
      </w:r>
    </w:p>
    <w:p w:rsidR="00FD5308" w:rsidRPr="00947641"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947641">
        <w:rPr>
          <w:b/>
        </w:rPr>
        <w:t>3.1. Тематический план производственной практики профессионального модуля</w:t>
      </w:r>
    </w:p>
    <w:p w:rsidR="00FD5308" w:rsidRPr="00947641"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947641">
        <w:rPr>
          <w:b/>
        </w:rPr>
        <w:t>«Разработка и ведение технологических процессов деревообрабатывающих производств»</w:t>
      </w:r>
    </w:p>
    <w:tbl>
      <w:tblPr>
        <w:tblStyle w:val="a6"/>
        <w:tblW w:w="9923" w:type="dxa"/>
        <w:tblInd w:w="-176" w:type="dxa"/>
        <w:tblLayout w:type="fixed"/>
        <w:tblLook w:val="04A0" w:firstRow="1" w:lastRow="0" w:firstColumn="1" w:lastColumn="0" w:noHBand="0" w:noVBand="1"/>
      </w:tblPr>
      <w:tblGrid>
        <w:gridCol w:w="2269"/>
        <w:gridCol w:w="6007"/>
        <w:gridCol w:w="1647"/>
      </w:tblGrid>
      <w:tr w:rsidR="00FD5308" w:rsidRPr="00947641" w:rsidTr="00FD5308">
        <w:tc>
          <w:tcPr>
            <w:tcW w:w="2269" w:type="dxa"/>
          </w:tcPr>
          <w:p w:rsidR="00FD5308" w:rsidRPr="00947641" w:rsidRDefault="00FD5308" w:rsidP="00991EF3">
            <w:pPr>
              <w:pStyle w:val="23"/>
              <w:widowControl w:val="0"/>
              <w:ind w:left="0" w:firstLine="0"/>
              <w:jc w:val="center"/>
              <w:rPr>
                <w:b/>
                <w:sz w:val="22"/>
                <w:szCs w:val="22"/>
              </w:rPr>
            </w:pPr>
            <w:r w:rsidRPr="00947641">
              <w:rPr>
                <w:b/>
                <w:sz w:val="22"/>
                <w:szCs w:val="22"/>
              </w:rPr>
              <w:t>Код</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947641">
              <w:rPr>
                <w:b/>
                <w:sz w:val="22"/>
                <w:szCs w:val="22"/>
              </w:rPr>
              <w:t>профессиональных компетенций</w:t>
            </w:r>
          </w:p>
        </w:tc>
        <w:tc>
          <w:tcPr>
            <w:tcW w:w="6007" w:type="dxa"/>
            <w:vAlign w:val="center"/>
          </w:tcPr>
          <w:p w:rsidR="00FD5308" w:rsidRPr="00947641" w:rsidRDefault="00FD5308" w:rsidP="00991EF3">
            <w:pPr>
              <w:pStyle w:val="23"/>
              <w:widowControl w:val="0"/>
              <w:ind w:left="0" w:firstLine="0"/>
              <w:jc w:val="center"/>
              <w:rPr>
                <w:b/>
                <w:sz w:val="22"/>
                <w:szCs w:val="22"/>
                <w:vertAlign w:val="superscript"/>
              </w:rPr>
            </w:pPr>
            <w:r w:rsidRPr="00947641">
              <w:rPr>
                <w:b/>
                <w:sz w:val="22"/>
                <w:szCs w:val="22"/>
              </w:rPr>
              <w:t>Наименование тем практики</w:t>
            </w:r>
          </w:p>
        </w:tc>
        <w:tc>
          <w:tcPr>
            <w:tcW w:w="1647" w:type="dxa"/>
            <w:vAlign w:val="center"/>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947641">
              <w:rPr>
                <w:b/>
                <w:sz w:val="22"/>
                <w:szCs w:val="22"/>
              </w:rPr>
              <w:t xml:space="preserve">Количество </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947641">
              <w:rPr>
                <w:b/>
                <w:sz w:val="22"/>
                <w:szCs w:val="22"/>
              </w:rPr>
              <w:t xml:space="preserve">часов </w:t>
            </w:r>
          </w:p>
        </w:tc>
      </w:tr>
      <w:tr w:rsidR="00FD5308" w:rsidRPr="00947641" w:rsidTr="00FD5308">
        <w:tc>
          <w:tcPr>
            <w:tcW w:w="2269" w:type="dxa"/>
          </w:tcPr>
          <w:p w:rsidR="00FD5308" w:rsidRPr="00947641" w:rsidRDefault="00FD5308" w:rsidP="00991EF3">
            <w:pPr>
              <w:pStyle w:val="23"/>
              <w:widowControl w:val="0"/>
              <w:ind w:left="0" w:firstLine="0"/>
              <w:jc w:val="center"/>
              <w:rPr>
                <w:b/>
                <w:sz w:val="22"/>
                <w:szCs w:val="22"/>
              </w:rPr>
            </w:pPr>
          </w:p>
        </w:tc>
        <w:tc>
          <w:tcPr>
            <w:tcW w:w="6007" w:type="dxa"/>
            <w:vAlign w:val="center"/>
          </w:tcPr>
          <w:p w:rsidR="00FD5308" w:rsidRPr="00947641" w:rsidRDefault="00FD5308" w:rsidP="00991EF3">
            <w:pPr>
              <w:autoSpaceDN w:val="0"/>
              <w:ind w:firstLine="0"/>
              <w:rPr>
                <w:sz w:val="22"/>
                <w:szCs w:val="22"/>
              </w:rPr>
            </w:pPr>
            <w:r w:rsidRPr="00947641">
              <w:rPr>
                <w:sz w:val="22"/>
                <w:szCs w:val="22"/>
              </w:rPr>
              <w:t>Тема 1. Безопасность труда, электробезопасность и пожарная безопасность на предприятии</w:t>
            </w:r>
          </w:p>
        </w:tc>
        <w:tc>
          <w:tcPr>
            <w:tcW w:w="1647" w:type="dxa"/>
            <w:vAlign w:val="center"/>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6</w:t>
            </w:r>
          </w:p>
        </w:tc>
      </w:tr>
      <w:tr w:rsidR="00FD5308" w:rsidRPr="00947641" w:rsidTr="00FD5308">
        <w:tc>
          <w:tcPr>
            <w:tcW w:w="2269"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947641">
              <w:rPr>
                <w:sz w:val="22"/>
                <w:szCs w:val="22"/>
              </w:rPr>
              <w:t>Тема 2. Ознакомление с деревообрабатывающим предприятием</w:t>
            </w:r>
          </w:p>
        </w:tc>
        <w:tc>
          <w:tcPr>
            <w:tcW w:w="1647"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6</w:t>
            </w:r>
          </w:p>
        </w:tc>
      </w:tr>
      <w:tr w:rsidR="00FD5308" w:rsidRPr="00947641" w:rsidTr="00FD5308">
        <w:tc>
          <w:tcPr>
            <w:tcW w:w="2269" w:type="dxa"/>
            <w:vMerge w:val="restart"/>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1.1.</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1.2.</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1.3.</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1.4.</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1.5.</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2"/>
                <w:szCs w:val="22"/>
              </w:rPr>
            </w:pPr>
          </w:p>
        </w:tc>
        <w:tc>
          <w:tcPr>
            <w:tcW w:w="6007" w:type="dxa"/>
          </w:tcPr>
          <w:p w:rsidR="00FD5308" w:rsidRPr="00947641" w:rsidRDefault="00FD5308" w:rsidP="00AF6601">
            <w:pPr>
              <w:pStyle w:val="afff0"/>
              <w:jc w:val="both"/>
              <w:rPr>
                <w:rFonts w:ascii="Times New Roman" w:hAnsi="Times New Roman"/>
                <w:sz w:val="24"/>
                <w:szCs w:val="24"/>
              </w:rPr>
            </w:pPr>
            <w:r w:rsidRPr="00947641">
              <w:rPr>
                <w:rFonts w:ascii="Times New Roman" w:hAnsi="Times New Roman"/>
                <w:sz w:val="24"/>
                <w:szCs w:val="24"/>
              </w:rPr>
              <w:t>Тема 3. Технологический процесс цеха, его разработка и  ведение</w:t>
            </w:r>
          </w:p>
        </w:tc>
        <w:tc>
          <w:tcPr>
            <w:tcW w:w="1647"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48</w:t>
            </w:r>
          </w:p>
        </w:tc>
      </w:tr>
      <w:tr w:rsidR="00FD5308" w:rsidRPr="00947641" w:rsidTr="00FD5308">
        <w:tc>
          <w:tcPr>
            <w:tcW w:w="2269" w:type="dxa"/>
            <w:vMerge/>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6007" w:type="dxa"/>
          </w:tcPr>
          <w:p w:rsidR="00FD5308" w:rsidRPr="00947641" w:rsidRDefault="00FD5308" w:rsidP="00AF6601">
            <w:pPr>
              <w:pStyle w:val="afff0"/>
              <w:jc w:val="both"/>
              <w:rPr>
                <w:rFonts w:ascii="Times New Roman" w:eastAsia="SimSun" w:hAnsi="Times New Roman"/>
                <w:kern w:val="3"/>
                <w:sz w:val="24"/>
                <w:szCs w:val="24"/>
                <w:lang w:eastAsia="zh-CN" w:bidi="hi-IN"/>
              </w:rPr>
            </w:pPr>
            <w:r w:rsidRPr="00947641">
              <w:rPr>
                <w:rFonts w:ascii="Times New Roman" w:hAnsi="Times New Roman"/>
                <w:sz w:val="24"/>
                <w:szCs w:val="24"/>
              </w:rPr>
              <w:t>Тема 4. Оборудование  цеха, его эксплуатация и наладка</w:t>
            </w:r>
          </w:p>
        </w:tc>
        <w:tc>
          <w:tcPr>
            <w:tcW w:w="1647"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174</w:t>
            </w:r>
          </w:p>
        </w:tc>
      </w:tr>
      <w:tr w:rsidR="00FD5308" w:rsidRPr="00947641" w:rsidTr="00FD5308">
        <w:tc>
          <w:tcPr>
            <w:tcW w:w="2269" w:type="dxa"/>
            <w:vMerge/>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947641" w:rsidRDefault="00FD5308" w:rsidP="00AF6601">
            <w:pPr>
              <w:autoSpaceDN w:val="0"/>
              <w:ind w:left="34" w:firstLine="0"/>
            </w:pPr>
            <w:r w:rsidRPr="00947641">
              <w:t>Тема 5. Контроль  качества продукции деревообрабатывающего производства</w:t>
            </w:r>
          </w:p>
        </w:tc>
        <w:tc>
          <w:tcPr>
            <w:tcW w:w="1647"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54</w:t>
            </w:r>
          </w:p>
        </w:tc>
      </w:tr>
      <w:tr w:rsidR="00FD5308" w:rsidRPr="00947641" w:rsidTr="00FD5308">
        <w:tc>
          <w:tcPr>
            <w:tcW w:w="2269"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947641" w:rsidRDefault="00FD5308" w:rsidP="00991EF3">
            <w:pPr>
              <w:jc w:val="right"/>
              <w:rPr>
                <w:sz w:val="22"/>
                <w:szCs w:val="22"/>
              </w:rPr>
            </w:pPr>
            <w:r w:rsidRPr="00947641">
              <w:rPr>
                <w:sz w:val="22"/>
                <w:szCs w:val="22"/>
              </w:rPr>
              <w:t>Всего</w:t>
            </w:r>
          </w:p>
        </w:tc>
        <w:tc>
          <w:tcPr>
            <w:tcW w:w="1647"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947641">
              <w:rPr>
                <w:b/>
                <w:sz w:val="22"/>
                <w:szCs w:val="22"/>
              </w:rPr>
              <w:t>288</w:t>
            </w:r>
          </w:p>
        </w:tc>
      </w:tr>
    </w:tbl>
    <w:p w:rsidR="00FD5308" w:rsidRPr="00947641"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lang w:val="en-US"/>
        </w:rPr>
      </w:pPr>
    </w:p>
    <w:p w:rsidR="00FD5308" w:rsidRPr="00947641"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r w:rsidRPr="00947641">
        <w:t xml:space="preserve">Промежуточная  аттестация по практике </w:t>
      </w:r>
      <w:r w:rsidRPr="00947641">
        <w:rPr>
          <w:b/>
          <w:bCs/>
        </w:rPr>
        <w:t xml:space="preserve">– </w:t>
      </w:r>
      <w:r w:rsidRPr="00947641">
        <w:rPr>
          <w:bCs/>
          <w:i/>
        </w:rPr>
        <w:t>дифференцированный зачет</w:t>
      </w:r>
      <w:r w:rsidRPr="00947641">
        <w:rPr>
          <w:i/>
        </w:rPr>
        <w:br/>
      </w:r>
      <w:r w:rsidRPr="00947641">
        <w:t xml:space="preserve">Форма контроля и оценки </w:t>
      </w:r>
      <w:r w:rsidRPr="00947641">
        <w:rPr>
          <w:b/>
          <w:bCs/>
        </w:rPr>
        <w:t xml:space="preserve">– </w:t>
      </w:r>
      <w:r w:rsidRPr="00947641">
        <w:rPr>
          <w:bCs/>
          <w:i/>
        </w:rPr>
        <w:t>аттестационный лист практиканта, характеристика, отчет по практике</w:t>
      </w:r>
    </w:p>
    <w:p w:rsidR="00FD5308" w:rsidRPr="00947641"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D5308" w:rsidRPr="00947641" w:rsidRDefault="00FD5308" w:rsidP="00040C50">
      <w:pPr>
        <w:pStyle w:val="afff0"/>
        <w:ind w:firstLine="567"/>
        <w:jc w:val="both"/>
        <w:rPr>
          <w:rFonts w:ascii="Times New Roman" w:hAnsi="Times New Roman"/>
          <w:b/>
          <w:sz w:val="24"/>
          <w:szCs w:val="24"/>
        </w:rPr>
      </w:pPr>
    </w:p>
    <w:p w:rsidR="00FD5308" w:rsidRPr="00947641" w:rsidRDefault="00FD5308" w:rsidP="00040C50">
      <w:pPr>
        <w:pStyle w:val="afff0"/>
        <w:ind w:firstLine="567"/>
        <w:jc w:val="both"/>
        <w:rPr>
          <w:rFonts w:ascii="Times New Roman" w:hAnsi="Times New Roman"/>
          <w:b/>
          <w:sz w:val="24"/>
          <w:szCs w:val="24"/>
        </w:rPr>
      </w:pPr>
    </w:p>
    <w:p w:rsidR="00FD5308" w:rsidRPr="00947641" w:rsidRDefault="00FD5308" w:rsidP="00040C50">
      <w:pPr>
        <w:pStyle w:val="afff0"/>
        <w:ind w:firstLine="567"/>
        <w:jc w:val="both"/>
        <w:rPr>
          <w:rFonts w:ascii="Times New Roman" w:hAnsi="Times New Roman"/>
          <w:b/>
          <w:sz w:val="24"/>
          <w:szCs w:val="24"/>
        </w:rPr>
      </w:pPr>
    </w:p>
    <w:p w:rsidR="00FD5308" w:rsidRPr="00947641" w:rsidRDefault="00FD5308" w:rsidP="00040C50">
      <w:pPr>
        <w:pStyle w:val="afff0"/>
        <w:ind w:firstLine="567"/>
        <w:jc w:val="both"/>
        <w:rPr>
          <w:rFonts w:ascii="Times New Roman" w:hAnsi="Times New Roman"/>
          <w:sz w:val="24"/>
          <w:szCs w:val="24"/>
        </w:rPr>
      </w:pPr>
    </w:p>
    <w:p w:rsidR="004539B9" w:rsidRPr="00947641"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947641"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Pr="00947641"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947641"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947641" w:rsidRDefault="004539B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947641" w:rsidSect="00BB2BD1">
          <w:footerReference w:type="default" r:id="rId67"/>
          <w:pgSz w:w="11907" w:h="16840"/>
          <w:pgMar w:top="1134" w:right="851" w:bottom="851" w:left="1418" w:header="709" w:footer="709" w:gutter="0"/>
          <w:cols w:space="720"/>
          <w:titlePg/>
          <w:docGrid w:linePitch="272"/>
        </w:sectPr>
      </w:pPr>
    </w:p>
    <w:p w:rsidR="004539B9" w:rsidRPr="00947641" w:rsidRDefault="00AF6601" w:rsidP="00AF66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988" w:firstLine="0"/>
        <w:rPr>
          <w:b/>
        </w:rPr>
      </w:pPr>
      <w:r w:rsidRPr="00947641">
        <w:rPr>
          <w:b/>
        </w:rPr>
        <w:lastRenderedPageBreak/>
        <w:t>3.2.</w:t>
      </w:r>
      <w:r w:rsidR="004539B9" w:rsidRPr="00947641">
        <w:rPr>
          <w:b/>
        </w:rPr>
        <w:t>Содержание производственной практики профессионального модуля</w:t>
      </w:r>
    </w:p>
    <w:tbl>
      <w:tblPr>
        <w:tblW w:w="14742" w:type="dxa"/>
        <w:tblInd w:w="108" w:type="dxa"/>
        <w:tblLayout w:type="fixed"/>
        <w:tblCellMar>
          <w:left w:w="10" w:type="dxa"/>
          <w:right w:w="10" w:type="dxa"/>
        </w:tblCellMar>
        <w:tblLook w:val="04A0" w:firstRow="1" w:lastRow="0" w:firstColumn="1" w:lastColumn="0" w:noHBand="0" w:noVBand="1"/>
      </w:tblPr>
      <w:tblGrid>
        <w:gridCol w:w="3119"/>
        <w:gridCol w:w="283"/>
        <w:gridCol w:w="10065"/>
        <w:gridCol w:w="1275"/>
      </w:tblGrid>
      <w:tr w:rsidR="00FD5308" w:rsidRPr="00947641" w:rsidTr="00991EF3">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jc w:val="center"/>
            </w:pPr>
            <w:r w:rsidRPr="00947641">
              <w:rPr>
                <w:b/>
                <w:bCs/>
              </w:rPr>
              <w:t xml:space="preserve">Наименование  тем производственной практики </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keepLines/>
              <w:suppressLineNumbers/>
              <w:jc w:val="center"/>
              <w:rPr>
                <w:highlight w:val="yellow"/>
              </w:rPr>
            </w:pPr>
            <w:r w:rsidRPr="00947641">
              <w:rPr>
                <w:b/>
                <w:bCs/>
              </w:rPr>
              <w:t xml:space="preserve">Виды работ производственной практики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left="-35" w:firstLine="35"/>
              <w:jc w:val="center"/>
              <w:rPr>
                <w:rFonts w:eastAsia="SimSun"/>
                <w:kern w:val="3"/>
                <w:lang w:eastAsia="zh-CN" w:bidi="hi-IN"/>
              </w:rPr>
            </w:pPr>
            <w:r w:rsidRPr="00947641">
              <w:rPr>
                <w:rFonts w:eastAsia="Calibri"/>
                <w:b/>
                <w:bCs/>
              </w:rPr>
              <w:t>Объем часов</w:t>
            </w:r>
          </w:p>
        </w:tc>
      </w:tr>
      <w:tr w:rsidR="00FD5308" w:rsidRPr="00947641" w:rsidTr="00991EF3">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center"/>
              <w:rPr>
                <w:b/>
              </w:rPr>
            </w:pPr>
            <w:r w:rsidRPr="00947641">
              <w:rPr>
                <w:b/>
              </w:rPr>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center"/>
              <w:rPr>
                <w:b/>
              </w:rPr>
            </w:pPr>
            <w:r w:rsidRPr="00947641">
              <w:rPr>
                <w:b/>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center"/>
              <w:rPr>
                <w:b/>
              </w:rPr>
            </w:pPr>
            <w:r w:rsidRPr="00947641">
              <w:rPr>
                <w:b/>
              </w:rPr>
              <w:t>3</w:t>
            </w:r>
          </w:p>
        </w:tc>
      </w:tr>
      <w:tr w:rsidR="00FD5308" w:rsidRPr="00947641" w:rsidTr="00991EF3">
        <w:tc>
          <w:tcPr>
            <w:tcW w:w="31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pPr>
            <w:r w:rsidRPr="00947641">
              <w:t>Тема 1. Безопасность труда, электробезопасность и пожарная безопасность на предприятии</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left"/>
              <w:rPr>
                <w:rFonts w:eastAsia="SimSun"/>
                <w:kern w:val="3"/>
                <w:lang w:eastAsia="zh-CN" w:bidi="hi-IN"/>
              </w:rPr>
            </w:pPr>
            <w:r w:rsidRPr="00947641">
              <w:rPr>
                <w:b/>
              </w:rPr>
              <w:t>Содержание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center"/>
              <w:rPr>
                <w:rFonts w:eastAsia="SimSun"/>
                <w:kern w:val="3"/>
                <w:lang w:eastAsia="zh-CN" w:bidi="hi-IN"/>
              </w:rPr>
            </w:pPr>
            <w:r w:rsidRPr="00947641">
              <w:t>6</w:t>
            </w:r>
          </w:p>
        </w:tc>
      </w:tr>
      <w:tr w:rsidR="00FD5308" w:rsidRPr="00947641" w:rsidTr="00991EF3">
        <w:trPr>
          <w:trHeight w:val="870"/>
        </w:trPr>
        <w:tc>
          <w:tcPr>
            <w:tcW w:w="3119" w:type="dxa"/>
            <w:vMerge/>
            <w:tcBorders>
              <w:top w:val="single" w:sz="4" w:space="0" w:color="000000"/>
              <w:left w:val="single" w:sz="4" w:space="0" w:color="000000"/>
              <w:bottom w:val="single" w:sz="4" w:space="0" w:color="auto"/>
              <w:right w:val="single" w:sz="4" w:space="0" w:color="000000"/>
            </w:tcBorders>
            <w:vAlign w:val="center"/>
            <w:hideMark/>
          </w:tcPr>
          <w:p w:rsidR="00FD5308" w:rsidRPr="00947641" w:rsidRDefault="00FD5308" w:rsidP="00991EF3">
            <w:pPr>
              <w:autoSpaceDN w:val="0"/>
              <w:ind w:firstLine="0"/>
            </w:pPr>
          </w:p>
        </w:tc>
        <w:tc>
          <w:tcPr>
            <w:tcW w:w="28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D5308" w:rsidRPr="00947641" w:rsidRDefault="00FD5308" w:rsidP="00991EF3">
            <w:pPr>
              <w:keepLines/>
              <w:suppressLineNumbers/>
              <w:autoSpaceDN w:val="0"/>
              <w:ind w:firstLine="0"/>
              <w:jc w:val="center"/>
            </w:pPr>
            <w:r w:rsidRPr="00947641">
              <w:t>1</w:t>
            </w:r>
          </w:p>
          <w:p w:rsidR="00FD5308" w:rsidRPr="00947641" w:rsidRDefault="00FD5308" w:rsidP="00991EF3">
            <w:pPr>
              <w:keepLines/>
              <w:suppressLineNumbers/>
              <w:autoSpaceDN w:val="0"/>
              <w:ind w:firstLine="0"/>
              <w:jc w:val="center"/>
            </w:pPr>
          </w:p>
        </w:tc>
        <w:tc>
          <w:tcPr>
            <w:tcW w:w="1006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rPr>
                <w:rFonts w:eastAsia="SimSun"/>
                <w:kern w:val="3"/>
                <w:lang w:eastAsia="zh-CN" w:bidi="hi-IN"/>
              </w:rPr>
            </w:pPr>
            <w:r w:rsidRPr="00947641">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pPr>
          </w:p>
          <w:p w:rsidR="00FD5308" w:rsidRPr="00947641" w:rsidRDefault="00FD5308" w:rsidP="00991EF3">
            <w:pPr>
              <w:autoSpaceDN w:val="0"/>
              <w:ind w:firstLine="0"/>
              <w:jc w:val="center"/>
            </w:pPr>
          </w:p>
        </w:tc>
      </w:tr>
      <w:tr w:rsidR="00FD5308" w:rsidRPr="00947641" w:rsidTr="00991EF3">
        <w:trPr>
          <w:trHeight w:val="274"/>
        </w:trPr>
        <w:tc>
          <w:tcPr>
            <w:tcW w:w="31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pPr>
            <w:r w:rsidRPr="00947641">
              <w:t>Тема 2. Ознакомление с  деревообрабатывающим предприятием и видами выполняемых работ</w:t>
            </w:r>
          </w:p>
          <w:p w:rsidR="00FD5308" w:rsidRPr="00947641" w:rsidRDefault="00FD5308" w:rsidP="00991EF3">
            <w:pPr>
              <w:autoSpaceDN w:val="0"/>
              <w:ind w:firstLine="0"/>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left"/>
              <w:rPr>
                <w:rFonts w:eastAsia="SimSun"/>
                <w:kern w:val="3"/>
                <w:lang w:eastAsia="zh-CN" w:bidi="hi-IN"/>
              </w:rPr>
            </w:pPr>
            <w:r w:rsidRPr="00947641">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center"/>
            </w:pPr>
            <w:r w:rsidRPr="00947641">
              <w:t>6</w:t>
            </w:r>
          </w:p>
          <w:p w:rsidR="00FD5308" w:rsidRPr="00947641" w:rsidRDefault="00FD5308" w:rsidP="00991EF3">
            <w:pPr>
              <w:autoSpaceDN w:val="0"/>
              <w:ind w:firstLine="0"/>
              <w:jc w:val="center"/>
            </w:pPr>
          </w:p>
          <w:p w:rsidR="00FD5308" w:rsidRPr="00947641" w:rsidRDefault="00FD5308" w:rsidP="00991EF3">
            <w:pPr>
              <w:autoSpaceDN w:val="0"/>
              <w:ind w:firstLine="0"/>
              <w:jc w:val="center"/>
            </w:pPr>
          </w:p>
          <w:p w:rsidR="00FD5308" w:rsidRPr="00947641" w:rsidRDefault="00FD5308" w:rsidP="00991EF3">
            <w:pPr>
              <w:autoSpaceDN w:val="0"/>
              <w:ind w:firstLine="0"/>
              <w:jc w:val="center"/>
            </w:pPr>
          </w:p>
          <w:p w:rsidR="00FD5308" w:rsidRPr="00947641" w:rsidRDefault="00FD5308" w:rsidP="00991EF3">
            <w:pPr>
              <w:autoSpaceDN w:val="0"/>
              <w:jc w:val="center"/>
            </w:pPr>
          </w:p>
        </w:tc>
      </w:tr>
      <w:tr w:rsidR="00FD5308" w:rsidRPr="00947641" w:rsidTr="00991EF3">
        <w:trPr>
          <w:trHeight w:val="1485"/>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FD5308" w:rsidRPr="00947641"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keepLines/>
              <w:suppressLineNumbers/>
              <w:autoSpaceDN w:val="0"/>
              <w:ind w:firstLine="0"/>
              <w:jc w:val="center"/>
            </w:pPr>
            <w:r w:rsidRPr="00947641">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rPr>
                <w:rFonts w:eastAsia="SimSun"/>
                <w:kern w:val="3"/>
                <w:lang w:eastAsia="zh-CN" w:bidi="hi-IN"/>
              </w:rPr>
            </w:pPr>
            <w:r w:rsidRPr="00947641">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Правила внутреннего распорядка в цехе.</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p>
        </w:tc>
      </w:tr>
      <w:tr w:rsidR="00FD5308" w:rsidRPr="00947641" w:rsidTr="00991EF3">
        <w:trPr>
          <w:trHeight w:val="272"/>
        </w:trPr>
        <w:tc>
          <w:tcPr>
            <w:tcW w:w="3119" w:type="dxa"/>
            <w:vMerge w:val="restart"/>
            <w:tcBorders>
              <w:top w:val="single" w:sz="4" w:space="0" w:color="000000"/>
              <w:left w:val="single" w:sz="4" w:space="0" w:color="000000"/>
              <w:right w:val="single" w:sz="4" w:space="0" w:color="000000"/>
            </w:tcBorders>
            <w:hideMark/>
          </w:tcPr>
          <w:p w:rsidR="00FD5308" w:rsidRPr="00947641" w:rsidRDefault="00FD5308" w:rsidP="00991EF3">
            <w:pPr>
              <w:autoSpaceDN w:val="0"/>
              <w:ind w:left="132" w:right="132" w:firstLine="0"/>
              <w:jc w:val="left"/>
            </w:pPr>
            <w:r w:rsidRPr="00947641">
              <w:t>Тема 3.</w:t>
            </w:r>
            <w:r w:rsidRPr="00947641">
              <w:rPr>
                <w:szCs w:val="28"/>
              </w:rPr>
              <w:t xml:space="preserve"> Технологический процесс цеха, его разработка и  ведение лесопильного, мебельного и столярно-строительного, фанерного и плитного, спичечного, тарного и других деревообрабатывающих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left"/>
              <w:rPr>
                <w:rFonts w:eastAsia="SimSun"/>
                <w:kern w:val="3"/>
                <w:lang w:eastAsia="zh-CN" w:bidi="hi-IN"/>
              </w:rPr>
            </w:pPr>
            <w:r w:rsidRPr="00947641">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r w:rsidRPr="00947641">
              <w:t>48</w:t>
            </w:r>
          </w:p>
        </w:tc>
      </w:tr>
      <w:tr w:rsidR="00FD5308" w:rsidRPr="00947641" w:rsidTr="00991EF3">
        <w:trPr>
          <w:trHeight w:val="272"/>
        </w:trPr>
        <w:tc>
          <w:tcPr>
            <w:tcW w:w="3119" w:type="dxa"/>
            <w:vMerge/>
            <w:tcBorders>
              <w:left w:val="single" w:sz="4" w:space="0" w:color="000000"/>
              <w:right w:val="single" w:sz="4" w:space="0" w:color="000000"/>
            </w:tcBorders>
            <w:vAlign w:val="center"/>
            <w:hideMark/>
          </w:tcPr>
          <w:p w:rsidR="00FD5308" w:rsidRPr="00947641"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keepLines/>
              <w:suppressLineNumbers/>
              <w:autoSpaceDN w:val="0"/>
              <w:ind w:firstLine="0"/>
              <w:jc w:val="center"/>
            </w:pPr>
            <w:r w:rsidRPr="00947641">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34"/>
              <w:jc w:val="left"/>
              <w:rPr>
                <w:rFonts w:eastAsia="SimSun"/>
                <w:bCs/>
                <w:kern w:val="3"/>
                <w:lang w:eastAsia="zh-CN" w:bidi="hi-IN"/>
              </w:rPr>
            </w:pPr>
            <w:r w:rsidRPr="00947641">
              <w:rPr>
                <w:rFonts w:eastAsia="SimSun"/>
                <w:bCs/>
                <w:kern w:val="3"/>
                <w:lang w:eastAsia="zh-CN" w:bidi="hi-IN"/>
              </w:rPr>
              <w:t>Разработка документации c использованием информационных профессиональных систем.</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p>
        </w:tc>
      </w:tr>
      <w:tr w:rsidR="00FD5308" w:rsidRPr="00947641" w:rsidTr="00991EF3">
        <w:trPr>
          <w:trHeight w:val="272"/>
        </w:trPr>
        <w:tc>
          <w:tcPr>
            <w:tcW w:w="3119" w:type="dxa"/>
            <w:vMerge/>
            <w:tcBorders>
              <w:left w:val="single" w:sz="4" w:space="0" w:color="000000"/>
              <w:bottom w:val="single" w:sz="4" w:space="0" w:color="000000"/>
              <w:right w:val="single" w:sz="4" w:space="0" w:color="000000"/>
            </w:tcBorders>
            <w:vAlign w:val="center"/>
            <w:hideMark/>
          </w:tcPr>
          <w:p w:rsidR="00FD5308" w:rsidRPr="00947641"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keepLines/>
              <w:suppressLineNumbers/>
              <w:autoSpaceDN w:val="0"/>
              <w:ind w:firstLine="0"/>
              <w:jc w:val="center"/>
            </w:pPr>
            <w:r w:rsidRPr="00947641">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34"/>
              <w:jc w:val="left"/>
            </w:pPr>
            <w:r w:rsidRPr="00947641">
              <w:t>Разработка технологического процесса деревообрабатывающего производства.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p>
        </w:tc>
      </w:tr>
      <w:tr w:rsidR="00FD5308" w:rsidRPr="00947641" w:rsidTr="00991EF3">
        <w:trPr>
          <w:trHeight w:val="324"/>
        </w:trPr>
        <w:tc>
          <w:tcPr>
            <w:tcW w:w="311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left"/>
              <w:rPr>
                <w:szCs w:val="28"/>
              </w:rPr>
            </w:pPr>
            <w:r w:rsidRPr="00947641">
              <w:t xml:space="preserve">Тема 4. </w:t>
            </w:r>
            <w:r w:rsidRPr="00947641">
              <w:rPr>
                <w:szCs w:val="28"/>
              </w:rPr>
              <w:t>Оборудование  цеха, его эксплуатация и наладка</w:t>
            </w:r>
          </w:p>
          <w:p w:rsidR="00FD5308" w:rsidRPr="00947641" w:rsidRDefault="00FD5308" w:rsidP="00991EF3">
            <w:pPr>
              <w:autoSpaceDN w:val="0"/>
              <w:ind w:firstLine="0"/>
              <w:jc w:val="left"/>
            </w:pPr>
            <w:r w:rsidRPr="00947641">
              <w:rPr>
                <w:szCs w:val="28"/>
              </w:rPr>
              <w:t xml:space="preserve">лесопильного, мебельного и столярно-строительного, фанерного и плитного, спичечного, тарного и других </w:t>
            </w:r>
            <w:r w:rsidRPr="00947641">
              <w:rPr>
                <w:szCs w:val="28"/>
              </w:rPr>
              <w:lastRenderedPageBreak/>
              <w:t>деревообрабатывающих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rPr>
                <w:rFonts w:eastAsia="SimSun"/>
                <w:kern w:val="3"/>
                <w:lang w:eastAsia="zh-CN" w:bidi="hi-IN"/>
              </w:rPr>
            </w:pPr>
            <w:r w:rsidRPr="00947641">
              <w:rPr>
                <w:b/>
              </w:rPr>
              <w:lastRenderedPageBreak/>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center"/>
            </w:pPr>
            <w:r w:rsidRPr="00947641">
              <w:t>114</w:t>
            </w:r>
          </w:p>
        </w:tc>
      </w:tr>
      <w:tr w:rsidR="00FD5308" w:rsidRPr="00947641" w:rsidTr="00991EF3">
        <w:trPr>
          <w:trHeight w:val="271"/>
        </w:trPr>
        <w:tc>
          <w:tcPr>
            <w:tcW w:w="3119" w:type="dxa"/>
            <w:vMerge/>
            <w:tcBorders>
              <w:left w:val="single" w:sz="4" w:space="0" w:color="000000"/>
              <w:right w:val="single" w:sz="4" w:space="0" w:color="000000"/>
            </w:tcBorders>
            <w:vAlign w:val="center"/>
            <w:hideMark/>
          </w:tcPr>
          <w:p w:rsidR="00FD5308" w:rsidRPr="00947641"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keepLines/>
              <w:suppressLineNumbers/>
              <w:autoSpaceDN w:val="0"/>
              <w:ind w:firstLine="0"/>
              <w:jc w:val="center"/>
            </w:pPr>
            <w:r w:rsidRPr="00947641">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keepNext/>
              <w:keepLines/>
              <w:autoSpaceDN w:val="0"/>
              <w:ind w:firstLine="0"/>
              <w:jc w:val="left"/>
              <w:rPr>
                <w:rFonts w:eastAsia="SimSun"/>
                <w:kern w:val="3"/>
                <w:lang w:eastAsia="zh-CN" w:bidi="hi-IN"/>
              </w:rPr>
            </w:pPr>
            <w:r w:rsidRPr="00947641">
              <w:rPr>
                <w:rFonts w:eastAsia="SimSun"/>
                <w:kern w:val="3"/>
                <w:lang w:eastAsia="zh-CN" w:bidi="hi-IN"/>
              </w:rPr>
              <w:t>Реализация технологического процесса деревообрабатывающего производства.</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p>
        </w:tc>
      </w:tr>
      <w:tr w:rsidR="00FD5308" w:rsidRPr="00947641" w:rsidTr="00991EF3">
        <w:trPr>
          <w:trHeight w:val="233"/>
        </w:trPr>
        <w:tc>
          <w:tcPr>
            <w:tcW w:w="3119" w:type="dxa"/>
            <w:vMerge/>
            <w:tcBorders>
              <w:left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left"/>
              <w:rPr>
                <w:i/>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keepLines/>
              <w:suppressLineNumbers/>
              <w:autoSpaceDN w:val="0"/>
              <w:ind w:firstLine="0"/>
              <w:jc w:val="center"/>
            </w:pPr>
            <w:r w:rsidRPr="00947641">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ind w:firstLine="0"/>
              <w:jc w:val="left"/>
            </w:pPr>
            <w:r w:rsidRPr="00947641">
              <w:t xml:space="preserve">Эксплуатация технологического оборудования. </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p>
        </w:tc>
      </w:tr>
      <w:tr w:rsidR="00FD5308" w:rsidRPr="00947641" w:rsidTr="00991EF3">
        <w:trPr>
          <w:trHeight w:val="344"/>
        </w:trPr>
        <w:tc>
          <w:tcPr>
            <w:tcW w:w="3119"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left="34" w:firstLine="0"/>
              <w:jc w:val="left"/>
            </w:pPr>
            <w:r w:rsidRPr="00947641">
              <w:lastRenderedPageBreak/>
              <w:t xml:space="preserve">Тема 5. Контроль  качества продукции </w:t>
            </w:r>
            <w:r w:rsidRPr="00947641">
              <w:rPr>
                <w:szCs w:val="28"/>
              </w:rPr>
              <w:t>лесопильного, мебельного и столярно-строительного, фанерного и плитного, спичечного, тарного и других деревообрабатывающих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left"/>
              <w:rPr>
                <w:b/>
              </w:rPr>
            </w:pPr>
            <w:r w:rsidRPr="00947641">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autoSpaceDN w:val="0"/>
              <w:ind w:firstLine="0"/>
              <w:jc w:val="center"/>
            </w:pPr>
            <w:r w:rsidRPr="00947641">
              <w:t>54</w:t>
            </w:r>
          </w:p>
        </w:tc>
      </w:tr>
      <w:tr w:rsidR="00FD5308" w:rsidRPr="00947641" w:rsidTr="00991EF3">
        <w:trPr>
          <w:trHeight w:val="262"/>
        </w:trPr>
        <w:tc>
          <w:tcPr>
            <w:tcW w:w="3119" w:type="dxa"/>
            <w:vMerge/>
            <w:tcBorders>
              <w:left w:val="single" w:sz="4" w:space="0" w:color="000000"/>
              <w:right w:val="single" w:sz="4" w:space="0" w:color="000000"/>
            </w:tcBorders>
            <w:vAlign w:val="center"/>
            <w:hideMark/>
          </w:tcPr>
          <w:p w:rsidR="00FD5308" w:rsidRPr="00947641"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947641" w:rsidRDefault="00FD5308" w:rsidP="00991EF3">
            <w:pPr>
              <w:keepLines/>
              <w:suppressLineNumbers/>
              <w:autoSpaceDN w:val="0"/>
              <w:ind w:firstLine="0"/>
              <w:jc w:val="center"/>
            </w:pPr>
            <w:r w:rsidRPr="00947641">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ind w:firstLine="0"/>
              <w:rPr>
                <w:rFonts w:eastAsia="SimSun"/>
                <w:kern w:val="3"/>
                <w:lang w:eastAsia="zh-CN" w:bidi="hi-IN"/>
              </w:rPr>
            </w:pPr>
            <w:r w:rsidRPr="00947641">
              <w:rPr>
                <w:rFonts w:eastAsia="SimSun"/>
                <w:kern w:val="3"/>
                <w:lang w:eastAsia="zh-CN" w:bidi="hi-IN"/>
              </w:rPr>
              <w:t>Осуществление контроля ведения технологического процесса.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p>
        </w:tc>
      </w:tr>
      <w:tr w:rsidR="00FD5308" w:rsidRPr="00947641" w:rsidTr="00991EF3">
        <w:trPr>
          <w:trHeight w:val="262"/>
        </w:trPr>
        <w:tc>
          <w:tcPr>
            <w:tcW w:w="3119" w:type="dxa"/>
            <w:vMerge/>
            <w:tcBorders>
              <w:left w:val="single" w:sz="4" w:space="0" w:color="000000"/>
              <w:right w:val="single" w:sz="4" w:space="0" w:color="000000"/>
            </w:tcBorders>
            <w:vAlign w:val="center"/>
          </w:tcPr>
          <w:p w:rsidR="00FD5308" w:rsidRPr="00947641"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keepLines/>
              <w:suppressLineNumbers/>
              <w:autoSpaceDN w:val="0"/>
              <w:ind w:firstLine="0"/>
              <w:jc w:val="center"/>
            </w:pPr>
            <w:r w:rsidRPr="00947641">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ind w:firstLine="0"/>
              <w:rPr>
                <w:rFonts w:eastAsia="SimSun"/>
                <w:kern w:val="3"/>
                <w:lang w:eastAsia="zh-CN" w:bidi="hi-IN"/>
              </w:rPr>
            </w:pPr>
            <w:r w:rsidRPr="00947641">
              <w:rPr>
                <w:rFonts w:eastAsia="SimSun"/>
                <w:kern w:val="3"/>
                <w:lang w:eastAsia="zh-CN" w:bidi="hi-IN"/>
              </w:rPr>
              <w:t>Проведение анализа возникновения дефектов и брака продукции с разработкой мероприятий по их предупреждению.</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pPr>
          </w:p>
        </w:tc>
      </w:tr>
      <w:tr w:rsidR="00FD5308" w:rsidRPr="00947641" w:rsidTr="00991EF3">
        <w:trPr>
          <w:trHeight w:val="323"/>
        </w:trPr>
        <w:tc>
          <w:tcPr>
            <w:tcW w:w="31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D5308" w:rsidRPr="00947641" w:rsidRDefault="00FD5308" w:rsidP="00991EF3">
            <w:pPr>
              <w:autoSpaceDN w:val="0"/>
              <w:ind w:firstLine="0"/>
              <w:jc w:val="left"/>
              <w:rPr>
                <w:b/>
              </w:rPr>
            </w:pPr>
          </w:p>
        </w:tc>
        <w:tc>
          <w:tcPr>
            <w:tcW w:w="10348"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keepLines/>
              <w:suppressLineNumbers/>
              <w:autoSpaceDN w:val="0"/>
              <w:ind w:firstLine="0"/>
              <w:jc w:val="left"/>
            </w:pPr>
            <w:r w:rsidRPr="00947641">
              <w:rPr>
                <w:b/>
                <w:bCs/>
                <w:lang w:eastAsia="en-US"/>
              </w:rPr>
              <w:t>Дифференцированный зачет</w:t>
            </w:r>
          </w:p>
        </w:tc>
        <w:tc>
          <w:tcPr>
            <w:tcW w:w="1275"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FD5308" w:rsidRPr="00947641" w:rsidRDefault="00FD5308" w:rsidP="00991EF3">
            <w:pPr>
              <w:autoSpaceDN w:val="0"/>
              <w:ind w:firstLine="0"/>
              <w:jc w:val="center"/>
              <w:rPr>
                <w:b/>
              </w:rPr>
            </w:pPr>
          </w:p>
        </w:tc>
      </w:tr>
      <w:tr w:rsidR="00FD5308" w:rsidRPr="00947641" w:rsidTr="00991EF3">
        <w:trPr>
          <w:trHeight w:val="189"/>
        </w:trPr>
        <w:tc>
          <w:tcPr>
            <w:tcW w:w="311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left"/>
              <w:rPr>
                <w:b/>
              </w:rP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keepLines/>
              <w:suppressLineNumbers/>
              <w:autoSpaceDN w:val="0"/>
              <w:ind w:firstLine="0"/>
              <w:jc w:val="right"/>
              <w:rPr>
                <w:b/>
              </w:rPr>
            </w:pPr>
            <w:r w:rsidRPr="00947641">
              <w:rPr>
                <w:b/>
              </w:rPr>
              <w:t>Всего</w:t>
            </w:r>
          </w:p>
        </w:tc>
        <w:tc>
          <w:tcPr>
            <w:tcW w:w="12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947641" w:rsidRDefault="00FD5308" w:rsidP="00991EF3">
            <w:pPr>
              <w:autoSpaceDN w:val="0"/>
              <w:ind w:firstLine="0"/>
              <w:jc w:val="center"/>
              <w:rPr>
                <w:b/>
              </w:rPr>
            </w:pPr>
            <w:r w:rsidRPr="00947641">
              <w:rPr>
                <w:b/>
                <w:bCs/>
                <w:lang w:eastAsia="en-US"/>
              </w:rPr>
              <w:t>288</w:t>
            </w:r>
          </w:p>
        </w:tc>
      </w:tr>
    </w:tbl>
    <w:p w:rsidR="001B02B2" w:rsidRPr="00947641" w:rsidRDefault="001B02B2" w:rsidP="001B02B2"/>
    <w:p w:rsidR="001B02B2" w:rsidRPr="00947641" w:rsidRDefault="001B02B2" w:rsidP="001B02B2"/>
    <w:p w:rsidR="001B02B2" w:rsidRPr="00947641" w:rsidRDefault="001B02B2" w:rsidP="001B02B2"/>
    <w:p w:rsidR="001B02B2" w:rsidRPr="00947641" w:rsidRDefault="001B02B2" w:rsidP="001B02B2"/>
    <w:p w:rsidR="001B02B2" w:rsidRPr="00947641" w:rsidRDefault="001B02B2" w:rsidP="001B02B2"/>
    <w:p w:rsidR="001B02B2" w:rsidRPr="00947641" w:rsidRDefault="001B02B2" w:rsidP="001B02B2"/>
    <w:p w:rsidR="004539B9" w:rsidRPr="00947641"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947641" w:rsidSect="00040C50">
          <w:footerReference w:type="even" r:id="rId68"/>
          <w:footerReference w:type="default" r:id="rId69"/>
          <w:pgSz w:w="16838" w:h="11906" w:orient="landscape"/>
          <w:pgMar w:top="426" w:right="1387" w:bottom="1134" w:left="1843" w:header="720" w:footer="964" w:gutter="0"/>
          <w:cols w:space="720"/>
          <w:titlePg/>
          <w:rtlGutter/>
        </w:sectPr>
      </w:pPr>
    </w:p>
    <w:p w:rsidR="000D010F" w:rsidRPr="00947641" w:rsidRDefault="004539B9" w:rsidP="00E93571">
      <w:pPr>
        <w:pStyle w:val="a3"/>
        <w:numPr>
          <w:ilvl w:val="0"/>
          <w:numId w:val="69"/>
        </w:numPr>
        <w:shd w:val="clear" w:color="auto" w:fill="FFFFFF"/>
        <w:spacing w:before="5"/>
        <w:jc w:val="center"/>
        <w:rPr>
          <w:rFonts w:ascii="Times New Roman" w:hAnsi="Times New Roman"/>
          <w:b/>
          <w:caps/>
          <w:sz w:val="24"/>
          <w:szCs w:val="24"/>
        </w:rPr>
      </w:pPr>
      <w:r w:rsidRPr="00947641">
        <w:rPr>
          <w:rFonts w:ascii="Times New Roman" w:hAnsi="Times New Roman"/>
          <w:b/>
          <w:caps/>
          <w:sz w:val="24"/>
          <w:szCs w:val="24"/>
        </w:rPr>
        <w:lastRenderedPageBreak/>
        <w:t xml:space="preserve">Контроль и оценка результатов </w:t>
      </w:r>
      <w:r w:rsidRPr="00947641">
        <w:rPr>
          <w:rFonts w:ascii="Times New Roman" w:hAnsi="Times New Roman"/>
          <w:b/>
          <w:bCs/>
          <w:sz w:val="24"/>
          <w:szCs w:val="24"/>
        </w:rPr>
        <w:t>ОСВОЕНИЯ ПРОГРАММЫ</w:t>
      </w:r>
      <w:r w:rsidRPr="00947641">
        <w:rPr>
          <w:rFonts w:ascii="Times New Roman" w:hAnsi="Times New Roman"/>
          <w:b/>
          <w:caps/>
          <w:sz w:val="24"/>
          <w:szCs w:val="24"/>
        </w:rPr>
        <w:t xml:space="preserve"> ПРОИЗВОДСТВЕННОЙ ПРАКТИКИ</w:t>
      </w:r>
    </w:p>
    <w:p w:rsidR="004539B9" w:rsidRPr="00947641" w:rsidRDefault="004539B9" w:rsidP="00FD5308">
      <w:pPr>
        <w:shd w:val="clear" w:color="auto" w:fill="FFFFFF"/>
        <w:spacing w:before="5"/>
        <w:ind w:firstLine="567"/>
        <w:rPr>
          <w:rFonts w:ascii="Times-Roman" w:hAnsi="Times-Roman"/>
        </w:rPr>
      </w:pPr>
      <w:r w:rsidRPr="00947641">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539B9" w:rsidRPr="00947641" w:rsidRDefault="004539B9" w:rsidP="00FD5308">
      <w:pPr>
        <w:shd w:val="clear" w:color="auto" w:fill="FFFFFF"/>
        <w:spacing w:before="5"/>
        <w:ind w:firstLine="567"/>
        <w:rPr>
          <w:rFonts w:ascii="Times-Italic" w:hAnsi="Times-Italic"/>
          <w:iCs/>
        </w:rPr>
      </w:pPr>
      <w:r w:rsidRPr="00947641">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947641">
        <w:rPr>
          <w:rFonts w:ascii="Times-Italic" w:hAnsi="Times-Italic"/>
          <w:iCs/>
        </w:rPr>
        <w:t xml:space="preserve"> </w:t>
      </w:r>
      <w:r w:rsidRPr="00947641">
        <w:rPr>
          <w:rFonts w:ascii="Times-Italic" w:hAnsi="Times-Italic"/>
          <w:iCs/>
        </w:rPr>
        <w:t>дифференцированного зачета.</w:t>
      </w:r>
    </w:p>
    <w:tbl>
      <w:tblPr>
        <w:tblStyle w:val="TableGrid"/>
        <w:tblW w:w="9896" w:type="dxa"/>
        <w:tblInd w:w="-180" w:type="dxa"/>
        <w:tblCellMar>
          <w:top w:w="56" w:type="dxa"/>
          <w:left w:w="77" w:type="dxa"/>
          <w:right w:w="49" w:type="dxa"/>
        </w:tblCellMar>
        <w:tblLook w:val="04A0" w:firstRow="1" w:lastRow="0" w:firstColumn="1" w:lastColumn="0" w:noHBand="0" w:noVBand="1"/>
      </w:tblPr>
      <w:tblGrid>
        <w:gridCol w:w="3234"/>
        <w:gridCol w:w="3414"/>
        <w:gridCol w:w="3248"/>
      </w:tblGrid>
      <w:tr w:rsidR="00947641" w:rsidRPr="00947641" w:rsidTr="00FD5308">
        <w:trPr>
          <w:trHeight w:val="1121"/>
        </w:trPr>
        <w:tc>
          <w:tcPr>
            <w:tcW w:w="323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jc w:val="center"/>
              <w:rPr>
                <w:rFonts w:ascii="Times New Roman" w:hAnsi="Times New Roman"/>
                <w:b/>
                <w:sz w:val="24"/>
                <w:szCs w:val="24"/>
              </w:rPr>
            </w:pPr>
            <w:r w:rsidRPr="00947641">
              <w:rPr>
                <w:rFonts w:ascii="Times New Roman" w:hAnsi="Times New Roman"/>
                <w:b/>
                <w:sz w:val="24"/>
                <w:szCs w:val="24"/>
              </w:rPr>
              <w:t>Результаты</w:t>
            </w:r>
          </w:p>
          <w:p w:rsidR="00FD5308" w:rsidRPr="00947641" w:rsidRDefault="00FD5308" w:rsidP="00991EF3">
            <w:pPr>
              <w:pStyle w:val="afff0"/>
              <w:jc w:val="center"/>
              <w:rPr>
                <w:rFonts w:ascii="Times New Roman" w:hAnsi="Times New Roman"/>
                <w:b/>
                <w:sz w:val="24"/>
                <w:szCs w:val="24"/>
              </w:rPr>
            </w:pPr>
            <w:r w:rsidRPr="00947641">
              <w:rPr>
                <w:rFonts w:ascii="Times New Roman" w:hAnsi="Times New Roman"/>
                <w:b/>
                <w:sz w:val="24"/>
                <w:szCs w:val="24"/>
              </w:rPr>
              <w:t>(освоенные профессиональные компетенции)</w:t>
            </w: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jc w:val="center"/>
              <w:rPr>
                <w:rFonts w:ascii="Times New Roman" w:hAnsi="Times New Roman"/>
                <w:b/>
                <w:sz w:val="24"/>
                <w:szCs w:val="24"/>
              </w:rPr>
            </w:pPr>
            <w:r w:rsidRPr="00947641">
              <w:rPr>
                <w:rFonts w:ascii="Times New Roman" w:hAnsi="Times New Roman"/>
                <w:b/>
                <w:sz w:val="24"/>
                <w:szCs w:val="24"/>
              </w:rPr>
              <w:t>Основные показатели оценки результата</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w:t>
            </w:r>
          </w:p>
        </w:tc>
      </w:tr>
      <w:tr w:rsidR="00947641" w:rsidRPr="00947641" w:rsidTr="00FD5308">
        <w:trPr>
          <w:trHeight w:val="2151"/>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rPr>
          <w:trHeight w:val="1574"/>
        </w:trPr>
        <w:tc>
          <w:tcPr>
            <w:tcW w:w="3234" w:type="dxa"/>
            <w:vMerge/>
            <w:tcBorders>
              <w:top w:val="nil"/>
              <w:left w:val="single" w:sz="6" w:space="0" w:color="000000"/>
              <w:bottom w:val="nil"/>
              <w:right w:val="single" w:sz="6" w:space="0" w:color="000000"/>
            </w:tcBorders>
          </w:tcPr>
          <w:p w:rsidR="00FD5308" w:rsidRPr="00947641"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Правильность разработки конструкций изделий 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rPr>
          <w:trHeight w:val="1626"/>
        </w:trPr>
        <w:tc>
          <w:tcPr>
            <w:tcW w:w="3234" w:type="dxa"/>
            <w:vMerge/>
            <w:tcBorders>
              <w:top w:val="nil"/>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4"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Правильность </w:t>
            </w:r>
          </w:p>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проектирования цехов деревообрабатывающих </w:t>
            </w:r>
          </w:p>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производств</w:t>
            </w:r>
            <w:r w:rsidRPr="00947641">
              <w:rPr>
                <w:rFonts w:ascii="Times New Roman" w:hAnsi="Times New Roman"/>
                <w:sz w:val="24"/>
                <w:szCs w:val="24"/>
              </w:rPr>
              <w:tab/>
              <w:t xml:space="preserve">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4"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2452"/>
        </w:trPr>
        <w:tc>
          <w:tcPr>
            <w:tcW w:w="323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 ПК 1.2. Составлять карты технологического процесса по всем этапам изготовления продукции деревообрабатывающих  производств </w:t>
            </w: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ind w:right="154"/>
              <w:rPr>
                <w:rFonts w:ascii="Times New Roman" w:hAnsi="Times New Roman"/>
                <w:sz w:val="24"/>
                <w:szCs w:val="24"/>
              </w:rPr>
            </w:pPr>
            <w:r w:rsidRPr="00947641">
              <w:rPr>
                <w:rFonts w:ascii="Times New Roman" w:hAnsi="Times New Roman"/>
                <w:sz w:val="24"/>
                <w:szCs w:val="24"/>
              </w:rPr>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FD5308" w:rsidRPr="00947641" w:rsidRDefault="00FD5308" w:rsidP="00991EF3">
            <w:pPr>
              <w:pStyle w:val="afff0"/>
              <w:ind w:right="154"/>
              <w:rPr>
                <w:rFonts w:ascii="Times New Roman" w:hAnsi="Times New Roman"/>
                <w:sz w:val="24"/>
                <w:szCs w:val="24"/>
              </w:rPr>
            </w:pPr>
            <w:r w:rsidRPr="00947641">
              <w:rPr>
                <w:rFonts w:ascii="Times New Roman" w:hAnsi="Times New Roman"/>
                <w:sz w:val="24"/>
                <w:szCs w:val="24"/>
              </w:rPr>
              <w:t xml:space="preserve">оформлению технологической документации; </w:t>
            </w:r>
          </w:p>
        </w:tc>
        <w:tc>
          <w:tcPr>
            <w:tcW w:w="3248" w:type="dxa"/>
            <w:tcBorders>
              <w:top w:val="single" w:sz="4"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1947"/>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ПК 1.3. Организовывать ведение технологического процесса изготовления продукции деревообработки </w:t>
            </w: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ind w:right="154"/>
              <w:rPr>
                <w:rFonts w:ascii="Times New Roman" w:hAnsi="Times New Roman"/>
                <w:sz w:val="24"/>
                <w:szCs w:val="24"/>
              </w:rPr>
            </w:pPr>
            <w:r w:rsidRPr="00947641">
              <w:rPr>
                <w:rFonts w:ascii="Times New Roman" w:hAnsi="Times New Roman"/>
                <w:sz w:val="24"/>
                <w:szCs w:val="24"/>
              </w:rPr>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1411"/>
        </w:trPr>
        <w:tc>
          <w:tcPr>
            <w:tcW w:w="3234" w:type="dxa"/>
            <w:vMerge/>
            <w:tcBorders>
              <w:top w:val="nil"/>
              <w:left w:val="single" w:sz="6" w:space="0" w:color="000000"/>
              <w:bottom w:val="single" w:sz="6" w:space="0" w:color="000000"/>
              <w:right w:val="single" w:sz="6" w:space="0" w:color="000000"/>
            </w:tcBorders>
            <w:vAlign w:val="bottom"/>
          </w:tcPr>
          <w:p w:rsidR="00FD5308" w:rsidRPr="00947641"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ind w:right="12"/>
              <w:rPr>
                <w:rFonts w:ascii="Times New Roman" w:hAnsi="Times New Roman"/>
                <w:sz w:val="24"/>
                <w:szCs w:val="24"/>
              </w:rPr>
            </w:pPr>
            <w:r w:rsidRPr="00947641">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FD5308" w:rsidRPr="00947641" w:rsidRDefault="00FD5308" w:rsidP="00991EF3">
            <w:pPr>
              <w:pStyle w:val="afff0"/>
              <w:ind w:right="12"/>
              <w:rPr>
                <w:rFonts w:ascii="Times New Roman" w:hAnsi="Times New Roman"/>
                <w:sz w:val="24"/>
                <w:szCs w:val="24"/>
              </w:rPr>
            </w:pPr>
            <w:r w:rsidRPr="00947641">
              <w:rPr>
                <w:rFonts w:ascii="Times New Roman" w:hAnsi="Times New Roman"/>
                <w:sz w:val="24"/>
                <w:szCs w:val="24"/>
              </w:rPr>
              <w:t xml:space="preserve">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1228"/>
        </w:trPr>
        <w:tc>
          <w:tcPr>
            <w:tcW w:w="323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ПК 1.4. Выполнять технологические расчеты оборудования, расхода сырья и материалов </w:t>
            </w: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Точность и </w:t>
            </w:r>
            <w:r w:rsidRPr="00947641">
              <w:rPr>
                <w:rFonts w:ascii="Times New Roman" w:hAnsi="Times New Roman"/>
                <w:sz w:val="24"/>
                <w:szCs w:val="24"/>
              </w:rPr>
              <w:tab/>
              <w:t xml:space="preserve">верность </w:t>
            </w:r>
          </w:p>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1181"/>
        </w:trPr>
        <w:tc>
          <w:tcPr>
            <w:tcW w:w="3234" w:type="dxa"/>
            <w:vMerge w:val="restart"/>
            <w:tcBorders>
              <w:top w:val="single" w:sz="6" w:space="0" w:color="000000"/>
              <w:left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технической документации </w:t>
            </w:r>
          </w:p>
          <w:p w:rsidR="00FD5308" w:rsidRPr="00947641"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eastAsiaTheme="minorEastAsia" w:hAnsi="Times New Roman"/>
                <w:sz w:val="24"/>
                <w:szCs w:val="24"/>
              </w:rPr>
            </w:pPr>
            <w:r w:rsidRPr="00947641">
              <w:rPr>
                <w:rFonts w:ascii="Times New Roman" w:eastAsiaTheme="minorEastAsia" w:hAnsi="Times New Roman"/>
                <w:sz w:val="24"/>
                <w:szCs w:val="24"/>
              </w:rPr>
              <w:t>Правильность анализа</w:t>
            </w:r>
          </w:p>
          <w:p w:rsidR="00FD5308" w:rsidRPr="00947641" w:rsidRDefault="00FD5308" w:rsidP="00991EF3">
            <w:pPr>
              <w:pStyle w:val="afff0"/>
              <w:rPr>
                <w:rFonts w:ascii="Times New Roman" w:eastAsiaTheme="minorEastAsia" w:hAnsi="Times New Roman"/>
                <w:sz w:val="24"/>
                <w:szCs w:val="24"/>
              </w:rPr>
            </w:pPr>
            <w:r w:rsidRPr="00947641">
              <w:rPr>
                <w:rFonts w:ascii="Times New Roman" w:eastAsiaTheme="minorEastAsia" w:hAnsi="Times New Roman"/>
                <w:sz w:val="24"/>
                <w:szCs w:val="24"/>
              </w:rPr>
              <w:t>возникновения дефектов и</w:t>
            </w:r>
          </w:p>
          <w:p w:rsidR="00FD5308" w:rsidRPr="00947641" w:rsidRDefault="00FD5308" w:rsidP="00991EF3">
            <w:pPr>
              <w:pStyle w:val="afff0"/>
              <w:rPr>
                <w:rFonts w:ascii="Times New Roman" w:hAnsi="Times New Roman"/>
                <w:sz w:val="24"/>
                <w:szCs w:val="24"/>
              </w:rPr>
            </w:pPr>
            <w:r w:rsidRPr="00947641">
              <w:rPr>
                <w:rFonts w:ascii="Times New Roman" w:eastAsiaTheme="minorEastAsia" w:hAnsi="Times New Roman"/>
                <w:sz w:val="24"/>
                <w:szCs w:val="24"/>
              </w:rPr>
              <w:t>брака продукции;</w:t>
            </w:r>
          </w:p>
          <w:p w:rsidR="00FD5308" w:rsidRPr="00947641" w:rsidRDefault="00FD5308" w:rsidP="00991EF3">
            <w:pPr>
              <w:pStyle w:val="afff0"/>
              <w:rPr>
                <w:rFonts w:ascii="Times New Roman" w:hAnsi="Times New Roman"/>
                <w:sz w:val="24"/>
                <w:szCs w:val="24"/>
              </w:rPr>
            </w:pPr>
          </w:p>
          <w:p w:rsidR="00FD5308" w:rsidRPr="00947641" w:rsidRDefault="00FD5308" w:rsidP="00991EF3">
            <w:pPr>
              <w:pStyle w:val="afff0"/>
              <w:rPr>
                <w:rFonts w:ascii="Times New Roman" w:hAnsi="Times New Roman"/>
                <w:sz w:val="24"/>
                <w:szCs w:val="24"/>
              </w:rPr>
            </w:pP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1875"/>
        </w:trPr>
        <w:tc>
          <w:tcPr>
            <w:tcW w:w="3234" w:type="dxa"/>
            <w:vMerge/>
            <w:tcBorders>
              <w:left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184"/>
        </w:trPr>
        <w:tc>
          <w:tcPr>
            <w:tcW w:w="3234" w:type="dxa"/>
            <w:vMerge/>
            <w:tcBorders>
              <w:left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eastAsiaTheme="minorEastAsia" w:hAnsi="Times New Roman"/>
                <w:sz w:val="24"/>
                <w:szCs w:val="24"/>
              </w:rPr>
            </w:pPr>
            <w:r w:rsidRPr="00947641">
              <w:rPr>
                <w:rFonts w:ascii="Times New Roman" w:eastAsiaTheme="minorEastAsia" w:hAnsi="Times New Roman"/>
                <w:sz w:val="24"/>
                <w:szCs w:val="24"/>
              </w:rPr>
              <w:t>Правильность</w:t>
            </w:r>
          </w:p>
          <w:p w:rsidR="00FD5308" w:rsidRPr="00947641" w:rsidRDefault="00FD5308" w:rsidP="00991EF3">
            <w:pPr>
              <w:pStyle w:val="afff0"/>
              <w:rPr>
                <w:rFonts w:ascii="Times New Roman" w:eastAsiaTheme="minorEastAsia" w:hAnsi="Times New Roman"/>
                <w:sz w:val="24"/>
                <w:szCs w:val="24"/>
              </w:rPr>
            </w:pPr>
            <w:r w:rsidRPr="00947641">
              <w:rPr>
                <w:rFonts w:ascii="Times New Roman" w:eastAsiaTheme="minorEastAsia" w:hAnsi="Times New Roman"/>
                <w:sz w:val="24"/>
                <w:szCs w:val="24"/>
              </w:rPr>
              <w:t>осуществления контроля</w:t>
            </w:r>
          </w:p>
          <w:p w:rsidR="00FD5308" w:rsidRPr="00947641" w:rsidRDefault="00FD5308" w:rsidP="00991EF3">
            <w:pPr>
              <w:pStyle w:val="afff0"/>
              <w:rPr>
                <w:rFonts w:ascii="Times New Roman" w:eastAsiaTheme="minorEastAsia" w:hAnsi="Times New Roman"/>
                <w:sz w:val="24"/>
                <w:szCs w:val="24"/>
              </w:rPr>
            </w:pPr>
            <w:r w:rsidRPr="00947641">
              <w:rPr>
                <w:rFonts w:ascii="Times New Roman" w:eastAsiaTheme="minorEastAsia" w:hAnsi="Times New Roman"/>
                <w:sz w:val="24"/>
                <w:szCs w:val="24"/>
              </w:rPr>
              <w:t>ведения технологического</w:t>
            </w:r>
          </w:p>
          <w:p w:rsidR="00FD5308" w:rsidRPr="00947641" w:rsidRDefault="00FD5308" w:rsidP="00991EF3">
            <w:pPr>
              <w:pStyle w:val="afff0"/>
              <w:rPr>
                <w:rFonts w:ascii="Times New Roman" w:eastAsiaTheme="minorEastAsia" w:hAnsi="Times New Roman"/>
                <w:sz w:val="24"/>
                <w:szCs w:val="24"/>
              </w:rPr>
            </w:pPr>
            <w:r w:rsidRPr="00947641">
              <w:rPr>
                <w:rFonts w:ascii="Times New Roman" w:eastAsiaTheme="minorEastAsia" w:hAnsi="Times New Roman"/>
                <w:sz w:val="24"/>
                <w:szCs w:val="24"/>
              </w:rPr>
              <w:t>процесса в соответствии со</w:t>
            </w:r>
          </w:p>
          <w:p w:rsidR="00FD5308" w:rsidRPr="00947641" w:rsidRDefault="00FD5308" w:rsidP="00991EF3">
            <w:pPr>
              <w:pStyle w:val="afff0"/>
              <w:rPr>
                <w:rFonts w:ascii="Times New Roman" w:eastAsiaTheme="minorEastAsia" w:hAnsi="Times New Roman"/>
                <w:sz w:val="24"/>
                <w:szCs w:val="24"/>
              </w:rPr>
            </w:pPr>
            <w:r w:rsidRPr="00947641">
              <w:rPr>
                <w:rFonts w:ascii="Times New Roman" w:eastAsiaTheme="minorEastAsia" w:hAnsi="Times New Roman"/>
                <w:sz w:val="24"/>
                <w:szCs w:val="24"/>
              </w:rPr>
              <w:t>стадиями контроля</w:t>
            </w:r>
          </w:p>
          <w:p w:rsidR="00FD5308" w:rsidRPr="00947641" w:rsidRDefault="00FD5308" w:rsidP="00991EF3">
            <w:pPr>
              <w:pStyle w:val="afff0"/>
              <w:rPr>
                <w:rFonts w:ascii="Times New Roman" w:hAnsi="Times New Roman"/>
                <w:sz w:val="24"/>
                <w:szCs w:val="24"/>
              </w:rPr>
            </w:pPr>
            <w:r w:rsidRPr="00947641">
              <w:rPr>
                <w:rFonts w:ascii="Times New Roman" w:eastAsiaTheme="minorEastAsia" w:hAnsi="Times New Roman"/>
                <w:sz w:val="24"/>
                <w:szCs w:val="24"/>
              </w:rPr>
              <w:t>производства;</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FD5308">
        <w:tblPrEx>
          <w:tblCellMar>
            <w:right w:w="0" w:type="dxa"/>
          </w:tblCellMar>
        </w:tblPrEx>
        <w:trPr>
          <w:trHeight w:val="1394"/>
        </w:trPr>
        <w:tc>
          <w:tcPr>
            <w:tcW w:w="3234" w:type="dxa"/>
            <w:vMerge/>
            <w:tcBorders>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Соответствие качества продукции деревообрабатывающего производства требованиям технической документации. </w:t>
            </w:r>
          </w:p>
        </w:tc>
        <w:tc>
          <w:tcPr>
            <w:tcW w:w="3248" w:type="dxa"/>
            <w:tcBorders>
              <w:top w:val="single" w:sz="6" w:space="0" w:color="000000"/>
              <w:left w:val="single" w:sz="6" w:space="0" w:color="000000"/>
              <w:bottom w:val="single" w:sz="6" w:space="0" w:color="000000"/>
              <w:right w:val="single" w:sz="6" w:space="0" w:color="000000"/>
            </w:tcBorders>
          </w:tcPr>
          <w:p w:rsidR="00FD5308" w:rsidRPr="00947641" w:rsidRDefault="00FD5308" w:rsidP="00991EF3">
            <w:pPr>
              <w:ind w:left="65" w:hanging="12"/>
            </w:pPr>
            <w:r w:rsidRPr="00947641">
              <w:t>Оценка результатов выполнения производственных заданий в рамках производственной практики. Защита отчетов по практике.</w:t>
            </w:r>
          </w:p>
        </w:tc>
      </w:tr>
    </w:tbl>
    <w:p w:rsidR="004539B9" w:rsidRPr="00947641"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947641">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firstRow="1" w:lastRow="0" w:firstColumn="1" w:lastColumn="0" w:noHBand="0" w:noVBand="1"/>
      </w:tblPr>
      <w:tblGrid>
        <w:gridCol w:w="2884"/>
        <w:gridCol w:w="3843"/>
        <w:gridCol w:w="3118"/>
      </w:tblGrid>
      <w:tr w:rsidR="00947641" w:rsidRPr="00947641" w:rsidTr="00FD5308">
        <w:trPr>
          <w:trHeight w:val="838"/>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FD5308">
            <w:pPr>
              <w:pStyle w:val="afff0"/>
              <w:jc w:val="center"/>
              <w:rPr>
                <w:rFonts w:ascii="Times New Roman" w:hAnsi="Times New Roman"/>
                <w:b/>
                <w:sz w:val="24"/>
                <w:szCs w:val="24"/>
              </w:rPr>
            </w:pPr>
            <w:r w:rsidRPr="00947641">
              <w:rPr>
                <w:rFonts w:ascii="Times New Roman" w:hAnsi="Times New Roman"/>
                <w:b/>
                <w:sz w:val="24"/>
                <w:szCs w:val="24"/>
              </w:rPr>
              <w:t>Результаты</w:t>
            </w:r>
          </w:p>
          <w:p w:rsidR="00FD5308" w:rsidRPr="00947641" w:rsidRDefault="00FD5308" w:rsidP="00FD5308">
            <w:pPr>
              <w:pStyle w:val="afff0"/>
              <w:jc w:val="center"/>
              <w:rPr>
                <w:rFonts w:ascii="Times New Roman" w:hAnsi="Times New Roman"/>
                <w:b/>
                <w:sz w:val="24"/>
                <w:szCs w:val="24"/>
              </w:rPr>
            </w:pPr>
            <w:r w:rsidRPr="00947641">
              <w:rPr>
                <w:rFonts w:ascii="Times New Roman" w:hAnsi="Times New Roman"/>
                <w:b/>
                <w:sz w:val="24"/>
                <w:szCs w:val="24"/>
              </w:rPr>
              <w:t>(освоенные общие компетенции)</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FD5308">
            <w:pPr>
              <w:pStyle w:val="afff0"/>
              <w:jc w:val="center"/>
              <w:rPr>
                <w:rFonts w:ascii="Times New Roman" w:hAnsi="Times New Roman"/>
                <w:b/>
                <w:sz w:val="24"/>
                <w:szCs w:val="24"/>
              </w:rPr>
            </w:pPr>
            <w:r w:rsidRPr="00947641">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FD5308">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w:t>
            </w:r>
          </w:p>
        </w:tc>
      </w:tr>
      <w:tr w:rsidR="00947641" w:rsidRPr="00947641"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 демонстрация интереса к будущей профессии;</w:t>
            </w:r>
          </w:p>
          <w:p w:rsidR="00FD5308" w:rsidRPr="00947641" w:rsidRDefault="00FD5308" w:rsidP="00991EF3">
            <w:pPr>
              <w:pStyle w:val="afff0"/>
              <w:rPr>
                <w:rFonts w:ascii="Times New Roman" w:hAnsi="Times New Roman"/>
                <w:bCs/>
                <w:spacing w:val="-4"/>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2743"/>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43" w:type="dxa"/>
            <w:tcBorders>
              <w:top w:val="single" w:sz="4" w:space="0" w:color="000000"/>
              <w:left w:val="single" w:sz="4" w:space="0" w:color="000000"/>
              <w:right w:val="single" w:sz="4" w:space="0" w:color="000000"/>
            </w:tcBorders>
          </w:tcPr>
          <w:p w:rsidR="00FD5308" w:rsidRPr="00947641" w:rsidRDefault="00FD5308" w:rsidP="00991EF3">
            <w:pPr>
              <w:pStyle w:val="afff0"/>
              <w:rPr>
                <w:rFonts w:ascii="Times New Roman" w:hAnsi="Times New Roman"/>
                <w:spacing w:val="-4"/>
                <w:sz w:val="24"/>
                <w:szCs w:val="24"/>
              </w:rPr>
            </w:pPr>
            <w:r w:rsidRPr="00947641">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w:t>
            </w:r>
          </w:p>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648"/>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bCs/>
                <w:sz w:val="24"/>
                <w:szCs w:val="24"/>
              </w:rPr>
              <w:t xml:space="preserve">- решение стандартных и нестандартных </w:t>
            </w:r>
            <w:r w:rsidRPr="00947641">
              <w:rPr>
                <w:rFonts w:ascii="Times New Roman" w:hAnsi="Times New Roman"/>
                <w:sz w:val="24"/>
                <w:szCs w:val="24"/>
              </w:rPr>
              <w:t>профессиональных задач в разработки и ведения технологических процессов деревообрабатывающих производств;</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1942"/>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pacing w:val="-4"/>
                <w:sz w:val="24"/>
                <w:szCs w:val="24"/>
              </w:rPr>
            </w:pPr>
            <w:r w:rsidRPr="00947641">
              <w:rPr>
                <w:rFonts w:ascii="Times New Roman" w:hAnsi="Times New Roman"/>
                <w:bCs/>
                <w:sz w:val="24"/>
                <w:szCs w:val="24"/>
              </w:rPr>
              <w:t xml:space="preserve">- получение </w:t>
            </w:r>
            <w:r w:rsidRPr="00947641">
              <w:rPr>
                <w:rFonts w:ascii="Times New Roman" w:hAnsi="Times New Roman"/>
                <w:sz w:val="24"/>
                <w:szCs w:val="24"/>
              </w:rPr>
              <w:t xml:space="preserve">необходимой информации с </w:t>
            </w:r>
            <w:r w:rsidRPr="00947641">
              <w:rPr>
                <w:rFonts w:ascii="Times New Roman" w:hAnsi="Times New Roman"/>
                <w:bCs/>
                <w:sz w:val="24"/>
                <w:szCs w:val="24"/>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562"/>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1390"/>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pacing w:val="-4"/>
                <w:sz w:val="24"/>
                <w:szCs w:val="24"/>
              </w:rPr>
            </w:pPr>
            <w:r w:rsidRPr="00947641">
              <w:rPr>
                <w:rFonts w:ascii="Times New Roman" w:hAnsi="Times New Roman"/>
                <w:bCs/>
                <w:sz w:val="24"/>
                <w:szCs w:val="24"/>
              </w:rPr>
              <w:t xml:space="preserve">- проявление ответственности за работу подчиненных, </w:t>
            </w:r>
            <w:r w:rsidRPr="00947641">
              <w:rPr>
                <w:rFonts w:ascii="Times New Roman" w:hAnsi="Times New Roman"/>
                <w:sz w:val="24"/>
                <w:szCs w:val="24"/>
              </w:rPr>
              <w:t>результат выполнения заданий;</w:t>
            </w:r>
          </w:p>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 xml:space="preserve">- </w:t>
            </w:r>
            <w:r w:rsidRPr="00947641">
              <w:rPr>
                <w:rFonts w:ascii="Times New Roman" w:hAnsi="Times New Roman"/>
                <w:bCs/>
                <w:sz w:val="24"/>
                <w:szCs w:val="24"/>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649"/>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947641" w:rsidRPr="00947641" w:rsidTr="00FD5308">
        <w:trPr>
          <w:trHeight w:val="1316"/>
        </w:trPr>
        <w:tc>
          <w:tcPr>
            <w:tcW w:w="2884"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sz w:val="24"/>
                <w:szCs w:val="24"/>
              </w:rPr>
            </w:pPr>
            <w:r w:rsidRPr="00947641">
              <w:rPr>
                <w:rFonts w:ascii="Times New Roman" w:hAnsi="Times New Roman"/>
                <w:sz w:val="24"/>
                <w:szCs w:val="24"/>
              </w:rPr>
              <w:lastRenderedPageBreak/>
              <w:t xml:space="preserve">ОК 9. Ориентироваться в условиях частой смены технологий в профессиональной деятельности </w:t>
            </w:r>
          </w:p>
        </w:tc>
        <w:tc>
          <w:tcPr>
            <w:tcW w:w="3843"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947641" w:rsidRDefault="00FD5308" w:rsidP="00991EF3">
            <w:pPr>
              <w:pStyle w:val="afff0"/>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947641" w:rsidRDefault="004539B9" w:rsidP="004539B9">
      <w:pPr>
        <w:pStyle w:val="23"/>
        <w:widowControl w:val="0"/>
        <w:ind w:left="0" w:firstLine="0"/>
        <w:jc w:val="center"/>
      </w:pPr>
    </w:p>
    <w:p w:rsidR="000D010F" w:rsidRPr="00947641" w:rsidRDefault="000D010F" w:rsidP="00DA5A5C">
      <w:pPr>
        <w:pStyle w:val="23"/>
        <w:widowControl w:val="0"/>
        <w:ind w:left="0" w:firstLine="0"/>
        <w:jc w:val="center"/>
        <w:rPr>
          <w:b/>
          <w:sz w:val="28"/>
          <w:szCs w:val="28"/>
        </w:rPr>
      </w:pPr>
      <w:r w:rsidRPr="00947641">
        <w:rPr>
          <w:b/>
          <w:sz w:val="28"/>
          <w:szCs w:val="28"/>
        </w:rPr>
        <w:t>ПРОИЗВОДСТВЕННАЯ ПРАКТИКА (ПО ПРОФИЛЮ СПЕЦИАЛЬНОСТИ) ПО ПРОФЕССИОНАЛЬНОМУ МОДУЛЮ</w:t>
      </w:r>
    </w:p>
    <w:p w:rsidR="00FD5308" w:rsidRPr="00947641" w:rsidRDefault="00FD5308" w:rsidP="00FD5308">
      <w:pPr>
        <w:pStyle w:val="afff0"/>
        <w:jc w:val="center"/>
        <w:rPr>
          <w:rFonts w:ascii="Times New Roman" w:hAnsi="Times New Roman"/>
          <w:b/>
          <w:sz w:val="28"/>
          <w:szCs w:val="28"/>
        </w:rPr>
      </w:pPr>
      <w:r w:rsidRPr="00947641">
        <w:rPr>
          <w:rFonts w:ascii="Times New Roman" w:hAnsi="Times New Roman"/>
          <w:b/>
          <w:sz w:val="28"/>
          <w:szCs w:val="28"/>
        </w:rPr>
        <w:t>ПМ.02 Участие в организации производственной деятельности в рамках структурного подразделения деревообрабатывающего производства</w:t>
      </w:r>
    </w:p>
    <w:p w:rsidR="00FD5308" w:rsidRPr="00947641" w:rsidRDefault="00FD5308" w:rsidP="00FD5308">
      <w:pPr>
        <w:ind w:firstLine="0"/>
      </w:pPr>
      <w:r w:rsidRPr="00947641">
        <w:rPr>
          <w:b/>
        </w:rPr>
        <w:t xml:space="preserve">1.1. Область применения программы </w:t>
      </w:r>
    </w:p>
    <w:p w:rsidR="00FD5308" w:rsidRPr="00947641" w:rsidRDefault="00FD5308" w:rsidP="00FD5308">
      <w:pPr>
        <w:ind w:firstLine="708"/>
      </w:pPr>
      <w:r w:rsidRPr="00947641">
        <w:t xml:space="preserve">Рабочая программа производственной практики (по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947641">
        <w:rPr>
          <w:b/>
        </w:rPr>
        <w:t>35.02.03 Технология деревообработки (базовой подготовки)</w:t>
      </w:r>
      <w:r w:rsidRPr="00947641">
        <w:t>, входящей в состав укрупненной группы 35.00.00  Сельское, лесное и рыбное хозяйство в части освоения основного вида профессиональной деятельности (ВПД):</w:t>
      </w:r>
      <w:r w:rsidRPr="00947641">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947641">
        <w:t>и соответствующих профессиональных компетенций (ПК):</w:t>
      </w:r>
    </w:p>
    <w:p w:rsidR="00FD5308" w:rsidRPr="00947641" w:rsidRDefault="00FD5308" w:rsidP="00FD5308">
      <w:pPr>
        <w:pStyle w:val="afff0"/>
        <w:rPr>
          <w:rFonts w:ascii="Times New Roman" w:hAnsi="Times New Roman"/>
          <w:sz w:val="24"/>
          <w:szCs w:val="24"/>
        </w:rPr>
      </w:pPr>
      <w:r w:rsidRPr="00947641">
        <w:rPr>
          <w:rFonts w:ascii="Times New Roman" w:hAnsi="Times New Roman"/>
          <w:sz w:val="24"/>
          <w:szCs w:val="24"/>
        </w:rPr>
        <w:t xml:space="preserve">2.1. Участвовать в планировании работы структурного подразделения. </w:t>
      </w:r>
    </w:p>
    <w:p w:rsidR="00FD5308" w:rsidRPr="00947641" w:rsidRDefault="00FD5308" w:rsidP="00FD5308">
      <w:pPr>
        <w:pStyle w:val="afff0"/>
        <w:rPr>
          <w:rFonts w:ascii="Times New Roman" w:hAnsi="Times New Roman"/>
          <w:sz w:val="24"/>
          <w:szCs w:val="24"/>
        </w:rPr>
      </w:pPr>
      <w:r w:rsidRPr="00947641">
        <w:rPr>
          <w:rFonts w:ascii="Times New Roman" w:hAnsi="Times New Roman"/>
          <w:sz w:val="24"/>
          <w:szCs w:val="24"/>
        </w:rPr>
        <w:t xml:space="preserve">2.2. Участвовать в руководстве работой структурного подразделения.  </w:t>
      </w:r>
    </w:p>
    <w:p w:rsidR="00FD5308" w:rsidRPr="00947641" w:rsidRDefault="00FD5308" w:rsidP="00FD5308">
      <w:pPr>
        <w:pStyle w:val="afff0"/>
        <w:jc w:val="both"/>
        <w:rPr>
          <w:rFonts w:ascii="Times New Roman" w:hAnsi="Times New Roman"/>
          <w:sz w:val="24"/>
          <w:szCs w:val="24"/>
        </w:rPr>
      </w:pPr>
      <w:r w:rsidRPr="00947641">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FD5308" w:rsidRPr="00947641"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7641">
        <w:rPr>
          <w:b/>
        </w:rPr>
        <w:t>1.2. Цели и задачи производственной практики:</w:t>
      </w:r>
    </w:p>
    <w:p w:rsidR="00FD5308" w:rsidRPr="00947641" w:rsidRDefault="00FD5308" w:rsidP="00FD5308">
      <w:pPr>
        <w:pStyle w:val="afff0"/>
        <w:ind w:firstLine="567"/>
        <w:rPr>
          <w:rFonts w:ascii="Times New Roman" w:hAnsi="Times New Roman"/>
          <w:sz w:val="24"/>
          <w:szCs w:val="24"/>
        </w:rPr>
      </w:pPr>
      <w:r w:rsidRPr="00947641">
        <w:rPr>
          <w:rFonts w:ascii="Times New Roman" w:hAnsi="Times New Roman"/>
          <w:sz w:val="24"/>
          <w:szCs w:val="24"/>
        </w:rPr>
        <w:t xml:space="preserve">В результате прохождения производственной практики в рамках профессионального модуля «Участие в организации производственной деятельности в рамках структурного подразделения деревообрабатывающего производства» обучающийся должен </w:t>
      </w:r>
    </w:p>
    <w:p w:rsidR="00FD5308" w:rsidRPr="00947641" w:rsidRDefault="00FD5308" w:rsidP="00FD5308">
      <w:pPr>
        <w:ind w:left="10"/>
      </w:pPr>
      <w:r w:rsidRPr="00947641">
        <w:rPr>
          <w:b/>
        </w:rPr>
        <w:t xml:space="preserve">иметь практический опыт: </w:t>
      </w:r>
    </w:p>
    <w:p w:rsidR="00FD5308" w:rsidRPr="00947641" w:rsidRDefault="00FD5308" w:rsidP="00E93571">
      <w:pPr>
        <w:pStyle w:val="afff0"/>
        <w:numPr>
          <w:ilvl w:val="0"/>
          <w:numId w:val="150"/>
        </w:numPr>
        <w:ind w:left="426"/>
        <w:jc w:val="both"/>
        <w:rPr>
          <w:rFonts w:ascii="Times New Roman" w:hAnsi="Times New Roman"/>
          <w:sz w:val="24"/>
          <w:szCs w:val="24"/>
        </w:rPr>
      </w:pPr>
      <w:r w:rsidRPr="00947641">
        <w:rPr>
          <w:rFonts w:ascii="Times New Roman" w:hAnsi="Times New Roman"/>
          <w:sz w:val="24"/>
          <w:szCs w:val="24"/>
        </w:rPr>
        <w:t xml:space="preserve">планирования производства в рамках структурного подразделения; </w:t>
      </w:r>
    </w:p>
    <w:p w:rsidR="00FD5308" w:rsidRPr="00947641" w:rsidRDefault="00FD5308" w:rsidP="00E93571">
      <w:pPr>
        <w:pStyle w:val="afff0"/>
        <w:numPr>
          <w:ilvl w:val="0"/>
          <w:numId w:val="150"/>
        </w:numPr>
        <w:ind w:left="426"/>
        <w:jc w:val="both"/>
        <w:rPr>
          <w:rFonts w:ascii="Times New Roman" w:hAnsi="Times New Roman"/>
          <w:sz w:val="24"/>
          <w:szCs w:val="24"/>
        </w:rPr>
      </w:pPr>
      <w:r w:rsidRPr="00947641">
        <w:rPr>
          <w:rFonts w:ascii="Times New Roman" w:hAnsi="Times New Roman"/>
          <w:sz w:val="24"/>
          <w:szCs w:val="24"/>
        </w:rPr>
        <w:t xml:space="preserve">руководства работой структурного подразделения; </w:t>
      </w:r>
    </w:p>
    <w:p w:rsidR="00FD5308" w:rsidRPr="00947641" w:rsidRDefault="00FD5308" w:rsidP="00E93571">
      <w:pPr>
        <w:pStyle w:val="afff0"/>
        <w:numPr>
          <w:ilvl w:val="0"/>
          <w:numId w:val="150"/>
        </w:numPr>
        <w:ind w:left="426"/>
        <w:jc w:val="both"/>
        <w:rPr>
          <w:rFonts w:ascii="Times New Roman" w:hAnsi="Times New Roman"/>
          <w:sz w:val="24"/>
          <w:szCs w:val="24"/>
        </w:rPr>
      </w:pPr>
      <w:r w:rsidRPr="00947641">
        <w:rPr>
          <w:rFonts w:ascii="Times New Roman" w:hAnsi="Times New Roman"/>
          <w:sz w:val="24"/>
          <w:szCs w:val="24"/>
        </w:rPr>
        <w:t xml:space="preserve">анализа результатов деятельности подразделения; </w:t>
      </w:r>
    </w:p>
    <w:p w:rsidR="00FD5308" w:rsidRPr="00947641" w:rsidRDefault="00FD5308" w:rsidP="00E93571">
      <w:pPr>
        <w:pStyle w:val="afff0"/>
        <w:numPr>
          <w:ilvl w:val="0"/>
          <w:numId w:val="150"/>
        </w:numPr>
        <w:ind w:left="426"/>
        <w:jc w:val="both"/>
        <w:rPr>
          <w:rFonts w:ascii="Times New Roman" w:hAnsi="Times New Roman"/>
          <w:sz w:val="24"/>
          <w:szCs w:val="24"/>
        </w:rPr>
      </w:pPr>
      <w:r w:rsidRPr="00947641">
        <w:rPr>
          <w:rFonts w:ascii="Times New Roman" w:hAnsi="Times New Roman"/>
          <w:sz w:val="24"/>
          <w:szCs w:val="24"/>
        </w:rPr>
        <w:t xml:space="preserve">участия </w:t>
      </w:r>
      <w:r w:rsidRPr="00947641">
        <w:rPr>
          <w:rFonts w:ascii="Times New Roman" w:hAnsi="Times New Roman"/>
          <w:sz w:val="24"/>
          <w:szCs w:val="24"/>
        </w:rPr>
        <w:tab/>
        <w:t xml:space="preserve">в </w:t>
      </w:r>
      <w:r w:rsidRPr="00947641">
        <w:rPr>
          <w:rFonts w:ascii="Times New Roman" w:hAnsi="Times New Roman"/>
          <w:sz w:val="24"/>
          <w:szCs w:val="24"/>
        </w:rPr>
        <w:tab/>
        <w:t xml:space="preserve">организации </w:t>
      </w:r>
      <w:r w:rsidRPr="00947641">
        <w:rPr>
          <w:rFonts w:ascii="Times New Roman" w:hAnsi="Times New Roman"/>
          <w:sz w:val="24"/>
          <w:szCs w:val="24"/>
        </w:rPr>
        <w:tab/>
        <w:t xml:space="preserve">экологически </w:t>
      </w:r>
      <w:r w:rsidRPr="00947641">
        <w:rPr>
          <w:rFonts w:ascii="Times New Roman" w:hAnsi="Times New Roman"/>
          <w:sz w:val="24"/>
          <w:szCs w:val="24"/>
        </w:rPr>
        <w:tab/>
        <w:t xml:space="preserve">безопасной деятельности подразделения; </w:t>
      </w:r>
    </w:p>
    <w:p w:rsidR="00FD5308" w:rsidRPr="00947641" w:rsidRDefault="00FD5308" w:rsidP="00FD5308">
      <w:pPr>
        <w:ind w:firstLine="0"/>
      </w:pPr>
      <w:r w:rsidRPr="00947641">
        <w:rPr>
          <w:b/>
        </w:rPr>
        <w:t xml:space="preserve">уметь: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определять ответственность и полномочия персонала;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принимать и реализовывать управленческие решения;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давать оценку воздействия на окружающую среду негативных техногенных факторов;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сохранять </w:t>
      </w:r>
      <w:r w:rsidRPr="00947641">
        <w:rPr>
          <w:rFonts w:ascii="Times New Roman" w:hAnsi="Times New Roman"/>
          <w:sz w:val="24"/>
          <w:szCs w:val="24"/>
        </w:rPr>
        <w:tab/>
        <w:t xml:space="preserve">среду </w:t>
      </w:r>
      <w:r w:rsidRPr="00947641">
        <w:rPr>
          <w:rFonts w:ascii="Times New Roman" w:hAnsi="Times New Roman"/>
          <w:sz w:val="24"/>
          <w:szCs w:val="24"/>
        </w:rPr>
        <w:tab/>
        <w:t xml:space="preserve">обитания </w:t>
      </w:r>
      <w:r w:rsidRPr="00947641">
        <w:rPr>
          <w:rFonts w:ascii="Times New Roman" w:hAnsi="Times New Roman"/>
          <w:sz w:val="24"/>
          <w:szCs w:val="24"/>
        </w:rPr>
        <w:tab/>
        <w:t xml:space="preserve">живой </w:t>
      </w:r>
      <w:r w:rsidRPr="00947641">
        <w:rPr>
          <w:rFonts w:ascii="Times New Roman" w:hAnsi="Times New Roman"/>
          <w:sz w:val="24"/>
          <w:szCs w:val="24"/>
        </w:rPr>
        <w:tab/>
        <w:t xml:space="preserve">природы </w:t>
      </w:r>
      <w:r w:rsidRPr="00947641">
        <w:rPr>
          <w:rFonts w:ascii="Times New Roman" w:hAnsi="Times New Roman"/>
          <w:sz w:val="24"/>
          <w:szCs w:val="24"/>
        </w:rPr>
        <w:tab/>
        <w:t xml:space="preserve">при осуществлении профессиональной деятельности;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мотивировать работников на решение производственных задач;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управлять конфликтными ситуациями, стрессами и рисками;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составлять документацию по управлению качеством продукции;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t xml:space="preserve">заполнять </w:t>
      </w:r>
      <w:r w:rsidRPr="00947641">
        <w:rPr>
          <w:rFonts w:ascii="Times New Roman" w:hAnsi="Times New Roman"/>
          <w:sz w:val="24"/>
          <w:szCs w:val="24"/>
        </w:rPr>
        <w:tab/>
        <w:t xml:space="preserve">отчетную </w:t>
      </w:r>
      <w:r w:rsidRPr="00947641">
        <w:rPr>
          <w:rFonts w:ascii="Times New Roman" w:hAnsi="Times New Roman"/>
          <w:sz w:val="24"/>
          <w:szCs w:val="24"/>
        </w:rPr>
        <w:tab/>
        <w:t xml:space="preserve">документацию </w:t>
      </w:r>
      <w:r w:rsidRPr="00947641">
        <w:rPr>
          <w:rFonts w:ascii="Times New Roman" w:hAnsi="Times New Roman"/>
          <w:sz w:val="24"/>
          <w:szCs w:val="24"/>
        </w:rPr>
        <w:tab/>
        <w:t xml:space="preserve">и </w:t>
      </w:r>
      <w:r w:rsidRPr="00947641">
        <w:rPr>
          <w:rFonts w:ascii="Times New Roman" w:hAnsi="Times New Roman"/>
          <w:sz w:val="24"/>
          <w:szCs w:val="24"/>
        </w:rPr>
        <w:tab/>
        <w:t xml:space="preserve">анализировать </w:t>
      </w:r>
      <w:r w:rsidRPr="00947641">
        <w:rPr>
          <w:rFonts w:ascii="Times New Roman" w:hAnsi="Times New Roman"/>
          <w:sz w:val="24"/>
          <w:szCs w:val="24"/>
        </w:rPr>
        <w:tab/>
        <w:t xml:space="preserve">работу подразделения; </w:t>
      </w:r>
    </w:p>
    <w:p w:rsidR="00FD5308" w:rsidRPr="00947641" w:rsidRDefault="00FD5308" w:rsidP="00E93571">
      <w:pPr>
        <w:pStyle w:val="afff0"/>
        <w:numPr>
          <w:ilvl w:val="0"/>
          <w:numId w:val="151"/>
        </w:numPr>
        <w:ind w:left="426"/>
        <w:jc w:val="both"/>
        <w:rPr>
          <w:rFonts w:ascii="Times New Roman" w:hAnsi="Times New Roman"/>
          <w:sz w:val="24"/>
          <w:szCs w:val="24"/>
        </w:rPr>
      </w:pPr>
      <w:r w:rsidRPr="00947641">
        <w:rPr>
          <w:rFonts w:ascii="Times New Roman" w:hAnsi="Times New Roman"/>
          <w:sz w:val="24"/>
          <w:szCs w:val="24"/>
        </w:rPr>
        <w:lastRenderedPageBreak/>
        <w:t>применять нормы правового регулирования;</w:t>
      </w:r>
    </w:p>
    <w:p w:rsidR="00FD5308" w:rsidRPr="00947641" w:rsidRDefault="00FD5308" w:rsidP="00FD5308">
      <w:pPr>
        <w:ind w:firstLine="0"/>
      </w:pPr>
      <w:r w:rsidRPr="00947641">
        <w:rPr>
          <w:b/>
        </w:rPr>
        <w:t xml:space="preserve">знать: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особенности менеджмента в области профессиональной деятельности;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принципы, </w:t>
      </w:r>
      <w:r w:rsidRPr="00947641">
        <w:rPr>
          <w:rFonts w:ascii="Times New Roman" w:hAnsi="Times New Roman"/>
          <w:sz w:val="24"/>
          <w:szCs w:val="24"/>
        </w:rPr>
        <w:tab/>
        <w:t xml:space="preserve">формы </w:t>
      </w:r>
      <w:r w:rsidRPr="00947641">
        <w:rPr>
          <w:rFonts w:ascii="Times New Roman" w:hAnsi="Times New Roman"/>
          <w:sz w:val="24"/>
          <w:szCs w:val="24"/>
        </w:rPr>
        <w:tab/>
        <w:t xml:space="preserve">и </w:t>
      </w:r>
      <w:r w:rsidRPr="00947641">
        <w:rPr>
          <w:rFonts w:ascii="Times New Roman" w:hAnsi="Times New Roman"/>
          <w:sz w:val="24"/>
          <w:szCs w:val="24"/>
        </w:rPr>
        <w:tab/>
        <w:t xml:space="preserve">методы </w:t>
      </w:r>
      <w:r w:rsidRPr="00947641">
        <w:rPr>
          <w:rFonts w:ascii="Times New Roman" w:hAnsi="Times New Roman"/>
          <w:sz w:val="24"/>
          <w:szCs w:val="24"/>
        </w:rPr>
        <w:tab/>
        <w:t xml:space="preserve">организации производственного и технологического процессов;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требования законодательства в экологических вопросах;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принципы рационального природопользования;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проблемы </w:t>
      </w:r>
      <w:r w:rsidRPr="00947641">
        <w:rPr>
          <w:rFonts w:ascii="Times New Roman" w:hAnsi="Times New Roman"/>
          <w:sz w:val="24"/>
          <w:szCs w:val="24"/>
        </w:rPr>
        <w:tab/>
        <w:t xml:space="preserve">сохранения </w:t>
      </w:r>
      <w:r w:rsidRPr="00947641">
        <w:rPr>
          <w:rFonts w:ascii="Times New Roman" w:hAnsi="Times New Roman"/>
          <w:sz w:val="24"/>
          <w:szCs w:val="24"/>
        </w:rPr>
        <w:tab/>
        <w:t xml:space="preserve">биоразнообразия </w:t>
      </w:r>
      <w:r w:rsidRPr="00947641">
        <w:rPr>
          <w:rFonts w:ascii="Times New Roman" w:hAnsi="Times New Roman"/>
          <w:sz w:val="24"/>
          <w:szCs w:val="24"/>
        </w:rPr>
        <w:tab/>
        <w:t xml:space="preserve"> и </w:t>
      </w:r>
      <w:r w:rsidRPr="00947641">
        <w:rPr>
          <w:rFonts w:ascii="Times New Roman" w:hAnsi="Times New Roman"/>
          <w:sz w:val="24"/>
          <w:szCs w:val="24"/>
        </w:rPr>
        <w:tab/>
        <w:t xml:space="preserve">принципы организации экологически грамотного использования лесов;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основы промышленной экологии;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принципы делового общения в коллективе;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методы контроля и нормативную документацию по управлению качеством продукции; </w:t>
      </w:r>
    </w:p>
    <w:p w:rsidR="00FD5308" w:rsidRPr="00947641" w:rsidRDefault="00FD5308" w:rsidP="00E93571">
      <w:pPr>
        <w:pStyle w:val="afff0"/>
        <w:numPr>
          <w:ilvl w:val="0"/>
          <w:numId w:val="152"/>
        </w:numPr>
        <w:ind w:left="426"/>
        <w:jc w:val="both"/>
        <w:rPr>
          <w:rFonts w:ascii="Times New Roman" w:hAnsi="Times New Roman"/>
          <w:sz w:val="24"/>
          <w:szCs w:val="24"/>
        </w:rPr>
      </w:pPr>
      <w:r w:rsidRPr="00947641">
        <w:rPr>
          <w:rFonts w:ascii="Times New Roman" w:hAnsi="Times New Roman"/>
          <w:sz w:val="24"/>
          <w:szCs w:val="24"/>
        </w:rPr>
        <w:t xml:space="preserve">понятия, цели, задачи, методы и приемы организации и порядка проведения экоаудита. </w:t>
      </w:r>
    </w:p>
    <w:p w:rsidR="00FD5308" w:rsidRPr="00947641"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rPr>
          <w:b/>
        </w:rPr>
        <w:t>1.3. Количество часов на освоение рабочей программы производственной практики (по профилю специальности) профессионального модуля</w:t>
      </w:r>
      <w:r w:rsidRPr="00947641">
        <w:t>:</w:t>
      </w:r>
    </w:p>
    <w:p w:rsidR="00FD5308" w:rsidRPr="00947641"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всего –  36 часов.</w:t>
      </w:r>
    </w:p>
    <w:p w:rsidR="00AF6601" w:rsidRPr="00947641" w:rsidRDefault="00AF6601"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p>
    <w:p w:rsidR="000D010F" w:rsidRPr="00947641"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947641">
        <w:rPr>
          <w:b/>
          <w:caps/>
          <w:szCs w:val="28"/>
        </w:rPr>
        <w:t xml:space="preserve">2. результаты освоения ПРОГРАММЫ ПРОИЗВОДСТВЕННОЙ ПРАКТИКИ </w:t>
      </w:r>
    </w:p>
    <w:p w:rsidR="00FD5308" w:rsidRPr="00947641" w:rsidRDefault="00FD5308" w:rsidP="00FD5308">
      <w:pPr>
        <w:pStyle w:val="afff0"/>
        <w:ind w:firstLine="567"/>
        <w:jc w:val="both"/>
        <w:rPr>
          <w:rFonts w:ascii="Times New Roman" w:hAnsi="Times New Roman"/>
          <w:sz w:val="24"/>
          <w:szCs w:val="24"/>
        </w:rPr>
      </w:pPr>
      <w:r w:rsidRPr="00947641">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947641">
        <w:rPr>
          <w:rFonts w:ascii="Times New Roman" w:hAnsi="Times New Roman"/>
          <w:b/>
          <w:sz w:val="24"/>
          <w:szCs w:val="24"/>
        </w:rPr>
        <w:t>Участие в организации производственной деятельности в рамках структурного подразделения деревообрабатывающего производства</w:t>
      </w:r>
      <w:r w:rsidRPr="00947641">
        <w:rPr>
          <w:rFonts w:ascii="Times New Roman" w:hAnsi="Times New Roman"/>
          <w:sz w:val="24"/>
          <w:szCs w:val="24"/>
        </w:rPr>
        <w:t>:</w:t>
      </w:r>
    </w:p>
    <w:tbl>
      <w:tblPr>
        <w:tblStyle w:val="TableGrid"/>
        <w:tblW w:w="9652" w:type="dxa"/>
        <w:tblInd w:w="0" w:type="dxa"/>
        <w:tblCellMar>
          <w:left w:w="108" w:type="dxa"/>
          <w:right w:w="50" w:type="dxa"/>
        </w:tblCellMar>
        <w:tblLook w:val="04A0" w:firstRow="1" w:lastRow="0" w:firstColumn="1" w:lastColumn="0" w:noHBand="0" w:noVBand="1"/>
      </w:tblPr>
      <w:tblGrid>
        <w:gridCol w:w="1440"/>
        <w:gridCol w:w="8212"/>
      </w:tblGrid>
      <w:tr w:rsidR="00947641" w:rsidRPr="00947641" w:rsidTr="00991EF3">
        <w:trPr>
          <w:trHeight w:val="407"/>
        </w:trPr>
        <w:tc>
          <w:tcPr>
            <w:tcW w:w="1440" w:type="dxa"/>
            <w:tcBorders>
              <w:top w:val="single" w:sz="12" w:space="0" w:color="000000"/>
              <w:left w:val="single" w:sz="12" w:space="0" w:color="000000"/>
              <w:bottom w:val="single" w:sz="12" w:space="0" w:color="000000"/>
              <w:right w:val="single" w:sz="4" w:space="0" w:color="000000"/>
            </w:tcBorders>
            <w:vAlign w:val="center"/>
          </w:tcPr>
          <w:p w:rsidR="00FD5308" w:rsidRPr="00947641" w:rsidRDefault="00FD5308" w:rsidP="00991EF3">
            <w:pPr>
              <w:ind w:firstLine="0"/>
              <w:jc w:val="center"/>
            </w:pPr>
            <w:r w:rsidRPr="00947641">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D5308" w:rsidRPr="00947641" w:rsidRDefault="00FD5308" w:rsidP="00991EF3">
            <w:pPr>
              <w:ind w:firstLine="0"/>
              <w:jc w:val="center"/>
            </w:pPr>
            <w:r w:rsidRPr="00947641">
              <w:rPr>
                <w:b/>
              </w:rPr>
              <w:t>Наименование результата обучения</w:t>
            </w:r>
          </w:p>
        </w:tc>
      </w:tr>
      <w:tr w:rsidR="00947641" w:rsidRPr="00947641" w:rsidTr="00991EF3">
        <w:trPr>
          <w:trHeight w:val="295"/>
        </w:trPr>
        <w:tc>
          <w:tcPr>
            <w:tcW w:w="1440" w:type="dxa"/>
            <w:tcBorders>
              <w:top w:val="single" w:sz="12"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ПК 2.1.</w:t>
            </w:r>
          </w:p>
        </w:tc>
        <w:tc>
          <w:tcPr>
            <w:tcW w:w="8212" w:type="dxa"/>
            <w:tcBorders>
              <w:top w:val="single" w:sz="12" w:space="0" w:color="000000"/>
              <w:left w:val="single" w:sz="4" w:space="0" w:color="000000"/>
              <w:bottom w:val="single" w:sz="4" w:space="0" w:color="000000"/>
              <w:right w:val="single" w:sz="12" w:space="0" w:color="000000"/>
            </w:tcBorders>
          </w:tcPr>
          <w:p w:rsidR="00FD5308" w:rsidRPr="00947641" w:rsidRDefault="00FD5308" w:rsidP="00991EF3">
            <w:pPr>
              <w:ind w:firstLine="0"/>
              <w:jc w:val="left"/>
            </w:pPr>
            <w:r w:rsidRPr="00947641">
              <w:t>Участвовать в планировании работы структурного подразделения.</w:t>
            </w:r>
          </w:p>
        </w:tc>
      </w:tr>
      <w:tr w:rsidR="00947641" w:rsidRPr="00947641" w:rsidTr="00991EF3">
        <w:trPr>
          <w:trHeight w:val="286"/>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ПК 2.2.</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jc w:val="left"/>
            </w:pPr>
            <w:r w:rsidRPr="00947641">
              <w:t>Участвовать в руководстве работой структурного подразделения.</w:t>
            </w:r>
          </w:p>
        </w:tc>
      </w:tr>
      <w:tr w:rsidR="00947641" w:rsidRPr="00947641"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ПК 2.3.</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pPr>
            <w:r w:rsidRPr="00947641">
              <w:t>Участвовать в анализе процесса и результатов деятельности структурного подразделения.</w:t>
            </w:r>
          </w:p>
        </w:tc>
      </w:tr>
      <w:tr w:rsidR="00947641" w:rsidRPr="00947641"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pPr>
            <w:r w:rsidRPr="00947641">
              <w:t xml:space="preserve">Понимать сущность и социальную значимость своей будущей профессии, проявлять к ней устойчивый интерес. </w:t>
            </w:r>
          </w:p>
        </w:tc>
      </w:tr>
      <w:tr w:rsidR="00947641" w:rsidRPr="00947641" w:rsidTr="00991EF3">
        <w:trPr>
          <w:trHeight w:val="519"/>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right="6" w:firstLine="0"/>
            </w:pPr>
            <w:r w:rsidRPr="00947641">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947641" w:rsidRPr="00947641"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pPr>
            <w:r w:rsidRPr="00947641">
              <w:t xml:space="preserve">Принимать решения в стандартных и нестандартных ситуациях и нести за них ответственность. </w:t>
            </w:r>
          </w:p>
        </w:tc>
      </w:tr>
      <w:tr w:rsidR="00947641" w:rsidRPr="00947641" w:rsidTr="00991EF3">
        <w:trPr>
          <w:trHeight w:val="549"/>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right="5" w:firstLine="0"/>
            </w:pPr>
            <w:r w:rsidRPr="00947641">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pPr>
            <w:r w:rsidRPr="00947641">
              <w:t xml:space="preserve">Использовать </w:t>
            </w:r>
            <w:r w:rsidRPr="00947641">
              <w:tab/>
              <w:t xml:space="preserve">информационно-коммуникационные технологии в профессиональной деятельности. </w:t>
            </w:r>
          </w:p>
        </w:tc>
      </w:tr>
      <w:tr w:rsidR="00947641" w:rsidRPr="00947641"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pPr>
            <w:r w:rsidRPr="00947641">
              <w:t xml:space="preserve">Работать в коллективе и команде, эффективно общаться с коллегами, руководством, потребителями. </w:t>
            </w:r>
          </w:p>
        </w:tc>
      </w:tr>
      <w:tr w:rsidR="00947641" w:rsidRPr="00947641"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pPr>
            <w:r w:rsidRPr="00947641">
              <w:t xml:space="preserve">Брать на себя ответственность за работу членов команды (подчиненных), за результат выполнения заданий. </w:t>
            </w:r>
          </w:p>
        </w:tc>
      </w:tr>
      <w:tr w:rsidR="00947641" w:rsidRPr="00947641" w:rsidTr="00991EF3">
        <w:trPr>
          <w:trHeight w:val="525"/>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right="5" w:firstLine="0"/>
            </w:pPr>
            <w:r w:rsidRPr="00947641">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947641" w:rsidRDefault="00FD5308" w:rsidP="00991EF3">
            <w:pPr>
              <w:ind w:firstLine="0"/>
              <w:jc w:val="center"/>
            </w:pPr>
            <w:r w:rsidRPr="00947641">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D5308" w:rsidRPr="00947641" w:rsidRDefault="00FD5308" w:rsidP="00991EF3">
            <w:pPr>
              <w:ind w:firstLine="0"/>
            </w:pPr>
            <w:r w:rsidRPr="00947641">
              <w:t xml:space="preserve">Ориентироваться в условиях частой смены технологий в профессиональной деятельности. </w:t>
            </w:r>
          </w:p>
        </w:tc>
      </w:tr>
    </w:tbl>
    <w:p w:rsidR="00FD5308" w:rsidRPr="00947641" w:rsidRDefault="00FD5308"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947641"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AF6601" w:rsidRPr="00947641" w:rsidRDefault="00AF6601"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947641"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lastRenderedPageBreak/>
        <w:t>3. СТРУКТУРА и содержание ПРОИЗВОДСТВЕННОЙ ПРАКТИКИ</w:t>
      </w:r>
    </w:p>
    <w:p w:rsidR="00FD5308" w:rsidRPr="00947641"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947641">
        <w:rPr>
          <w:b/>
        </w:rPr>
        <w:t>3.1. Тематический план производственной практики профессионального модуля</w:t>
      </w:r>
    </w:p>
    <w:tbl>
      <w:tblPr>
        <w:tblStyle w:val="a6"/>
        <w:tblW w:w="9782" w:type="dxa"/>
        <w:tblInd w:w="-176" w:type="dxa"/>
        <w:tblLayout w:type="fixed"/>
        <w:tblLook w:val="04A0" w:firstRow="1" w:lastRow="0" w:firstColumn="1" w:lastColumn="0" w:noHBand="0" w:noVBand="1"/>
      </w:tblPr>
      <w:tblGrid>
        <w:gridCol w:w="2269"/>
        <w:gridCol w:w="5670"/>
        <w:gridCol w:w="1843"/>
      </w:tblGrid>
      <w:tr w:rsidR="00FD5308" w:rsidRPr="00947641" w:rsidTr="00991EF3">
        <w:tc>
          <w:tcPr>
            <w:tcW w:w="2269" w:type="dxa"/>
          </w:tcPr>
          <w:p w:rsidR="00FD5308" w:rsidRPr="00947641" w:rsidRDefault="00FD5308" w:rsidP="00991EF3">
            <w:pPr>
              <w:pStyle w:val="23"/>
              <w:widowControl w:val="0"/>
              <w:ind w:left="0" w:firstLine="0"/>
              <w:jc w:val="center"/>
              <w:rPr>
                <w:b/>
                <w:sz w:val="22"/>
                <w:szCs w:val="22"/>
              </w:rPr>
            </w:pPr>
            <w:r w:rsidRPr="00947641">
              <w:rPr>
                <w:b/>
                <w:sz w:val="22"/>
                <w:szCs w:val="22"/>
              </w:rPr>
              <w:t>Код</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947641">
              <w:rPr>
                <w:b/>
                <w:sz w:val="22"/>
                <w:szCs w:val="22"/>
              </w:rPr>
              <w:t>профессиональных компетенций</w:t>
            </w:r>
          </w:p>
        </w:tc>
        <w:tc>
          <w:tcPr>
            <w:tcW w:w="5670" w:type="dxa"/>
            <w:vAlign w:val="center"/>
          </w:tcPr>
          <w:p w:rsidR="00FD5308" w:rsidRPr="00947641" w:rsidRDefault="00FD5308" w:rsidP="00991EF3">
            <w:pPr>
              <w:pStyle w:val="23"/>
              <w:widowControl w:val="0"/>
              <w:ind w:left="0" w:firstLine="0"/>
              <w:jc w:val="center"/>
              <w:rPr>
                <w:b/>
                <w:sz w:val="22"/>
                <w:szCs w:val="22"/>
                <w:vertAlign w:val="superscript"/>
              </w:rPr>
            </w:pPr>
            <w:r w:rsidRPr="00947641">
              <w:rPr>
                <w:b/>
                <w:sz w:val="22"/>
                <w:szCs w:val="22"/>
              </w:rPr>
              <w:t>Наименование тем практики</w:t>
            </w:r>
          </w:p>
        </w:tc>
        <w:tc>
          <w:tcPr>
            <w:tcW w:w="1843" w:type="dxa"/>
            <w:vAlign w:val="center"/>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947641">
              <w:rPr>
                <w:b/>
                <w:sz w:val="22"/>
                <w:szCs w:val="22"/>
              </w:rPr>
              <w:t xml:space="preserve">Количество часов </w:t>
            </w:r>
          </w:p>
        </w:tc>
      </w:tr>
      <w:tr w:rsidR="00FD5308" w:rsidRPr="00947641" w:rsidTr="00991EF3">
        <w:tc>
          <w:tcPr>
            <w:tcW w:w="2269"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2"/>
                <w:szCs w:val="22"/>
              </w:rPr>
            </w:pPr>
            <w:r w:rsidRPr="00947641">
              <w:rPr>
                <w:sz w:val="22"/>
                <w:szCs w:val="22"/>
              </w:rPr>
              <w:t>Вводный инструктаж по технике безопасности</w:t>
            </w:r>
          </w:p>
        </w:tc>
        <w:tc>
          <w:tcPr>
            <w:tcW w:w="1843"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2</w:t>
            </w:r>
          </w:p>
        </w:tc>
      </w:tr>
      <w:tr w:rsidR="00FD5308" w:rsidRPr="00947641" w:rsidTr="00991EF3">
        <w:tc>
          <w:tcPr>
            <w:tcW w:w="2269" w:type="dxa"/>
            <w:vMerge w:val="restart"/>
            <w:vAlign w:val="center"/>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2.1.</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2.2.</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ПК 2.3</w:t>
            </w:r>
          </w:p>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947641">
              <w:rPr>
                <w:sz w:val="22"/>
                <w:szCs w:val="22"/>
              </w:rPr>
              <w:t>Тема 1. Планирование производства в рамках структурного подразделения</w:t>
            </w:r>
          </w:p>
        </w:tc>
        <w:tc>
          <w:tcPr>
            <w:tcW w:w="1843"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6</w:t>
            </w:r>
          </w:p>
        </w:tc>
      </w:tr>
      <w:tr w:rsidR="00FD5308" w:rsidRPr="00947641" w:rsidTr="00991EF3">
        <w:tc>
          <w:tcPr>
            <w:tcW w:w="2269" w:type="dxa"/>
            <w:vMerge/>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947641" w:rsidRDefault="00FD5308" w:rsidP="00991EF3">
            <w:pPr>
              <w:pStyle w:val="afff5"/>
              <w:spacing w:line="240" w:lineRule="auto"/>
              <w:jc w:val="both"/>
              <w:rPr>
                <w:b w:val="0"/>
                <w:sz w:val="22"/>
                <w:szCs w:val="22"/>
              </w:rPr>
            </w:pPr>
            <w:r w:rsidRPr="00947641">
              <w:rPr>
                <w:b w:val="0"/>
                <w:sz w:val="22"/>
                <w:szCs w:val="22"/>
              </w:rPr>
              <w:t>Тема 2. Руководство работой структурного подразделения</w:t>
            </w:r>
          </w:p>
        </w:tc>
        <w:tc>
          <w:tcPr>
            <w:tcW w:w="1843"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8</w:t>
            </w:r>
          </w:p>
        </w:tc>
      </w:tr>
      <w:tr w:rsidR="00FD5308" w:rsidRPr="00947641" w:rsidTr="00991EF3">
        <w:tc>
          <w:tcPr>
            <w:tcW w:w="2269" w:type="dxa"/>
            <w:vMerge/>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947641" w:rsidRDefault="00FD5308" w:rsidP="00991EF3">
            <w:pPr>
              <w:ind w:left="34" w:firstLine="0"/>
              <w:rPr>
                <w:sz w:val="22"/>
                <w:szCs w:val="22"/>
              </w:rPr>
            </w:pPr>
            <w:r w:rsidRPr="00947641">
              <w:rPr>
                <w:sz w:val="22"/>
                <w:szCs w:val="22"/>
              </w:rPr>
              <w:t>Тема 3. Анализ результатов деятельности подразделений</w:t>
            </w:r>
          </w:p>
        </w:tc>
        <w:tc>
          <w:tcPr>
            <w:tcW w:w="1843"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8</w:t>
            </w:r>
          </w:p>
        </w:tc>
      </w:tr>
      <w:tr w:rsidR="00FD5308" w:rsidRPr="00947641" w:rsidTr="00991EF3">
        <w:tc>
          <w:tcPr>
            <w:tcW w:w="2269" w:type="dxa"/>
            <w:vMerge/>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947641" w:rsidRDefault="00FD5308" w:rsidP="00991EF3">
            <w:pPr>
              <w:ind w:left="34" w:hanging="34"/>
              <w:rPr>
                <w:sz w:val="22"/>
                <w:szCs w:val="22"/>
              </w:rPr>
            </w:pPr>
            <w:r w:rsidRPr="00947641">
              <w:rPr>
                <w:sz w:val="22"/>
                <w:szCs w:val="22"/>
              </w:rPr>
              <w:t>Тема 4. Участие в организации экологически безопасной деятельности подразделения</w:t>
            </w:r>
          </w:p>
        </w:tc>
        <w:tc>
          <w:tcPr>
            <w:tcW w:w="1843"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6</w:t>
            </w:r>
          </w:p>
        </w:tc>
      </w:tr>
      <w:tr w:rsidR="00FD5308" w:rsidRPr="00947641" w:rsidTr="00991EF3">
        <w:tc>
          <w:tcPr>
            <w:tcW w:w="2269"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947641" w:rsidRDefault="00FD5308" w:rsidP="00991EF3">
            <w:pPr>
              <w:ind w:firstLine="0"/>
              <w:rPr>
                <w:sz w:val="22"/>
                <w:szCs w:val="22"/>
              </w:rPr>
            </w:pPr>
            <w:r w:rsidRPr="00947641">
              <w:rPr>
                <w:sz w:val="22"/>
                <w:szCs w:val="22"/>
              </w:rPr>
              <w:t>Оформление отчета по практике</w:t>
            </w:r>
          </w:p>
        </w:tc>
        <w:tc>
          <w:tcPr>
            <w:tcW w:w="1843"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947641">
              <w:rPr>
                <w:sz w:val="22"/>
                <w:szCs w:val="22"/>
              </w:rPr>
              <w:t>6</w:t>
            </w:r>
          </w:p>
        </w:tc>
      </w:tr>
      <w:tr w:rsidR="00FD5308" w:rsidRPr="00947641" w:rsidTr="00991EF3">
        <w:tc>
          <w:tcPr>
            <w:tcW w:w="2269"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947641" w:rsidRDefault="00FD5308" w:rsidP="00991EF3">
            <w:pPr>
              <w:jc w:val="right"/>
              <w:rPr>
                <w:sz w:val="22"/>
                <w:szCs w:val="22"/>
              </w:rPr>
            </w:pPr>
            <w:r w:rsidRPr="00947641">
              <w:rPr>
                <w:sz w:val="22"/>
                <w:szCs w:val="22"/>
              </w:rPr>
              <w:t>Всего</w:t>
            </w:r>
          </w:p>
        </w:tc>
        <w:tc>
          <w:tcPr>
            <w:tcW w:w="1843" w:type="dxa"/>
          </w:tcPr>
          <w:p w:rsidR="00FD5308" w:rsidRPr="00947641"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947641">
              <w:rPr>
                <w:b/>
                <w:sz w:val="22"/>
                <w:szCs w:val="22"/>
              </w:rPr>
              <w:t>36</w:t>
            </w:r>
          </w:p>
        </w:tc>
      </w:tr>
    </w:tbl>
    <w:p w:rsidR="00FD5308" w:rsidRPr="00947641"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3"/>
        <w:jc w:val="left"/>
        <w:sectPr w:rsidR="00FD5308" w:rsidRPr="00947641" w:rsidSect="00991EF3">
          <w:footerReference w:type="default" r:id="rId70"/>
          <w:pgSz w:w="11907" w:h="16840"/>
          <w:pgMar w:top="1134" w:right="851" w:bottom="851" w:left="1418" w:header="709" w:footer="709" w:gutter="0"/>
          <w:cols w:space="720"/>
          <w:titlePg/>
          <w:docGrid w:linePitch="272"/>
        </w:sectPr>
      </w:pPr>
      <w:r w:rsidRPr="00947641">
        <w:t xml:space="preserve">Промежуточная  аттестация по практике </w:t>
      </w:r>
      <w:r w:rsidRPr="00947641">
        <w:rPr>
          <w:b/>
          <w:bCs/>
        </w:rPr>
        <w:t xml:space="preserve">– </w:t>
      </w:r>
      <w:r w:rsidRPr="00947641">
        <w:rPr>
          <w:bCs/>
          <w:i/>
        </w:rPr>
        <w:t>дифференцированный зачет</w:t>
      </w:r>
      <w:r w:rsidRPr="00947641">
        <w:rPr>
          <w:i/>
        </w:rPr>
        <w:br/>
      </w:r>
      <w:r w:rsidRPr="00947641">
        <w:t xml:space="preserve">Форма контроля и оценки </w:t>
      </w:r>
      <w:r w:rsidRPr="00947641">
        <w:rPr>
          <w:b/>
          <w:bCs/>
        </w:rPr>
        <w:t xml:space="preserve">– </w:t>
      </w:r>
      <w:r w:rsidRPr="00947641">
        <w:rPr>
          <w:bCs/>
          <w:i/>
        </w:rPr>
        <w:t>аттестационный лист практиканта, характеристика, отчет по практике</w:t>
      </w:r>
    </w:p>
    <w:p w:rsidR="00FE62A0" w:rsidRPr="00947641"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sidRPr="00947641">
        <w:rPr>
          <w:b/>
          <w:sz w:val="22"/>
          <w:szCs w:val="22"/>
        </w:rPr>
        <w:lastRenderedPageBreak/>
        <w:t>3.2.</w:t>
      </w:r>
      <w:r w:rsidR="00FE62A0" w:rsidRPr="00947641">
        <w:rPr>
          <w:b/>
          <w:sz w:val="22"/>
          <w:szCs w:val="22"/>
        </w:rPr>
        <w:t xml:space="preserve">Содержание производственной практики профессионального модуля </w:t>
      </w:r>
    </w:p>
    <w:tbl>
      <w:tblPr>
        <w:tblStyle w:val="a6"/>
        <w:tblW w:w="15168" w:type="dxa"/>
        <w:tblInd w:w="-34" w:type="dxa"/>
        <w:tblLayout w:type="fixed"/>
        <w:tblLook w:val="04A0" w:firstRow="1" w:lastRow="0" w:firstColumn="1" w:lastColumn="0" w:noHBand="0" w:noVBand="1"/>
      </w:tblPr>
      <w:tblGrid>
        <w:gridCol w:w="4111"/>
        <w:gridCol w:w="284"/>
        <w:gridCol w:w="9639"/>
        <w:gridCol w:w="1134"/>
      </w:tblGrid>
      <w:tr w:rsidR="00FD5308" w:rsidRPr="00947641" w:rsidTr="00991EF3">
        <w:tc>
          <w:tcPr>
            <w:tcW w:w="4111" w:type="dxa"/>
          </w:tcPr>
          <w:p w:rsidR="00FD5308" w:rsidRPr="00947641" w:rsidRDefault="00FD5308" w:rsidP="00991EF3">
            <w:pPr>
              <w:jc w:val="center"/>
              <w:rPr>
                <w:b/>
                <w:szCs w:val="28"/>
              </w:rPr>
            </w:pPr>
            <w:r w:rsidRPr="00947641">
              <w:rPr>
                <w:b/>
                <w:bCs/>
                <w:szCs w:val="28"/>
              </w:rPr>
              <w:t>Наименование тем производственной практики</w:t>
            </w:r>
          </w:p>
        </w:tc>
        <w:tc>
          <w:tcPr>
            <w:tcW w:w="9923" w:type="dxa"/>
            <w:gridSpan w:val="2"/>
          </w:tcPr>
          <w:p w:rsidR="00FD5308" w:rsidRPr="00947641" w:rsidRDefault="00FD5308" w:rsidP="00991EF3">
            <w:pPr>
              <w:jc w:val="center"/>
              <w:rPr>
                <w:b/>
                <w:szCs w:val="28"/>
              </w:rPr>
            </w:pPr>
            <w:r w:rsidRPr="00947641">
              <w:rPr>
                <w:b/>
                <w:szCs w:val="28"/>
              </w:rPr>
              <w:t>Виды работ производственной практики</w:t>
            </w:r>
          </w:p>
        </w:tc>
        <w:tc>
          <w:tcPr>
            <w:tcW w:w="1134" w:type="dxa"/>
          </w:tcPr>
          <w:p w:rsidR="00FD5308" w:rsidRPr="00947641" w:rsidRDefault="00FD5308" w:rsidP="00991EF3">
            <w:pPr>
              <w:ind w:right="-65" w:firstLine="0"/>
              <w:jc w:val="center"/>
              <w:rPr>
                <w:b/>
                <w:szCs w:val="28"/>
              </w:rPr>
            </w:pPr>
            <w:r w:rsidRPr="00947641">
              <w:rPr>
                <w:b/>
                <w:szCs w:val="28"/>
              </w:rPr>
              <w:t>Объем часов</w:t>
            </w:r>
          </w:p>
        </w:tc>
      </w:tr>
      <w:tr w:rsidR="00FD5308" w:rsidRPr="00947641" w:rsidTr="00991EF3">
        <w:tc>
          <w:tcPr>
            <w:tcW w:w="4111" w:type="dxa"/>
          </w:tcPr>
          <w:p w:rsidR="00FD5308" w:rsidRPr="00947641" w:rsidRDefault="00FD5308" w:rsidP="00991EF3">
            <w:pPr>
              <w:ind w:right="-84" w:firstLine="0"/>
              <w:jc w:val="center"/>
              <w:rPr>
                <w:i/>
              </w:rPr>
            </w:pPr>
            <w:r w:rsidRPr="00947641">
              <w:rPr>
                <w:i/>
              </w:rPr>
              <w:t>1</w:t>
            </w:r>
          </w:p>
        </w:tc>
        <w:tc>
          <w:tcPr>
            <w:tcW w:w="9923" w:type="dxa"/>
            <w:gridSpan w:val="2"/>
          </w:tcPr>
          <w:p w:rsidR="00FD5308" w:rsidRPr="00947641" w:rsidRDefault="00FD5308" w:rsidP="00991EF3">
            <w:pPr>
              <w:ind w:right="-108" w:firstLine="0"/>
              <w:jc w:val="center"/>
              <w:rPr>
                <w:i/>
              </w:rPr>
            </w:pPr>
            <w:r w:rsidRPr="00947641">
              <w:rPr>
                <w:i/>
              </w:rPr>
              <w:t>2</w:t>
            </w:r>
          </w:p>
        </w:tc>
        <w:tc>
          <w:tcPr>
            <w:tcW w:w="1134" w:type="dxa"/>
          </w:tcPr>
          <w:p w:rsidR="00FD5308" w:rsidRPr="00947641" w:rsidRDefault="00FD5308" w:rsidP="00991EF3">
            <w:pPr>
              <w:tabs>
                <w:tab w:val="left" w:pos="4314"/>
              </w:tabs>
              <w:ind w:left="125" w:right="-65" w:hanging="125"/>
              <w:jc w:val="center"/>
              <w:rPr>
                <w:i/>
              </w:rPr>
            </w:pPr>
            <w:r w:rsidRPr="00947641">
              <w:rPr>
                <w:i/>
              </w:rPr>
              <w:t>3</w:t>
            </w:r>
          </w:p>
        </w:tc>
      </w:tr>
      <w:tr w:rsidR="00FD5308" w:rsidRPr="00947641" w:rsidTr="00991EF3">
        <w:tc>
          <w:tcPr>
            <w:tcW w:w="4111" w:type="dxa"/>
            <w:vMerge w:val="restart"/>
          </w:tcPr>
          <w:p w:rsidR="00FD5308" w:rsidRPr="00947641" w:rsidRDefault="00FD5308" w:rsidP="00991EF3">
            <w:pPr>
              <w:ind w:firstLine="0"/>
              <w:jc w:val="left"/>
              <w:rPr>
                <w:szCs w:val="28"/>
              </w:rPr>
            </w:pPr>
            <w:r w:rsidRPr="00947641">
              <w:rPr>
                <w:szCs w:val="28"/>
              </w:rPr>
              <w:t>Ознакомление с предприятием.</w:t>
            </w:r>
          </w:p>
          <w:p w:rsidR="00FD5308" w:rsidRPr="00947641" w:rsidRDefault="00FD5308" w:rsidP="00991EF3">
            <w:pPr>
              <w:ind w:firstLine="0"/>
              <w:jc w:val="left"/>
              <w:rPr>
                <w:szCs w:val="28"/>
              </w:rPr>
            </w:pPr>
            <w:r w:rsidRPr="00947641">
              <w:rPr>
                <w:szCs w:val="28"/>
              </w:rPr>
              <w:t>Вводный инструктаж по технике безопасности</w:t>
            </w:r>
          </w:p>
          <w:p w:rsidR="00FD5308" w:rsidRPr="00947641" w:rsidRDefault="00FD5308" w:rsidP="00991EF3">
            <w:pPr>
              <w:ind w:firstLine="0"/>
              <w:jc w:val="left"/>
              <w:rPr>
                <w:szCs w:val="28"/>
              </w:rPr>
            </w:pPr>
            <w:r w:rsidRPr="00947641">
              <w:rPr>
                <w:szCs w:val="28"/>
              </w:rPr>
              <w:t>Тема 1. Планирование производства в рамках структурного подразделения</w:t>
            </w:r>
          </w:p>
        </w:tc>
        <w:tc>
          <w:tcPr>
            <w:tcW w:w="9923" w:type="dxa"/>
            <w:gridSpan w:val="2"/>
          </w:tcPr>
          <w:p w:rsidR="00FD5308" w:rsidRPr="00947641" w:rsidRDefault="00FD5308" w:rsidP="00991EF3">
            <w:pPr>
              <w:ind w:firstLine="0"/>
              <w:jc w:val="left"/>
              <w:rPr>
                <w:b/>
                <w:szCs w:val="28"/>
              </w:rPr>
            </w:pPr>
            <w:r w:rsidRPr="00947641">
              <w:rPr>
                <w:b/>
                <w:szCs w:val="28"/>
              </w:rPr>
              <w:t>Содержание</w:t>
            </w:r>
          </w:p>
        </w:tc>
        <w:tc>
          <w:tcPr>
            <w:tcW w:w="1134" w:type="dxa"/>
          </w:tcPr>
          <w:p w:rsidR="00FD5308" w:rsidRPr="00947641" w:rsidRDefault="00FD5308" w:rsidP="00991EF3">
            <w:pPr>
              <w:ind w:firstLine="0"/>
              <w:jc w:val="center"/>
              <w:rPr>
                <w:b/>
                <w:szCs w:val="28"/>
              </w:rPr>
            </w:pPr>
            <w:r w:rsidRPr="00947641">
              <w:rPr>
                <w:b/>
                <w:szCs w:val="28"/>
              </w:rPr>
              <w:t>6</w:t>
            </w: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1</w:t>
            </w:r>
          </w:p>
        </w:tc>
        <w:tc>
          <w:tcPr>
            <w:tcW w:w="9639" w:type="dxa"/>
          </w:tcPr>
          <w:p w:rsidR="00FD5308" w:rsidRPr="00947641" w:rsidRDefault="00FD5308" w:rsidP="00991EF3">
            <w:pPr>
              <w:ind w:firstLine="0"/>
              <w:rPr>
                <w:b/>
                <w:szCs w:val="28"/>
              </w:rPr>
            </w:pPr>
            <w:r w:rsidRPr="00947641">
              <w:rPr>
                <w:szCs w:val="28"/>
                <w:shd w:val="clear" w:color="auto" w:fill="FFFFFF"/>
              </w:rPr>
              <w:t xml:space="preserve">Ознакомление с предприятием. Требования безопасности труда, пожарной безопасности. </w:t>
            </w:r>
            <w:r w:rsidRPr="00947641">
              <w:rPr>
                <w:rFonts w:eastAsiaTheme="minorEastAsia"/>
                <w:szCs w:val="28"/>
              </w:rPr>
              <w:t>Изучение правил внутреннего распорядка.</w:t>
            </w:r>
          </w:p>
        </w:tc>
        <w:tc>
          <w:tcPr>
            <w:tcW w:w="1134" w:type="dxa"/>
            <w:vMerge w:val="restart"/>
          </w:tcPr>
          <w:p w:rsidR="00FD5308" w:rsidRPr="00947641" w:rsidRDefault="00FD5308" w:rsidP="00991EF3">
            <w:pPr>
              <w:ind w:firstLine="0"/>
              <w:jc w:val="center"/>
              <w:rPr>
                <w:b/>
                <w:szCs w:val="28"/>
              </w:rPr>
            </w:pP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center"/>
              <w:rPr>
                <w:szCs w:val="28"/>
              </w:rPr>
            </w:pPr>
            <w:r w:rsidRPr="00947641">
              <w:rPr>
                <w:szCs w:val="28"/>
              </w:rPr>
              <w:t>2</w:t>
            </w:r>
          </w:p>
        </w:tc>
        <w:tc>
          <w:tcPr>
            <w:tcW w:w="9639" w:type="dxa"/>
          </w:tcPr>
          <w:p w:rsidR="00FD5308" w:rsidRPr="00947641" w:rsidRDefault="00FD5308" w:rsidP="00991EF3">
            <w:pPr>
              <w:ind w:firstLine="0"/>
              <w:rPr>
                <w:szCs w:val="28"/>
              </w:rPr>
            </w:pPr>
            <w:r w:rsidRPr="00947641">
              <w:rPr>
                <w:szCs w:val="28"/>
              </w:rPr>
              <w:t>Понятие планирования. Виды планов по различным основаниям.</w:t>
            </w:r>
          </w:p>
        </w:tc>
        <w:tc>
          <w:tcPr>
            <w:tcW w:w="1134" w:type="dxa"/>
            <w:vMerge/>
          </w:tcPr>
          <w:p w:rsidR="00FD5308" w:rsidRPr="00947641" w:rsidRDefault="00FD5308" w:rsidP="00991EF3">
            <w:pPr>
              <w:ind w:firstLine="0"/>
              <w:jc w:val="center"/>
              <w:rPr>
                <w:b/>
                <w:szCs w:val="28"/>
              </w:rPr>
            </w:pPr>
          </w:p>
        </w:tc>
      </w:tr>
      <w:tr w:rsidR="00FD5308" w:rsidRPr="00947641" w:rsidTr="00991EF3">
        <w:tc>
          <w:tcPr>
            <w:tcW w:w="4111" w:type="dxa"/>
            <w:vMerge w:val="restart"/>
          </w:tcPr>
          <w:p w:rsidR="00FD5308" w:rsidRPr="00947641" w:rsidRDefault="00FD5308" w:rsidP="00991EF3">
            <w:pPr>
              <w:ind w:firstLine="0"/>
              <w:jc w:val="left"/>
              <w:rPr>
                <w:szCs w:val="28"/>
              </w:rPr>
            </w:pPr>
            <w:r w:rsidRPr="00947641">
              <w:rPr>
                <w:szCs w:val="28"/>
              </w:rPr>
              <w:t>Тема 1. Планирование производства в рамках структурного подразделения</w:t>
            </w:r>
          </w:p>
          <w:p w:rsidR="00FD5308" w:rsidRPr="00947641" w:rsidRDefault="00FD5308" w:rsidP="00991EF3">
            <w:pPr>
              <w:ind w:firstLine="0"/>
              <w:jc w:val="left"/>
              <w:rPr>
                <w:szCs w:val="28"/>
              </w:rPr>
            </w:pPr>
            <w:r w:rsidRPr="00947641">
              <w:rPr>
                <w:szCs w:val="28"/>
              </w:rPr>
              <w:t xml:space="preserve">Тема 2. Руководство работой структурного подразделения </w:t>
            </w:r>
          </w:p>
        </w:tc>
        <w:tc>
          <w:tcPr>
            <w:tcW w:w="9923" w:type="dxa"/>
            <w:gridSpan w:val="2"/>
          </w:tcPr>
          <w:p w:rsidR="00FD5308" w:rsidRPr="00947641" w:rsidRDefault="00FD5308" w:rsidP="00991EF3">
            <w:pPr>
              <w:ind w:firstLine="0"/>
              <w:jc w:val="left"/>
              <w:rPr>
                <w:szCs w:val="28"/>
              </w:rPr>
            </w:pPr>
            <w:r w:rsidRPr="00947641">
              <w:rPr>
                <w:b/>
                <w:szCs w:val="28"/>
              </w:rPr>
              <w:t>Содержание</w:t>
            </w:r>
          </w:p>
        </w:tc>
        <w:tc>
          <w:tcPr>
            <w:tcW w:w="1134" w:type="dxa"/>
          </w:tcPr>
          <w:p w:rsidR="00FD5308" w:rsidRPr="00947641" w:rsidRDefault="00FD5308" w:rsidP="00991EF3">
            <w:pPr>
              <w:ind w:firstLine="0"/>
              <w:jc w:val="center"/>
              <w:rPr>
                <w:b/>
                <w:szCs w:val="28"/>
              </w:rPr>
            </w:pPr>
            <w:r w:rsidRPr="00947641">
              <w:rPr>
                <w:b/>
                <w:szCs w:val="28"/>
              </w:rPr>
              <w:t>6</w:t>
            </w: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1</w:t>
            </w:r>
          </w:p>
        </w:tc>
        <w:tc>
          <w:tcPr>
            <w:tcW w:w="9639" w:type="dxa"/>
          </w:tcPr>
          <w:p w:rsidR="00FD5308" w:rsidRPr="00947641" w:rsidRDefault="00FD5308" w:rsidP="00991EF3">
            <w:pPr>
              <w:ind w:firstLine="0"/>
              <w:jc w:val="left"/>
              <w:rPr>
                <w:szCs w:val="28"/>
              </w:rPr>
            </w:pPr>
            <w:r w:rsidRPr="00947641">
              <w:rPr>
                <w:szCs w:val="28"/>
              </w:rPr>
              <w:t>Составление стратегических планов, конкретизация их в тактических и оперативных.</w:t>
            </w:r>
          </w:p>
        </w:tc>
        <w:tc>
          <w:tcPr>
            <w:tcW w:w="1134" w:type="dxa"/>
            <w:vMerge w:val="restart"/>
          </w:tcPr>
          <w:p w:rsidR="00FD5308" w:rsidRPr="00947641" w:rsidRDefault="00FD5308" w:rsidP="00991EF3">
            <w:pPr>
              <w:ind w:firstLine="0"/>
              <w:jc w:val="center"/>
              <w:rPr>
                <w:b/>
                <w:szCs w:val="28"/>
              </w:rPr>
            </w:pP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center"/>
              <w:rPr>
                <w:szCs w:val="28"/>
              </w:rPr>
            </w:pPr>
            <w:r w:rsidRPr="00947641">
              <w:rPr>
                <w:szCs w:val="28"/>
              </w:rPr>
              <w:t>2</w:t>
            </w:r>
          </w:p>
        </w:tc>
        <w:tc>
          <w:tcPr>
            <w:tcW w:w="9639" w:type="dxa"/>
          </w:tcPr>
          <w:p w:rsidR="00FD5308" w:rsidRPr="00947641" w:rsidRDefault="00FD5308" w:rsidP="00991EF3">
            <w:pPr>
              <w:ind w:firstLine="0"/>
              <w:rPr>
                <w:szCs w:val="28"/>
              </w:rPr>
            </w:pPr>
            <w:r w:rsidRPr="00947641">
              <w:rPr>
                <w:szCs w:val="28"/>
              </w:rPr>
              <w:t xml:space="preserve">Разработка организации рабочего места и расстановки кадров в рамках производства. </w:t>
            </w:r>
          </w:p>
        </w:tc>
        <w:tc>
          <w:tcPr>
            <w:tcW w:w="1134" w:type="dxa"/>
            <w:vMerge/>
          </w:tcPr>
          <w:p w:rsidR="00FD5308" w:rsidRPr="00947641" w:rsidRDefault="00FD5308" w:rsidP="00991EF3">
            <w:pPr>
              <w:ind w:firstLine="0"/>
              <w:jc w:val="center"/>
              <w:rPr>
                <w:b/>
                <w:szCs w:val="28"/>
              </w:rPr>
            </w:pP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center"/>
              <w:rPr>
                <w:szCs w:val="28"/>
              </w:rPr>
            </w:pPr>
            <w:r w:rsidRPr="00947641">
              <w:rPr>
                <w:szCs w:val="28"/>
              </w:rPr>
              <w:t>3</w:t>
            </w:r>
          </w:p>
        </w:tc>
        <w:tc>
          <w:tcPr>
            <w:tcW w:w="9639" w:type="dxa"/>
          </w:tcPr>
          <w:p w:rsidR="00FD5308" w:rsidRPr="00947641" w:rsidRDefault="00FD5308" w:rsidP="00991EF3">
            <w:pPr>
              <w:ind w:firstLine="0"/>
              <w:rPr>
                <w:szCs w:val="28"/>
              </w:rPr>
            </w:pPr>
            <w:r w:rsidRPr="00947641">
              <w:rPr>
                <w:szCs w:val="28"/>
              </w:rPr>
              <w:t>Распределение плановых заданий по количеству и качеству выпускаемой продукции.</w:t>
            </w:r>
          </w:p>
        </w:tc>
        <w:tc>
          <w:tcPr>
            <w:tcW w:w="1134" w:type="dxa"/>
            <w:vMerge/>
          </w:tcPr>
          <w:p w:rsidR="00FD5308" w:rsidRPr="00947641" w:rsidRDefault="00FD5308" w:rsidP="00991EF3">
            <w:pPr>
              <w:ind w:firstLine="0"/>
              <w:jc w:val="center"/>
              <w:rPr>
                <w:b/>
                <w:szCs w:val="28"/>
              </w:rPr>
            </w:pPr>
          </w:p>
        </w:tc>
      </w:tr>
      <w:tr w:rsidR="00FD5308" w:rsidRPr="00947641" w:rsidTr="00991EF3">
        <w:tc>
          <w:tcPr>
            <w:tcW w:w="4111" w:type="dxa"/>
            <w:vMerge w:val="restart"/>
          </w:tcPr>
          <w:p w:rsidR="00FD5308" w:rsidRPr="00947641" w:rsidRDefault="00FD5308" w:rsidP="00991EF3">
            <w:pPr>
              <w:spacing w:after="39" w:line="234" w:lineRule="auto"/>
              <w:ind w:firstLine="0"/>
              <w:jc w:val="left"/>
              <w:rPr>
                <w:szCs w:val="28"/>
              </w:rPr>
            </w:pPr>
            <w:r w:rsidRPr="00947641">
              <w:rPr>
                <w:szCs w:val="28"/>
              </w:rPr>
              <w:t>Тема 2. Руководство работой структурного подразделения</w:t>
            </w:r>
          </w:p>
          <w:p w:rsidR="00FD5308" w:rsidRPr="00947641" w:rsidRDefault="00FD5308" w:rsidP="00991EF3">
            <w:pPr>
              <w:spacing w:after="39" w:line="234" w:lineRule="auto"/>
              <w:ind w:firstLine="0"/>
              <w:jc w:val="left"/>
              <w:rPr>
                <w:szCs w:val="28"/>
              </w:rPr>
            </w:pPr>
            <w:r w:rsidRPr="00947641">
              <w:rPr>
                <w:szCs w:val="28"/>
              </w:rPr>
              <w:t>Тема 3. Анализ результатов деятельности подразделений</w:t>
            </w:r>
          </w:p>
        </w:tc>
        <w:tc>
          <w:tcPr>
            <w:tcW w:w="9923" w:type="dxa"/>
            <w:gridSpan w:val="2"/>
          </w:tcPr>
          <w:p w:rsidR="00FD5308" w:rsidRPr="00947641" w:rsidRDefault="00FD5308" w:rsidP="00991EF3">
            <w:pPr>
              <w:ind w:firstLine="0"/>
              <w:jc w:val="left"/>
              <w:rPr>
                <w:szCs w:val="28"/>
              </w:rPr>
            </w:pPr>
            <w:r w:rsidRPr="00947641">
              <w:rPr>
                <w:b/>
                <w:szCs w:val="28"/>
              </w:rPr>
              <w:t>Содержание</w:t>
            </w:r>
          </w:p>
        </w:tc>
        <w:tc>
          <w:tcPr>
            <w:tcW w:w="1134" w:type="dxa"/>
          </w:tcPr>
          <w:p w:rsidR="00FD5308" w:rsidRPr="00947641" w:rsidRDefault="00FD5308" w:rsidP="00991EF3">
            <w:pPr>
              <w:ind w:firstLine="0"/>
              <w:jc w:val="center"/>
              <w:rPr>
                <w:b/>
                <w:szCs w:val="28"/>
              </w:rPr>
            </w:pPr>
            <w:r w:rsidRPr="00947641">
              <w:rPr>
                <w:b/>
                <w:szCs w:val="28"/>
              </w:rPr>
              <w:t>6</w:t>
            </w:r>
          </w:p>
        </w:tc>
      </w:tr>
      <w:tr w:rsidR="00FD5308" w:rsidRPr="00947641" w:rsidTr="00991EF3">
        <w:tc>
          <w:tcPr>
            <w:tcW w:w="4111" w:type="dxa"/>
            <w:vMerge/>
          </w:tcPr>
          <w:p w:rsidR="00FD5308" w:rsidRPr="00947641" w:rsidRDefault="00FD5308" w:rsidP="00991EF3">
            <w:pPr>
              <w:spacing w:after="39" w:line="234" w:lineRule="auto"/>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1</w:t>
            </w:r>
          </w:p>
        </w:tc>
        <w:tc>
          <w:tcPr>
            <w:tcW w:w="9639" w:type="dxa"/>
          </w:tcPr>
          <w:p w:rsidR="00FD5308" w:rsidRPr="00947641" w:rsidRDefault="00FD5308" w:rsidP="00991EF3">
            <w:pPr>
              <w:ind w:firstLine="0"/>
              <w:jc w:val="left"/>
              <w:rPr>
                <w:szCs w:val="28"/>
              </w:rPr>
            </w:pPr>
            <w:r w:rsidRPr="00947641">
              <w:rPr>
                <w:szCs w:val="28"/>
              </w:rPr>
              <w:t>Организация и обслуживание основного производства.</w:t>
            </w:r>
          </w:p>
        </w:tc>
        <w:tc>
          <w:tcPr>
            <w:tcW w:w="1134" w:type="dxa"/>
            <w:vMerge w:val="restart"/>
          </w:tcPr>
          <w:p w:rsidR="00FD5308" w:rsidRPr="00947641" w:rsidRDefault="00FD5308" w:rsidP="00991EF3">
            <w:pPr>
              <w:ind w:firstLine="0"/>
              <w:jc w:val="center"/>
              <w:rPr>
                <w:b/>
                <w:szCs w:val="28"/>
              </w:rPr>
            </w:pPr>
          </w:p>
        </w:tc>
      </w:tr>
      <w:tr w:rsidR="00FD5308" w:rsidRPr="00947641" w:rsidTr="00991EF3">
        <w:trPr>
          <w:trHeight w:val="282"/>
        </w:trPr>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2</w:t>
            </w:r>
          </w:p>
        </w:tc>
        <w:tc>
          <w:tcPr>
            <w:tcW w:w="9639" w:type="dxa"/>
            <w:tcBorders>
              <w:bottom w:val="single" w:sz="4" w:space="0" w:color="000000" w:themeColor="text1"/>
            </w:tcBorders>
          </w:tcPr>
          <w:p w:rsidR="00FD5308" w:rsidRPr="00947641" w:rsidRDefault="00FD5308" w:rsidP="00991EF3">
            <w:pPr>
              <w:ind w:firstLine="0"/>
              <w:rPr>
                <w:szCs w:val="28"/>
              </w:rPr>
            </w:pPr>
            <w:r w:rsidRPr="00947641">
              <w:rPr>
                <w:szCs w:val="28"/>
              </w:rPr>
              <w:t>Анализ использования основных производственных фондов.</w:t>
            </w:r>
          </w:p>
        </w:tc>
        <w:tc>
          <w:tcPr>
            <w:tcW w:w="1134" w:type="dxa"/>
            <w:vMerge/>
          </w:tcPr>
          <w:p w:rsidR="00FD5308" w:rsidRPr="00947641" w:rsidRDefault="00FD5308" w:rsidP="00991EF3">
            <w:pPr>
              <w:ind w:firstLine="0"/>
              <w:jc w:val="center"/>
              <w:rPr>
                <w:b/>
                <w:szCs w:val="28"/>
              </w:rPr>
            </w:pP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3</w:t>
            </w:r>
          </w:p>
        </w:tc>
        <w:tc>
          <w:tcPr>
            <w:tcW w:w="9639" w:type="dxa"/>
            <w:tcBorders>
              <w:bottom w:val="single" w:sz="4" w:space="0" w:color="auto"/>
            </w:tcBorders>
          </w:tcPr>
          <w:p w:rsidR="00FD5308" w:rsidRPr="00947641" w:rsidRDefault="00FD5308" w:rsidP="00991EF3">
            <w:pPr>
              <w:ind w:firstLine="0"/>
              <w:rPr>
                <w:szCs w:val="28"/>
              </w:rPr>
            </w:pPr>
            <w:r w:rsidRPr="00947641">
              <w:rPr>
                <w:szCs w:val="28"/>
              </w:rPr>
              <w:t>Расчет производственной мощности структурного подразделения.</w:t>
            </w:r>
          </w:p>
        </w:tc>
        <w:tc>
          <w:tcPr>
            <w:tcW w:w="1134" w:type="dxa"/>
            <w:vMerge/>
          </w:tcPr>
          <w:p w:rsidR="00FD5308" w:rsidRPr="00947641" w:rsidRDefault="00FD5308" w:rsidP="00991EF3">
            <w:pPr>
              <w:ind w:firstLine="0"/>
              <w:jc w:val="center"/>
              <w:rPr>
                <w:b/>
                <w:szCs w:val="28"/>
              </w:rPr>
            </w:pPr>
          </w:p>
        </w:tc>
      </w:tr>
      <w:tr w:rsidR="00FD5308" w:rsidRPr="00947641" w:rsidTr="00991EF3">
        <w:tc>
          <w:tcPr>
            <w:tcW w:w="4111" w:type="dxa"/>
            <w:vMerge w:val="restart"/>
          </w:tcPr>
          <w:p w:rsidR="00FD5308" w:rsidRPr="00947641" w:rsidRDefault="00FD5308" w:rsidP="00991EF3">
            <w:pPr>
              <w:ind w:firstLine="0"/>
              <w:jc w:val="left"/>
              <w:rPr>
                <w:szCs w:val="28"/>
              </w:rPr>
            </w:pPr>
            <w:r w:rsidRPr="00947641">
              <w:rPr>
                <w:szCs w:val="28"/>
              </w:rPr>
              <w:t>Тема 3. Анализ результатов деятельности подразделений</w:t>
            </w:r>
          </w:p>
        </w:tc>
        <w:tc>
          <w:tcPr>
            <w:tcW w:w="9923" w:type="dxa"/>
            <w:gridSpan w:val="2"/>
          </w:tcPr>
          <w:p w:rsidR="00FD5308" w:rsidRPr="00947641" w:rsidRDefault="00FD5308" w:rsidP="00991EF3">
            <w:pPr>
              <w:ind w:firstLine="0"/>
              <w:jc w:val="left"/>
              <w:rPr>
                <w:szCs w:val="28"/>
              </w:rPr>
            </w:pPr>
            <w:r w:rsidRPr="00947641">
              <w:rPr>
                <w:b/>
                <w:szCs w:val="28"/>
              </w:rPr>
              <w:t>Содержание</w:t>
            </w:r>
          </w:p>
        </w:tc>
        <w:tc>
          <w:tcPr>
            <w:tcW w:w="1134" w:type="dxa"/>
          </w:tcPr>
          <w:p w:rsidR="00FD5308" w:rsidRPr="00947641" w:rsidRDefault="00FD5308" w:rsidP="00991EF3">
            <w:pPr>
              <w:ind w:firstLine="0"/>
              <w:jc w:val="center"/>
              <w:rPr>
                <w:b/>
                <w:szCs w:val="28"/>
              </w:rPr>
            </w:pPr>
            <w:r w:rsidRPr="00947641">
              <w:rPr>
                <w:b/>
                <w:szCs w:val="28"/>
              </w:rPr>
              <w:t>6</w:t>
            </w: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1</w:t>
            </w:r>
          </w:p>
        </w:tc>
        <w:tc>
          <w:tcPr>
            <w:tcW w:w="9639" w:type="dxa"/>
          </w:tcPr>
          <w:p w:rsidR="00FD5308" w:rsidRPr="00947641" w:rsidRDefault="00FD5308" w:rsidP="00991EF3">
            <w:pPr>
              <w:ind w:firstLine="0"/>
              <w:rPr>
                <w:szCs w:val="28"/>
              </w:rPr>
            </w:pPr>
            <w:r w:rsidRPr="00947641">
              <w:rPr>
                <w:szCs w:val="28"/>
              </w:rPr>
              <w:t>Определение расходов структурного подразделения и калькуляция себестоимости продукции.</w:t>
            </w:r>
          </w:p>
        </w:tc>
        <w:tc>
          <w:tcPr>
            <w:tcW w:w="1134" w:type="dxa"/>
            <w:vMerge w:val="restart"/>
          </w:tcPr>
          <w:p w:rsidR="00FD5308" w:rsidRPr="00947641" w:rsidRDefault="00FD5308" w:rsidP="00991EF3">
            <w:pPr>
              <w:ind w:firstLine="0"/>
              <w:jc w:val="center"/>
              <w:rPr>
                <w:b/>
                <w:szCs w:val="28"/>
              </w:rPr>
            </w:pP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center"/>
              <w:rPr>
                <w:szCs w:val="28"/>
              </w:rPr>
            </w:pPr>
            <w:r w:rsidRPr="00947641">
              <w:rPr>
                <w:szCs w:val="28"/>
              </w:rPr>
              <w:t>2</w:t>
            </w:r>
          </w:p>
        </w:tc>
        <w:tc>
          <w:tcPr>
            <w:tcW w:w="9639" w:type="dxa"/>
          </w:tcPr>
          <w:p w:rsidR="00FD5308" w:rsidRPr="00947641" w:rsidRDefault="00FD5308" w:rsidP="00991EF3">
            <w:pPr>
              <w:ind w:firstLine="0"/>
              <w:rPr>
                <w:szCs w:val="28"/>
              </w:rPr>
            </w:pPr>
            <w:r w:rsidRPr="00947641">
              <w:rPr>
                <w:szCs w:val="28"/>
              </w:rPr>
              <w:t>Определение общей прибыли. Расчет рентабельности подразделения.</w:t>
            </w:r>
          </w:p>
        </w:tc>
        <w:tc>
          <w:tcPr>
            <w:tcW w:w="1134" w:type="dxa"/>
            <w:vMerge/>
          </w:tcPr>
          <w:p w:rsidR="00FD5308" w:rsidRPr="00947641" w:rsidRDefault="00FD5308" w:rsidP="00991EF3">
            <w:pPr>
              <w:ind w:firstLine="0"/>
              <w:jc w:val="center"/>
              <w:rPr>
                <w:b/>
                <w:szCs w:val="28"/>
              </w:rPr>
            </w:pPr>
          </w:p>
        </w:tc>
      </w:tr>
      <w:tr w:rsidR="00FD5308" w:rsidRPr="00947641" w:rsidTr="00991EF3">
        <w:tc>
          <w:tcPr>
            <w:tcW w:w="4111" w:type="dxa"/>
            <w:vMerge w:val="restart"/>
          </w:tcPr>
          <w:p w:rsidR="00FD5308" w:rsidRPr="00947641" w:rsidRDefault="00FD5308" w:rsidP="00991EF3">
            <w:pPr>
              <w:ind w:firstLine="0"/>
              <w:jc w:val="left"/>
              <w:rPr>
                <w:szCs w:val="28"/>
              </w:rPr>
            </w:pPr>
            <w:r w:rsidRPr="00947641">
              <w:rPr>
                <w:szCs w:val="28"/>
              </w:rPr>
              <w:t>Тема 4. Участие в организации экологически безопасной деятельности подразделения</w:t>
            </w:r>
          </w:p>
        </w:tc>
        <w:tc>
          <w:tcPr>
            <w:tcW w:w="9923" w:type="dxa"/>
            <w:gridSpan w:val="2"/>
          </w:tcPr>
          <w:p w:rsidR="00FD5308" w:rsidRPr="00947641" w:rsidRDefault="00FD5308" w:rsidP="00991EF3">
            <w:pPr>
              <w:ind w:firstLine="0"/>
              <w:jc w:val="left"/>
              <w:rPr>
                <w:szCs w:val="28"/>
              </w:rPr>
            </w:pPr>
            <w:r w:rsidRPr="00947641">
              <w:rPr>
                <w:b/>
                <w:szCs w:val="28"/>
              </w:rPr>
              <w:t>Содержание</w:t>
            </w:r>
          </w:p>
        </w:tc>
        <w:tc>
          <w:tcPr>
            <w:tcW w:w="1134" w:type="dxa"/>
          </w:tcPr>
          <w:p w:rsidR="00FD5308" w:rsidRPr="00947641" w:rsidRDefault="00FD5308" w:rsidP="00991EF3">
            <w:pPr>
              <w:ind w:firstLine="0"/>
              <w:jc w:val="center"/>
              <w:rPr>
                <w:b/>
                <w:szCs w:val="28"/>
              </w:rPr>
            </w:pPr>
            <w:r w:rsidRPr="00947641">
              <w:rPr>
                <w:b/>
                <w:szCs w:val="28"/>
              </w:rPr>
              <w:t>6</w:t>
            </w: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1</w:t>
            </w:r>
          </w:p>
        </w:tc>
        <w:tc>
          <w:tcPr>
            <w:tcW w:w="9639" w:type="dxa"/>
          </w:tcPr>
          <w:p w:rsidR="00FD5308" w:rsidRPr="00947641" w:rsidRDefault="00FD5308" w:rsidP="00991EF3">
            <w:pPr>
              <w:ind w:firstLine="0"/>
              <w:rPr>
                <w:szCs w:val="28"/>
              </w:rPr>
            </w:pPr>
            <w:r w:rsidRPr="00947641">
              <w:rPr>
                <w:szCs w:val="28"/>
              </w:rPr>
              <w:t>Анализ размещения производства и проблемы отходов структурного подразделения.</w:t>
            </w:r>
          </w:p>
        </w:tc>
        <w:tc>
          <w:tcPr>
            <w:tcW w:w="1134" w:type="dxa"/>
            <w:vMerge w:val="restart"/>
          </w:tcPr>
          <w:p w:rsidR="00FD5308" w:rsidRPr="00947641" w:rsidRDefault="00FD5308" w:rsidP="00991EF3">
            <w:pPr>
              <w:ind w:firstLine="0"/>
              <w:jc w:val="center"/>
              <w:rPr>
                <w:b/>
                <w:szCs w:val="28"/>
              </w:rPr>
            </w:pPr>
          </w:p>
        </w:tc>
      </w:tr>
      <w:tr w:rsidR="00FD5308" w:rsidRPr="00947641" w:rsidTr="00991EF3">
        <w:tc>
          <w:tcPr>
            <w:tcW w:w="4111" w:type="dxa"/>
            <w:vMerge/>
          </w:tcPr>
          <w:p w:rsidR="00FD5308" w:rsidRPr="00947641" w:rsidRDefault="00FD5308" w:rsidP="00991EF3">
            <w:pPr>
              <w:ind w:firstLine="0"/>
              <w:jc w:val="left"/>
              <w:rPr>
                <w:szCs w:val="28"/>
              </w:rPr>
            </w:pPr>
          </w:p>
        </w:tc>
        <w:tc>
          <w:tcPr>
            <w:tcW w:w="284" w:type="dxa"/>
          </w:tcPr>
          <w:p w:rsidR="00FD5308" w:rsidRPr="00947641" w:rsidRDefault="00FD5308" w:rsidP="00991EF3">
            <w:pPr>
              <w:ind w:firstLine="0"/>
              <w:jc w:val="left"/>
              <w:rPr>
                <w:szCs w:val="28"/>
              </w:rPr>
            </w:pPr>
            <w:r w:rsidRPr="00947641">
              <w:rPr>
                <w:szCs w:val="28"/>
              </w:rPr>
              <w:t>2</w:t>
            </w:r>
          </w:p>
        </w:tc>
        <w:tc>
          <w:tcPr>
            <w:tcW w:w="9639" w:type="dxa"/>
          </w:tcPr>
          <w:p w:rsidR="00FD5308" w:rsidRPr="00947641" w:rsidRDefault="00FD5308" w:rsidP="00991EF3">
            <w:pPr>
              <w:ind w:firstLine="0"/>
              <w:rPr>
                <w:szCs w:val="28"/>
              </w:rPr>
            </w:pPr>
            <w:r w:rsidRPr="00947641">
              <w:rPr>
                <w:szCs w:val="28"/>
              </w:rPr>
              <w:t>Составление мероприятий по снижению уровня загрязнения окружающей среды предприятием.</w:t>
            </w:r>
          </w:p>
        </w:tc>
        <w:tc>
          <w:tcPr>
            <w:tcW w:w="1134" w:type="dxa"/>
            <w:vMerge/>
          </w:tcPr>
          <w:p w:rsidR="00FD5308" w:rsidRPr="00947641" w:rsidRDefault="00FD5308" w:rsidP="00991EF3">
            <w:pPr>
              <w:ind w:firstLine="0"/>
              <w:jc w:val="center"/>
              <w:rPr>
                <w:b/>
                <w:szCs w:val="28"/>
              </w:rPr>
            </w:pPr>
          </w:p>
        </w:tc>
      </w:tr>
      <w:tr w:rsidR="00FD5308" w:rsidRPr="00947641" w:rsidTr="00991EF3">
        <w:tc>
          <w:tcPr>
            <w:tcW w:w="4111" w:type="dxa"/>
          </w:tcPr>
          <w:p w:rsidR="00FD5308" w:rsidRPr="00947641" w:rsidRDefault="00FD5308" w:rsidP="00991EF3">
            <w:pPr>
              <w:ind w:firstLine="0"/>
              <w:jc w:val="left"/>
              <w:rPr>
                <w:szCs w:val="28"/>
              </w:rPr>
            </w:pPr>
            <w:r w:rsidRPr="00947641">
              <w:rPr>
                <w:szCs w:val="28"/>
              </w:rPr>
              <w:t>Оформление отчета по практике</w:t>
            </w:r>
          </w:p>
        </w:tc>
        <w:tc>
          <w:tcPr>
            <w:tcW w:w="284" w:type="dxa"/>
          </w:tcPr>
          <w:p w:rsidR="00FD5308" w:rsidRPr="00947641" w:rsidRDefault="00FD5308" w:rsidP="00991EF3">
            <w:pPr>
              <w:ind w:firstLine="0"/>
              <w:rPr>
                <w:szCs w:val="28"/>
              </w:rPr>
            </w:pPr>
            <w:r w:rsidRPr="00947641">
              <w:rPr>
                <w:szCs w:val="28"/>
              </w:rPr>
              <w:t>1</w:t>
            </w:r>
          </w:p>
        </w:tc>
        <w:tc>
          <w:tcPr>
            <w:tcW w:w="9639" w:type="dxa"/>
          </w:tcPr>
          <w:p w:rsidR="00FD5308" w:rsidRPr="00947641" w:rsidRDefault="00FD5308" w:rsidP="00991EF3">
            <w:pPr>
              <w:ind w:firstLine="0"/>
              <w:rPr>
                <w:szCs w:val="28"/>
              </w:rPr>
            </w:pPr>
            <w:r w:rsidRPr="00947641">
              <w:rPr>
                <w:szCs w:val="28"/>
              </w:rPr>
              <w:t>Обобщение материалов, оформление дневника и отчёта.</w:t>
            </w:r>
          </w:p>
        </w:tc>
        <w:tc>
          <w:tcPr>
            <w:tcW w:w="1134" w:type="dxa"/>
            <w:shd w:val="clear" w:color="auto" w:fill="auto"/>
          </w:tcPr>
          <w:p w:rsidR="00FD5308" w:rsidRPr="00947641" w:rsidRDefault="00FD5308" w:rsidP="00991EF3">
            <w:pPr>
              <w:ind w:firstLine="0"/>
              <w:jc w:val="center"/>
              <w:rPr>
                <w:szCs w:val="28"/>
              </w:rPr>
            </w:pPr>
            <w:r w:rsidRPr="00947641">
              <w:rPr>
                <w:szCs w:val="28"/>
              </w:rPr>
              <w:t>6</w:t>
            </w:r>
          </w:p>
        </w:tc>
      </w:tr>
      <w:tr w:rsidR="00FD5308" w:rsidRPr="00947641" w:rsidTr="00991EF3">
        <w:tc>
          <w:tcPr>
            <w:tcW w:w="4111" w:type="dxa"/>
          </w:tcPr>
          <w:p w:rsidR="00FD5308" w:rsidRPr="00947641" w:rsidRDefault="00FD5308" w:rsidP="00991EF3">
            <w:pPr>
              <w:ind w:firstLine="0"/>
              <w:jc w:val="left"/>
              <w:rPr>
                <w:szCs w:val="28"/>
              </w:rPr>
            </w:pPr>
          </w:p>
        </w:tc>
        <w:tc>
          <w:tcPr>
            <w:tcW w:w="9923" w:type="dxa"/>
            <w:gridSpan w:val="2"/>
          </w:tcPr>
          <w:p w:rsidR="00FD5308" w:rsidRPr="00947641" w:rsidRDefault="00FD5308" w:rsidP="00991EF3">
            <w:pPr>
              <w:ind w:firstLine="0"/>
              <w:rPr>
                <w:szCs w:val="28"/>
              </w:rPr>
            </w:pPr>
            <w:r w:rsidRPr="00947641">
              <w:rPr>
                <w:b/>
                <w:szCs w:val="28"/>
              </w:rPr>
              <w:t>Дифференцированный</w:t>
            </w:r>
            <w:r w:rsidRPr="00947641">
              <w:rPr>
                <w:szCs w:val="28"/>
              </w:rPr>
              <w:t xml:space="preserve"> </w:t>
            </w:r>
            <w:r w:rsidRPr="00947641">
              <w:rPr>
                <w:b/>
                <w:szCs w:val="28"/>
              </w:rPr>
              <w:t>зачет</w:t>
            </w:r>
          </w:p>
        </w:tc>
        <w:tc>
          <w:tcPr>
            <w:tcW w:w="1134" w:type="dxa"/>
            <w:shd w:val="clear" w:color="auto" w:fill="BFBFBF" w:themeFill="background1" w:themeFillShade="BF"/>
          </w:tcPr>
          <w:p w:rsidR="00FD5308" w:rsidRPr="00947641" w:rsidRDefault="00FD5308" w:rsidP="00991EF3">
            <w:pPr>
              <w:ind w:firstLine="0"/>
              <w:jc w:val="center"/>
              <w:rPr>
                <w:szCs w:val="28"/>
              </w:rPr>
            </w:pPr>
          </w:p>
        </w:tc>
      </w:tr>
      <w:tr w:rsidR="00FD5308" w:rsidRPr="00947641" w:rsidTr="00991EF3">
        <w:tc>
          <w:tcPr>
            <w:tcW w:w="14034" w:type="dxa"/>
            <w:gridSpan w:val="3"/>
          </w:tcPr>
          <w:p w:rsidR="00FD5308" w:rsidRPr="00947641" w:rsidRDefault="00FD5308" w:rsidP="00991EF3">
            <w:pPr>
              <w:pStyle w:val="p11"/>
              <w:jc w:val="right"/>
              <w:rPr>
                <w:sz w:val="28"/>
                <w:szCs w:val="28"/>
              </w:rPr>
            </w:pPr>
            <w:r w:rsidRPr="00947641">
              <w:rPr>
                <w:rStyle w:val="s1"/>
                <w:b/>
                <w:bCs/>
                <w:sz w:val="28"/>
                <w:szCs w:val="28"/>
              </w:rPr>
              <w:t>Всего</w:t>
            </w:r>
          </w:p>
        </w:tc>
        <w:tc>
          <w:tcPr>
            <w:tcW w:w="1134" w:type="dxa"/>
          </w:tcPr>
          <w:p w:rsidR="00FD5308" w:rsidRPr="00947641" w:rsidRDefault="00FD5308" w:rsidP="00991EF3">
            <w:pPr>
              <w:ind w:firstLine="0"/>
              <w:jc w:val="center"/>
              <w:rPr>
                <w:b/>
                <w:szCs w:val="28"/>
              </w:rPr>
            </w:pPr>
            <w:r w:rsidRPr="00947641">
              <w:rPr>
                <w:b/>
                <w:szCs w:val="28"/>
              </w:rPr>
              <w:t>36</w:t>
            </w:r>
          </w:p>
        </w:tc>
      </w:tr>
    </w:tbl>
    <w:p w:rsidR="00FD5308" w:rsidRPr="00947641" w:rsidRDefault="00FD5308"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D5308" w:rsidRPr="00947641" w:rsidSect="005F1214">
          <w:footerReference w:type="default" r:id="rId71"/>
          <w:pgSz w:w="16840" w:h="11907" w:orient="landscape"/>
          <w:pgMar w:top="1276" w:right="680" w:bottom="851" w:left="1134" w:header="709" w:footer="709" w:gutter="0"/>
          <w:cols w:space="720"/>
          <w:titlePg/>
          <w:docGrid w:linePitch="272"/>
        </w:sectPr>
      </w:pPr>
    </w:p>
    <w:p w:rsidR="004D0578" w:rsidRPr="00947641" w:rsidRDefault="00AF6601" w:rsidP="004D0578">
      <w:pPr>
        <w:shd w:val="clear" w:color="auto" w:fill="FFFFFF"/>
        <w:spacing w:before="5"/>
        <w:ind w:left="180"/>
        <w:jc w:val="center"/>
        <w:rPr>
          <w:rFonts w:ascii="Times-Roman" w:hAnsi="Times-Roman"/>
        </w:rPr>
      </w:pPr>
      <w:r w:rsidRPr="00947641">
        <w:rPr>
          <w:b/>
          <w:caps/>
        </w:rPr>
        <w:lastRenderedPageBreak/>
        <w:t>4</w:t>
      </w:r>
      <w:r w:rsidR="004D0578" w:rsidRPr="00947641">
        <w:rPr>
          <w:b/>
          <w:caps/>
        </w:rPr>
        <w:t xml:space="preserve">. Контроль и оценка результатов </w:t>
      </w:r>
      <w:r w:rsidR="004D0578" w:rsidRPr="00947641">
        <w:rPr>
          <w:rFonts w:ascii="Times-Bold" w:hAnsi="Times-Bold"/>
          <w:b/>
          <w:bCs/>
        </w:rPr>
        <w:t>ОСВОЕНИЯ ПРОГРАММЫ</w:t>
      </w:r>
      <w:r w:rsidR="004D0578" w:rsidRPr="00947641">
        <w:rPr>
          <w:b/>
          <w:caps/>
        </w:rPr>
        <w:t xml:space="preserve"> ПРОИЗВОДСТВЕННОЙ ПРАКТИКИ</w:t>
      </w:r>
    </w:p>
    <w:p w:rsidR="004D0578" w:rsidRPr="00947641" w:rsidRDefault="004D0578" w:rsidP="004D0578">
      <w:pPr>
        <w:shd w:val="clear" w:color="auto" w:fill="FFFFFF"/>
        <w:spacing w:before="5"/>
        <w:ind w:firstLine="567"/>
        <w:rPr>
          <w:rFonts w:ascii="Times-Roman" w:hAnsi="Times-Roman"/>
        </w:rPr>
      </w:pPr>
      <w:r w:rsidRPr="00947641">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947641" w:rsidRDefault="004D0578" w:rsidP="00D40D93">
      <w:pPr>
        <w:shd w:val="clear" w:color="auto" w:fill="FFFFFF"/>
        <w:spacing w:before="5"/>
        <w:ind w:firstLine="567"/>
        <w:rPr>
          <w:rFonts w:ascii="Times-Italic" w:hAnsi="Times-Italic"/>
          <w:iCs/>
        </w:rPr>
      </w:pPr>
      <w:r w:rsidRPr="00947641">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947641">
        <w:rPr>
          <w:rFonts w:ascii="Times-Italic" w:hAnsi="Times-Italic"/>
          <w:iCs/>
        </w:rPr>
        <w:t xml:space="preserve"> </w:t>
      </w:r>
      <w:r w:rsidRPr="00947641">
        <w:rPr>
          <w:rFonts w:ascii="Times-Italic" w:hAnsi="Times-Italic"/>
          <w:iCs/>
        </w:rPr>
        <w:t>дифференцированного зачета.</w:t>
      </w:r>
    </w:p>
    <w:tbl>
      <w:tblPr>
        <w:tblStyle w:val="TableGrid"/>
        <w:tblW w:w="9634" w:type="dxa"/>
        <w:tblInd w:w="82" w:type="dxa"/>
        <w:tblCellMar>
          <w:left w:w="77" w:type="dxa"/>
          <w:right w:w="48" w:type="dxa"/>
        </w:tblCellMar>
        <w:tblLook w:val="04A0" w:firstRow="1" w:lastRow="0" w:firstColumn="1" w:lastColumn="0" w:noHBand="0" w:noVBand="1"/>
      </w:tblPr>
      <w:tblGrid>
        <w:gridCol w:w="2521"/>
        <w:gridCol w:w="3570"/>
        <w:gridCol w:w="3543"/>
      </w:tblGrid>
      <w:tr w:rsidR="00947641" w:rsidRPr="00947641" w:rsidTr="00626D4C">
        <w:trPr>
          <w:trHeight w:val="1119"/>
        </w:trPr>
        <w:tc>
          <w:tcPr>
            <w:tcW w:w="2521"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jc w:val="center"/>
              <w:rPr>
                <w:rFonts w:ascii="Times New Roman" w:hAnsi="Times New Roman"/>
                <w:b/>
                <w:sz w:val="24"/>
                <w:szCs w:val="24"/>
              </w:rPr>
            </w:pPr>
            <w:r w:rsidRPr="00947641">
              <w:rPr>
                <w:rFonts w:ascii="Times New Roman" w:hAnsi="Times New Roman"/>
                <w:b/>
                <w:sz w:val="24"/>
                <w:szCs w:val="24"/>
              </w:rPr>
              <w:t>Результаты</w:t>
            </w:r>
          </w:p>
          <w:p w:rsidR="00626D4C" w:rsidRPr="00947641" w:rsidRDefault="00626D4C" w:rsidP="00991EF3">
            <w:pPr>
              <w:pStyle w:val="afff0"/>
              <w:ind w:left="-82"/>
              <w:jc w:val="center"/>
              <w:rPr>
                <w:rFonts w:ascii="Times New Roman" w:hAnsi="Times New Roman"/>
                <w:b/>
                <w:sz w:val="24"/>
                <w:szCs w:val="24"/>
              </w:rPr>
            </w:pPr>
            <w:r w:rsidRPr="00947641">
              <w:rPr>
                <w:rFonts w:ascii="Times New Roman" w:hAnsi="Times New Roman"/>
                <w:b/>
                <w:sz w:val="24"/>
                <w:szCs w:val="24"/>
              </w:rPr>
              <w:t>(освоенные профессиональные компетенции)</w:t>
            </w: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left="97"/>
              <w:jc w:val="center"/>
              <w:rPr>
                <w:rFonts w:ascii="Times New Roman" w:hAnsi="Times New Roman"/>
                <w:b/>
                <w:sz w:val="24"/>
                <w:szCs w:val="24"/>
              </w:rPr>
            </w:pPr>
            <w:r w:rsidRPr="00947641">
              <w:rPr>
                <w:rFonts w:ascii="Times New Roman" w:hAnsi="Times New Roman"/>
                <w:b/>
                <w:sz w:val="24"/>
                <w:szCs w:val="24"/>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w:t>
            </w:r>
          </w:p>
        </w:tc>
      </w:tr>
      <w:tr w:rsidR="00947641" w:rsidRPr="00947641" w:rsidTr="00626D4C">
        <w:trPr>
          <w:trHeight w:val="1364"/>
        </w:trPr>
        <w:tc>
          <w:tcPr>
            <w:tcW w:w="2521" w:type="dxa"/>
            <w:vMerge w:val="restart"/>
            <w:tcBorders>
              <w:top w:val="single" w:sz="6" w:space="0" w:color="000000"/>
              <w:left w:val="single" w:sz="6" w:space="0" w:color="000000"/>
              <w:right w:val="single" w:sz="6" w:space="0" w:color="000000"/>
            </w:tcBorders>
          </w:tcPr>
          <w:p w:rsidR="00626D4C" w:rsidRPr="00947641" w:rsidRDefault="00626D4C" w:rsidP="00991EF3">
            <w:pPr>
              <w:pStyle w:val="afff0"/>
              <w:ind w:left="60"/>
              <w:rPr>
                <w:rFonts w:ascii="Times New Roman" w:hAnsi="Times New Roman"/>
                <w:sz w:val="24"/>
                <w:szCs w:val="24"/>
              </w:rPr>
            </w:pPr>
            <w:r w:rsidRPr="00947641">
              <w:rPr>
                <w:rFonts w:ascii="Times New Roman" w:hAnsi="Times New Roman"/>
                <w:sz w:val="24"/>
                <w:szCs w:val="24"/>
              </w:rPr>
              <w:t xml:space="preserve">ПК 2.1. Участвовать в планировании работы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626D4C">
        <w:trPr>
          <w:trHeight w:val="951"/>
        </w:trPr>
        <w:tc>
          <w:tcPr>
            <w:tcW w:w="0" w:type="auto"/>
            <w:vMerge/>
            <w:tcBorders>
              <w:left w:val="single" w:sz="6" w:space="0" w:color="000000"/>
              <w:right w:val="single" w:sz="6" w:space="0" w:color="000000"/>
            </w:tcBorders>
          </w:tcPr>
          <w:p w:rsidR="00626D4C" w:rsidRPr="00947641"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626D4C">
        <w:trPr>
          <w:trHeight w:val="1435"/>
        </w:trPr>
        <w:tc>
          <w:tcPr>
            <w:tcW w:w="2521" w:type="dxa"/>
            <w:vMerge/>
            <w:tcBorders>
              <w:left w:val="single" w:sz="6" w:space="0" w:color="000000"/>
              <w:bottom w:val="single" w:sz="6" w:space="0" w:color="000000"/>
              <w:right w:val="single" w:sz="6" w:space="0" w:color="000000"/>
            </w:tcBorders>
          </w:tcPr>
          <w:p w:rsidR="00626D4C" w:rsidRPr="00947641"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Правильность разработки мер по сохранению окружающей среды в соответствии </w:t>
            </w:r>
            <w:r w:rsidRPr="00947641">
              <w:rPr>
                <w:rFonts w:ascii="Times New Roman" w:hAnsi="Times New Roman"/>
                <w:sz w:val="24"/>
                <w:szCs w:val="24"/>
              </w:rPr>
              <w:tab/>
              <w:t xml:space="preserve">с нормами </w:t>
            </w:r>
            <w:r w:rsidRPr="00947641">
              <w:rPr>
                <w:rFonts w:ascii="Times New Roman" w:hAnsi="Times New Roman"/>
                <w:sz w:val="24"/>
                <w:szCs w:val="24"/>
              </w:rPr>
              <w:tab/>
              <w:t xml:space="preserve">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w:t>
            </w:r>
            <w:r w:rsidR="00AF6601" w:rsidRPr="00947641">
              <w:t>в</w:t>
            </w:r>
            <w:r w:rsidRPr="00947641">
              <w:t xml:space="preserve"> по практике.</w:t>
            </w:r>
          </w:p>
        </w:tc>
      </w:tr>
      <w:tr w:rsidR="00947641" w:rsidRPr="00947641" w:rsidTr="00626D4C">
        <w:trPr>
          <w:trHeight w:val="1822"/>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left="60"/>
              <w:rPr>
                <w:rFonts w:ascii="Times New Roman" w:hAnsi="Times New Roman"/>
                <w:sz w:val="24"/>
                <w:szCs w:val="24"/>
              </w:rPr>
            </w:pPr>
            <w:r w:rsidRPr="00947641">
              <w:rPr>
                <w:rFonts w:ascii="Times New Roman" w:hAnsi="Times New Roman"/>
                <w:sz w:val="24"/>
                <w:szCs w:val="24"/>
              </w:rPr>
              <w:t>ПК 2.2. Участвовать в руководстве работой структурного</w:t>
            </w:r>
          </w:p>
          <w:p w:rsidR="00626D4C" w:rsidRPr="00947641" w:rsidRDefault="00626D4C" w:rsidP="00991EF3">
            <w:pPr>
              <w:pStyle w:val="afff0"/>
              <w:ind w:left="60"/>
              <w:rPr>
                <w:rFonts w:ascii="Times New Roman" w:hAnsi="Times New Roman"/>
                <w:sz w:val="24"/>
                <w:szCs w:val="24"/>
              </w:rPr>
            </w:pPr>
            <w:r w:rsidRPr="00947641">
              <w:rPr>
                <w:rFonts w:ascii="Times New Roman" w:hAnsi="Times New Roman"/>
                <w:sz w:val="24"/>
                <w:szCs w:val="24"/>
              </w:rPr>
              <w:t xml:space="preserve">подразделения </w:t>
            </w:r>
          </w:p>
          <w:p w:rsidR="00626D4C" w:rsidRPr="00947641"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Правильность расстановки кадров, </w:t>
            </w:r>
          </w:p>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обеспечения их  </w:t>
            </w:r>
          </w:p>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предметами и средствами труда в соответствии </w:t>
            </w:r>
            <w:r w:rsidRPr="00947641">
              <w:rPr>
                <w:rFonts w:ascii="Times New Roman" w:hAnsi="Times New Roman"/>
                <w:sz w:val="24"/>
                <w:szCs w:val="24"/>
              </w:rPr>
              <w:tab/>
              <w:t>с производственными задачами.</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626D4C">
        <w:trPr>
          <w:trHeight w:val="1272"/>
        </w:trPr>
        <w:tc>
          <w:tcPr>
            <w:tcW w:w="0" w:type="auto"/>
            <w:vMerge/>
            <w:tcBorders>
              <w:top w:val="nil"/>
              <w:left w:val="single" w:sz="6" w:space="0" w:color="000000"/>
              <w:bottom w:val="nil"/>
              <w:right w:val="single" w:sz="6" w:space="0" w:color="000000"/>
            </w:tcBorders>
          </w:tcPr>
          <w:p w:rsidR="00626D4C" w:rsidRPr="00947641"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Правильность </w:t>
            </w:r>
            <w:r w:rsidRPr="00947641">
              <w:rPr>
                <w:rFonts w:ascii="Times New Roman" w:hAnsi="Times New Roman"/>
                <w:sz w:val="24"/>
                <w:szCs w:val="24"/>
              </w:rPr>
              <w:tab/>
              <w:t xml:space="preserve">и эффективность выбора мер мотивации работников на решение производственных задач. </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626D4C">
        <w:trPr>
          <w:trHeight w:val="1671"/>
        </w:trPr>
        <w:tc>
          <w:tcPr>
            <w:tcW w:w="0" w:type="auto"/>
            <w:vMerge/>
            <w:tcBorders>
              <w:top w:val="nil"/>
              <w:left w:val="single" w:sz="6" w:space="0" w:color="000000"/>
              <w:bottom w:val="single" w:sz="6" w:space="0" w:color="000000"/>
              <w:right w:val="single" w:sz="6" w:space="0" w:color="000000"/>
            </w:tcBorders>
          </w:tcPr>
          <w:p w:rsidR="00626D4C" w:rsidRPr="00947641"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Правильность принятия и реализации </w:t>
            </w:r>
          </w:p>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управленческих </w:t>
            </w:r>
          </w:p>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решений 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626D4C">
        <w:trPr>
          <w:trHeight w:val="2120"/>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left="60"/>
              <w:rPr>
                <w:rFonts w:ascii="Times New Roman" w:hAnsi="Times New Roman"/>
                <w:sz w:val="24"/>
                <w:szCs w:val="24"/>
              </w:rPr>
            </w:pPr>
            <w:r w:rsidRPr="00947641">
              <w:rPr>
                <w:rFonts w:ascii="Times New Roman" w:hAnsi="Times New Roman"/>
                <w:sz w:val="24"/>
                <w:szCs w:val="24"/>
              </w:rPr>
              <w:t xml:space="preserve">ПК 2.3. Участвовать в анализе процесса и </w:t>
            </w:r>
          </w:p>
          <w:p w:rsidR="00626D4C" w:rsidRPr="00947641" w:rsidRDefault="00626D4C" w:rsidP="00991EF3">
            <w:pPr>
              <w:pStyle w:val="afff0"/>
              <w:ind w:left="60"/>
              <w:rPr>
                <w:rFonts w:ascii="Times New Roman" w:hAnsi="Times New Roman"/>
                <w:sz w:val="24"/>
                <w:szCs w:val="24"/>
              </w:rPr>
            </w:pPr>
            <w:r w:rsidRPr="00947641">
              <w:rPr>
                <w:rFonts w:ascii="Times New Roman" w:hAnsi="Times New Roman"/>
                <w:sz w:val="24"/>
                <w:szCs w:val="24"/>
              </w:rPr>
              <w:t xml:space="preserve">результатов деятельности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Точность </w:t>
            </w:r>
            <w:r w:rsidRPr="00947641">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структурного </w:t>
            </w:r>
          </w:p>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подразделения в соответствии с методикой выполнения расчетов.</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отчетов по практике.</w:t>
            </w:r>
          </w:p>
        </w:tc>
      </w:tr>
      <w:tr w:rsidR="00947641" w:rsidRPr="00947641" w:rsidTr="00626D4C">
        <w:trPr>
          <w:trHeight w:val="889"/>
        </w:trPr>
        <w:tc>
          <w:tcPr>
            <w:tcW w:w="0" w:type="auto"/>
            <w:vMerge/>
            <w:tcBorders>
              <w:top w:val="nil"/>
              <w:left w:val="single" w:sz="6" w:space="0" w:color="000000"/>
              <w:bottom w:val="single" w:sz="6" w:space="0" w:color="000000"/>
              <w:right w:val="single" w:sz="6" w:space="0" w:color="000000"/>
            </w:tcBorders>
          </w:tcPr>
          <w:p w:rsidR="00626D4C" w:rsidRPr="00947641" w:rsidRDefault="00626D4C" w:rsidP="00991EF3">
            <w:pPr>
              <w:pStyle w:val="afff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pStyle w:val="afff0"/>
              <w:ind w:right="75"/>
              <w:rPr>
                <w:rFonts w:ascii="Times New Roman" w:hAnsi="Times New Roman"/>
                <w:sz w:val="24"/>
                <w:szCs w:val="24"/>
              </w:rPr>
            </w:pPr>
            <w:r w:rsidRPr="00947641">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947641" w:rsidRDefault="00626D4C" w:rsidP="00991EF3">
            <w:pPr>
              <w:ind w:left="-77" w:firstLine="77"/>
              <w:jc w:val="left"/>
            </w:pPr>
            <w:r w:rsidRPr="00947641">
              <w:t>Оценка результатов выполнения производственных заданий в рамках производственной практики. Защита отчетов по практике.</w:t>
            </w:r>
          </w:p>
        </w:tc>
      </w:tr>
    </w:tbl>
    <w:p w:rsidR="004D0578" w:rsidRPr="00947641" w:rsidRDefault="004D0578" w:rsidP="00626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947641">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firstRow="1" w:lastRow="0" w:firstColumn="1" w:lastColumn="0" w:noHBand="0" w:noVBand="1"/>
      </w:tblPr>
      <w:tblGrid>
        <w:gridCol w:w="3325"/>
        <w:gridCol w:w="3402"/>
        <w:gridCol w:w="3118"/>
      </w:tblGrid>
      <w:tr w:rsidR="00947641" w:rsidRPr="00947641" w:rsidTr="005568B9">
        <w:trPr>
          <w:trHeight w:val="838"/>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pStyle w:val="afff0"/>
              <w:jc w:val="center"/>
              <w:rPr>
                <w:rFonts w:ascii="Times New Roman" w:hAnsi="Times New Roman"/>
                <w:b/>
                <w:sz w:val="24"/>
                <w:szCs w:val="24"/>
              </w:rPr>
            </w:pPr>
            <w:r w:rsidRPr="00947641">
              <w:rPr>
                <w:rFonts w:ascii="Times New Roman" w:hAnsi="Times New Roman"/>
                <w:b/>
                <w:sz w:val="24"/>
                <w:szCs w:val="24"/>
              </w:rPr>
              <w:t>Результаты</w:t>
            </w:r>
          </w:p>
          <w:p w:rsidR="005568B9" w:rsidRPr="00947641" w:rsidRDefault="005568B9" w:rsidP="005568B9">
            <w:pPr>
              <w:pStyle w:val="afff0"/>
              <w:jc w:val="center"/>
              <w:rPr>
                <w:rFonts w:ascii="Times New Roman" w:hAnsi="Times New Roman"/>
                <w:b/>
                <w:sz w:val="24"/>
                <w:szCs w:val="24"/>
              </w:rPr>
            </w:pPr>
            <w:r w:rsidRPr="00947641">
              <w:rPr>
                <w:rFonts w:ascii="Times New Roman" w:hAnsi="Times New Roman"/>
                <w:b/>
                <w:sz w:val="24"/>
                <w:szCs w:val="24"/>
              </w:rPr>
              <w:t>(освоенные общие компетенции)</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pStyle w:val="afff0"/>
              <w:jc w:val="center"/>
              <w:rPr>
                <w:rFonts w:ascii="Times New Roman" w:hAnsi="Times New Roman"/>
                <w:b/>
                <w:sz w:val="24"/>
                <w:szCs w:val="24"/>
              </w:rPr>
            </w:pPr>
            <w:r w:rsidRPr="00947641">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w:t>
            </w:r>
          </w:p>
        </w:tc>
      </w:tr>
      <w:tr w:rsidR="00947641" w:rsidRPr="00947641"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0"/>
              <w:jc w:val="left"/>
            </w:pPr>
            <w:r w:rsidRPr="00947641">
              <w:t xml:space="preserve">ОК 1. Понимать сущность и социальную значимость своей будущей профессии, проявлять к ней устойчивый интерес </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left="49" w:firstLine="0"/>
              <w:rPr>
                <w:bCs/>
                <w:spacing w:val="-4"/>
              </w:rPr>
            </w:pPr>
            <w:r w:rsidRPr="00947641">
              <w:t>- демонстрация интереса к будущей профессии;</w:t>
            </w:r>
          </w:p>
          <w:p w:rsidR="005568B9" w:rsidRPr="00947641" w:rsidRDefault="005568B9" w:rsidP="005568B9">
            <w:pPr>
              <w:ind w:left="49" w:firstLine="0"/>
              <w:rPr>
                <w:bCs/>
                <w:spacing w:val="-4"/>
              </w:rPr>
            </w:pP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2188"/>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pStyle w:val="afff0"/>
              <w:rPr>
                <w:rFonts w:ascii="Times New Roman" w:hAnsi="Times New Roman"/>
                <w:sz w:val="24"/>
                <w:szCs w:val="24"/>
              </w:rPr>
            </w:pPr>
            <w:r w:rsidRPr="00947641">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402" w:type="dxa"/>
            <w:tcBorders>
              <w:top w:val="single" w:sz="4" w:space="0" w:color="000000"/>
              <w:left w:val="single" w:sz="4" w:space="0" w:color="000000"/>
              <w:right w:val="single" w:sz="4" w:space="0" w:color="000000"/>
            </w:tcBorders>
          </w:tcPr>
          <w:p w:rsidR="005568B9" w:rsidRPr="00947641" w:rsidRDefault="005568B9" w:rsidP="005568B9">
            <w:pPr>
              <w:tabs>
                <w:tab w:val="left" w:pos="0"/>
              </w:tabs>
              <w:ind w:firstLine="0"/>
              <w:jc w:val="left"/>
              <w:rPr>
                <w:spacing w:val="-4"/>
              </w:rPr>
            </w:pPr>
            <w:r w:rsidRPr="00947641">
              <w:t>- выбор и применение методов и способов решения профессиональных задач в области организации работы структурного подразделения;</w:t>
            </w:r>
          </w:p>
          <w:p w:rsidR="005568B9" w:rsidRPr="00947641" w:rsidRDefault="005568B9" w:rsidP="005568B9">
            <w:pPr>
              <w:ind w:firstLine="0"/>
              <w:jc w:val="left"/>
              <w:rPr>
                <w:bCs/>
                <w:spacing w:val="-4"/>
              </w:rPr>
            </w:pPr>
            <w:r w:rsidRPr="00947641">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pStyle w:val="afff0"/>
              <w:rPr>
                <w:rFonts w:ascii="Times New Roman" w:hAnsi="Times New Roman"/>
                <w:sz w:val="24"/>
                <w:szCs w:val="24"/>
              </w:rPr>
            </w:pPr>
            <w:r w:rsidRPr="00947641">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firstLine="0"/>
              <w:jc w:val="left"/>
              <w:rPr>
                <w:bCs/>
                <w:spacing w:val="-4"/>
              </w:rPr>
            </w:pPr>
            <w:r w:rsidRPr="00947641">
              <w:rPr>
                <w:bCs/>
              </w:rPr>
              <w:t xml:space="preserve">- решение стандартных и нестандартных </w:t>
            </w:r>
            <w:r w:rsidRPr="00947641">
              <w:t>профессиональных задач в области организации работы структурного подразделения;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1942"/>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pStyle w:val="afff0"/>
              <w:rPr>
                <w:rFonts w:ascii="Times New Roman" w:hAnsi="Times New Roman"/>
                <w:sz w:val="24"/>
                <w:szCs w:val="24"/>
              </w:rPr>
            </w:pPr>
            <w:r w:rsidRPr="00947641">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left="49" w:firstLine="0"/>
              <w:jc w:val="left"/>
              <w:rPr>
                <w:spacing w:val="-4"/>
              </w:rPr>
            </w:pPr>
            <w:r w:rsidRPr="00947641">
              <w:rPr>
                <w:bCs/>
              </w:rPr>
              <w:t xml:space="preserve">- получение </w:t>
            </w:r>
            <w:r w:rsidRPr="00947641">
              <w:t xml:space="preserve">необходимой информации с </w:t>
            </w:r>
            <w:r w:rsidRPr="00947641">
              <w:rPr>
                <w:bCs/>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562"/>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left="-44" w:firstLine="0"/>
              <w:jc w:val="left"/>
            </w:pPr>
            <w:r w:rsidRPr="00947641">
              <w:t>ОК 5. Использовать информационно-коммуникационные технологии в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left="49" w:hanging="15"/>
              <w:jc w:val="left"/>
              <w:rPr>
                <w:bCs/>
                <w:spacing w:val="-4"/>
              </w:rPr>
            </w:pPr>
            <w:r w:rsidRPr="00947641">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pStyle w:val="afff0"/>
              <w:rPr>
                <w:rFonts w:ascii="Times New Roman" w:hAnsi="Times New Roman"/>
                <w:sz w:val="24"/>
                <w:szCs w:val="24"/>
              </w:rPr>
            </w:pPr>
            <w:r w:rsidRPr="00947641">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left="49" w:hanging="15"/>
              <w:jc w:val="left"/>
              <w:rPr>
                <w:bCs/>
                <w:spacing w:val="-4"/>
              </w:rPr>
            </w:pPr>
            <w:r w:rsidRPr="00947641">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pStyle w:val="afff0"/>
              <w:rPr>
                <w:rFonts w:ascii="Times New Roman" w:hAnsi="Times New Roman"/>
                <w:sz w:val="24"/>
                <w:szCs w:val="24"/>
              </w:rPr>
            </w:pPr>
            <w:r w:rsidRPr="00947641">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firstLine="34"/>
              <w:jc w:val="left"/>
              <w:rPr>
                <w:spacing w:val="-4"/>
              </w:rPr>
            </w:pPr>
            <w:r w:rsidRPr="00947641">
              <w:rPr>
                <w:bCs/>
              </w:rPr>
              <w:t xml:space="preserve">- проявление ответственности за работу подчиненных, </w:t>
            </w:r>
            <w:r w:rsidRPr="00947641">
              <w:t>результат выполнения заданий;</w:t>
            </w:r>
          </w:p>
          <w:p w:rsidR="005568B9" w:rsidRPr="00947641" w:rsidRDefault="005568B9" w:rsidP="005568B9">
            <w:pPr>
              <w:ind w:firstLine="34"/>
              <w:jc w:val="left"/>
              <w:rPr>
                <w:bCs/>
                <w:spacing w:val="-4"/>
              </w:rPr>
            </w:pPr>
            <w:r w:rsidRPr="00947641">
              <w:t xml:space="preserve">- </w:t>
            </w:r>
            <w:r w:rsidRPr="00947641">
              <w:rPr>
                <w:bCs/>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1392"/>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pStyle w:val="afff0"/>
              <w:rPr>
                <w:rFonts w:ascii="Times New Roman" w:hAnsi="Times New Roman"/>
                <w:sz w:val="24"/>
                <w:szCs w:val="24"/>
              </w:rPr>
            </w:pPr>
            <w:r w:rsidRPr="00947641">
              <w:rPr>
                <w:rFonts w:ascii="Times New Roman" w:hAnsi="Times New Roman"/>
                <w:sz w:val="24"/>
                <w:szCs w:val="24"/>
              </w:rPr>
              <w:lastRenderedPageBreak/>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firstLine="34"/>
              <w:jc w:val="left"/>
              <w:rPr>
                <w:bCs/>
                <w:spacing w:val="-4"/>
              </w:rPr>
            </w:pPr>
            <w:r w:rsidRPr="00947641">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r w:rsidR="00947641" w:rsidRPr="00947641" w:rsidTr="005568B9">
        <w:trPr>
          <w:trHeight w:val="1404"/>
        </w:trPr>
        <w:tc>
          <w:tcPr>
            <w:tcW w:w="3325"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pStyle w:val="afff0"/>
              <w:ind w:left="-44"/>
              <w:rPr>
                <w:rFonts w:ascii="Times New Roman" w:hAnsi="Times New Roman"/>
                <w:sz w:val="24"/>
                <w:szCs w:val="24"/>
              </w:rPr>
            </w:pPr>
            <w:r w:rsidRPr="00947641">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402" w:type="dxa"/>
            <w:tcBorders>
              <w:top w:val="single" w:sz="4" w:space="0" w:color="000000"/>
              <w:left w:val="single" w:sz="4" w:space="0" w:color="000000"/>
              <w:bottom w:val="single" w:sz="4" w:space="0" w:color="000000"/>
              <w:right w:val="single" w:sz="4" w:space="0" w:color="000000"/>
            </w:tcBorders>
          </w:tcPr>
          <w:p w:rsidR="005568B9" w:rsidRPr="00947641" w:rsidRDefault="005568B9" w:rsidP="005568B9">
            <w:pPr>
              <w:ind w:firstLine="34"/>
              <w:jc w:val="left"/>
              <w:rPr>
                <w:bCs/>
                <w:spacing w:val="-4"/>
              </w:rPr>
            </w:pPr>
            <w:r w:rsidRPr="00947641">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947641" w:rsidRDefault="005568B9" w:rsidP="00991EF3">
            <w:pPr>
              <w:ind w:firstLine="34"/>
              <w:rPr>
                <w:bCs/>
                <w:spacing w:val="-4"/>
              </w:rPr>
            </w:pPr>
            <w:r w:rsidRPr="00947641">
              <w:t>Наблюдение и экспертная оценка при выполнении работ на производственной практике</w:t>
            </w:r>
          </w:p>
        </w:tc>
      </w:tr>
    </w:tbl>
    <w:p w:rsidR="00570A22" w:rsidRPr="00947641" w:rsidRDefault="00570A22" w:rsidP="00570A22">
      <w:pPr>
        <w:pStyle w:val="23"/>
        <w:widowControl w:val="0"/>
        <w:ind w:left="0" w:firstLine="0"/>
        <w:jc w:val="center"/>
        <w:rPr>
          <w:b/>
          <w:sz w:val="28"/>
          <w:szCs w:val="28"/>
        </w:rPr>
      </w:pPr>
    </w:p>
    <w:p w:rsidR="009C3A46" w:rsidRPr="00947641" w:rsidRDefault="00203A5F" w:rsidP="00203A5F">
      <w:pPr>
        <w:pStyle w:val="a5"/>
        <w:jc w:val="center"/>
        <w:rPr>
          <w:rFonts w:ascii="Times New Roman" w:hAnsi="Times New Roman" w:cs="Times New Roman"/>
          <w:b/>
          <w:sz w:val="28"/>
          <w:szCs w:val="28"/>
        </w:rPr>
      </w:pPr>
      <w:r w:rsidRPr="00947641">
        <w:rPr>
          <w:rFonts w:ascii="Times New Roman" w:hAnsi="Times New Roman" w:cs="Times New Roman"/>
          <w:b/>
          <w:sz w:val="28"/>
          <w:szCs w:val="28"/>
        </w:rPr>
        <w:t>ПРОИЗВОДСТВЕННАЯ (ПРЕДДИПЛОМНАЯ) ПРАКТИКА</w:t>
      </w:r>
    </w:p>
    <w:p w:rsidR="00203A5F" w:rsidRPr="00947641"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947641">
        <w:rPr>
          <w:b/>
        </w:rPr>
        <w:t>1.1. Область применения рабочей программы</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947641">
        <w:rPr>
          <w:rFonts w:ascii="Times New Roman" w:hAnsi="Times New Roman"/>
          <w:b/>
          <w:sz w:val="24"/>
          <w:szCs w:val="24"/>
        </w:rPr>
        <w:t>35.02.03 Технология деревообработки</w:t>
      </w:r>
      <w:r w:rsidRPr="00947641">
        <w:rPr>
          <w:rFonts w:ascii="Times New Roman" w:hAnsi="Times New Roman"/>
          <w:sz w:val="24"/>
          <w:szCs w:val="24"/>
        </w:rPr>
        <w:t xml:space="preserve"> (базовой подготовки) в части освоения основных видов профессиональной деятельности (ВПД):  Разработка и ведение технологических процессов деревообрабатывающих производств,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Участие в организации производственной деятельности в рамках структурного подразделения деревообрабатывающего производства и соответствующих профессиональных компетенций (ПК):</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1.4. Выполнять технологические расчеты оборудования, расхода сырья и материалов.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2.1. Участвовать в планировании работы структурного подразделения.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2.2. Участвовать в руководстве работой структурного подразделения.  </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991EF3" w:rsidRPr="00947641" w:rsidRDefault="00991EF3" w:rsidP="00991EF3">
      <w:pPr>
        <w:pStyle w:val="afff0"/>
        <w:jc w:val="both"/>
        <w:rPr>
          <w:rFonts w:ascii="Times New Roman" w:hAnsi="Times New Roman"/>
          <w:b/>
          <w:sz w:val="24"/>
          <w:szCs w:val="24"/>
        </w:rPr>
      </w:pPr>
      <w:r w:rsidRPr="00947641">
        <w:rPr>
          <w:rFonts w:ascii="Times New Roman" w:hAnsi="Times New Roman"/>
          <w:b/>
          <w:sz w:val="24"/>
          <w:szCs w:val="24"/>
        </w:rPr>
        <w:t>1.2. Цели и задачи производственной (преддипломной)  практики –требования к результатам освоения преддипломной практики:</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Производственная (преддипломная) практика имеет целью комплексное освоение студентами всех видов профессиональной деятельности по специальности 35.02.03 Технология деревообработки, формирование общих и профессиональных компетенций, а также приобретение необходимых умений и опыта практической работы студентами.</w:t>
      </w:r>
    </w:p>
    <w:p w:rsidR="00991EF3" w:rsidRPr="00947641" w:rsidRDefault="00991EF3" w:rsidP="00991EF3">
      <w:pPr>
        <w:pStyle w:val="afff0"/>
        <w:ind w:firstLine="567"/>
        <w:jc w:val="both"/>
        <w:rPr>
          <w:rFonts w:ascii="Times New Roman" w:hAnsi="Times New Roman"/>
          <w:sz w:val="24"/>
          <w:szCs w:val="24"/>
        </w:rPr>
      </w:pPr>
      <w:r w:rsidRPr="00947641">
        <w:rPr>
          <w:rFonts w:ascii="Times New Roman" w:hAnsi="Times New Roman"/>
          <w:sz w:val="24"/>
          <w:szCs w:val="24"/>
        </w:rPr>
        <w:t>В результате прохождения преддипломной практики студент-практикант должен:</w:t>
      </w:r>
    </w:p>
    <w:p w:rsidR="00991EF3" w:rsidRPr="00947641" w:rsidRDefault="00991EF3" w:rsidP="00991EF3">
      <w:pPr>
        <w:pStyle w:val="afff0"/>
        <w:jc w:val="center"/>
        <w:rPr>
          <w:rFonts w:ascii="Times New Roman" w:hAnsi="Times New Roman"/>
          <w:b/>
          <w:sz w:val="24"/>
          <w:szCs w:val="24"/>
        </w:rPr>
      </w:pPr>
      <w:r w:rsidRPr="00947641">
        <w:rPr>
          <w:rFonts w:ascii="Times New Roman" w:hAnsi="Times New Roman"/>
          <w:b/>
          <w:sz w:val="24"/>
          <w:szCs w:val="24"/>
        </w:rPr>
        <w:t>ПМ.01 «Разработка и ведение технологических процессов деревообрабатывающих производств»</w:t>
      </w:r>
    </w:p>
    <w:p w:rsidR="00991EF3" w:rsidRPr="00947641" w:rsidRDefault="00991EF3" w:rsidP="00991EF3">
      <w:pPr>
        <w:pStyle w:val="afff0"/>
        <w:rPr>
          <w:rFonts w:ascii="Times New Roman" w:hAnsi="Times New Roman"/>
          <w:b/>
          <w:i/>
          <w:sz w:val="24"/>
          <w:szCs w:val="24"/>
        </w:rPr>
      </w:pPr>
      <w:r w:rsidRPr="00947641">
        <w:rPr>
          <w:rFonts w:ascii="Times New Roman" w:hAnsi="Times New Roman"/>
          <w:b/>
          <w:i/>
          <w:sz w:val="24"/>
          <w:szCs w:val="24"/>
        </w:rPr>
        <w:t xml:space="preserve">иметь практический опыт: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разработки документации, использования информационных профессиональных систем;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разработки технологического процесса деревообрабатывающего производства;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lastRenderedPageBreak/>
        <w:t xml:space="preserve">реализация технологического процесса;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эксплуатации технологического оборудования: осуществления контроля ведения технологического процесса;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проведения анализа возникновения дефектов и брака продукции с разработкой мероприятий по их предупреждению; </w:t>
      </w:r>
    </w:p>
    <w:p w:rsidR="00991EF3" w:rsidRPr="00947641" w:rsidRDefault="00991EF3" w:rsidP="00991EF3">
      <w:pPr>
        <w:pStyle w:val="afff0"/>
        <w:ind w:left="-76"/>
        <w:jc w:val="both"/>
        <w:rPr>
          <w:rFonts w:ascii="Times New Roman" w:hAnsi="Times New Roman"/>
          <w:b/>
          <w:i/>
          <w:sz w:val="24"/>
          <w:szCs w:val="24"/>
        </w:rPr>
      </w:pPr>
      <w:r w:rsidRPr="00947641">
        <w:rPr>
          <w:rFonts w:ascii="Times New Roman" w:hAnsi="Times New Roman"/>
          <w:b/>
          <w:i/>
          <w:sz w:val="24"/>
          <w:szCs w:val="24"/>
        </w:rPr>
        <w:t xml:space="preserve">уметь: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947641">
        <w:rPr>
          <w:rFonts w:ascii="Times New Roman" w:hAnsi="Times New Roman"/>
          <w:sz w:val="24"/>
          <w:szCs w:val="24"/>
        </w:rPr>
        <w:tab/>
        <w:t xml:space="preserve">плитного, </w:t>
      </w:r>
      <w:r w:rsidRPr="00947641">
        <w:rPr>
          <w:rFonts w:ascii="Times New Roman" w:hAnsi="Times New Roman"/>
          <w:sz w:val="24"/>
          <w:szCs w:val="24"/>
        </w:rPr>
        <w:tab/>
        <w:t>столярно-строительного и прочих</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деревообрабатывающих производств;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применять компьютерные и телекоммуникационные средства;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проектировать технологические процессы с использованием баз данных;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проектировать цеха деревообрабатывающих производств;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оформлять технологическую документацию;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читать чертежи;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разрабатывать нестандартные (нетиповые) технологические процессы на изготовление продукции по заказам потребителей;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определять виды и способы получения заготовок;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разрабатывать технологические операции;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читать схемы гидро- и пневмопривода механизмов и машин   деревообрабатывающих производств;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рассчитывать параметры гидро- и пневмопривода;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подбирать элементы гидро- и пневмопривода по каталогу;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выбирать технологическое оборудование и технологическую оснастку,     приспособления, режущий, измерительный инструмент;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разрабатывать рекомендации по повышению технологичности детали;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формулировать требования к средствам автоматизации исходя из конкретных условий;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моделировать  блок-схемы и простейшие схемы управления устройств,    применяемых на производствах отрасли;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оценивать достоверность информации об управляемом объекте;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поддерживать ритмичную работу технологического оборудования в соответствии с требованиями правил эксплуатации;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выполнять необходимые расчеты по определению оптимальных технологических режимов роботы оборудования;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осуществлять контроль за соблюдением технологической дисциплины по стадиям технологического процесса;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рассчитывать силу и мощность резания древесины, скорости резания и подачи;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рассчитывать потребность режущего инструмента, производительность оборудования, определять его загрузку;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рассчитывать и проверять величину припусков и размеров заготовок;</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выбирать способы обработки поверхностей и назначать технологические базы;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рассчитывать нормы времени и анализировать эффективность использования рабочего времени;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создавать условия соблюдения норм охраны труда, техники безопасности и пожарной безопасности;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рассчитывать экологический риск и оценивать ущерб окружающей среде;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разрабатывать мероприятия, обеспечивающие безопасные условия труда;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проводить анализ травмоопасных и вредных факторов в сфере профессиональной деятельности; </w:t>
      </w:r>
    </w:p>
    <w:p w:rsidR="00991EF3" w:rsidRPr="00947641" w:rsidRDefault="00991EF3" w:rsidP="00991EF3">
      <w:pPr>
        <w:pStyle w:val="afff0"/>
        <w:ind w:left="-76"/>
        <w:jc w:val="both"/>
        <w:rPr>
          <w:rFonts w:ascii="Times New Roman" w:hAnsi="Times New Roman"/>
          <w:b/>
          <w:i/>
          <w:sz w:val="24"/>
          <w:szCs w:val="24"/>
        </w:rPr>
      </w:pPr>
      <w:r w:rsidRPr="00947641">
        <w:rPr>
          <w:rFonts w:ascii="Times New Roman" w:hAnsi="Times New Roman"/>
          <w:b/>
          <w:i/>
          <w:sz w:val="24"/>
          <w:szCs w:val="24"/>
        </w:rPr>
        <w:lastRenderedPageBreak/>
        <w:t xml:space="preserve">знать: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правила разработки, оформления и чтения конструкторской и технологической документации;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назначение и виды технологических документов;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состав, функции и возможности использования информационных технологий в деревообработке;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методику проектирования технологического  процесса  изготовления детали;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методику проектирования технологического процесса изготовления детали;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типовые технологические процессы изготовления деталей, продукции;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элементы технологической операции;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назначение и конструктивно-технологические признаки деталей, продукции;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характеристику сырья и продукции деревообрабатывающих производств;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физико-механические свойства сырья и материалов;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правила отработки конструкции детали на технологичность;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способы  гидротермической обработки и консервирования древесины;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виды режущих инструментов;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основные законы термодинамики, гидростатики и гидродинамики;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элементы, принцип работы гидро- и пневмопривода;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основные способы теплообмена, принцип работы пневмо- и гидропривода  технологического  оборудования;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классификацию, принцип работы технологического оборудования;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назначение станочных приспособлений;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основные принципы наладки оборудования, приспособлений режущего инструмента;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устройство, принцип действия, характеристики и область применения элементов автоматики;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основные, понятия об управлении технологическими процессами в отрасли;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основные принципы автоматического регулирования;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правила чтения и построения схем автоматического управления технологическими операциями;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признаки соответствия рабочего места требованиям, определяющим эффективное использование оборудования;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виды брака и способы его предупреждения;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показатели качества деталей, продукции;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методы контроля качества продукции; </w:t>
      </w:r>
    </w:p>
    <w:p w:rsidR="00991EF3" w:rsidRPr="00947641" w:rsidRDefault="00991EF3" w:rsidP="00E93571">
      <w:pPr>
        <w:pStyle w:val="afff0"/>
        <w:numPr>
          <w:ilvl w:val="0"/>
          <w:numId w:val="153"/>
        </w:numPr>
        <w:ind w:left="284"/>
        <w:jc w:val="both"/>
        <w:rPr>
          <w:rFonts w:ascii="Times New Roman" w:hAnsi="Times New Roman"/>
          <w:sz w:val="24"/>
          <w:szCs w:val="24"/>
        </w:rPr>
      </w:pPr>
      <w:r w:rsidRPr="00947641">
        <w:rPr>
          <w:rFonts w:ascii="Times New Roman" w:hAnsi="Times New Roman"/>
          <w:sz w:val="24"/>
          <w:szCs w:val="24"/>
        </w:rPr>
        <w:t xml:space="preserve">методы и средства защиты от опасных и вредных производственных факторов. </w:t>
      </w:r>
    </w:p>
    <w:p w:rsidR="00991EF3" w:rsidRPr="00947641" w:rsidRDefault="00991EF3" w:rsidP="00991EF3">
      <w:pPr>
        <w:pStyle w:val="afff0"/>
        <w:jc w:val="center"/>
        <w:rPr>
          <w:rFonts w:ascii="Times New Roman" w:hAnsi="Times New Roman"/>
          <w:b/>
          <w:sz w:val="24"/>
          <w:szCs w:val="24"/>
        </w:rPr>
      </w:pPr>
      <w:r w:rsidRPr="00947641">
        <w:rPr>
          <w:rFonts w:ascii="Times New Roman" w:hAnsi="Times New Roman"/>
          <w:b/>
          <w:sz w:val="24"/>
          <w:szCs w:val="24"/>
        </w:rPr>
        <w:t>ПМ.02 «Участие в организации производственной деятельности в рамках структурного подразделения деревообрабатывающего производства»</w:t>
      </w:r>
    </w:p>
    <w:p w:rsidR="00991EF3" w:rsidRPr="00947641" w:rsidRDefault="00991EF3" w:rsidP="00991EF3">
      <w:pPr>
        <w:pStyle w:val="afff0"/>
        <w:rPr>
          <w:rFonts w:ascii="Times New Roman" w:hAnsi="Times New Roman"/>
          <w:b/>
          <w:i/>
          <w:sz w:val="24"/>
          <w:szCs w:val="24"/>
        </w:rPr>
      </w:pPr>
      <w:r w:rsidRPr="00947641">
        <w:rPr>
          <w:rFonts w:ascii="Times New Roman" w:hAnsi="Times New Roman"/>
          <w:b/>
          <w:i/>
          <w:sz w:val="24"/>
          <w:szCs w:val="24"/>
        </w:rPr>
        <w:t xml:space="preserve">иметь практический опыт: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планирования производства в рамках структурного подразделения;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руководства работой структурного подразделения;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анализа результатов деятельности подразделения; </w:t>
      </w:r>
    </w:p>
    <w:p w:rsidR="00991EF3" w:rsidRPr="00947641" w:rsidRDefault="00991EF3" w:rsidP="00E93571">
      <w:pPr>
        <w:pStyle w:val="afff0"/>
        <w:numPr>
          <w:ilvl w:val="0"/>
          <w:numId w:val="154"/>
        </w:numPr>
        <w:ind w:left="284" w:right="-143"/>
        <w:jc w:val="both"/>
        <w:rPr>
          <w:rFonts w:ascii="Times New Roman" w:hAnsi="Times New Roman"/>
          <w:sz w:val="24"/>
          <w:szCs w:val="24"/>
        </w:rPr>
      </w:pPr>
      <w:r w:rsidRPr="00947641">
        <w:rPr>
          <w:rFonts w:ascii="Times New Roman" w:hAnsi="Times New Roman"/>
          <w:sz w:val="24"/>
          <w:szCs w:val="24"/>
        </w:rPr>
        <w:t xml:space="preserve">участия </w:t>
      </w:r>
      <w:r w:rsidRPr="00947641">
        <w:rPr>
          <w:rFonts w:ascii="Times New Roman" w:hAnsi="Times New Roman"/>
          <w:sz w:val="24"/>
          <w:szCs w:val="24"/>
        </w:rPr>
        <w:tab/>
        <w:t xml:space="preserve">в </w:t>
      </w:r>
      <w:r w:rsidRPr="00947641">
        <w:rPr>
          <w:rFonts w:ascii="Times New Roman" w:hAnsi="Times New Roman"/>
          <w:sz w:val="24"/>
          <w:szCs w:val="24"/>
        </w:rPr>
        <w:tab/>
        <w:t xml:space="preserve">организации </w:t>
      </w:r>
      <w:r w:rsidRPr="00947641">
        <w:rPr>
          <w:rFonts w:ascii="Times New Roman" w:hAnsi="Times New Roman"/>
          <w:sz w:val="24"/>
          <w:szCs w:val="24"/>
        </w:rPr>
        <w:tab/>
        <w:t xml:space="preserve">экологически </w:t>
      </w:r>
      <w:r w:rsidRPr="00947641">
        <w:rPr>
          <w:rFonts w:ascii="Times New Roman" w:hAnsi="Times New Roman"/>
          <w:sz w:val="24"/>
          <w:szCs w:val="24"/>
        </w:rPr>
        <w:tab/>
        <w:t xml:space="preserve">безопасной деятельности подразделения; </w:t>
      </w:r>
    </w:p>
    <w:p w:rsidR="00991EF3" w:rsidRPr="00947641" w:rsidRDefault="00991EF3" w:rsidP="00991EF3">
      <w:pPr>
        <w:pStyle w:val="afff0"/>
        <w:ind w:left="-76"/>
        <w:jc w:val="both"/>
        <w:rPr>
          <w:rFonts w:ascii="Times New Roman" w:hAnsi="Times New Roman"/>
          <w:b/>
          <w:i/>
          <w:sz w:val="24"/>
          <w:szCs w:val="24"/>
        </w:rPr>
      </w:pPr>
      <w:r w:rsidRPr="00947641">
        <w:rPr>
          <w:rFonts w:ascii="Times New Roman" w:hAnsi="Times New Roman"/>
          <w:b/>
          <w:i/>
          <w:sz w:val="24"/>
          <w:szCs w:val="24"/>
        </w:rPr>
        <w:t xml:space="preserve">уметь: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lastRenderedPageBreak/>
        <w:t xml:space="preserve">определять ответственность и полномочия персонала;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принимать и реализовывать управленческие решения;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давать оценку воздействия на окружающую среду негативных техногенных факторов;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сохранять </w:t>
      </w:r>
      <w:r w:rsidRPr="00947641">
        <w:rPr>
          <w:rFonts w:ascii="Times New Roman" w:hAnsi="Times New Roman"/>
          <w:sz w:val="24"/>
          <w:szCs w:val="24"/>
        </w:rPr>
        <w:tab/>
        <w:t xml:space="preserve">среду </w:t>
      </w:r>
      <w:r w:rsidRPr="00947641">
        <w:rPr>
          <w:rFonts w:ascii="Times New Roman" w:hAnsi="Times New Roman"/>
          <w:sz w:val="24"/>
          <w:szCs w:val="24"/>
        </w:rPr>
        <w:tab/>
        <w:t xml:space="preserve">обитания </w:t>
      </w:r>
      <w:r w:rsidRPr="00947641">
        <w:rPr>
          <w:rFonts w:ascii="Times New Roman" w:hAnsi="Times New Roman"/>
          <w:sz w:val="24"/>
          <w:szCs w:val="24"/>
        </w:rPr>
        <w:tab/>
        <w:t xml:space="preserve">живой </w:t>
      </w:r>
      <w:r w:rsidRPr="00947641">
        <w:rPr>
          <w:rFonts w:ascii="Times New Roman" w:hAnsi="Times New Roman"/>
          <w:sz w:val="24"/>
          <w:szCs w:val="24"/>
        </w:rPr>
        <w:tab/>
        <w:t xml:space="preserve">природы </w:t>
      </w:r>
      <w:r w:rsidRPr="00947641">
        <w:rPr>
          <w:rFonts w:ascii="Times New Roman" w:hAnsi="Times New Roman"/>
          <w:sz w:val="24"/>
          <w:szCs w:val="24"/>
        </w:rPr>
        <w:tab/>
        <w:t xml:space="preserve">при осуществлении профессиональной деятельности;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мотивировать работников на решение производственных задач;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управлять конфликтными ситуациями, стрессами и рисками;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составлять документацию по управлению качеством продукции;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заполнять </w:t>
      </w:r>
      <w:r w:rsidRPr="00947641">
        <w:rPr>
          <w:rFonts w:ascii="Times New Roman" w:hAnsi="Times New Roman"/>
          <w:sz w:val="24"/>
          <w:szCs w:val="24"/>
        </w:rPr>
        <w:tab/>
        <w:t xml:space="preserve">отчетную </w:t>
      </w:r>
      <w:r w:rsidRPr="00947641">
        <w:rPr>
          <w:rFonts w:ascii="Times New Roman" w:hAnsi="Times New Roman"/>
          <w:sz w:val="24"/>
          <w:szCs w:val="24"/>
        </w:rPr>
        <w:tab/>
        <w:t xml:space="preserve">документацию </w:t>
      </w:r>
      <w:r w:rsidRPr="00947641">
        <w:rPr>
          <w:rFonts w:ascii="Times New Roman" w:hAnsi="Times New Roman"/>
          <w:sz w:val="24"/>
          <w:szCs w:val="24"/>
        </w:rPr>
        <w:tab/>
        <w:t xml:space="preserve">и </w:t>
      </w:r>
      <w:r w:rsidRPr="00947641">
        <w:rPr>
          <w:rFonts w:ascii="Times New Roman" w:hAnsi="Times New Roman"/>
          <w:sz w:val="24"/>
          <w:szCs w:val="24"/>
        </w:rPr>
        <w:tab/>
        <w:t xml:space="preserve">анализировать </w:t>
      </w:r>
      <w:r w:rsidRPr="00947641">
        <w:rPr>
          <w:rFonts w:ascii="Times New Roman" w:hAnsi="Times New Roman"/>
          <w:sz w:val="24"/>
          <w:szCs w:val="24"/>
        </w:rPr>
        <w:tab/>
        <w:t xml:space="preserve">работу подразделения;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применять нормы правового регулирования; </w:t>
      </w:r>
    </w:p>
    <w:p w:rsidR="00991EF3" w:rsidRPr="00947641" w:rsidRDefault="00991EF3" w:rsidP="00991EF3">
      <w:pPr>
        <w:pStyle w:val="afff0"/>
        <w:ind w:left="-76"/>
        <w:jc w:val="both"/>
        <w:rPr>
          <w:rFonts w:ascii="Times New Roman" w:hAnsi="Times New Roman"/>
          <w:b/>
          <w:i/>
          <w:sz w:val="24"/>
          <w:szCs w:val="24"/>
        </w:rPr>
      </w:pPr>
      <w:r w:rsidRPr="00947641">
        <w:rPr>
          <w:rFonts w:ascii="Times New Roman" w:hAnsi="Times New Roman"/>
          <w:b/>
          <w:i/>
          <w:sz w:val="24"/>
          <w:szCs w:val="24"/>
        </w:rPr>
        <w:t xml:space="preserve">знать: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особенности менеджмента в области профессиональной деятельности;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принципы, </w:t>
      </w:r>
      <w:r w:rsidRPr="00947641">
        <w:rPr>
          <w:rFonts w:ascii="Times New Roman" w:hAnsi="Times New Roman"/>
          <w:sz w:val="24"/>
          <w:szCs w:val="24"/>
        </w:rPr>
        <w:tab/>
        <w:t xml:space="preserve">формы </w:t>
      </w:r>
      <w:r w:rsidRPr="00947641">
        <w:rPr>
          <w:rFonts w:ascii="Times New Roman" w:hAnsi="Times New Roman"/>
          <w:sz w:val="24"/>
          <w:szCs w:val="24"/>
        </w:rPr>
        <w:tab/>
        <w:t xml:space="preserve">и </w:t>
      </w:r>
      <w:r w:rsidRPr="00947641">
        <w:rPr>
          <w:rFonts w:ascii="Times New Roman" w:hAnsi="Times New Roman"/>
          <w:sz w:val="24"/>
          <w:szCs w:val="24"/>
        </w:rPr>
        <w:tab/>
        <w:t xml:space="preserve">методы </w:t>
      </w:r>
      <w:r w:rsidRPr="00947641">
        <w:rPr>
          <w:rFonts w:ascii="Times New Roman" w:hAnsi="Times New Roman"/>
          <w:sz w:val="24"/>
          <w:szCs w:val="24"/>
        </w:rPr>
        <w:tab/>
        <w:t>организации</w:t>
      </w:r>
    </w:p>
    <w:p w:rsidR="00991EF3" w:rsidRPr="00947641" w:rsidRDefault="00991EF3" w:rsidP="00991EF3">
      <w:pPr>
        <w:pStyle w:val="afff0"/>
        <w:ind w:left="284"/>
        <w:jc w:val="both"/>
        <w:rPr>
          <w:rFonts w:ascii="Times New Roman" w:hAnsi="Times New Roman"/>
          <w:sz w:val="24"/>
          <w:szCs w:val="24"/>
        </w:rPr>
      </w:pPr>
      <w:r w:rsidRPr="00947641">
        <w:rPr>
          <w:rFonts w:ascii="Times New Roman" w:hAnsi="Times New Roman"/>
          <w:sz w:val="24"/>
          <w:szCs w:val="24"/>
        </w:rPr>
        <w:t xml:space="preserve">производственного </w:t>
      </w:r>
      <w:r w:rsidRPr="00947641">
        <w:rPr>
          <w:rFonts w:ascii="Times New Roman" w:hAnsi="Times New Roman"/>
          <w:sz w:val="24"/>
          <w:szCs w:val="24"/>
        </w:rPr>
        <w:tab/>
        <w:t xml:space="preserve">и технологического процессов;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требования законодательства в экологических вопросах;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принципы рационального природопользования;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проблемы </w:t>
      </w:r>
      <w:r w:rsidRPr="00947641">
        <w:rPr>
          <w:rFonts w:ascii="Times New Roman" w:hAnsi="Times New Roman"/>
          <w:sz w:val="24"/>
          <w:szCs w:val="24"/>
        </w:rPr>
        <w:tab/>
        <w:t xml:space="preserve">сохранения </w:t>
      </w:r>
      <w:r w:rsidRPr="00947641">
        <w:rPr>
          <w:rFonts w:ascii="Times New Roman" w:hAnsi="Times New Roman"/>
          <w:sz w:val="24"/>
          <w:szCs w:val="24"/>
        </w:rPr>
        <w:tab/>
        <w:t xml:space="preserve">биоразнообразия </w:t>
      </w:r>
      <w:r w:rsidRPr="00947641">
        <w:rPr>
          <w:rFonts w:ascii="Times New Roman" w:hAnsi="Times New Roman"/>
          <w:sz w:val="24"/>
          <w:szCs w:val="24"/>
        </w:rPr>
        <w:tab/>
        <w:t xml:space="preserve"> и принципы</w:t>
      </w:r>
    </w:p>
    <w:p w:rsidR="00991EF3" w:rsidRPr="00947641" w:rsidRDefault="00991EF3" w:rsidP="00991EF3">
      <w:pPr>
        <w:pStyle w:val="afff0"/>
        <w:ind w:left="284"/>
        <w:jc w:val="both"/>
        <w:rPr>
          <w:rFonts w:ascii="Times New Roman" w:hAnsi="Times New Roman"/>
          <w:sz w:val="24"/>
          <w:szCs w:val="24"/>
        </w:rPr>
      </w:pPr>
      <w:r w:rsidRPr="00947641">
        <w:rPr>
          <w:rFonts w:ascii="Times New Roman" w:hAnsi="Times New Roman"/>
          <w:sz w:val="24"/>
          <w:szCs w:val="24"/>
        </w:rPr>
        <w:t xml:space="preserve">организации экологически грамотного использования лесов;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основы промышленной экологии;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принципы делового общения в коллективе;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методы контроля и нормативную документацию по управлению качеством продукции; </w:t>
      </w:r>
    </w:p>
    <w:p w:rsidR="00991EF3" w:rsidRPr="00947641" w:rsidRDefault="00991EF3" w:rsidP="00E93571">
      <w:pPr>
        <w:pStyle w:val="afff0"/>
        <w:numPr>
          <w:ilvl w:val="0"/>
          <w:numId w:val="154"/>
        </w:numPr>
        <w:ind w:left="284"/>
        <w:jc w:val="both"/>
        <w:rPr>
          <w:rFonts w:ascii="Times New Roman" w:hAnsi="Times New Roman"/>
          <w:sz w:val="24"/>
          <w:szCs w:val="24"/>
        </w:rPr>
      </w:pPr>
      <w:r w:rsidRPr="00947641">
        <w:rPr>
          <w:rFonts w:ascii="Times New Roman" w:hAnsi="Times New Roman"/>
          <w:sz w:val="24"/>
          <w:szCs w:val="24"/>
        </w:rPr>
        <w:t xml:space="preserve">понятия, цели, задачи, методы и приемы организации и порядка проведения экоаудита. </w:t>
      </w:r>
    </w:p>
    <w:p w:rsidR="00991EF3" w:rsidRPr="00947641" w:rsidRDefault="00991EF3" w:rsidP="00991EF3">
      <w:pPr>
        <w:pStyle w:val="afff0"/>
        <w:jc w:val="both"/>
        <w:rPr>
          <w:rFonts w:ascii="Times New Roman" w:hAnsi="Times New Roman"/>
          <w:b/>
          <w:sz w:val="24"/>
          <w:szCs w:val="24"/>
        </w:rPr>
      </w:pPr>
      <w:r w:rsidRPr="00947641">
        <w:rPr>
          <w:rFonts w:ascii="Times New Roman" w:hAnsi="Times New Roman"/>
          <w:b/>
          <w:sz w:val="24"/>
          <w:szCs w:val="24"/>
        </w:rPr>
        <w:t>1.3. Количество часов на освоение рабочей программы производственной (преддипломной) практики:</w:t>
      </w:r>
    </w:p>
    <w:p w:rsidR="00203A5F" w:rsidRPr="00947641"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7641">
        <w:t>Сроки прохождения преддипломной практики - 4 недели (144 часа).</w:t>
      </w:r>
    </w:p>
    <w:p w:rsidR="00203A5F" w:rsidRPr="00947641"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7641">
        <w:rPr>
          <w:b/>
          <w:caps/>
        </w:rPr>
        <w:t xml:space="preserve">2. РЕЗУЛЬТАТЫ ОСВОЕНИЯ ПРОГРАММЫ ПРОИЗВОДСТВЕННОЙ (преддипломной) ПРАКТИКИ </w:t>
      </w:r>
    </w:p>
    <w:p w:rsidR="002129AD" w:rsidRPr="00947641"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947641">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9610" w:type="dxa"/>
        <w:tblCellMar>
          <w:top w:w="59" w:type="dxa"/>
          <w:left w:w="77" w:type="dxa"/>
          <w:right w:w="37" w:type="dxa"/>
        </w:tblCellMar>
        <w:tblLook w:val="04A0" w:firstRow="1" w:lastRow="0" w:firstColumn="1" w:lastColumn="0" w:noHBand="0" w:noVBand="1"/>
      </w:tblPr>
      <w:tblGrid>
        <w:gridCol w:w="1162"/>
        <w:gridCol w:w="8448"/>
      </w:tblGrid>
      <w:tr w:rsidR="00947641" w:rsidRPr="00947641" w:rsidTr="00991EF3">
        <w:trPr>
          <w:trHeight w:val="426"/>
        </w:trPr>
        <w:tc>
          <w:tcPr>
            <w:tcW w:w="1162" w:type="dxa"/>
            <w:tcBorders>
              <w:top w:val="single" w:sz="12" w:space="0" w:color="000000"/>
              <w:left w:val="single" w:sz="12" w:space="0" w:color="000000"/>
              <w:bottom w:val="single" w:sz="12" w:space="0" w:color="000000"/>
              <w:right w:val="single" w:sz="4" w:space="0" w:color="000000"/>
            </w:tcBorders>
            <w:vAlign w:val="center"/>
          </w:tcPr>
          <w:p w:rsidR="00991EF3" w:rsidRPr="00947641" w:rsidRDefault="00991EF3" w:rsidP="00991EF3">
            <w:pPr>
              <w:pStyle w:val="afff0"/>
              <w:jc w:val="center"/>
              <w:rPr>
                <w:rFonts w:ascii="Times New Roman" w:hAnsi="Times New Roman"/>
                <w:b/>
              </w:rPr>
            </w:pPr>
            <w:r w:rsidRPr="00947641">
              <w:rPr>
                <w:rFonts w:ascii="Times New Roman" w:hAnsi="Times New Roman"/>
                <w:b/>
              </w:rPr>
              <w:t>Код</w:t>
            </w:r>
          </w:p>
        </w:tc>
        <w:tc>
          <w:tcPr>
            <w:tcW w:w="8448" w:type="dxa"/>
            <w:tcBorders>
              <w:top w:val="single" w:sz="12" w:space="0" w:color="000000"/>
              <w:left w:val="single" w:sz="4" w:space="0" w:color="000000"/>
              <w:bottom w:val="single" w:sz="12" w:space="0" w:color="000000"/>
              <w:right w:val="single" w:sz="12" w:space="0" w:color="000000"/>
            </w:tcBorders>
            <w:vAlign w:val="center"/>
          </w:tcPr>
          <w:p w:rsidR="00991EF3" w:rsidRPr="00947641" w:rsidRDefault="00991EF3" w:rsidP="00991EF3">
            <w:pPr>
              <w:pStyle w:val="afff0"/>
              <w:jc w:val="center"/>
              <w:rPr>
                <w:rFonts w:ascii="Times New Roman" w:hAnsi="Times New Roman"/>
                <w:b/>
              </w:rPr>
            </w:pPr>
            <w:r w:rsidRPr="00947641">
              <w:rPr>
                <w:rFonts w:ascii="Times New Roman" w:hAnsi="Times New Roman"/>
                <w:b/>
              </w:rPr>
              <w:t>Наименование результата обучения</w:t>
            </w:r>
          </w:p>
        </w:tc>
      </w:tr>
      <w:tr w:rsidR="00947641" w:rsidRPr="00947641" w:rsidTr="00991EF3">
        <w:trPr>
          <w:trHeight w:val="406"/>
        </w:trPr>
        <w:tc>
          <w:tcPr>
            <w:tcW w:w="9610" w:type="dxa"/>
            <w:gridSpan w:val="2"/>
            <w:tcBorders>
              <w:top w:val="single" w:sz="12" w:space="0" w:color="000000"/>
              <w:left w:val="single" w:sz="12" w:space="0" w:color="000000"/>
              <w:bottom w:val="single" w:sz="4" w:space="0" w:color="000000"/>
              <w:right w:val="single" w:sz="12" w:space="0" w:color="000000"/>
            </w:tcBorders>
          </w:tcPr>
          <w:p w:rsidR="00991EF3" w:rsidRPr="00947641" w:rsidRDefault="00991EF3" w:rsidP="00991EF3">
            <w:pPr>
              <w:pStyle w:val="afff0"/>
              <w:jc w:val="center"/>
              <w:rPr>
                <w:rFonts w:ascii="Times New Roman" w:hAnsi="Times New Roman"/>
              </w:rPr>
            </w:pPr>
            <w:r w:rsidRPr="00947641">
              <w:rPr>
                <w:rFonts w:ascii="Times New Roman" w:hAnsi="Times New Roman"/>
              </w:rPr>
              <w:t>Разработка и ведение технологических процессов деревообрабатывающих производств</w:t>
            </w:r>
          </w:p>
        </w:tc>
      </w:tr>
      <w:tr w:rsidR="00947641" w:rsidRPr="00947641" w:rsidTr="00991EF3">
        <w:trPr>
          <w:trHeight w:val="667"/>
        </w:trPr>
        <w:tc>
          <w:tcPr>
            <w:tcW w:w="1162" w:type="dxa"/>
            <w:tcBorders>
              <w:top w:val="single" w:sz="12"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ПК 1.1. </w:t>
            </w:r>
          </w:p>
        </w:tc>
        <w:tc>
          <w:tcPr>
            <w:tcW w:w="8448" w:type="dxa"/>
            <w:tcBorders>
              <w:top w:val="single" w:sz="12"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Участвовать в разработке технологических процессов деревообрабатывающих производств, процессов технологической подготовки производств, конструкций изделий с использованием системы автоматизированного проектирования (САПР).</w:t>
            </w:r>
          </w:p>
        </w:tc>
      </w:tr>
      <w:tr w:rsidR="00947641" w:rsidRPr="00947641" w:rsidTr="00991EF3">
        <w:trPr>
          <w:trHeight w:val="544"/>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ПК 1.2.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Составлять карты технологического процесса по всем этапам изготовления продукции деревообрабатывающих производств.</w:t>
            </w:r>
          </w:p>
        </w:tc>
      </w:tr>
      <w:tr w:rsidR="00947641" w:rsidRPr="00947641"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ПК 1.3.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Организовывать ведение технологического процесса изготовления продукции деревообработки.</w:t>
            </w:r>
          </w:p>
        </w:tc>
      </w:tr>
      <w:tr w:rsidR="00947641" w:rsidRPr="00947641" w:rsidTr="00991EF3">
        <w:trPr>
          <w:trHeight w:val="338"/>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ПК 1.4.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rPr>
                <w:rFonts w:ascii="Times New Roman" w:hAnsi="Times New Roman"/>
              </w:rPr>
            </w:pPr>
            <w:r w:rsidRPr="00947641">
              <w:rPr>
                <w:rFonts w:ascii="Times New Roman" w:hAnsi="Times New Roman"/>
              </w:rPr>
              <w:t>Выполнять технологические расчеты оборудования, расхода сырья и материалов.</w:t>
            </w:r>
          </w:p>
        </w:tc>
      </w:tr>
      <w:tr w:rsidR="00947641" w:rsidRPr="00947641" w:rsidTr="00991EF3">
        <w:trPr>
          <w:trHeight w:val="653"/>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ПК 1.5.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Проводить контроль соответствия качества продукции деревообрабатывающего производства требованиям технической документации.</w:t>
            </w:r>
          </w:p>
        </w:tc>
      </w:tr>
      <w:tr w:rsidR="00947641" w:rsidRPr="00947641" w:rsidTr="00991EF3">
        <w:trPr>
          <w:trHeight w:val="653"/>
        </w:trPr>
        <w:tc>
          <w:tcPr>
            <w:tcW w:w="9610" w:type="dxa"/>
            <w:gridSpan w:val="2"/>
            <w:tcBorders>
              <w:top w:val="single" w:sz="4" w:space="0" w:color="000000"/>
              <w:left w:val="single" w:sz="12" w:space="0" w:color="000000"/>
              <w:bottom w:val="single" w:sz="4" w:space="0" w:color="000000"/>
              <w:right w:val="single" w:sz="12" w:space="0" w:color="000000"/>
            </w:tcBorders>
          </w:tcPr>
          <w:p w:rsidR="00991EF3" w:rsidRPr="00947641" w:rsidRDefault="00991EF3" w:rsidP="00991EF3">
            <w:pPr>
              <w:pStyle w:val="afff0"/>
              <w:jc w:val="center"/>
              <w:rPr>
                <w:rFonts w:ascii="Times New Roman" w:hAnsi="Times New Roman"/>
              </w:rPr>
            </w:pPr>
            <w:r w:rsidRPr="00947641">
              <w:rPr>
                <w:rFonts w:ascii="Times New Roman" w:hAnsi="Times New Roman"/>
              </w:rPr>
              <w:t>Участие в организации производственной деятельности в рамках структурного подразделения деревообрабатывающего производства</w:t>
            </w:r>
          </w:p>
        </w:tc>
      </w:tr>
      <w:tr w:rsidR="00947641" w:rsidRPr="00947641" w:rsidTr="00991EF3">
        <w:trPr>
          <w:trHeight w:val="211"/>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lastRenderedPageBreak/>
              <w:t xml:space="preserve">ПК 2.1.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Участвовать в планировании работы структурного подразделения.</w:t>
            </w:r>
          </w:p>
        </w:tc>
      </w:tr>
      <w:tr w:rsidR="00947641" w:rsidRPr="00947641" w:rsidTr="00991EF3">
        <w:trPr>
          <w:trHeight w:val="172"/>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ПК 2.2.</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Участвовать в руководстве работой структурного подразделения.</w:t>
            </w:r>
          </w:p>
        </w:tc>
      </w:tr>
      <w:tr w:rsidR="00947641" w:rsidRPr="00947641" w:rsidTr="00991EF3">
        <w:trPr>
          <w:trHeight w:val="788"/>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ПК 2.3.</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Участвовать в анализе процесса и результатов деятельности структурного подразделения, и приобретение практического опыта по виду профессиональной деятельности.</w:t>
            </w:r>
          </w:p>
        </w:tc>
      </w:tr>
      <w:tr w:rsidR="00947641" w:rsidRPr="00947641" w:rsidTr="00991EF3">
        <w:trPr>
          <w:trHeight w:val="446"/>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1.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947641" w:rsidRPr="00947641" w:rsidTr="00991EF3">
        <w:trPr>
          <w:trHeight w:val="428"/>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2.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47641" w:rsidRPr="00947641" w:rsidTr="00991EF3">
        <w:trPr>
          <w:trHeight w:val="279"/>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3.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Принимать решения в стандартных и нестандартных ситуациях и нести за них ответственность.</w:t>
            </w:r>
          </w:p>
        </w:tc>
      </w:tr>
      <w:tr w:rsidR="00947641" w:rsidRPr="00947641" w:rsidTr="00991EF3">
        <w:trPr>
          <w:trHeight w:val="472"/>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4.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47641" w:rsidRPr="00947641" w:rsidTr="00991EF3">
        <w:trPr>
          <w:trHeight w:val="422"/>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5.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 xml:space="preserve">Использовать информационно-коммуникационные технологии в профессиональной деятельности. </w:t>
            </w:r>
          </w:p>
        </w:tc>
      </w:tr>
      <w:tr w:rsidR="00947641" w:rsidRPr="00947641" w:rsidTr="00991EF3">
        <w:trPr>
          <w:trHeight w:val="404"/>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6.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 xml:space="preserve">Работать в коллективе и в команде, эффективно общаться с коллегами, руководством, потребителями. </w:t>
            </w:r>
          </w:p>
        </w:tc>
      </w:tr>
      <w:tr w:rsidR="00947641" w:rsidRPr="00947641" w:rsidTr="00991EF3">
        <w:trPr>
          <w:trHeight w:val="255"/>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7.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 xml:space="preserve">Брать на себя ответственность за работу </w:t>
            </w:r>
            <w:r w:rsidRPr="00947641">
              <w:rPr>
                <w:rFonts w:ascii="Times New Roman" w:hAnsi="Times New Roman"/>
              </w:rPr>
              <w:tab/>
              <w:t xml:space="preserve">членов команды (подчиненных), за результат выполнения заданий. </w:t>
            </w:r>
          </w:p>
        </w:tc>
      </w:tr>
      <w:tr w:rsidR="00947641" w:rsidRPr="00947641"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8.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47641" w:rsidRPr="00947641"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47641" w:rsidRDefault="00991EF3" w:rsidP="00991EF3">
            <w:pPr>
              <w:pStyle w:val="afff0"/>
              <w:rPr>
                <w:rFonts w:ascii="Times New Roman" w:hAnsi="Times New Roman"/>
              </w:rPr>
            </w:pPr>
            <w:r w:rsidRPr="00947641">
              <w:rPr>
                <w:rFonts w:ascii="Times New Roman" w:hAnsi="Times New Roman"/>
              </w:rPr>
              <w:t xml:space="preserve">ОК 9. </w:t>
            </w:r>
          </w:p>
        </w:tc>
        <w:tc>
          <w:tcPr>
            <w:tcW w:w="8448" w:type="dxa"/>
            <w:tcBorders>
              <w:top w:val="single" w:sz="4" w:space="0" w:color="000000"/>
              <w:left w:val="single" w:sz="4" w:space="0" w:color="000000"/>
              <w:bottom w:val="single" w:sz="4" w:space="0" w:color="000000"/>
              <w:right w:val="single" w:sz="12" w:space="0" w:color="000000"/>
            </w:tcBorders>
          </w:tcPr>
          <w:p w:rsidR="00991EF3" w:rsidRPr="00947641" w:rsidRDefault="00991EF3" w:rsidP="00991EF3">
            <w:pPr>
              <w:pStyle w:val="afff0"/>
              <w:ind w:right="140"/>
              <w:jc w:val="both"/>
              <w:rPr>
                <w:rFonts w:ascii="Times New Roman" w:hAnsi="Times New Roman"/>
              </w:rPr>
            </w:pPr>
            <w:r w:rsidRPr="00947641">
              <w:rPr>
                <w:rFonts w:ascii="Times New Roman" w:hAnsi="Times New Roman"/>
              </w:rPr>
              <w:t xml:space="preserve">Ориентироваться в условиях </w:t>
            </w:r>
            <w:r w:rsidRPr="00947641">
              <w:rPr>
                <w:rFonts w:ascii="Times New Roman" w:hAnsi="Times New Roman"/>
              </w:rPr>
              <w:tab/>
              <w:t xml:space="preserve">частой смены технологий в профессиональной деятельности. </w:t>
            </w:r>
          </w:p>
        </w:tc>
      </w:tr>
    </w:tbl>
    <w:p w:rsidR="002129AD" w:rsidRPr="00947641"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947641"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947641">
        <w:rPr>
          <w:b/>
          <w:caps/>
        </w:rPr>
        <w:t>3. СТРУКТУРА и содержание ПРОИЗВОДСТВЕННОЙ (Преддипломной) ПРАКТИКИ</w:t>
      </w:r>
    </w:p>
    <w:p w:rsidR="002129AD" w:rsidRPr="00947641"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947641">
        <w:rPr>
          <w:b/>
        </w:rPr>
        <w:t xml:space="preserve">3.1. Тематический план производственной (преддипломной) практики </w:t>
      </w:r>
    </w:p>
    <w:tbl>
      <w:tblPr>
        <w:tblStyle w:val="a6"/>
        <w:tblW w:w="0" w:type="auto"/>
        <w:tblInd w:w="108" w:type="dxa"/>
        <w:tblLayout w:type="fixed"/>
        <w:tblLook w:val="04A0" w:firstRow="1" w:lastRow="0" w:firstColumn="1" w:lastColumn="0" w:noHBand="0" w:noVBand="1"/>
      </w:tblPr>
      <w:tblGrid>
        <w:gridCol w:w="1985"/>
        <w:gridCol w:w="5812"/>
        <w:gridCol w:w="1665"/>
      </w:tblGrid>
      <w:tr w:rsidR="00991EF3" w:rsidRPr="00947641" w:rsidTr="00991EF3">
        <w:tc>
          <w:tcPr>
            <w:tcW w:w="1985" w:type="dxa"/>
          </w:tcPr>
          <w:p w:rsidR="00991EF3" w:rsidRPr="00947641" w:rsidRDefault="00991EF3" w:rsidP="00991EF3">
            <w:pPr>
              <w:pStyle w:val="afff0"/>
              <w:jc w:val="center"/>
              <w:rPr>
                <w:rFonts w:ascii="Times New Roman" w:hAnsi="Times New Roman"/>
                <w:b/>
                <w:sz w:val="24"/>
                <w:szCs w:val="24"/>
              </w:rPr>
            </w:pPr>
            <w:r w:rsidRPr="00947641">
              <w:rPr>
                <w:rFonts w:ascii="Times New Roman" w:hAnsi="Times New Roman"/>
                <w:b/>
                <w:sz w:val="24"/>
                <w:szCs w:val="24"/>
              </w:rPr>
              <w:t>Код</w:t>
            </w:r>
          </w:p>
          <w:p w:rsidR="00991EF3" w:rsidRPr="00947641" w:rsidRDefault="00991EF3" w:rsidP="00991EF3">
            <w:pPr>
              <w:pStyle w:val="afff0"/>
              <w:jc w:val="center"/>
              <w:rPr>
                <w:rFonts w:ascii="Times New Roman" w:hAnsi="Times New Roman"/>
                <w:b/>
                <w:sz w:val="24"/>
                <w:szCs w:val="24"/>
                <w:lang w:val="en-US"/>
              </w:rPr>
            </w:pPr>
            <w:r w:rsidRPr="00947641">
              <w:rPr>
                <w:rFonts w:ascii="Times New Roman" w:hAnsi="Times New Roman"/>
                <w:b/>
                <w:sz w:val="24"/>
                <w:szCs w:val="24"/>
              </w:rPr>
              <w:t>профессиональных компетенций</w:t>
            </w:r>
          </w:p>
        </w:tc>
        <w:tc>
          <w:tcPr>
            <w:tcW w:w="5812" w:type="dxa"/>
            <w:vAlign w:val="center"/>
          </w:tcPr>
          <w:p w:rsidR="00991EF3" w:rsidRPr="00947641" w:rsidRDefault="00991EF3" w:rsidP="00991EF3">
            <w:pPr>
              <w:pStyle w:val="afff0"/>
              <w:jc w:val="center"/>
              <w:rPr>
                <w:rFonts w:ascii="Times New Roman" w:hAnsi="Times New Roman"/>
                <w:b/>
                <w:sz w:val="24"/>
                <w:szCs w:val="24"/>
                <w:vertAlign w:val="superscript"/>
              </w:rPr>
            </w:pPr>
            <w:r w:rsidRPr="00947641">
              <w:rPr>
                <w:rFonts w:ascii="Times New Roman" w:hAnsi="Times New Roman"/>
                <w:b/>
                <w:sz w:val="24"/>
                <w:szCs w:val="24"/>
              </w:rPr>
              <w:t>Наименования разделов практики</w:t>
            </w:r>
          </w:p>
        </w:tc>
        <w:tc>
          <w:tcPr>
            <w:tcW w:w="1665" w:type="dxa"/>
            <w:vAlign w:val="center"/>
          </w:tcPr>
          <w:p w:rsidR="00991EF3" w:rsidRPr="00947641" w:rsidRDefault="00991EF3" w:rsidP="00991EF3">
            <w:pPr>
              <w:pStyle w:val="afff0"/>
              <w:jc w:val="center"/>
              <w:rPr>
                <w:rFonts w:ascii="Times New Roman" w:hAnsi="Times New Roman"/>
                <w:b/>
                <w:sz w:val="24"/>
                <w:szCs w:val="24"/>
              </w:rPr>
            </w:pPr>
            <w:r w:rsidRPr="00947641">
              <w:rPr>
                <w:rFonts w:ascii="Times New Roman" w:hAnsi="Times New Roman"/>
                <w:b/>
                <w:sz w:val="24"/>
                <w:szCs w:val="24"/>
              </w:rPr>
              <w:t>Количество часов по разделам</w:t>
            </w:r>
          </w:p>
        </w:tc>
      </w:tr>
      <w:tr w:rsidR="00991EF3" w:rsidRPr="00947641" w:rsidTr="00991EF3">
        <w:tc>
          <w:tcPr>
            <w:tcW w:w="1985" w:type="dxa"/>
          </w:tcPr>
          <w:p w:rsidR="00991EF3" w:rsidRPr="00947641" w:rsidRDefault="00991EF3" w:rsidP="00991EF3">
            <w:pPr>
              <w:pStyle w:val="afff0"/>
              <w:rPr>
                <w:rFonts w:ascii="Times New Roman" w:hAnsi="Times New Roman"/>
                <w:sz w:val="24"/>
                <w:szCs w:val="24"/>
              </w:rPr>
            </w:pPr>
          </w:p>
        </w:tc>
        <w:tc>
          <w:tcPr>
            <w:tcW w:w="5812" w:type="dxa"/>
          </w:tcPr>
          <w:p w:rsidR="00991EF3" w:rsidRPr="00947641"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34"/>
              <w:jc w:val="left"/>
            </w:pPr>
            <w:r w:rsidRPr="00947641">
              <w:t>Организация практики</w:t>
            </w:r>
          </w:p>
        </w:tc>
        <w:tc>
          <w:tcPr>
            <w:tcW w:w="1665" w:type="dxa"/>
          </w:tcPr>
          <w:p w:rsidR="00991EF3" w:rsidRPr="00947641" w:rsidRDefault="00991EF3" w:rsidP="00991EF3">
            <w:pPr>
              <w:pStyle w:val="afff0"/>
              <w:jc w:val="center"/>
              <w:rPr>
                <w:rFonts w:ascii="Times New Roman" w:hAnsi="Times New Roman"/>
                <w:sz w:val="24"/>
                <w:szCs w:val="24"/>
              </w:rPr>
            </w:pPr>
            <w:r w:rsidRPr="00947641">
              <w:rPr>
                <w:rFonts w:ascii="Times New Roman" w:hAnsi="Times New Roman"/>
                <w:sz w:val="24"/>
                <w:szCs w:val="24"/>
              </w:rPr>
              <w:t>6</w:t>
            </w:r>
          </w:p>
        </w:tc>
      </w:tr>
      <w:tr w:rsidR="00991EF3" w:rsidRPr="00947641" w:rsidTr="00991EF3">
        <w:tc>
          <w:tcPr>
            <w:tcW w:w="1985" w:type="dxa"/>
          </w:tcPr>
          <w:p w:rsidR="00991EF3" w:rsidRPr="00947641" w:rsidRDefault="00991EF3" w:rsidP="00991EF3">
            <w:pPr>
              <w:pStyle w:val="afff0"/>
              <w:rPr>
                <w:rFonts w:ascii="Times New Roman" w:hAnsi="Times New Roman"/>
                <w:sz w:val="24"/>
                <w:szCs w:val="24"/>
              </w:rPr>
            </w:pPr>
            <w:r w:rsidRPr="00947641">
              <w:rPr>
                <w:rFonts w:ascii="Times New Roman" w:hAnsi="Times New Roman"/>
                <w:sz w:val="24"/>
                <w:szCs w:val="24"/>
              </w:rPr>
              <w:t>ПК 1.1.- 1.5.</w:t>
            </w:r>
          </w:p>
          <w:p w:rsidR="00991EF3" w:rsidRPr="00947641" w:rsidRDefault="00991EF3" w:rsidP="00991EF3">
            <w:pPr>
              <w:pStyle w:val="afff0"/>
              <w:rPr>
                <w:rFonts w:ascii="Times New Roman" w:hAnsi="Times New Roman"/>
                <w:sz w:val="24"/>
                <w:szCs w:val="24"/>
              </w:rPr>
            </w:pPr>
          </w:p>
        </w:tc>
        <w:tc>
          <w:tcPr>
            <w:tcW w:w="5812" w:type="dxa"/>
          </w:tcPr>
          <w:p w:rsidR="00991EF3" w:rsidRPr="00947641" w:rsidRDefault="00991EF3" w:rsidP="00991EF3">
            <w:pPr>
              <w:pStyle w:val="afff0"/>
              <w:jc w:val="both"/>
              <w:rPr>
                <w:rFonts w:ascii="Times New Roman" w:hAnsi="Times New Roman"/>
                <w:sz w:val="24"/>
                <w:szCs w:val="24"/>
              </w:rPr>
            </w:pPr>
            <w:r w:rsidRPr="00947641">
              <w:rPr>
                <w:rFonts w:ascii="Times New Roman" w:hAnsi="Times New Roman"/>
                <w:sz w:val="24"/>
                <w:szCs w:val="24"/>
              </w:rPr>
              <w:t>Раздел 1. Разработка и ведение технологических процессов деревообрабатывающих производств</w:t>
            </w:r>
          </w:p>
        </w:tc>
        <w:tc>
          <w:tcPr>
            <w:tcW w:w="1665" w:type="dxa"/>
          </w:tcPr>
          <w:p w:rsidR="00991EF3" w:rsidRPr="00947641" w:rsidRDefault="00991EF3" w:rsidP="00991EF3">
            <w:pPr>
              <w:pStyle w:val="afff0"/>
              <w:jc w:val="center"/>
              <w:rPr>
                <w:rFonts w:ascii="Times New Roman" w:hAnsi="Times New Roman"/>
                <w:sz w:val="24"/>
                <w:szCs w:val="24"/>
              </w:rPr>
            </w:pPr>
            <w:r w:rsidRPr="00947641">
              <w:rPr>
                <w:rFonts w:ascii="Times New Roman" w:hAnsi="Times New Roman"/>
                <w:sz w:val="24"/>
                <w:szCs w:val="24"/>
              </w:rPr>
              <w:t>90</w:t>
            </w:r>
          </w:p>
        </w:tc>
      </w:tr>
      <w:tr w:rsidR="00991EF3" w:rsidRPr="00947641" w:rsidTr="00991EF3">
        <w:tc>
          <w:tcPr>
            <w:tcW w:w="1985" w:type="dxa"/>
          </w:tcPr>
          <w:p w:rsidR="00991EF3" w:rsidRPr="00947641" w:rsidRDefault="00991EF3" w:rsidP="00991EF3">
            <w:pPr>
              <w:pStyle w:val="afff0"/>
              <w:rPr>
                <w:rFonts w:ascii="Times New Roman" w:hAnsi="Times New Roman"/>
                <w:sz w:val="24"/>
                <w:szCs w:val="24"/>
              </w:rPr>
            </w:pPr>
            <w:r w:rsidRPr="00947641">
              <w:rPr>
                <w:rFonts w:ascii="Times New Roman" w:hAnsi="Times New Roman"/>
                <w:sz w:val="24"/>
                <w:szCs w:val="24"/>
              </w:rPr>
              <w:t>ПК 2.1.- 2.3.</w:t>
            </w:r>
          </w:p>
          <w:p w:rsidR="00991EF3" w:rsidRPr="00947641" w:rsidRDefault="00991EF3" w:rsidP="00991EF3">
            <w:pPr>
              <w:pStyle w:val="afff0"/>
              <w:rPr>
                <w:rFonts w:ascii="Times New Roman" w:hAnsi="Times New Roman"/>
                <w:sz w:val="24"/>
                <w:szCs w:val="24"/>
              </w:rPr>
            </w:pPr>
          </w:p>
        </w:tc>
        <w:tc>
          <w:tcPr>
            <w:tcW w:w="5812" w:type="dxa"/>
          </w:tcPr>
          <w:p w:rsidR="00991EF3" w:rsidRPr="00947641" w:rsidRDefault="00991EF3" w:rsidP="00991EF3">
            <w:pPr>
              <w:pStyle w:val="afff0"/>
              <w:jc w:val="both"/>
              <w:rPr>
                <w:rFonts w:ascii="Times New Roman" w:hAnsi="Times New Roman"/>
                <w:sz w:val="24"/>
                <w:szCs w:val="24"/>
              </w:rPr>
            </w:pPr>
            <w:r w:rsidRPr="00947641">
              <w:rPr>
                <w:rFonts w:ascii="Times New Roman" w:hAnsi="Times New Roman"/>
                <w:sz w:val="24"/>
                <w:szCs w:val="24"/>
              </w:rPr>
              <w:t>Раздел 2.Участие в организации производственной деятельности в рамках структурного подразделения деревообрабатывающего производства</w:t>
            </w:r>
          </w:p>
        </w:tc>
        <w:tc>
          <w:tcPr>
            <w:tcW w:w="1665" w:type="dxa"/>
          </w:tcPr>
          <w:p w:rsidR="00991EF3" w:rsidRPr="00947641" w:rsidRDefault="00991EF3" w:rsidP="00991EF3">
            <w:pPr>
              <w:pStyle w:val="afff0"/>
              <w:jc w:val="center"/>
              <w:rPr>
                <w:rFonts w:ascii="Times New Roman" w:hAnsi="Times New Roman"/>
                <w:sz w:val="24"/>
                <w:szCs w:val="24"/>
              </w:rPr>
            </w:pPr>
            <w:r w:rsidRPr="00947641">
              <w:rPr>
                <w:rFonts w:ascii="Times New Roman" w:hAnsi="Times New Roman"/>
                <w:sz w:val="24"/>
                <w:szCs w:val="24"/>
              </w:rPr>
              <w:t>42</w:t>
            </w:r>
          </w:p>
        </w:tc>
      </w:tr>
      <w:tr w:rsidR="00991EF3" w:rsidRPr="00947641" w:rsidTr="00991EF3">
        <w:tc>
          <w:tcPr>
            <w:tcW w:w="1985" w:type="dxa"/>
          </w:tcPr>
          <w:p w:rsidR="00991EF3" w:rsidRPr="00947641" w:rsidRDefault="00991EF3" w:rsidP="00991EF3">
            <w:pPr>
              <w:pStyle w:val="afff0"/>
              <w:rPr>
                <w:rFonts w:ascii="Times New Roman" w:hAnsi="Times New Roman"/>
                <w:sz w:val="24"/>
                <w:szCs w:val="24"/>
              </w:rPr>
            </w:pPr>
          </w:p>
        </w:tc>
        <w:tc>
          <w:tcPr>
            <w:tcW w:w="5812" w:type="dxa"/>
          </w:tcPr>
          <w:p w:rsidR="00991EF3" w:rsidRPr="00947641" w:rsidRDefault="00991EF3" w:rsidP="00991EF3">
            <w:pPr>
              <w:pStyle w:val="afff0"/>
              <w:rPr>
                <w:rFonts w:ascii="Times New Roman" w:hAnsi="Times New Roman"/>
                <w:sz w:val="24"/>
                <w:szCs w:val="24"/>
              </w:rPr>
            </w:pPr>
            <w:r w:rsidRPr="00947641">
              <w:rPr>
                <w:rFonts w:ascii="Times New Roman" w:hAnsi="Times New Roman"/>
                <w:sz w:val="24"/>
                <w:szCs w:val="24"/>
              </w:rPr>
              <w:t>Подготовка отчета по практике</w:t>
            </w:r>
          </w:p>
        </w:tc>
        <w:tc>
          <w:tcPr>
            <w:tcW w:w="1665" w:type="dxa"/>
          </w:tcPr>
          <w:p w:rsidR="00991EF3" w:rsidRPr="00947641" w:rsidRDefault="00991EF3" w:rsidP="00991EF3">
            <w:pPr>
              <w:pStyle w:val="afff0"/>
              <w:jc w:val="center"/>
              <w:rPr>
                <w:rFonts w:ascii="Times New Roman" w:hAnsi="Times New Roman"/>
                <w:sz w:val="24"/>
                <w:szCs w:val="24"/>
              </w:rPr>
            </w:pPr>
            <w:r w:rsidRPr="00947641">
              <w:rPr>
                <w:rFonts w:ascii="Times New Roman" w:hAnsi="Times New Roman"/>
                <w:sz w:val="24"/>
                <w:szCs w:val="24"/>
              </w:rPr>
              <w:t>6</w:t>
            </w:r>
          </w:p>
        </w:tc>
      </w:tr>
      <w:tr w:rsidR="00991EF3" w:rsidRPr="00947641" w:rsidTr="00991EF3">
        <w:tc>
          <w:tcPr>
            <w:tcW w:w="1985" w:type="dxa"/>
          </w:tcPr>
          <w:p w:rsidR="00991EF3" w:rsidRPr="00947641" w:rsidRDefault="00991EF3" w:rsidP="00991EF3">
            <w:pPr>
              <w:pStyle w:val="afff0"/>
              <w:rPr>
                <w:rFonts w:ascii="Times New Roman" w:hAnsi="Times New Roman"/>
                <w:sz w:val="24"/>
                <w:szCs w:val="24"/>
              </w:rPr>
            </w:pPr>
          </w:p>
        </w:tc>
        <w:tc>
          <w:tcPr>
            <w:tcW w:w="5812" w:type="dxa"/>
          </w:tcPr>
          <w:p w:rsidR="00991EF3" w:rsidRPr="00947641" w:rsidRDefault="00991EF3" w:rsidP="00991EF3">
            <w:pPr>
              <w:pStyle w:val="afff0"/>
              <w:jc w:val="right"/>
              <w:rPr>
                <w:rFonts w:ascii="Times New Roman" w:hAnsi="Times New Roman"/>
                <w:sz w:val="24"/>
                <w:szCs w:val="24"/>
              </w:rPr>
            </w:pPr>
            <w:r w:rsidRPr="00947641">
              <w:rPr>
                <w:rFonts w:ascii="Times New Roman" w:hAnsi="Times New Roman"/>
                <w:sz w:val="24"/>
                <w:szCs w:val="24"/>
              </w:rPr>
              <w:t>Всего</w:t>
            </w:r>
          </w:p>
        </w:tc>
        <w:tc>
          <w:tcPr>
            <w:tcW w:w="1665" w:type="dxa"/>
          </w:tcPr>
          <w:p w:rsidR="00991EF3" w:rsidRPr="00947641" w:rsidRDefault="00991EF3" w:rsidP="00991EF3">
            <w:pPr>
              <w:pStyle w:val="afff0"/>
              <w:jc w:val="center"/>
              <w:rPr>
                <w:rFonts w:ascii="Times New Roman" w:hAnsi="Times New Roman"/>
                <w:b/>
                <w:sz w:val="24"/>
                <w:szCs w:val="24"/>
              </w:rPr>
            </w:pPr>
            <w:r w:rsidRPr="00947641">
              <w:rPr>
                <w:rFonts w:ascii="Times New Roman" w:hAnsi="Times New Roman"/>
                <w:b/>
                <w:sz w:val="24"/>
                <w:szCs w:val="24"/>
              </w:rPr>
              <w:t>144</w:t>
            </w:r>
          </w:p>
        </w:tc>
      </w:tr>
    </w:tbl>
    <w:p w:rsidR="00991EF3" w:rsidRPr="00947641"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991EF3" w:rsidRPr="00947641"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BC635C" w:rsidRPr="00947641"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947641" w:rsidSect="00663E52">
          <w:footerReference w:type="even" r:id="rId72"/>
          <w:footerReference w:type="default" r:id="rId73"/>
          <w:pgSz w:w="11906" w:h="16838" w:code="9"/>
          <w:pgMar w:top="1134" w:right="851" w:bottom="851" w:left="1474" w:header="709" w:footer="709" w:gutter="0"/>
          <w:cols w:space="708"/>
          <w:titlePg/>
          <w:docGrid w:linePitch="360"/>
        </w:sectPr>
      </w:pPr>
    </w:p>
    <w:p w:rsidR="00BC635C" w:rsidRPr="00947641" w:rsidRDefault="00BC635C" w:rsidP="00E93571">
      <w:pPr>
        <w:pStyle w:val="1"/>
        <w:numPr>
          <w:ilvl w:val="1"/>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947641">
        <w:rPr>
          <w:b/>
        </w:rPr>
        <w:lastRenderedPageBreak/>
        <w:t>Содержание производственной (преддипломной) практики</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8"/>
        <w:gridCol w:w="10121"/>
        <w:gridCol w:w="1275"/>
      </w:tblGrid>
      <w:tr w:rsidR="00991EF3" w:rsidRPr="00947641" w:rsidTr="00991EF3">
        <w:trPr>
          <w:trHeight w:val="1147"/>
        </w:trPr>
        <w:tc>
          <w:tcPr>
            <w:tcW w:w="3488" w:type="dxa"/>
          </w:tcPr>
          <w:p w:rsidR="00991EF3" w:rsidRPr="00947641" w:rsidRDefault="00991EF3" w:rsidP="00991EF3">
            <w:pPr>
              <w:jc w:val="center"/>
              <w:rPr>
                <w:b/>
                <w:bCs/>
              </w:rPr>
            </w:pPr>
            <w:r w:rsidRPr="00947641">
              <w:rPr>
                <w:b/>
                <w:bCs/>
              </w:rPr>
              <w:t>Наименование разделов практики</w:t>
            </w:r>
          </w:p>
          <w:p w:rsidR="00991EF3" w:rsidRPr="00947641" w:rsidRDefault="00991EF3" w:rsidP="00991EF3">
            <w:pPr>
              <w:jc w:val="center"/>
            </w:pPr>
          </w:p>
        </w:tc>
        <w:tc>
          <w:tcPr>
            <w:tcW w:w="10121" w:type="dxa"/>
          </w:tcPr>
          <w:p w:rsidR="00991EF3" w:rsidRPr="00947641" w:rsidRDefault="00991EF3" w:rsidP="00991EF3">
            <w:pPr>
              <w:keepLines/>
              <w:suppressLineNumbers/>
              <w:jc w:val="center"/>
              <w:rPr>
                <w:highlight w:val="yellow"/>
              </w:rPr>
            </w:pPr>
            <w:r w:rsidRPr="00947641">
              <w:rPr>
                <w:b/>
                <w:bCs/>
              </w:rPr>
              <w:t xml:space="preserve">Виды работ </w:t>
            </w:r>
          </w:p>
        </w:tc>
        <w:tc>
          <w:tcPr>
            <w:tcW w:w="1275" w:type="dxa"/>
          </w:tcPr>
          <w:p w:rsidR="00991EF3" w:rsidRPr="00947641" w:rsidRDefault="00991EF3" w:rsidP="00991EF3">
            <w:pPr>
              <w:ind w:firstLine="0"/>
              <w:jc w:val="center"/>
            </w:pPr>
            <w:r w:rsidRPr="00947641">
              <w:rPr>
                <w:b/>
                <w:bCs/>
              </w:rPr>
              <w:t>Объем часов</w:t>
            </w:r>
          </w:p>
        </w:tc>
      </w:tr>
      <w:tr w:rsidR="00991EF3" w:rsidRPr="00947641" w:rsidTr="00991EF3">
        <w:trPr>
          <w:trHeight w:val="230"/>
        </w:trPr>
        <w:tc>
          <w:tcPr>
            <w:tcW w:w="3488" w:type="dxa"/>
          </w:tcPr>
          <w:p w:rsidR="00991EF3" w:rsidRPr="00947641" w:rsidRDefault="00991EF3" w:rsidP="00991EF3">
            <w:pPr>
              <w:jc w:val="center"/>
            </w:pPr>
            <w:r w:rsidRPr="00947641">
              <w:t>1</w:t>
            </w:r>
          </w:p>
        </w:tc>
        <w:tc>
          <w:tcPr>
            <w:tcW w:w="10121" w:type="dxa"/>
          </w:tcPr>
          <w:p w:rsidR="00991EF3" w:rsidRPr="00947641" w:rsidRDefault="00991EF3" w:rsidP="00991EF3">
            <w:pPr>
              <w:keepLines/>
              <w:suppressLineNumbers/>
              <w:jc w:val="center"/>
            </w:pPr>
            <w:r w:rsidRPr="00947641">
              <w:t>2</w:t>
            </w:r>
          </w:p>
        </w:tc>
        <w:tc>
          <w:tcPr>
            <w:tcW w:w="1275" w:type="dxa"/>
          </w:tcPr>
          <w:p w:rsidR="00991EF3" w:rsidRPr="00947641" w:rsidRDefault="00991EF3" w:rsidP="00991EF3">
            <w:pPr>
              <w:jc w:val="center"/>
            </w:pPr>
            <w:r w:rsidRPr="00947641">
              <w:t>3</w:t>
            </w:r>
          </w:p>
        </w:tc>
      </w:tr>
      <w:tr w:rsidR="00991EF3" w:rsidRPr="00947641" w:rsidTr="00991EF3">
        <w:trPr>
          <w:trHeight w:val="230"/>
        </w:trPr>
        <w:tc>
          <w:tcPr>
            <w:tcW w:w="3488" w:type="dxa"/>
          </w:tcPr>
          <w:p w:rsidR="00991EF3" w:rsidRPr="00947641" w:rsidRDefault="00991EF3" w:rsidP="00991EF3">
            <w:pPr>
              <w:ind w:firstLine="0"/>
            </w:pPr>
            <w:r w:rsidRPr="00947641">
              <w:rPr>
                <w:rFonts w:eastAsia="Calibri"/>
                <w:lang w:eastAsia="en-US"/>
              </w:rPr>
              <w:t>Организация практики</w:t>
            </w:r>
          </w:p>
        </w:tc>
        <w:tc>
          <w:tcPr>
            <w:tcW w:w="10121" w:type="dxa"/>
          </w:tcPr>
          <w:p w:rsidR="00991EF3" w:rsidRPr="00947641" w:rsidRDefault="00991EF3" w:rsidP="00991EF3">
            <w:pPr>
              <w:rPr>
                <w:highlight w:val="yellow"/>
              </w:rPr>
            </w:pPr>
            <w:r w:rsidRPr="00947641">
              <w:rPr>
                <w:rFonts w:eastAsia="TimesNewRomanPSMT"/>
              </w:rPr>
              <w:t>Организационное собрание. Цели и задачи практики. Вводный инструктаж по технике безопасности и пожарной безопасности. Выдача индивидуальных практических заданий. Требования к оформлению отчётной документации.</w:t>
            </w:r>
          </w:p>
        </w:tc>
        <w:tc>
          <w:tcPr>
            <w:tcW w:w="1275" w:type="dxa"/>
          </w:tcPr>
          <w:p w:rsidR="00991EF3" w:rsidRPr="00947641" w:rsidRDefault="00991EF3" w:rsidP="00991EF3">
            <w:pPr>
              <w:jc w:val="center"/>
              <w:rPr>
                <w:b/>
              </w:rPr>
            </w:pPr>
            <w:r w:rsidRPr="00947641">
              <w:rPr>
                <w:b/>
              </w:rPr>
              <w:t>6</w:t>
            </w:r>
          </w:p>
        </w:tc>
      </w:tr>
      <w:tr w:rsidR="00991EF3" w:rsidRPr="00947641" w:rsidTr="00991EF3">
        <w:trPr>
          <w:trHeight w:val="230"/>
        </w:trPr>
        <w:tc>
          <w:tcPr>
            <w:tcW w:w="3488" w:type="dxa"/>
          </w:tcPr>
          <w:p w:rsidR="00991EF3" w:rsidRPr="00947641" w:rsidRDefault="00991EF3" w:rsidP="00991EF3">
            <w:pPr>
              <w:ind w:firstLine="0"/>
              <w:outlineLvl w:val="1"/>
              <w:rPr>
                <w:b/>
              </w:rPr>
            </w:pPr>
            <w:r w:rsidRPr="00947641">
              <w:t>Раздел 1. Разработка и ведение технологических процессов деревообрабатывающих производств</w:t>
            </w:r>
          </w:p>
        </w:tc>
        <w:tc>
          <w:tcPr>
            <w:tcW w:w="10121" w:type="dxa"/>
          </w:tcPr>
          <w:p w:rsidR="00991EF3" w:rsidRPr="00947641" w:rsidRDefault="00991EF3" w:rsidP="00991EF3">
            <w:pPr>
              <w:rPr>
                <w:b/>
                <w:highlight w:val="yellow"/>
              </w:rPr>
            </w:pPr>
            <w:r w:rsidRPr="00947641">
              <w:rPr>
                <w:rFonts w:eastAsia="Calibri"/>
                <w:lang w:eastAsia="en-US"/>
              </w:rPr>
              <w:t>Изучение нормативно- технической документации в области охраны труда на   определённом деревообрабатывающем предприятии.  Определение типа производства.  Оценка воздействия на окружающую среду негативных техногенных факторов, сохранение среды обитания живой природы при осуществлении профессиональной деятельности.Изучение материальной и сырьевой базы предприятия.Расчёт потребности режущего инструмента.Анализ условий хранения и источников сбыта готовой продукции.Применение компьютерных и телекоммуникационных средств.Изучение технологического процесса и типовых схем механизации и автоматизации технологических процессов деревообработки.Изучение перечня продукции, выпускаемой цехом или участком. Режим работы цеха или участка. Вид основного (головного) оборудования цеха или участка и его характеристика.Реализация технологического процесса.Использование нормативно-технической документации.Оформление и чтение технологической и конструкторской документации.Проектирование технологического процесса изготовления деталей.Расчёт и проверка величины припусков и размеров заготовок.Реализация технологического процесса.Составление документации по управлению качеством продукции.Проведение анализа травмоопасных и вредных факторов в сфере профессиональной деятельности.Изучение работы имеющихся в цехе полуавтоматических и автоматических установок. Формулирование требований к средствам автоматизации, исходя изконкретных условий.Проектирование технологического процесса изготовления изделия.Разработка нестандартных (типовых) технологических процессов на изготовление продукции по заказам потребителей.Проведения анализа возникновения дефектов и брака продукции с разработкой мероприятий по их предупреждению.Участие в разработке мероприятий по экологически безопасной деятельности предприятия.</w:t>
            </w:r>
          </w:p>
        </w:tc>
        <w:tc>
          <w:tcPr>
            <w:tcW w:w="1275" w:type="dxa"/>
          </w:tcPr>
          <w:p w:rsidR="00991EF3" w:rsidRPr="00947641" w:rsidRDefault="00991EF3" w:rsidP="00991EF3">
            <w:pPr>
              <w:jc w:val="center"/>
              <w:rPr>
                <w:b/>
                <w:lang w:val="en-US"/>
              </w:rPr>
            </w:pPr>
            <w:r w:rsidRPr="00947641">
              <w:rPr>
                <w:b/>
                <w:lang w:val="en-US"/>
              </w:rPr>
              <w:t>90</w:t>
            </w:r>
          </w:p>
        </w:tc>
      </w:tr>
      <w:tr w:rsidR="00991EF3" w:rsidRPr="00947641" w:rsidTr="00991EF3">
        <w:trPr>
          <w:trHeight w:val="230"/>
        </w:trPr>
        <w:tc>
          <w:tcPr>
            <w:tcW w:w="3488" w:type="dxa"/>
          </w:tcPr>
          <w:p w:rsidR="00991EF3" w:rsidRPr="00947641" w:rsidRDefault="00991EF3" w:rsidP="00991EF3">
            <w:pPr>
              <w:ind w:firstLine="0"/>
            </w:pPr>
            <w:r w:rsidRPr="00947641">
              <w:t xml:space="preserve">Раздел 2.Участие в организации производственной </w:t>
            </w:r>
            <w:r w:rsidRPr="00947641">
              <w:lastRenderedPageBreak/>
              <w:t>деятельности в рамках структурного подразделения деревообрабатывающего производства</w:t>
            </w:r>
          </w:p>
        </w:tc>
        <w:tc>
          <w:tcPr>
            <w:tcW w:w="10121" w:type="dxa"/>
          </w:tcPr>
          <w:p w:rsidR="00991EF3" w:rsidRPr="00947641" w:rsidRDefault="00991EF3" w:rsidP="00991EF3">
            <w:pPr>
              <w:ind w:firstLine="709"/>
            </w:pPr>
            <w:r w:rsidRPr="00947641">
              <w:rPr>
                <w:rFonts w:eastAsia="Calibri"/>
                <w:lang w:eastAsia="en-US"/>
              </w:rPr>
              <w:lastRenderedPageBreak/>
              <w:t xml:space="preserve">Изучение структуры управления предприятием. Составление схемы организационной структуры управления предприятием. Составление производственной структуры предприятия. </w:t>
            </w:r>
            <w:r w:rsidRPr="00947641">
              <w:rPr>
                <w:rFonts w:eastAsia="Calibri"/>
                <w:lang w:eastAsia="en-US"/>
              </w:rPr>
              <w:lastRenderedPageBreak/>
              <w:t>Планирование производства в рамках структурного подразделения. Определение миссии организации, составление дерева целей. Анализ результатов деятельности структурного подразделения. Расчет основных ТЭП предприятия. Выполнение расчётов основных технико-экономических показателей при производстве продукции. Заполнение отчётной документации и анализ работы подразделения. Организация работы функциональных отделов предприятия Характеристика функциональной системы управления. Ознакомление с функциями отделов системы управления. Изучение должностных инструкций функциональных руководителей. Анализ и распределение должностных функций мастера цеха деревообработки. Составление матрицы РАЗУ. Оформление документации по управлению качеством продукции. Разработка политики в области качества предприятия (или отдельного цеха, или отдельной продукции)</w:t>
            </w:r>
          </w:p>
        </w:tc>
        <w:tc>
          <w:tcPr>
            <w:tcW w:w="1275" w:type="dxa"/>
          </w:tcPr>
          <w:p w:rsidR="00991EF3" w:rsidRPr="00947641" w:rsidRDefault="00991EF3" w:rsidP="00991EF3">
            <w:pPr>
              <w:jc w:val="center"/>
              <w:rPr>
                <w:b/>
                <w:lang w:val="en-US"/>
              </w:rPr>
            </w:pPr>
            <w:r w:rsidRPr="00947641">
              <w:rPr>
                <w:b/>
                <w:lang w:val="en-US"/>
              </w:rPr>
              <w:lastRenderedPageBreak/>
              <w:t>42</w:t>
            </w:r>
          </w:p>
        </w:tc>
      </w:tr>
      <w:tr w:rsidR="00991EF3" w:rsidRPr="00947641" w:rsidTr="00991EF3">
        <w:trPr>
          <w:trHeight w:val="103"/>
        </w:trPr>
        <w:tc>
          <w:tcPr>
            <w:tcW w:w="3488" w:type="dxa"/>
          </w:tcPr>
          <w:p w:rsidR="00991EF3" w:rsidRPr="00947641" w:rsidRDefault="00991EF3" w:rsidP="00991EF3">
            <w:pPr>
              <w:ind w:firstLine="0"/>
            </w:pPr>
            <w:r w:rsidRPr="00947641">
              <w:lastRenderedPageBreak/>
              <w:t>Подготовка отчета по практике</w:t>
            </w:r>
          </w:p>
        </w:tc>
        <w:tc>
          <w:tcPr>
            <w:tcW w:w="10121" w:type="dxa"/>
          </w:tcPr>
          <w:p w:rsidR="00991EF3" w:rsidRPr="00947641" w:rsidRDefault="00991EF3" w:rsidP="00991EF3">
            <w:pPr>
              <w:ind w:firstLine="720"/>
            </w:pPr>
            <w:r w:rsidRPr="00947641">
              <w:t>Оформление отчета о прохождении производственной практики (преддипломной)</w:t>
            </w:r>
          </w:p>
        </w:tc>
        <w:tc>
          <w:tcPr>
            <w:tcW w:w="1275" w:type="dxa"/>
          </w:tcPr>
          <w:p w:rsidR="00991EF3" w:rsidRPr="00947641" w:rsidRDefault="00991EF3" w:rsidP="00991EF3">
            <w:pPr>
              <w:jc w:val="center"/>
              <w:rPr>
                <w:b/>
              </w:rPr>
            </w:pPr>
            <w:r w:rsidRPr="00947641">
              <w:rPr>
                <w:b/>
              </w:rPr>
              <w:t>6</w:t>
            </w:r>
          </w:p>
        </w:tc>
      </w:tr>
      <w:tr w:rsidR="00991EF3" w:rsidRPr="00947641" w:rsidTr="00991EF3">
        <w:trPr>
          <w:trHeight w:val="230"/>
        </w:trPr>
        <w:tc>
          <w:tcPr>
            <w:tcW w:w="3488" w:type="dxa"/>
          </w:tcPr>
          <w:p w:rsidR="00991EF3" w:rsidRPr="00947641" w:rsidRDefault="00991EF3" w:rsidP="00991EF3">
            <w:pPr>
              <w:rPr>
                <w:b/>
              </w:rPr>
            </w:pPr>
          </w:p>
        </w:tc>
        <w:tc>
          <w:tcPr>
            <w:tcW w:w="10121" w:type="dxa"/>
          </w:tcPr>
          <w:p w:rsidR="00991EF3" w:rsidRPr="00947641" w:rsidRDefault="00991EF3" w:rsidP="00991EF3">
            <w:pPr>
              <w:keepLines/>
              <w:suppressLineNumbers/>
              <w:jc w:val="right"/>
              <w:rPr>
                <w:b/>
              </w:rPr>
            </w:pPr>
            <w:r w:rsidRPr="00947641">
              <w:rPr>
                <w:b/>
              </w:rPr>
              <w:t xml:space="preserve">Всего </w:t>
            </w:r>
          </w:p>
        </w:tc>
        <w:tc>
          <w:tcPr>
            <w:tcW w:w="1275" w:type="dxa"/>
          </w:tcPr>
          <w:p w:rsidR="00991EF3" w:rsidRPr="00947641" w:rsidRDefault="00991EF3" w:rsidP="00991EF3">
            <w:pPr>
              <w:jc w:val="center"/>
              <w:rPr>
                <w:b/>
              </w:rPr>
            </w:pPr>
            <w:r w:rsidRPr="00947641">
              <w:rPr>
                <w:b/>
              </w:rPr>
              <w:t>144</w:t>
            </w:r>
          </w:p>
        </w:tc>
      </w:tr>
    </w:tbl>
    <w:p w:rsidR="00991EF3" w:rsidRPr="00947641" w:rsidRDefault="00991EF3" w:rsidP="00991EF3"/>
    <w:p w:rsidR="00991EF3" w:rsidRPr="00947641" w:rsidRDefault="00991EF3" w:rsidP="00991EF3"/>
    <w:p w:rsidR="00991EF3" w:rsidRPr="00947641" w:rsidRDefault="00991EF3" w:rsidP="00991EF3"/>
    <w:p w:rsidR="00991EF3" w:rsidRPr="00947641" w:rsidRDefault="00991EF3" w:rsidP="00991EF3"/>
    <w:p w:rsidR="00991EF3" w:rsidRPr="00947641" w:rsidRDefault="00991EF3" w:rsidP="00991EF3"/>
    <w:p w:rsidR="00991EF3" w:rsidRPr="00947641" w:rsidRDefault="00991EF3" w:rsidP="00991EF3"/>
    <w:p w:rsidR="00991EF3" w:rsidRPr="00947641" w:rsidRDefault="00991EF3" w:rsidP="00991EF3"/>
    <w:p w:rsidR="00991EF3" w:rsidRPr="00947641" w:rsidRDefault="00991EF3" w:rsidP="00991EF3"/>
    <w:p w:rsidR="00991EF3" w:rsidRPr="00947641" w:rsidRDefault="00991EF3" w:rsidP="00991EF3"/>
    <w:p w:rsidR="00991EF3" w:rsidRPr="00947641" w:rsidRDefault="00991EF3" w:rsidP="00991EF3"/>
    <w:p w:rsidR="00BC635C" w:rsidRPr="00947641" w:rsidRDefault="00BC635C" w:rsidP="00BC635C">
      <w:pPr>
        <w:rPr>
          <w:lang w:val="en-US"/>
        </w:rPr>
      </w:pPr>
    </w:p>
    <w:p w:rsidR="00BC635C" w:rsidRPr="00947641" w:rsidRDefault="00BC635C" w:rsidP="003C675F">
      <w:pPr>
        <w:pStyle w:val="33"/>
        <w:rPr>
          <w:b/>
          <w:sz w:val="24"/>
          <w:szCs w:val="24"/>
        </w:rPr>
        <w:sectPr w:rsidR="00BC635C" w:rsidRPr="00947641" w:rsidSect="00DE4108">
          <w:pgSz w:w="16838" w:h="11906" w:orient="landscape" w:code="9"/>
          <w:pgMar w:top="1135" w:right="1134" w:bottom="851" w:left="851" w:header="709" w:footer="709" w:gutter="0"/>
          <w:cols w:space="708"/>
          <w:titlePg/>
          <w:docGrid w:linePitch="360"/>
        </w:sectPr>
      </w:pPr>
    </w:p>
    <w:p w:rsidR="00E518FB" w:rsidRPr="00947641" w:rsidRDefault="00AF6601" w:rsidP="00E518FB">
      <w:pPr>
        <w:widowControl/>
        <w:shd w:val="clear" w:color="auto" w:fill="FFFFFF"/>
        <w:spacing w:before="5"/>
        <w:ind w:firstLine="0"/>
        <w:jc w:val="center"/>
      </w:pPr>
      <w:r w:rsidRPr="00947641">
        <w:rPr>
          <w:b/>
          <w:bCs/>
        </w:rPr>
        <w:lastRenderedPageBreak/>
        <w:t>4</w:t>
      </w:r>
      <w:r w:rsidR="00E518FB" w:rsidRPr="00947641">
        <w:rPr>
          <w:b/>
          <w:bCs/>
        </w:rPr>
        <w:t>. КОНТРОЛЬ И ОЦЕНКА РЕЗУЛЬТАТОВ ПРЕДДИПЛОМНОЙ ПРАКТИКИ</w:t>
      </w:r>
    </w:p>
    <w:p w:rsidR="005741B2" w:rsidRPr="00947641" w:rsidRDefault="00E518FB" w:rsidP="00E518FB">
      <w:pPr>
        <w:widowControl/>
        <w:shd w:val="clear" w:color="auto" w:fill="FFFFFF"/>
        <w:spacing w:before="5"/>
        <w:ind w:firstLine="0"/>
      </w:pPr>
      <w:r w:rsidRPr="00947641">
        <w:t xml:space="preserve">          Формой отчетности студентов по преддипломной практике являются: </w:t>
      </w:r>
    </w:p>
    <w:p w:rsidR="005741B2" w:rsidRPr="00947641" w:rsidRDefault="00E518FB" w:rsidP="00E518FB">
      <w:pPr>
        <w:widowControl/>
        <w:shd w:val="clear" w:color="auto" w:fill="FFFFFF"/>
        <w:spacing w:before="5"/>
        <w:ind w:firstLine="0"/>
      </w:pPr>
      <w:r w:rsidRPr="00947641">
        <w:t>- письменный отч</w:t>
      </w:r>
      <w:r w:rsidRPr="00947641">
        <w:rPr>
          <w:rFonts w:ascii="Cambria Math" w:hAnsi="Cambria Math" w:cs="Cambria Math"/>
        </w:rPr>
        <w:t>ѐ</w:t>
      </w:r>
      <w:r w:rsidRPr="00947641">
        <w:t>т, свидетельствующий о сборе, обобщение и систематизация материа-</w:t>
      </w:r>
      <w:r w:rsidRPr="00947641">
        <w:br/>
        <w:t xml:space="preserve">лов для написания дипломной работы </w:t>
      </w:r>
    </w:p>
    <w:p w:rsidR="005741B2" w:rsidRPr="00947641" w:rsidRDefault="00E518FB" w:rsidP="00E518FB">
      <w:pPr>
        <w:widowControl/>
        <w:shd w:val="clear" w:color="auto" w:fill="FFFFFF"/>
        <w:spacing w:before="5"/>
        <w:ind w:firstLine="0"/>
      </w:pPr>
      <w:r w:rsidRPr="00947641">
        <w:t>- аттестационный лист.</w:t>
      </w:r>
    </w:p>
    <w:p w:rsidR="008E6545" w:rsidRPr="00947641" w:rsidRDefault="00E518FB" w:rsidP="005741B2">
      <w:pPr>
        <w:widowControl/>
        <w:shd w:val="clear" w:color="auto" w:fill="FFFFFF"/>
        <w:spacing w:before="5"/>
        <w:ind w:firstLine="567"/>
      </w:pPr>
      <w:r w:rsidRPr="00947641">
        <w:t>Студент защищает отчет по практике. Защита проходи</w:t>
      </w:r>
      <w:r w:rsidR="005741B2" w:rsidRPr="00947641">
        <w:t xml:space="preserve">т в форме собеседования, в ходе </w:t>
      </w:r>
      <w:r w:rsidRPr="00947641">
        <w:t>которого руководитель должен оценить уровень развития общих, а также профессиональных компетенций, в рамках осво</w:t>
      </w:r>
      <w:r w:rsidR="00AF6601" w:rsidRPr="00947641">
        <w:t>енных профессиональных модулей.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828"/>
        <w:gridCol w:w="3118"/>
      </w:tblGrid>
      <w:tr w:rsidR="008E6545" w:rsidRPr="00947641" w:rsidTr="008E6545">
        <w:trPr>
          <w:trHeight w:val="1248"/>
        </w:trPr>
        <w:tc>
          <w:tcPr>
            <w:tcW w:w="2835" w:type="dxa"/>
            <w:vAlign w:val="center"/>
          </w:tcPr>
          <w:p w:rsidR="008E6545" w:rsidRPr="00947641" w:rsidRDefault="008E6545" w:rsidP="007100EB">
            <w:pPr>
              <w:pStyle w:val="afff0"/>
              <w:jc w:val="center"/>
              <w:rPr>
                <w:rFonts w:ascii="Times New Roman" w:hAnsi="Times New Roman"/>
                <w:b/>
                <w:sz w:val="24"/>
                <w:szCs w:val="24"/>
              </w:rPr>
            </w:pPr>
            <w:r w:rsidRPr="00947641">
              <w:rPr>
                <w:rFonts w:ascii="Times New Roman" w:hAnsi="Times New Roman"/>
                <w:b/>
                <w:sz w:val="24"/>
                <w:szCs w:val="24"/>
              </w:rPr>
              <w:t>Результаты</w:t>
            </w:r>
          </w:p>
          <w:p w:rsidR="008E6545" w:rsidRPr="00947641" w:rsidRDefault="008E6545" w:rsidP="007100EB">
            <w:pPr>
              <w:pStyle w:val="afff0"/>
              <w:jc w:val="center"/>
              <w:rPr>
                <w:rFonts w:ascii="Times New Roman" w:hAnsi="Times New Roman"/>
                <w:b/>
                <w:sz w:val="24"/>
                <w:szCs w:val="24"/>
              </w:rPr>
            </w:pPr>
            <w:r w:rsidRPr="00947641">
              <w:rPr>
                <w:rFonts w:ascii="Times New Roman" w:hAnsi="Times New Roman"/>
                <w:b/>
                <w:sz w:val="24"/>
                <w:szCs w:val="24"/>
              </w:rPr>
              <w:t>(освоенные профессиональные компетенции)</w:t>
            </w:r>
          </w:p>
        </w:tc>
        <w:tc>
          <w:tcPr>
            <w:tcW w:w="3828" w:type="dxa"/>
          </w:tcPr>
          <w:p w:rsidR="008E6545" w:rsidRPr="00947641" w:rsidRDefault="008E6545" w:rsidP="007100EB">
            <w:pPr>
              <w:pStyle w:val="afff0"/>
              <w:jc w:val="center"/>
              <w:rPr>
                <w:rFonts w:ascii="Times New Roman" w:hAnsi="Times New Roman"/>
                <w:b/>
                <w:sz w:val="24"/>
                <w:szCs w:val="24"/>
              </w:rPr>
            </w:pPr>
            <w:r w:rsidRPr="00947641">
              <w:rPr>
                <w:rFonts w:ascii="Times New Roman" w:hAnsi="Times New Roman"/>
                <w:b/>
                <w:sz w:val="24"/>
                <w:szCs w:val="24"/>
              </w:rPr>
              <w:t>Основные показатели оценки результата</w:t>
            </w:r>
          </w:p>
        </w:tc>
        <w:tc>
          <w:tcPr>
            <w:tcW w:w="3118" w:type="dxa"/>
          </w:tcPr>
          <w:p w:rsidR="008E6545" w:rsidRPr="00947641" w:rsidRDefault="008E6545" w:rsidP="007100EB">
            <w:pPr>
              <w:pStyle w:val="afff0"/>
              <w:jc w:val="center"/>
              <w:rPr>
                <w:rFonts w:ascii="Times New Roman" w:hAnsi="Times New Roman"/>
                <w:b/>
                <w:sz w:val="24"/>
                <w:szCs w:val="24"/>
              </w:rPr>
            </w:pPr>
            <w:r w:rsidRPr="00947641">
              <w:rPr>
                <w:rFonts w:ascii="Times New Roman" w:hAnsi="Times New Roman"/>
                <w:b/>
                <w:sz w:val="24"/>
                <w:szCs w:val="24"/>
              </w:rPr>
              <w:t>Формы и методы контроля и оценки</w:t>
            </w:r>
          </w:p>
        </w:tc>
      </w:tr>
      <w:tr w:rsidR="008E6545" w:rsidRPr="00947641" w:rsidTr="008E6545">
        <w:trPr>
          <w:trHeight w:val="530"/>
        </w:trPr>
        <w:tc>
          <w:tcPr>
            <w:tcW w:w="2835"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8" w:type="dxa"/>
          </w:tcPr>
          <w:p w:rsidR="008E6545" w:rsidRPr="00947641" w:rsidRDefault="008E6545" w:rsidP="00E93571">
            <w:pPr>
              <w:pStyle w:val="afff0"/>
              <w:numPr>
                <w:ilvl w:val="0"/>
                <w:numId w:val="155"/>
              </w:numPr>
              <w:ind w:left="131" w:hanging="142"/>
              <w:rPr>
                <w:rFonts w:ascii="Times New Roman" w:hAnsi="Times New Roman"/>
                <w:sz w:val="24"/>
                <w:szCs w:val="24"/>
              </w:rPr>
            </w:pPr>
            <w:r w:rsidRPr="00947641">
              <w:rPr>
                <w:rFonts w:ascii="Times New Roman" w:hAnsi="Times New Roman"/>
                <w:sz w:val="24"/>
                <w:szCs w:val="24"/>
              </w:rPr>
              <w:t>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w:t>
            </w:r>
          </w:p>
          <w:p w:rsidR="008E6545" w:rsidRPr="00947641" w:rsidRDefault="008E6545" w:rsidP="00E93571">
            <w:pPr>
              <w:pStyle w:val="afff0"/>
              <w:numPr>
                <w:ilvl w:val="0"/>
                <w:numId w:val="155"/>
              </w:numPr>
              <w:ind w:left="131" w:hanging="142"/>
              <w:rPr>
                <w:rFonts w:ascii="Times New Roman" w:hAnsi="Times New Roman"/>
                <w:sz w:val="24"/>
                <w:szCs w:val="24"/>
              </w:rPr>
            </w:pPr>
            <w:r w:rsidRPr="00947641">
              <w:rPr>
                <w:rFonts w:ascii="Times New Roman" w:hAnsi="Times New Roman"/>
                <w:sz w:val="24"/>
                <w:szCs w:val="24"/>
              </w:rPr>
              <w:t>Правильность разработки конструкций изделий с использованием системы автоматизированного проектирования (САПР);</w:t>
            </w:r>
          </w:p>
          <w:p w:rsidR="008E6545" w:rsidRPr="00947641" w:rsidRDefault="008E6545" w:rsidP="00E93571">
            <w:pPr>
              <w:pStyle w:val="afff0"/>
              <w:numPr>
                <w:ilvl w:val="0"/>
                <w:numId w:val="155"/>
              </w:numPr>
              <w:ind w:left="131" w:hanging="142"/>
              <w:rPr>
                <w:rFonts w:ascii="Times New Roman" w:hAnsi="Times New Roman"/>
                <w:sz w:val="24"/>
                <w:szCs w:val="24"/>
              </w:rPr>
            </w:pPr>
            <w:r w:rsidRPr="00947641">
              <w:rPr>
                <w:rFonts w:ascii="Times New Roman" w:hAnsi="Times New Roman"/>
                <w:sz w:val="24"/>
                <w:szCs w:val="24"/>
              </w:rPr>
              <w:t xml:space="preserve">Правильность проектирования цехов деревообрабатывающих </w:t>
            </w:r>
          </w:p>
          <w:p w:rsidR="008E6545" w:rsidRPr="00947641" w:rsidRDefault="008E6545" w:rsidP="007100EB">
            <w:pPr>
              <w:pStyle w:val="afff0"/>
              <w:ind w:left="131"/>
              <w:rPr>
                <w:rFonts w:ascii="Times New Roman" w:hAnsi="Times New Roman"/>
                <w:sz w:val="24"/>
                <w:szCs w:val="24"/>
              </w:rPr>
            </w:pPr>
            <w:r w:rsidRPr="00947641">
              <w:rPr>
                <w:rFonts w:ascii="Times New Roman" w:hAnsi="Times New Roman"/>
                <w:sz w:val="24"/>
                <w:szCs w:val="24"/>
              </w:rPr>
              <w:t>производств</w:t>
            </w:r>
            <w:r w:rsidRPr="00947641">
              <w:rPr>
                <w:rFonts w:ascii="Times New Roman" w:hAnsi="Times New Roman"/>
                <w:sz w:val="24"/>
                <w:szCs w:val="24"/>
              </w:rPr>
              <w:tab/>
              <w:t>с использованием системы автоматизированного проектирования (САПР).</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t>преддипломной практике.</w:t>
            </w:r>
          </w:p>
        </w:tc>
      </w:tr>
      <w:tr w:rsidR="008E6545" w:rsidRPr="00947641" w:rsidTr="008E6545">
        <w:trPr>
          <w:trHeight w:val="557"/>
        </w:trPr>
        <w:tc>
          <w:tcPr>
            <w:tcW w:w="2835"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 xml:space="preserve"> ПК1.2. Составлять карты технологического процесса по всем этапам изготовления продукции деревообрабатывающих  производств </w:t>
            </w:r>
          </w:p>
        </w:tc>
        <w:tc>
          <w:tcPr>
            <w:tcW w:w="3828" w:type="dxa"/>
          </w:tcPr>
          <w:p w:rsidR="008E6545" w:rsidRPr="00947641" w:rsidRDefault="008E6545" w:rsidP="00E93571">
            <w:pPr>
              <w:pStyle w:val="afff0"/>
              <w:numPr>
                <w:ilvl w:val="0"/>
                <w:numId w:val="156"/>
              </w:numPr>
              <w:ind w:left="131" w:right="154" w:hanging="131"/>
              <w:rPr>
                <w:rFonts w:ascii="Times New Roman" w:hAnsi="Times New Roman"/>
                <w:sz w:val="24"/>
                <w:szCs w:val="24"/>
              </w:rPr>
            </w:pPr>
            <w:r w:rsidRPr="00947641">
              <w:rPr>
                <w:rFonts w:ascii="Times New Roman" w:hAnsi="Times New Roman"/>
                <w:sz w:val="24"/>
                <w:szCs w:val="24"/>
              </w:rPr>
              <w:t>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оформлению технологической документации.</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t>преддипломной практике.</w:t>
            </w:r>
          </w:p>
        </w:tc>
      </w:tr>
      <w:tr w:rsidR="008E6545" w:rsidRPr="00947641" w:rsidTr="008E6545">
        <w:trPr>
          <w:trHeight w:val="241"/>
        </w:trPr>
        <w:tc>
          <w:tcPr>
            <w:tcW w:w="2835"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 xml:space="preserve">ПК1.3. Организовывать ведение технологического процесса изготовления продукции деревообработки </w:t>
            </w:r>
          </w:p>
        </w:tc>
        <w:tc>
          <w:tcPr>
            <w:tcW w:w="3828" w:type="dxa"/>
          </w:tcPr>
          <w:p w:rsidR="008E6545" w:rsidRPr="00947641" w:rsidRDefault="008E6545" w:rsidP="00E93571">
            <w:pPr>
              <w:pStyle w:val="afff0"/>
              <w:numPr>
                <w:ilvl w:val="0"/>
                <w:numId w:val="157"/>
              </w:numPr>
              <w:ind w:left="131" w:hanging="131"/>
              <w:rPr>
                <w:rFonts w:ascii="Times New Roman" w:hAnsi="Times New Roman"/>
                <w:sz w:val="24"/>
                <w:szCs w:val="24"/>
              </w:rPr>
            </w:pPr>
            <w:r w:rsidRPr="00947641">
              <w:rPr>
                <w:rFonts w:ascii="Times New Roman" w:hAnsi="Times New Roman"/>
                <w:sz w:val="24"/>
                <w:szCs w:val="24"/>
              </w:rPr>
              <w:t>Правильность организации  технологического процесса изготовления продукции деревообработки в соответствии с технологическими требованиями;</w:t>
            </w:r>
          </w:p>
          <w:p w:rsidR="008E6545" w:rsidRPr="00947641" w:rsidRDefault="008E6545" w:rsidP="00E93571">
            <w:pPr>
              <w:pStyle w:val="afff0"/>
              <w:numPr>
                <w:ilvl w:val="0"/>
                <w:numId w:val="157"/>
              </w:numPr>
              <w:ind w:left="131" w:right="12" w:hanging="131"/>
              <w:rPr>
                <w:rFonts w:ascii="Times New Roman" w:hAnsi="Times New Roman"/>
                <w:sz w:val="24"/>
                <w:szCs w:val="24"/>
              </w:rPr>
            </w:pPr>
            <w:r w:rsidRPr="00947641">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8E6545" w:rsidRPr="00947641" w:rsidRDefault="008E6545" w:rsidP="007100EB">
            <w:pPr>
              <w:pStyle w:val="afff0"/>
              <w:ind w:left="131"/>
              <w:rPr>
                <w:rFonts w:ascii="Times New Roman" w:hAnsi="Times New Roman"/>
                <w:sz w:val="24"/>
                <w:szCs w:val="24"/>
              </w:rPr>
            </w:pPr>
            <w:r w:rsidRPr="00947641">
              <w:rPr>
                <w:rFonts w:ascii="Times New Roman" w:hAnsi="Times New Roman"/>
                <w:sz w:val="24"/>
                <w:szCs w:val="24"/>
              </w:rPr>
              <w:t>требованиями.</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t>преддипломной практике.</w:t>
            </w:r>
          </w:p>
        </w:tc>
      </w:tr>
      <w:tr w:rsidR="008E6545" w:rsidRPr="00947641" w:rsidTr="008E6545">
        <w:trPr>
          <w:trHeight w:val="530"/>
        </w:trPr>
        <w:tc>
          <w:tcPr>
            <w:tcW w:w="2835"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lastRenderedPageBreak/>
              <w:t xml:space="preserve">ПК1.4. Выполнять технологические расчеты оборудования, расхода сырья и материалов </w:t>
            </w:r>
          </w:p>
        </w:tc>
        <w:tc>
          <w:tcPr>
            <w:tcW w:w="382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 xml:space="preserve">- Точность и </w:t>
            </w:r>
            <w:r w:rsidRPr="00947641">
              <w:rPr>
                <w:rFonts w:ascii="Times New Roman" w:hAnsi="Times New Roman"/>
                <w:sz w:val="24"/>
                <w:szCs w:val="24"/>
              </w:rPr>
              <w:tab/>
              <w:t xml:space="preserve">верность </w:t>
            </w:r>
          </w:p>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t>преддипломной практике.</w:t>
            </w:r>
          </w:p>
        </w:tc>
      </w:tr>
      <w:tr w:rsidR="008E6545" w:rsidRPr="00947641" w:rsidTr="008E6545">
        <w:trPr>
          <w:trHeight w:val="556"/>
        </w:trPr>
        <w:tc>
          <w:tcPr>
            <w:tcW w:w="2835" w:type="dxa"/>
          </w:tcPr>
          <w:p w:rsidR="008E6545" w:rsidRPr="00947641" w:rsidRDefault="008E6545" w:rsidP="007100EB">
            <w:pPr>
              <w:pStyle w:val="afff0"/>
              <w:jc w:val="both"/>
              <w:rPr>
                <w:rFonts w:ascii="Times New Roman" w:hAnsi="Times New Roman"/>
                <w:sz w:val="24"/>
                <w:szCs w:val="24"/>
              </w:rPr>
            </w:pPr>
            <w:r w:rsidRPr="00947641">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8E6545" w:rsidRPr="00947641" w:rsidRDefault="008E6545" w:rsidP="007100EB">
            <w:pPr>
              <w:pStyle w:val="afff0"/>
              <w:jc w:val="both"/>
              <w:rPr>
                <w:rFonts w:ascii="Times New Roman" w:hAnsi="Times New Roman"/>
                <w:sz w:val="24"/>
                <w:szCs w:val="24"/>
              </w:rPr>
            </w:pPr>
            <w:r w:rsidRPr="00947641">
              <w:rPr>
                <w:rFonts w:ascii="Times New Roman" w:hAnsi="Times New Roman"/>
                <w:sz w:val="24"/>
                <w:szCs w:val="24"/>
              </w:rPr>
              <w:t xml:space="preserve">технической документации </w:t>
            </w:r>
          </w:p>
          <w:p w:rsidR="008E6545" w:rsidRPr="00947641" w:rsidRDefault="008E6545" w:rsidP="007100EB">
            <w:pPr>
              <w:pStyle w:val="afff0"/>
              <w:jc w:val="both"/>
              <w:rPr>
                <w:rFonts w:ascii="Times New Roman" w:hAnsi="Times New Roman"/>
                <w:sz w:val="24"/>
                <w:szCs w:val="24"/>
              </w:rPr>
            </w:pPr>
          </w:p>
        </w:tc>
        <w:tc>
          <w:tcPr>
            <w:tcW w:w="3828" w:type="dxa"/>
          </w:tcPr>
          <w:p w:rsidR="008E6545" w:rsidRPr="00947641" w:rsidRDefault="008E6545" w:rsidP="00E93571">
            <w:pPr>
              <w:pStyle w:val="afff0"/>
              <w:numPr>
                <w:ilvl w:val="0"/>
                <w:numId w:val="158"/>
              </w:numPr>
              <w:ind w:left="175" w:hanging="142"/>
              <w:rPr>
                <w:rFonts w:ascii="Times New Roman" w:eastAsiaTheme="minorEastAsia" w:hAnsi="Times New Roman"/>
                <w:sz w:val="24"/>
                <w:szCs w:val="24"/>
              </w:rPr>
            </w:pPr>
            <w:r w:rsidRPr="00947641">
              <w:rPr>
                <w:rFonts w:ascii="Times New Roman" w:eastAsiaTheme="minorEastAsia" w:hAnsi="Times New Roman"/>
                <w:sz w:val="24"/>
                <w:szCs w:val="24"/>
              </w:rPr>
              <w:t>Правильность анализа</w:t>
            </w:r>
          </w:p>
          <w:p w:rsidR="008E6545" w:rsidRPr="00947641" w:rsidRDefault="008E6545" w:rsidP="007100EB">
            <w:pPr>
              <w:pStyle w:val="afff0"/>
              <w:ind w:left="175"/>
              <w:rPr>
                <w:rFonts w:ascii="Times New Roman" w:eastAsiaTheme="minorEastAsia" w:hAnsi="Times New Roman"/>
                <w:sz w:val="24"/>
                <w:szCs w:val="24"/>
              </w:rPr>
            </w:pPr>
            <w:r w:rsidRPr="00947641">
              <w:rPr>
                <w:rFonts w:ascii="Times New Roman" w:eastAsiaTheme="minorEastAsia" w:hAnsi="Times New Roman"/>
                <w:sz w:val="24"/>
                <w:szCs w:val="24"/>
              </w:rPr>
              <w:t>возникновения дефектов и</w:t>
            </w:r>
          </w:p>
          <w:p w:rsidR="008E6545" w:rsidRPr="00947641" w:rsidRDefault="008E6545" w:rsidP="007100EB">
            <w:pPr>
              <w:pStyle w:val="afff0"/>
              <w:rPr>
                <w:rFonts w:ascii="Times New Roman" w:hAnsi="Times New Roman"/>
                <w:sz w:val="24"/>
                <w:szCs w:val="24"/>
              </w:rPr>
            </w:pPr>
            <w:r w:rsidRPr="00947641">
              <w:rPr>
                <w:rFonts w:ascii="Times New Roman" w:eastAsiaTheme="minorEastAsia" w:hAnsi="Times New Roman"/>
                <w:sz w:val="24"/>
                <w:szCs w:val="24"/>
              </w:rPr>
              <w:t xml:space="preserve">  брака продукции;</w:t>
            </w:r>
          </w:p>
          <w:p w:rsidR="008E6545" w:rsidRPr="00947641" w:rsidRDefault="008E6545" w:rsidP="00E93571">
            <w:pPr>
              <w:pStyle w:val="afff0"/>
              <w:numPr>
                <w:ilvl w:val="0"/>
                <w:numId w:val="158"/>
              </w:numPr>
              <w:ind w:left="175" w:hanging="142"/>
              <w:rPr>
                <w:rFonts w:ascii="Times New Roman" w:hAnsi="Times New Roman"/>
                <w:sz w:val="24"/>
                <w:szCs w:val="24"/>
              </w:rPr>
            </w:pPr>
            <w:r w:rsidRPr="00947641">
              <w:rPr>
                <w:rFonts w:ascii="Times New Roman" w:hAnsi="Times New Roman"/>
                <w:sz w:val="24"/>
                <w:szCs w:val="24"/>
              </w:rPr>
              <w:t>Правильность разработки контрольных операций и мероприятий для обеспечения качества продукции в соответствии с технологическими требованиями;</w:t>
            </w:r>
          </w:p>
          <w:p w:rsidR="008E6545" w:rsidRPr="00947641" w:rsidRDefault="008E6545" w:rsidP="00E93571">
            <w:pPr>
              <w:pStyle w:val="afff0"/>
              <w:numPr>
                <w:ilvl w:val="0"/>
                <w:numId w:val="158"/>
              </w:numPr>
              <w:ind w:left="175" w:hanging="142"/>
              <w:rPr>
                <w:rFonts w:ascii="Times New Roman" w:eastAsiaTheme="minorEastAsia" w:hAnsi="Times New Roman"/>
                <w:sz w:val="24"/>
                <w:szCs w:val="24"/>
              </w:rPr>
            </w:pPr>
            <w:r w:rsidRPr="00947641">
              <w:rPr>
                <w:rFonts w:ascii="Times New Roman" w:eastAsiaTheme="minorEastAsia" w:hAnsi="Times New Roman"/>
                <w:sz w:val="24"/>
                <w:szCs w:val="24"/>
              </w:rPr>
              <w:t>Правильность</w:t>
            </w:r>
          </w:p>
          <w:p w:rsidR="008E6545" w:rsidRPr="00947641" w:rsidRDefault="008E6545" w:rsidP="007100EB">
            <w:pPr>
              <w:pStyle w:val="afff0"/>
              <w:ind w:left="175"/>
              <w:rPr>
                <w:rFonts w:ascii="Times New Roman" w:eastAsiaTheme="minorEastAsia" w:hAnsi="Times New Roman"/>
                <w:sz w:val="24"/>
                <w:szCs w:val="24"/>
              </w:rPr>
            </w:pPr>
            <w:r w:rsidRPr="00947641">
              <w:rPr>
                <w:rFonts w:ascii="Times New Roman" w:eastAsiaTheme="minorEastAsia" w:hAnsi="Times New Roman"/>
                <w:sz w:val="24"/>
                <w:szCs w:val="24"/>
              </w:rPr>
              <w:t>осуществления контроля</w:t>
            </w:r>
          </w:p>
          <w:p w:rsidR="008E6545" w:rsidRPr="00947641" w:rsidRDefault="008E6545" w:rsidP="007100EB">
            <w:pPr>
              <w:pStyle w:val="afff0"/>
              <w:ind w:left="175"/>
              <w:rPr>
                <w:rFonts w:ascii="Times New Roman" w:eastAsiaTheme="minorEastAsia" w:hAnsi="Times New Roman"/>
                <w:sz w:val="24"/>
                <w:szCs w:val="24"/>
              </w:rPr>
            </w:pPr>
            <w:r w:rsidRPr="00947641">
              <w:rPr>
                <w:rFonts w:ascii="Times New Roman" w:eastAsiaTheme="minorEastAsia" w:hAnsi="Times New Roman"/>
                <w:sz w:val="24"/>
                <w:szCs w:val="24"/>
              </w:rPr>
              <w:t>ведения технологического</w:t>
            </w:r>
          </w:p>
          <w:p w:rsidR="008E6545" w:rsidRPr="00947641" w:rsidRDefault="008E6545" w:rsidP="007100EB">
            <w:pPr>
              <w:pStyle w:val="afff0"/>
              <w:ind w:left="175"/>
              <w:rPr>
                <w:rFonts w:ascii="Times New Roman" w:eastAsiaTheme="minorEastAsia" w:hAnsi="Times New Roman"/>
                <w:sz w:val="24"/>
                <w:szCs w:val="24"/>
              </w:rPr>
            </w:pPr>
            <w:r w:rsidRPr="00947641">
              <w:rPr>
                <w:rFonts w:ascii="Times New Roman" w:eastAsiaTheme="minorEastAsia" w:hAnsi="Times New Roman"/>
                <w:sz w:val="24"/>
                <w:szCs w:val="24"/>
              </w:rPr>
              <w:t>процесса в соответствии со</w:t>
            </w:r>
          </w:p>
          <w:p w:rsidR="008E6545" w:rsidRPr="00947641" w:rsidRDefault="008E6545" w:rsidP="007100EB">
            <w:pPr>
              <w:pStyle w:val="afff0"/>
              <w:ind w:left="175"/>
              <w:rPr>
                <w:rFonts w:ascii="Times New Roman" w:eastAsiaTheme="minorEastAsia" w:hAnsi="Times New Roman"/>
                <w:sz w:val="24"/>
                <w:szCs w:val="24"/>
              </w:rPr>
            </w:pPr>
            <w:r w:rsidRPr="00947641">
              <w:rPr>
                <w:rFonts w:ascii="Times New Roman" w:eastAsiaTheme="minorEastAsia" w:hAnsi="Times New Roman"/>
                <w:sz w:val="24"/>
                <w:szCs w:val="24"/>
              </w:rPr>
              <w:t>стадиями контроля</w:t>
            </w:r>
          </w:p>
          <w:p w:rsidR="008E6545" w:rsidRPr="00947641" w:rsidRDefault="008E6545" w:rsidP="007100EB">
            <w:pPr>
              <w:pStyle w:val="afff0"/>
              <w:ind w:left="175"/>
              <w:rPr>
                <w:rFonts w:ascii="Times New Roman" w:eastAsiaTheme="minorEastAsia" w:hAnsi="Times New Roman"/>
                <w:sz w:val="24"/>
                <w:szCs w:val="24"/>
              </w:rPr>
            </w:pPr>
            <w:r w:rsidRPr="00947641">
              <w:rPr>
                <w:rFonts w:ascii="Times New Roman" w:eastAsiaTheme="minorEastAsia" w:hAnsi="Times New Roman"/>
                <w:sz w:val="24"/>
                <w:szCs w:val="24"/>
              </w:rPr>
              <w:t>производства;</w:t>
            </w:r>
          </w:p>
          <w:p w:rsidR="008E6545" w:rsidRPr="00947641" w:rsidRDefault="008E6545" w:rsidP="00E93571">
            <w:pPr>
              <w:pStyle w:val="afff0"/>
              <w:numPr>
                <w:ilvl w:val="0"/>
                <w:numId w:val="158"/>
              </w:numPr>
              <w:ind w:left="175" w:hanging="142"/>
              <w:rPr>
                <w:rFonts w:ascii="Times New Roman" w:hAnsi="Times New Roman"/>
                <w:sz w:val="24"/>
                <w:szCs w:val="24"/>
              </w:rPr>
            </w:pPr>
            <w:r w:rsidRPr="00947641">
              <w:rPr>
                <w:rFonts w:ascii="Times New Roman" w:hAnsi="Times New Roman"/>
                <w:sz w:val="24"/>
                <w:szCs w:val="24"/>
              </w:rPr>
              <w:t>Соответствие качества продукции деревообрабатывающего производства требованиям технической документации.</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t>преддипломной практике.</w:t>
            </w:r>
          </w:p>
        </w:tc>
      </w:tr>
      <w:tr w:rsidR="008E6545" w:rsidRPr="00947641" w:rsidTr="008E6545">
        <w:trPr>
          <w:trHeight w:val="1248"/>
        </w:trPr>
        <w:tc>
          <w:tcPr>
            <w:tcW w:w="2835" w:type="dxa"/>
          </w:tcPr>
          <w:p w:rsidR="008E6545" w:rsidRPr="00947641" w:rsidRDefault="008E6545" w:rsidP="007100EB">
            <w:pPr>
              <w:pStyle w:val="afff0"/>
              <w:ind w:left="60"/>
              <w:rPr>
                <w:rFonts w:ascii="Times New Roman" w:hAnsi="Times New Roman"/>
                <w:sz w:val="24"/>
                <w:szCs w:val="24"/>
              </w:rPr>
            </w:pPr>
            <w:r w:rsidRPr="00947641">
              <w:rPr>
                <w:rFonts w:ascii="Times New Roman" w:hAnsi="Times New Roman"/>
                <w:sz w:val="24"/>
                <w:szCs w:val="24"/>
              </w:rPr>
              <w:t xml:space="preserve">ПК2.1. </w:t>
            </w:r>
          </w:p>
          <w:p w:rsidR="008E6545" w:rsidRPr="00947641" w:rsidRDefault="008E6545" w:rsidP="007100EB">
            <w:pPr>
              <w:pStyle w:val="afff0"/>
              <w:ind w:left="60"/>
              <w:rPr>
                <w:rFonts w:ascii="Times New Roman" w:hAnsi="Times New Roman"/>
                <w:sz w:val="24"/>
                <w:szCs w:val="24"/>
              </w:rPr>
            </w:pPr>
            <w:r w:rsidRPr="00947641">
              <w:rPr>
                <w:rFonts w:ascii="Times New Roman" w:hAnsi="Times New Roman"/>
                <w:sz w:val="24"/>
                <w:szCs w:val="24"/>
              </w:rPr>
              <w:t xml:space="preserve">Участвовать </w:t>
            </w:r>
            <w:r w:rsidRPr="00947641">
              <w:rPr>
                <w:rFonts w:ascii="Times New Roman" w:hAnsi="Times New Roman"/>
                <w:sz w:val="24"/>
                <w:szCs w:val="24"/>
              </w:rPr>
              <w:tab/>
              <w:t xml:space="preserve">в планировании работы структурного подразделения  </w:t>
            </w:r>
          </w:p>
        </w:tc>
        <w:tc>
          <w:tcPr>
            <w:tcW w:w="3828" w:type="dxa"/>
          </w:tcPr>
          <w:p w:rsidR="008E6545" w:rsidRPr="00947641" w:rsidRDefault="008E6545" w:rsidP="00E93571">
            <w:pPr>
              <w:pStyle w:val="afff0"/>
              <w:numPr>
                <w:ilvl w:val="0"/>
                <w:numId w:val="159"/>
              </w:numPr>
              <w:ind w:left="175" w:hanging="175"/>
              <w:rPr>
                <w:rFonts w:ascii="Times New Roman" w:hAnsi="Times New Roman"/>
                <w:sz w:val="24"/>
                <w:szCs w:val="24"/>
              </w:rPr>
            </w:pPr>
            <w:r w:rsidRPr="00947641">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p w:rsidR="008E6545" w:rsidRPr="00947641" w:rsidRDefault="008E6545" w:rsidP="00E93571">
            <w:pPr>
              <w:pStyle w:val="afff0"/>
              <w:numPr>
                <w:ilvl w:val="0"/>
                <w:numId w:val="159"/>
              </w:numPr>
              <w:ind w:left="175" w:hanging="175"/>
              <w:rPr>
                <w:rFonts w:ascii="Times New Roman" w:hAnsi="Times New Roman"/>
                <w:sz w:val="24"/>
                <w:szCs w:val="24"/>
              </w:rPr>
            </w:pPr>
            <w:r w:rsidRPr="00947641">
              <w:rPr>
                <w:rFonts w:ascii="Times New Roman" w:hAnsi="Times New Roman"/>
                <w:sz w:val="24"/>
                <w:szCs w:val="24"/>
              </w:rPr>
              <w:t>Правильность составления плана работы структурного подразделения.</w:t>
            </w:r>
          </w:p>
          <w:p w:rsidR="008E6545" w:rsidRPr="00947641" w:rsidRDefault="008E6545" w:rsidP="00E93571">
            <w:pPr>
              <w:pStyle w:val="afff0"/>
              <w:numPr>
                <w:ilvl w:val="0"/>
                <w:numId w:val="159"/>
              </w:numPr>
              <w:ind w:left="175" w:hanging="175"/>
              <w:rPr>
                <w:rFonts w:ascii="Times New Roman" w:hAnsi="Times New Roman"/>
                <w:sz w:val="24"/>
                <w:szCs w:val="24"/>
              </w:rPr>
            </w:pPr>
            <w:r w:rsidRPr="00947641">
              <w:rPr>
                <w:rFonts w:ascii="Times New Roman" w:hAnsi="Times New Roman"/>
                <w:sz w:val="24"/>
                <w:szCs w:val="24"/>
              </w:rPr>
              <w:t xml:space="preserve">Правильность разработки мер по сохранению окружающей среды в соответствии </w:t>
            </w:r>
            <w:r w:rsidRPr="00947641">
              <w:rPr>
                <w:rFonts w:ascii="Times New Roman" w:hAnsi="Times New Roman"/>
                <w:sz w:val="24"/>
                <w:szCs w:val="24"/>
              </w:rPr>
              <w:tab/>
              <w:t>с нормами правового регулирования.</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t>преддипломной практике.</w:t>
            </w:r>
          </w:p>
        </w:tc>
      </w:tr>
      <w:tr w:rsidR="008E6545" w:rsidRPr="00947641" w:rsidTr="008E6545">
        <w:trPr>
          <w:trHeight w:val="1248"/>
        </w:trPr>
        <w:tc>
          <w:tcPr>
            <w:tcW w:w="2835" w:type="dxa"/>
          </w:tcPr>
          <w:p w:rsidR="008E6545" w:rsidRPr="00947641" w:rsidRDefault="008E6545" w:rsidP="007100EB">
            <w:pPr>
              <w:pStyle w:val="afff0"/>
              <w:ind w:left="60"/>
              <w:rPr>
                <w:rFonts w:ascii="Times New Roman" w:hAnsi="Times New Roman"/>
                <w:sz w:val="24"/>
                <w:szCs w:val="24"/>
              </w:rPr>
            </w:pPr>
            <w:r w:rsidRPr="00947641">
              <w:rPr>
                <w:rFonts w:ascii="Times New Roman" w:hAnsi="Times New Roman"/>
                <w:sz w:val="24"/>
                <w:szCs w:val="24"/>
              </w:rPr>
              <w:t>ПК2.2. Участвовать в руководстве работой структурного</w:t>
            </w:r>
          </w:p>
          <w:p w:rsidR="008E6545" w:rsidRPr="00947641" w:rsidRDefault="008E6545" w:rsidP="007100EB">
            <w:pPr>
              <w:pStyle w:val="afff0"/>
              <w:ind w:left="60"/>
              <w:rPr>
                <w:rFonts w:ascii="Times New Roman" w:hAnsi="Times New Roman"/>
                <w:sz w:val="24"/>
                <w:szCs w:val="24"/>
              </w:rPr>
            </w:pPr>
            <w:r w:rsidRPr="00947641">
              <w:rPr>
                <w:rFonts w:ascii="Times New Roman" w:hAnsi="Times New Roman"/>
                <w:sz w:val="24"/>
                <w:szCs w:val="24"/>
              </w:rPr>
              <w:t xml:space="preserve">подразделения </w:t>
            </w:r>
          </w:p>
          <w:p w:rsidR="008E6545" w:rsidRPr="00947641" w:rsidRDefault="008E6545" w:rsidP="007100EB">
            <w:pPr>
              <w:pStyle w:val="afff0"/>
              <w:ind w:left="60"/>
              <w:rPr>
                <w:rFonts w:ascii="Times New Roman" w:hAnsi="Times New Roman"/>
                <w:sz w:val="24"/>
                <w:szCs w:val="24"/>
              </w:rPr>
            </w:pPr>
          </w:p>
        </w:tc>
        <w:tc>
          <w:tcPr>
            <w:tcW w:w="3828" w:type="dxa"/>
          </w:tcPr>
          <w:p w:rsidR="008E6545" w:rsidRPr="00947641" w:rsidRDefault="008E6545" w:rsidP="00E93571">
            <w:pPr>
              <w:pStyle w:val="afff0"/>
              <w:numPr>
                <w:ilvl w:val="0"/>
                <w:numId w:val="160"/>
              </w:numPr>
              <w:ind w:left="175" w:right="75" w:hanging="142"/>
              <w:rPr>
                <w:rFonts w:ascii="Times New Roman" w:hAnsi="Times New Roman"/>
                <w:sz w:val="24"/>
                <w:szCs w:val="24"/>
              </w:rPr>
            </w:pPr>
            <w:r w:rsidRPr="00947641">
              <w:rPr>
                <w:rFonts w:ascii="Times New Roman" w:hAnsi="Times New Roman"/>
                <w:sz w:val="24"/>
                <w:szCs w:val="24"/>
              </w:rPr>
              <w:t xml:space="preserve">Правильность расстановки кадров,  обеспечения их  </w:t>
            </w:r>
          </w:p>
          <w:p w:rsidR="008E6545" w:rsidRPr="00947641" w:rsidRDefault="008E6545" w:rsidP="007100EB">
            <w:pPr>
              <w:pStyle w:val="afff0"/>
              <w:ind w:left="175"/>
              <w:rPr>
                <w:rFonts w:ascii="Times New Roman" w:hAnsi="Times New Roman"/>
                <w:sz w:val="24"/>
                <w:szCs w:val="24"/>
              </w:rPr>
            </w:pPr>
            <w:r w:rsidRPr="00947641">
              <w:rPr>
                <w:rFonts w:ascii="Times New Roman" w:hAnsi="Times New Roman"/>
                <w:sz w:val="24"/>
                <w:szCs w:val="24"/>
              </w:rPr>
              <w:t xml:space="preserve">предметами и средствами труда в соответствии </w:t>
            </w:r>
            <w:r w:rsidRPr="00947641">
              <w:rPr>
                <w:rFonts w:ascii="Times New Roman" w:hAnsi="Times New Roman"/>
                <w:sz w:val="24"/>
                <w:szCs w:val="24"/>
              </w:rPr>
              <w:tab/>
              <w:t>с производственными задачами.</w:t>
            </w:r>
          </w:p>
          <w:p w:rsidR="008E6545" w:rsidRPr="00947641" w:rsidRDefault="008E6545" w:rsidP="00E93571">
            <w:pPr>
              <w:pStyle w:val="afff0"/>
              <w:numPr>
                <w:ilvl w:val="0"/>
                <w:numId w:val="160"/>
              </w:numPr>
              <w:ind w:left="175" w:hanging="142"/>
              <w:rPr>
                <w:rFonts w:ascii="Times New Roman" w:hAnsi="Times New Roman"/>
                <w:sz w:val="24"/>
                <w:szCs w:val="24"/>
              </w:rPr>
            </w:pPr>
            <w:r w:rsidRPr="00947641">
              <w:rPr>
                <w:rFonts w:ascii="Times New Roman" w:hAnsi="Times New Roman"/>
                <w:sz w:val="24"/>
                <w:szCs w:val="24"/>
              </w:rPr>
              <w:t xml:space="preserve">Правильность </w:t>
            </w:r>
            <w:r w:rsidRPr="00947641">
              <w:rPr>
                <w:rFonts w:ascii="Times New Roman" w:hAnsi="Times New Roman"/>
                <w:sz w:val="24"/>
                <w:szCs w:val="24"/>
              </w:rPr>
              <w:tab/>
              <w:t xml:space="preserve">и эффективность выбора мер мотивации работников на </w:t>
            </w:r>
            <w:r w:rsidRPr="00947641">
              <w:rPr>
                <w:rFonts w:ascii="Times New Roman" w:hAnsi="Times New Roman"/>
                <w:sz w:val="24"/>
                <w:szCs w:val="24"/>
              </w:rPr>
              <w:lastRenderedPageBreak/>
              <w:t>решение производственных задач.</w:t>
            </w:r>
          </w:p>
          <w:p w:rsidR="008E6545" w:rsidRPr="00947641" w:rsidRDefault="008E6545" w:rsidP="00E93571">
            <w:pPr>
              <w:pStyle w:val="afff0"/>
              <w:numPr>
                <w:ilvl w:val="0"/>
                <w:numId w:val="160"/>
              </w:numPr>
              <w:ind w:left="175" w:right="75" w:hanging="142"/>
              <w:rPr>
                <w:rFonts w:ascii="Times New Roman" w:hAnsi="Times New Roman"/>
                <w:sz w:val="24"/>
                <w:szCs w:val="24"/>
              </w:rPr>
            </w:pPr>
            <w:r w:rsidRPr="00947641">
              <w:rPr>
                <w:rFonts w:ascii="Times New Roman" w:hAnsi="Times New Roman"/>
                <w:sz w:val="24"/>
                <w:szCs w:val="24"/>
              </w:rPr>
              <w:t xml:space="preserve">Правильность принятия и реализации  управленческих </w:t>
            </w:r>
          </w:p>
          <w:p w:rsidR="008E6545" w:rsidRPr="00947641" w:rsidRDefault="008E6545" w:rsidP="007100EB">
            <w:pPr>
              <w:pStyle w:val="afff0"/>
              <w:ind w:left="175"/>
              <w:rPr>
                <w:rFonts w:ascii="Times New Roman" w:hAnsi="Times New Roman"/>
                <w:sz w:val="24"/>
                <w:szCs w:val="24"/>
              </w:rPr>
            </w:pPr>
            <w:r w:rsidRPr="00947641">
              <w:rPr>
                <w:rFonts w:ascii="Times New Roman" w:hAnsi="Times New Roman"/>
                <w:sz w:val="24"/>
                <w:szCs w:val="24"/>
              </w:rPr>
              <w:t>решений в соответствии с общими задачами предприятия.</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lastRenderedPageBreak/>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r>
            <w:r w:rsidRPr="00947641">
              <w:rPr>
                <w:rFonts w:ascii="Times New Roman" w:hAnsi="Times New Roman"/>
                <w:sz w:val="24"/>
                <w:szCs w:val="24"/>
              </w:rPr>
              <w:lastRenderedPageBreak/>
              <w:t>преддипломной практике.</w:t>
            </w:r>
          </w:p>
        </w:tc>
      </w:tr>
      <w:tr w:rsidR="008E6545" w:rsidRPr="00947641" w:rsidTr="008E6545">
        <w:trPr>
          <w:trHeight w:val="415"/>
        </w:trPr>
        <w:tc>
          <w:tcPr>
            <w:tcW w:w="2835" w:type="dxa"/>
          </w:tcPr>
          <w:p w:rsidR="008E6545" w:rsidRPr="00947641" w:rsidRDefault="008E6545" w:rsidP="007100EB">
            <w:pPr>
              <w:pStyle w:val="afff0"/>
              <w:ind w:left="60"/>
              <w:rPr>
                <w:rFonts w:ascii="Times New Roman" w:hAnsi="Times New Roman"/>
                <w:sz w:val="24"/>
                <w:szCs w:val="24"/>
              </w:rPr>
            </w:pPr>
            <w:r w:rsidRPr="00947641">
              <w:rPr>
                <w:rFonts w:ascii="Times New Roman" w:hAnsi="Times New Roman"/>
                <w:sz w:val="24"/>
                <w:szCs w:val="24"/>
              </w:rPr>
              <w:lastRenderedPageBreak/>
              <w:t xml:space="preserve">ПК2.3. Участвовать в анализе процесса и результатов деятельности структурного подразделения </w:t>
            </w:r>
          </w:p>
        </w:tc>
        <w:tc>
          <w:tcPr>
            <w:tcW w:w="3828" w:type="dxa"/>
          </w:tcPr>
          <w:p w:rsidR="008E6545" w:rsidRPr="00947641" w:rsidRDefault="008E6545" w:rsidP="00E93571">
            <w:pPr>
              <w:pStyle w:val="afff0"/>
              <w:numPr>
                <w:ilvl w:val="0"/>
                <w:numId w:val="161"/>
              </w:numPr>
              <w:ind w:left="175" w:right="75" w:hanging="175"/>
              <w:rPr>
                <w:rFonts w:ascii="Times New Roman" w:hAnsi="Times New Roman"/>
                <w:sz w:val="24"/>
                <w:szCs w:val="24"/>
              </w:rPr>
            </w:pPr>
            <w:r w:rsidRPr="00947641">
              <w:rPr>
                <w:rFonts w:ascii="Times New Roman" w:hAnsi="Times New Roman"/>
                <w:sz w:val="24"/>
                <w:szCs w:val="24"/>
              </w:rPr>
              <w:t xml:space="preserve">Точность </w:t>
            </w:r>
            <w:r w:rsidRPr="00947641">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8E6545" w:rsidRPr="00947641" w:rsidRDefault="008E6545" w:rsidP="007100EB">
            <w:pPr>
              <w:pStyle w:val="afff0"/>
              <w:ind w:left="175" w:right="75"/>
              <w:rPr>
                <w:rFonts w:ascii="Times New Roman" w:hAnsi="Times New Roman"/>
                <w:sz w:val="24"/>
                <w:szCs w:val="24"/>
              </w:rPr>
            </w:pPr>
            <w:r w:rsidRPr="00947641">
              <w:rPr>
                <w:rFonts w:ascii="Times New Roman" w:hAnsi="Times New Roman"/>
                <w:sz w:val="24"/>
                <w:szCs w:val="24"/>
              </w:rPr>
              <w:t>структурного подразделения в соответствии с методикой выполнения расчетов.</w:t>
            </w:r>
          </w:p>
          <w:p w:rsidR="008E6545" w:rsidRPr="00947641" w:rsidRDefault="008E6545" w:rsidP="00E93571">
            <w:pPr>
              <w:pStyle w:val="afff0"/>
              <w:numPr>
                <w:ilvl w:val="0"/>
                <w:numId w:val="161"/>
              </w:numPr>
              <w:ind w:left="175" w:hanging="175"/>
              <w:rPr>
                <w:rFonts w:ascii="Times New Roman" w:hAnsi="Times New Roman"/>
                <w:sz w:val="24"/>
                <w:szCs w:val="24"/>
              </w:rPr>
            </w:pPr>
            <w:r w:rsidRPr="00947641">
              <w:rPr>
                <w:rFonts w:ascii="Times New Roman" w:hAnsi="Times New Roman"/>
                <w:sz w:val="24"/>
                <w:szCs w:val="24"/>
              </w:rPr>
              <w:t>Правильность выполнения анализа деятельности структурного подразделения.</w:t>
            </w:r>
          </w:p>
        </w:tc>
        <w:tc>
          <w:tcPr>
            <w:tcW w:w="3118" w:type="dxa"/>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Экспертная оценка освоения профессиональных</w:t>
            </w:r>
            <w:r w:rsidRPr="00947641">
              <w:rPr>
                <w:rFonts w:ascii="Times New Roman" w:hAnsi="Times New Roman"/>
                <w:sz w:val="24"/>
                <w:szCs w:val="24"/>
              </w:rPr>
              <w:br/>
              <w:t>компетенций в рамках текущего контроля в ходе</w:t>
            </w:r>
            <w:r w:rsidRPr="00947641">
              <w:rPr>
                <w:rFonts w:ascii="Times New Roman" w:hAnsi="Times New Roman"/>
                <w:sz w:val="24"/>
                <w:szCs w:val="24"/>
              </w:rPr>
              <w:br/>
              <w:t>проведения преддипломной практики</w:t>
            </w:r>
            <w:r w:rsidRPr="00947641">
              <w:rPr>
                <w:rFonts w:ascii="Times New Roman" w:hAnsi="Times New Roman"/>
                <w:sz w:val="24"/>
                <w:szCs w:val="24"/>
              </w:rPr>
              <w:br/>
              <w:t>Итоговая защита отчёта по</w:t>
            </w:r>
            <w:r w:rsidRPr="00947641">
              <w:rPr>
                <w:rFonts w:ascii="Times New Roman" w:hAnsi="Times New Roman"/>
                <w:sz w:val="24"/>
                <w:szCs w:val="24"/>
              </w:rPr>
              <w:br/>
              <w:t>преддипломной практике.</w:t>
            </w:r>
          </w:p>
        </w:tc>
      </w:tr>
    </w:tbl>
    <w:p w:rsidR="00663E52" w:rsidRPr="00947641" w:rsidRDefault="0070595A" w:rsidP="0070595A">
      <w:pPr>
        <w:ind w:firstLine="567"/>
      </w:pPr>
      <w:r w:rsidRPr="00947641">
        <w:t xml:space="preserve">Формы и методы контроля и оценки результатов производственной </w:t>
      </w:r>
      <w:r w:rsidR="002B70E8" w:rsidRPr="00947641">
        <w:t>(преддипломной)</w:t>
      </w:r>
    </w:p>
    <w:p w:rsidR="0070595A" w:rsidRPr="00947641" w:rsidRDefault="0070595A" w:rsidP="00663E52">
      <w:pPr>
        <w:ind w:firstLine="0"/>
      </w:pPr>
      <w:r w:rsidRPr="00947641">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3"/>
        <w:gridCol w:w="4185"/>
        <w:gridCol w:w="2761"/>
      </w:tblGrid>
      <w:tr w:rsidR="008E6545" w:rsidRPr="00947641" w:rsidTr="007100EB">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jc w:val="center"/>
              <w:rPr>
                <w:rFonts w:ascii="Times New Roman" w:hAnsi="Times New Roman"/>
                <w:b/>
                <w:bCs/>
                <w:sz w:val="24"/>
                <w:szCs w:val="24"/>
              </w:rPr>
            </w:pPr>
            <w:r w:rsidRPr="00947641">
              <w:rPr>
                <w:rFonts w:ascii="Times New Roman" w:hAnsi="Times New Roman"/>
                <w:b/>
                <w:bCs/>
                <w:sz w:val="24"/>
                <w:szCs w:val="24"/>
              </w:rPr>
              <w:t>Результаты</w:t>
            </w:r>
          </w:p>
          <w:p w:rsidR="008E6545" w:rsidRPr="00947641" w:rsidRDefault="008E6545" w:rsidP="007100EB">
            <w:pPr>
              <w:pStyle w:val="afff0"/>
              <w:jc w:val="center"/>
              <w:rPr>
                <w:rFonts w:ascii="Times New Roman" w:hAnsi="Times New Roman"/>
                <w:b/>
                <w:bCs/>
                <w:sz w:val="24"/>
                <w:szCs w:val="24"/>
              </w:rPr>
            </w:pPr>
            <w:r w:rsidRPr="00947641">
              <w:rPr>
                <w:rFonts w:ascii="Times New Roman" w:hAnsi="Times New Roman"/>
                <w:b/>
                <w:bCs/>
                <w:sz w:val="24"/>
                <w:szCs w:val="24"/>
              </w:rPr>
              <w:t>(освоенные общие компетенции)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jc w:val="center"/>
              <w:rPr>
                <w:rFonts w:ascii="Times New Roman" w:hAnsi="Times New Roman"/>
                <w:b/>
                <w:sz w:val="24"/>
                <w:szCs w:val="24"/>
              </w:rPr>
            </w:pPr>
            <w:r w:rsidRPr="00947641">
              <w:rPr>
                <w:rFonts w:ascii="Times New Roman" w:hAnsi="Times New Roman"/>
                <w:b/>
                <w:sz w:val="24"/>
                <w:szCs w:val="24"/>
              </w:rPr>
              <w:t>Основные показатели оценки</w:t>
            </w:r>
          </w:p>
          <w:p w:rsidR="008E6545" w:rsidRPr="00947641" w:rsidRDefault="008E6545" w:rsidP="007100EB">
            <w:pPr>
              <w:pStyle w:val="afff0"/>
              <w:jc w:val="center"/>
              <w:rPr>
                <w:rFonts w:ascii="Times New Roman" w:hAnsi="Times New Roman"/>
                <w:bCs/>
                <w:sz w:val="24"/>
                <w:szCs w:val="24"/>
              </w:rPr>
            </w:pPr>
            <w:r w:rsidRPr="00947641">
              <w:rPr>
                <w:rFonts w:ascii="Times New Roman" w:hAnsi="Times New Roman"/>
                <w:b/>
                <w:sz w:val="24"/>
                <w:szCs w:val="24"/>
              </w:rPr>
              <w:t>результата</w:t>
            </w:r>
          </w:p>
        </w:tc>
        <w:tc>
          <w:tcPr>
            <w:tcW w:w="2761"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jc w:val="center"/>
              <w:rPr>
                <w:rFonts w:ascii="Times New Roman" w:hAnsi="Times New Roman"/>
                <w:b/>
                <w:bCs/>
                <w:iCs/>
                <w:sz w:val="24"/>
                <w:szCs w:val="24"/>
              </w:rPr>
            </w:pPr>
            <w:r w:rsidRPr="00947641">
              <w:rPr>
                <w:rFonts w:ascii="Times New Roman" w:hAnsi="Times New Roman"/>
                <w:b/>
                <w:iCs/>
                <w:sz w:val="24"/>
                <w:szCs w:val="24"/>
              </w:rPr>
              <w:t>Формы и методы контроля и оценки</w:t>
            </w:r>
          </w:p>
        </w:tc>
      </w:tr>
      <w:tr w:rsidR="008E6545" w:rsidRPr="00947641"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sz w:val="24"/>
                <w:szCs w:val="24"/>
              </w:rPr>
              <w:t>- демонстрация интереса к будущей профессии;</w:t>
            </w:r>
          </w:p>
          <w:p w:rsidR="008E6545" w:rsidRPr="00947641" w:rsidRDefault="008E6545" w:rsidP="007100EB">
            <w:pPr>
              <w:pStyle w:val="afff0"/>
              <w:rPr>
                <w:rFonts w:ascii="Times New Roman" w:hAnsi="Times New Roman"/>
                <w:bCs/>
                <w:spacing w:val="-4"/>
                <w:sz w:val="24"/>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pacing w:val="-4"/>
                <w:sz w:val="24"/>
                <w:szCs w:val="24"/>
              </w:rPr>
            </w:pPr>
            <w:r w:rsidRPr="00947641">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 в области организации работы структурного подразделения;</w:t>
            </w:r>
          </w:p>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sz w:val="24"/>
                <w:szCs w:val="24"/>
              </w:rPr>
              <w:t>- оценка эффективности и качества выполнения 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bCs/>
                <w:sz w:val="24"/>
                <w:szCs w:val="24"/>
              </w:rPr>
              <w:t xml:space="preserve">- решение стандартных и нестандартных </w:t>
            </w:r>
            <w:r w:rsidRPr="00947641">
              <w:rPr>
                <w:rFonts w:ascii="Times New Roman" w:hAnsi="Times New Roman"/>
                <w:sz w:val="24"/>
                <w:szCs w:val="24"/>
              </w:rPr>
              <w:t>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410"/>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pacing w:val="-4"/>
                <w:sz w:val="24"/>
                <w:szCs w:val="24"/>
              </w:rPr>
            </w:pPr>
            <w:r w:rsidRPr="00947641">
              <w:rPr>
                <w:rFonts w:ascii="Times New Roman" w:hAnsi="Times New Roman"/>
                <w:bCs/>
                <w:sz w:val="24"/>
                <w:szCs w:val="24"/>
              </w:rPr>
              <w:t xml:space="preserve">- получение </w:t>
            </w:r>
            <w:r w:rsidRPr="00947641">
              <w:rPr>
                <w:rFonts w:ascii="Times New Roman" w:hAnsi="Times New Roman"/>
                <w:sz w:val="24"/>
                <w:szCs w:val="24"/>
              </w:rPr>
              <w:t xml:space="preserve">необходимой информации с </w:t>
            </w:r>
            <w:r w:rsidRPr="00947641">
              <w:rPr>
                <w:rFonts w:ascii="Times New Roman" w:hAnsi="Times New Roman"/>
                <w:bCs/>
                <w:sz w:val="24"/>
                <w:szCs w:val="24"/>
              </w:rPr>
              <w:t>использованием различных источников, включая электронные;</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lastRenderedPageBreak/>
              <w:t>ОК 5. Использовать информационно-коммуникационные технологии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1796"/>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 xml:space="preserve">ОК 6. Работать в коллективе и в команде, эффективно общаться с коллегами, руководством, </w:t>
            </w:r>
          </w:p>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потребителями</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pacing w:val="-4"/>
                <w:sz w:val="24"/>
                <w:szCs w:val="24"/>
              </w:rPr>
            </w:pPr>
            <w:r w:rsidRPr="00947641">
              <w:rPr>
                <w:rFonts w:ascii="Times New Roman" w:hAnsi="Times New Roman"/>
                <w:bCs/>
                <w:sz w:val="24"/>
                <w:szCs w:val="24"/>
              </w:rPr>
              <w:t xml:space="preserve">- проявление ответственности за работу подчиненных, </w:t>
            </w:r>
            <w:r w:rsidRPr="00947641">
              <w:rPr>
                <w:rFonts w:ascii="Times New Roman" w:hAnsi="Times New Roman"/>
                <w:sz w:val="24"/>
                <w:szCs w:val="24"/>
              </w:rPr>
              <w:t>результат выполнения заданий;</w:t>
            </w:r>
          </w:p>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sz w:val="24"/>
                <w:szCs w:val="24"/>
              </w:rPr>
              <w:t xml:space="preserve">- </w:t>
            </w:r>
            <w:r w:rsidRPr="00947641">
              <w:rPr>
                <w:rFonts w:ascii="Times New Roman" w:hAnsi="Times New Roman"/>
                <w:bCs/>
                <w:sz w:val="24"/>
                <w:szCs w:val="24"/>
              </w:rPr>
              <w:t>самоанализ и коррекция результатов собственной работы;</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sz w:val="24"/>
                <w:szCs w:val="24"/>
              </w:rPr>
              <w:t>- планирование обучающимся повышения личностного и квалификационного уровня;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947641"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sz w:val="24"/>
                <w:szCs w:val="24"/>
              </w:rPr>
            </w:pPr>
            <w:r w:rsidRPr="00947641">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947641" w:rsidRDefault="008E6545" w:rsidP="007100EB">
            <w:pPr>
              <w:pStyle w:val="afff0"/>
              <w:rPr>
                <w:rFonts w:ascii="Times New Roman" w:hAnsi="Times New Roman"/>
                <w:bCs/>
                <w:spacing w:val="-4"/>
                <w:sz w:val="24"/>
                <w:szCs w:val="24"/>
              </w:rPr>
            </w:pPr>
            <w:r w:rsidRPr="00947641">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947641" w:rsidRDefault="008E6545" w:rsidP="007100EB">
            <w:pPr>
              <w:pStyle w:val="afff0"/>
              <w:jc w:val="both"/>
              <w:rPr>
                <w:rFonts w:ascii="Times New Roman" w:hAnsi="Times New Roman"/>
                <w:bCs/>
                <w:spacing w:val="-4"/>
                <w:sz w:val="24"/>
                <w:szCs w:val="24"/>
              </w:rPr>
            </w:pPr>
            <w:r w:rsidRPr="00947641">
              <w:rPr>
                <w:rFonts w:ascii="Times New Roman" w:hAnsi="Times New Roman"/>
                <w:sz w:val="24"/>
                <w:szCs w:val="24"/>
              </w:rPr>
              <w:t>Наблюдение и экспертная оценка при выполнении работ на производственной практике</w:t>
            </w:r>
          </w:p>
        </w:tc>
      </w:tr>
    </w:tbl>
    <w:p w:rsidR="00D53916" w:rsidRPr="00947641" w:rsidRDefault="00D53916" w:rsidP="00430E3B">
      <w:pPr>
        <w:ind w:firstLine="0"/>
        <w:rPr>
          <w:b/>
        </w:rPr>
      </w:pPr>
    </w:p>
    <w:p w:rsidR="005A4456" w:rsidRPr="00947641" w:rsidRDefault="008E73E7" w:rsidP="005A4456">
      <w:pPr>
        <w:ind w:firstLine="0"/>
        <w:jc w:val="center"/>
        <w:rPr>
          <w:b/>
          <w:sz w:val="28"/>
          <w:szCs w:val="28"/>
        </w:rPr>
      </w:pPr>
      <w:r w:rsidRPr="00947641">
        <w:rPr>
          <w:b/>
          <w:sz w:val="28"/>
          <w:szCs w:val="28"/>
        </w:rPr>
        <w:t>5</w:t>
      </w:r>
      <w:r w:rsidR="005A4456" w:rsidRPr="00947641">
        <w:rPr>
          <w:b/>
          <w:sz w:val="28"/>
          <w:szCs w:val="28"/>
        </w:rPr>
        <w:t>. Контроль и оценка результатов освоения ОПОП</w:t>
      </w:r>
    </w:p>
    <w:p w:rsidR="005A4456" w:rsidRPr="00947641" w:rsidRDefault="005A4456" w:rsidP="005A4456">
      <w:pPr>
        <w:ind w:firstLine="567"/>
        <w:rPr>
          <w:b/>
        </w:rPr>
      </w:pPr>
      <w:bookmarkStart w:id="40" w:name="_Toc293871405"/>
      <w:bookmarkStart w:id="41" w:name="_Toc310435922"/>
    </w:p>
    <w:p w:rsidR="005A4456" w:rsidRPr="00947641" w:rsidRDefault="00D87E8E" w:rsidP="00D87E8E">
      <w:pPr>
        <w:pStyle w:val="afff0"/>
        <w:jc w:val="both"/>
        <w:rPr>
          <w:rFonts w:ascii="Times New Roman" w:hAnsi="Times New Roman"/>
          <w:b/>
          <w:sz w:val="28"/>
          <w:szCs w:val="28"/>
        </w:rPr>
      </w:pPr>
      <w:r w:rsidRPr="00947641">
        <w:rPr>
          <w:rFonts w:ascii="Times New Roman" w:hAnsi="Times New Roman"/>
          <w:b/>
          <w:sz w:val="28"/>
          <w:szCs w:val="28"/>
        </w:rPr>
        <w:t xml:space="preserve">5.1. </w:t>
      </w:r>
      <w:r w:rsidR="005A4456" w:rsidRPr="00947641">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40"/>
      <w:bookmarkEnd w:id="41"/>
    </w:p>
    <w:p w:rsidR="00D87E8E" w:rsidRPr="00947641" w:rsidRDefault="00C901C5" w:rsidP="00C901C5">
      <w:r w:rsidRPr="00947641">
        <w:t xml:space="preserve">В соответствии с ФГОС СПО по специальности </w:t>
      </w:r>
      <w:r w:rsidR="0064293A" w:rsidRPr="00947641">
        <w:t>35.02.03</w:t>
      </w:r>
      <w:r w:rsidRPr="00947641">
        <w:t xml:space="preserve"> «</w:t>
      </w:r>
      <w:r w:rsidR="00816BAE" w:rsidRPr="00947641">
        <w:t>Технология деревообработки</w:t>
      </w:r>
      <w:r w:rsidRPr="00947641">
        <w:t xml:space="preserve">» оценка качества освоения обучающимися </w:t>
      </w:r>
      <w:r w:rsidR="00D87E8E" w:rsidRPr="00947641">
        <w:t>основной профессиональной образовательной</w:t>
      </w:r>
      <w:r w:rsidRPr="00947641">
        <w:t xml:space="preserve"> программ</w:t>
      </w:r>
      <w:r w:rsidR="00D87E8E" w:rsidRPr="00947641">
        <w:t>ы</w:t>
      </w:r>
      <w:r w:rsidRPr="00947641">
        <w:t xml:space="preserve"> включает текущий контроль успеваемости, промежуточную и государственную (итоговую) аттестацию обучающихся. </w:t>
      </w:r>
    </w:p>
    <w:p w:rsidR="00D87E8E" w:rsidRPr="00947641" w:rsidRDefault="00C901C5" w:rsidP="00C901C5">
      <w:r w:rsidRPr="00947641">
        <w:t xml:space="preserve">Оценка качества подготовки обучающихся и выпускников осуществляется в двух основных направлениях: </w:t>
      </w:r>
    </w:p>
    <w:p w:rsidR="00D87E8E" w:rsidRPr="00947641" w:rsidRDefault="00C901C5" w:rsidP="00C901C5">
      <w:r w:rsidRPr="00947641">
        <w:t xml:space="preserve">– оценка уровня освоения дисциплин, МДК, видов практик; </w:t>
      </w:r>
    </w:p>
    <w:p w:rsidR="00D87E8E" w:rsidRPr="00947641" w:rsidRDefault="00C901C5" w:rsidP="00C901C5">
      <w:r w:rsidRPr="00947641">
        <w:t xml:space="preserve">– оценка компетенций обучающихся. </w:t>
      </w:r>
    </w:p>
    <w:p w:rsidR="00D87E8E" w:rsidRPr="00947641" w:rsidRDefault="00C901C5" w:rsidP="00D87E8E">
      <w:pPr>
        <w:ind w:firstLine="0"/>
      </w:pPr>
      <w:r w:rsidRPr="00947641">
        <w:t>Для юношей предусматривается оценка результатов</w:t>
      </w:r>
      <w:r w:rsidR="00D87E8E" w:rsidRPr="00947641">
        <w:t xml:space="preserve"> освоения основ военной службы.</w:t>
      </w:r>
    </w:p>
    <w:p w:rsidR="00D87E8E" w:rsidRPr="00947641" w:rsidRDefault="00C901C5" w:rsidP="00D87E8E">
      <w:pPr>
        <w:ind w:firstLine="567"/>
      </w:pPr>
      <w:r w:rsidRPr="00947641">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rsidRPr="00947641">
        <w:t xml:space="preserve">аются соответствующей предметной (цикловой) </w:t>
      </w:r>
      <w:r w:rsidRPr="00947641">
        <w:t>комиссией и доводятся до сведения обучающихся в течение первых двух месяцев от нача</w:t>
      </w:r>
      <w:r w:rsidR="00D87E8E" w:rsidRPr="00947641">
        <w:t>ла обучения.</w:t>
      </w:r>
    </w:p>
    <w:p w:rsidR="00D87E8E" w:rsidRPr="00947641" w:rsidRDefault="00D87E8E" w:rsidP="00D87E8E">
      <w:pPr>
        <w:ind w:firstLine="567"/>
      </w:pPr>
      <w:r w:rsidRPr="00947641">
        <w:rPr>
          <w:bCs/>
        </w:rPr>
        <w:t xml:space="preserve">Текущий контроль знаний представляет собой проверку усвоения учебного материала, </w:t>
      </w:r>
      <w:r w:rsidRPr="00947641">
        <w:rPr>
          <w:bCs/>
        </w:rPr>
        <w:lastRenderedPageBreak/>
        <w:t>регулярно осуществляемого на протяжении семестра.</w:t>
      </w:r>
    </w:p>
    <w:p w:rsidR="00D87E8E" w:rsidRPr="00947641" w:rsidRDefault="00D87E8E" w:rsidP="00D87E8E">
      <w:pPr>
        <w:ind w:firstLine="567"/>
      </w:pPr>
      <w:r w:rsidRPr="00947641">
        <w:t xml:space="preserve">Промежуточная аттестация является основной формой контроля учебной работы </w:t>
      </w:r>
      <w:r w:rsidR="00453B1F" w:rsidRPr="00947641">
        <w:t>обучающегося</w:t>
      </w:r>
      <w:r w:rsidRPr="00947641">
        <w:t xml:space="preserve"> и оценивает его деятельность за семестр.</w:t>
      </w:r>
    </w:p>
    <w:p w:rsidR="00453B1F" w:rsidRPr="00947641" w:rsidRDefault="00453B1F" w:rsidP="00453B1F">
      <w:pPr>
        <w:ind w:left="142" w:hanging="142"/>
        <w:jc w:val="center"/>
        <w:rPr>
          <w:b/>
        </w:rPr>
      </w:pPr>
      <w:r w:rsidRPr="00947641">
        <w:rPr>
          <w:b/>
        </w:rPr>
        <w:t>Виды и формы текущего контроля</w:t>
      </w:r>
    </w:p>
    <w:p w:rsidR="00453B1F" w:rsidRPr="00947641" w:rsidRDefault="00453B1F" w:rsidP="00453B1F">
      <w:r w:rsidRPr="00947641">
        <w:rPr>
          <w:bCs/>
        </w:rPr>
        <w:t>Виды текущего контроля: входной, оперативный и рубежный контроль.</w:t>
      </w:r>
    </w:p>
    <w:p w:rsidR="00453B1F" w:rsidRPr="00947641" w:rsidRDefault="00453B1F" w:rsidP="00BE3FF4">
      <w:r w:rsidRPr="00947641">
        <w:rPr>
          <w:bCs/>
          <w:i/>
        </w:rPr>
        <w:t>- Входной контроль</w:t>
      </w:r>
      <w:r w:rsidRPr="00947641">
        <w:rPr>
          <w:bCs/>
        </w:rPr>
        <w:t xml:space="preserve"> обучающихся проводится в начале изучения дисциплины, междисциплинарного курса с целью выстраивания  индивидуальной траектории обучения обучающихся на основе контроля их знаний.</w:t>
      </w:r>
      <w:r w:rsidR="00BE3FF4" w:rsidRPr="00947641">
        <w:t xml:space="preserve"> </w:t>
      </w:r>
      <w:r w:rsidRPr="00947641">
        <w:rPr>
          <w:bCs/>
        </w:rPr>
        <w:t>Формы входного контроля: опрос, тестирование, контрольная работа,   собеседование и т.д.</w:t>
      </w:r>
    </w:p>
    <w:p w:rsidR="00453B1F" w:rsidRPr="00947641" w:rsidRDefault="00453B1F" w:rsidP="00BE3FF4">
      <w:r w:rsidRPr="00947641">
        <w:rPr>
          <w:bCs/>
          <w:i/>
        </w:rPr>
        <w:t>- Оперативный контроль</w:t>
      </w:r>
      <w:r w:rsidRPr="00947641">
        <w:rPr>
          <w:bCs/>
        </w:rPr>
        <w:t xml:space="preserve"> проводится с целью объективной оценки качества освоения программ дисциплин, междисциплинарных курсов, профессиональных модулей, общих  и профессиональных компетенций, а также стимулирования учебной работы обучающихся, мониторинга результатов образовательной деятельности, подготовки к промежуточной аттестации.</w:t>
      </w:r>
      <w:r w:rsidR="00BE3FF4" w:rsidRPr="00947641">
        <w:t xml:space="preserve"> </w:t>
      </w:r>
      <w:r w:rsidRPr="00947641">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947641" w:rsidRDefault="00453B1F" w:rsidP="00BE3FF4">
      <w:r w:rsidRPr="00947641">
        <w:rPr>
          <w:bCs/>
          <w:i/>
        </w:rPr>
        <w:t>- Рубежный контроль</w:t>
      </w:r>
      <w:r w:rsidRPr="00947641">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sidR="00BE3FF4" w:rsidRPr="00947641">
        <w:t xml:space="preserve"> </w:t>
      </w:r>
      <w:r w:rsidRPr="00947641">
        <w:rPr>
          <w:bCs/>
        </w:rPr>
        <w:t>Формы рубежного контроля:  контрольная работа, тестирование, отчет по практикам и др.</w:t>
      </w:r>
    </w:p>
    <w:p w:rsidR="00453B1F" w:rsidRPr="00947641" w:rsidRDefault="00453B1F" w:rsidP="00453B1F">
      <w:pPr>
        <w:jc w:val="center"/>
        <w:rPr>
          <w:b/>
        </w:rPr>
      </w:pPr>
      <w:r w:rsidRPr="00947641">
        <w:rPr>
          <w:b/>
        </w:rPr>
        <w:t>Промежуточный контроль</w:t>
      </w:r>
    </w:p>
    <w:p w:rsidR="00816BAE" w:rsidRPr="00947641" w:rsidRDefault="00453B1F" w:rsidP="00BE3FF4">
      <w:r w:rsidRPr="00947641">
        <w:t xml:space="preserve">Промежуточная аттестация </w:t>
      </w:r>
      <w:r w:rsidR="00BE3FF4" w:rsidRPr="00947641">
        <w:t>обучающихся</w:t>
      </w:r>
      <w:r w:rsidRPr="00947641">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816BAE" w:rsidRPr="00947641">
        <w:t>35.02.03 «Технология деревообработки».</w:t>
      </w:r>
    </w:p>
    <w:p w:rsidR="00BE3FF4" w:rsidRPr="00947641" w:rsidRDefault="00816BAE" w:rsidP="00BE3FF4">
      <w:r w:rsidRPr="00947641">
        <w:t xml:space="preserve"> </w:t>
      </w:r>
      <w:r w:rsidR="00453B1F" w:rsidRPr="00947641">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rsidRPr="00947641">
        <w:t xml:space="preserve"> </w:t>
      </w:r>
      <w:r w:rsidR="00453B1F" w:rsidRPr="00947641">
        <w:t>экзаменационной сессией. На</w:t>
      </w:r>
      <w:r w:rsidR="00BE3FF4" w:rsidRPr="00947641">
        <w:t xml:space="preserve"> сессию выносятся изучаемые по у</w:t>
      </w:r>
      <w:r w:rsidR="00453B1F" w:rsidRPr="00947641">
        <w:t xml:space="preserve">чебному плану в данном семестре учебные дисциплины и междисциплинарные курсы. </w:t>
      </w:r>
    </w:p>
    <w:p w:rsidR="00BE3FF4" w:rsidRPr="00947641" w:rsidRDefault="00453B1F" w:rsidP="00BE3FF4">
      <w:r w:rsidRPr="00947641">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Pr="00947641" w:rsidRDefault="00453B1F" w:rsidP="00BE3FF4">
      <w:r w:rsidRPr="00947641">
        <w:t xml:space="preserve">Основными видами промежуточной аттестации являются: </w:t>
      </w:r>
    </w:p>
    <w:p w:rsidR="00BE3FF4" w:rsidRPr="00947641" w:rsidRDefault="00BE3FF4" w:rsidP="00546988">
      <w:pPr>
        <w:spacing w:line="276" w:lineRule="auto"/>
        <w:ind w:firstLine="567"/>
      </w:pPr>
      <w:r w:rsidRPr="00947641">
        <w:rPr>
          <w:bCs/>
        </w:rPr>
        <w:t xml:space="preserve">- экзамен  по </w:t>
      </w:r>
      <w:r w:rsidR="00522C9F" w:rsidRPr="00947641">
        <w:rPr>
          <w:bCs/>
        </w:rPr>
        <w:t xml:space="preserve">учебной </w:t>
      </w:r>
      <w:r w:rsidRPr="00947641">
        <w:rPr>
          <w:bCs/>
        </w:rPr>
        <w:t xml:space="preserve">дисциплине, </w:t>
      </w:r>
      <w:r w:rsidR="00522C9F" w:rsidRPr="00947641">
        <w:t>междисциплинарному курсу</w:t>
      </w:r>
      <w:r w:rsidR="0076612D" w:rsidRPr="00947641">
        <w:t>, профессиональному модулю</w:t>
      </w:r>
      <w:r w:rsidRPr="00947641">
        <w:rPr>
          <w:bCs/>
        </w:rPr>
        <w:t>;</w:t>
      </w:r>
    </w:p>
    <w:p w:rsidR="00BE3FF4" w:rsidRPr="00947641" w:rsidRDefault="00BE3FF4" w:rsidP="00546988">
      <w:pPr>
        <w:spacing w:line="276" w:lineRule="auto"/>
        <w:ind w:firstLine="567"/>
        <w:rPr>
          <w:bCs/>
        </w:rPr>
      </w:pPr>
      <w:r w:rsidRPr="00947641">
        <w:rPr>
          <w:bCs/>
        </w:rPr>
        <w:t xml:space="preserve">- </w:t>
      </w:r>
      <w:r w:rsidR="00D42230" w:rsidRPr="00947641">
        <w:rPr>
          <w:bCs/>
        </w:rPr>
        <w:t xml:space="preserve">зачет, </w:t>
      </w:r>
      <w:r w:rsidRPr="00947641">
        <w:rPr>
          <w:bCs/>
        </w:rPr>
        <w:t xml:space="preserve">зачет дифференцированный по </w:t>
      </w:r>
      <w:r w:rsidR="00522C9F" w:rsidRPr="00947641">
        <w:rPr>
          <w:bCs/>
        </w:rPr>
        <w:t xml:space="preserve">учебной </w:t>
      </w:r>
      <w:r w:rsidRPr="00947641">
        <w:rPr>
          <w:bCs/>
        </w:rPr>
        <w:t xml:space="preserve">дисциплине, </w:t>
      </w:r>
      <w:r w:rsidR="00522C9F" w:rsidRPr="00947641">
        <w:t>междисциплинарному курсу</w:t>
      </w:r>
      <w:r w:rsidRPr="00947641">
        <w:rPr>
          <w:bCs/>
        </w:rPr>
        <w:t>, учебной, производственной практике</w:t>
      </w:r>
      <w:r w:rsidR="00522C9F" w:rsidRPr="00947641">
        <w:rPr>
          <w:bCs/>
        </w:rPr>
        <w:t>.</w:t>
      </w:r>
    </w:p>
    <w:p w:rsidR="00546988" w:rsidRPr="00947641" w:rsidRDefault="00546988" w:rsidP="00546988">
      <w:pPr>
        <w:ind w:firstLine="567"/>
      </w:pPr>
      <w:r w:rsidRPr="00947641">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947641" w:rsidRDefault="0076612D" w:rsidP="00546988">
      <w:pPr>
        <w:pStyle w:val="afff0"/>
        <w:ind w:firstLine="567"/>
        <w:jc w:val="both"/>
        <w:rPr>
          <w:rFonts w:ascii="Times New Roman" w:hAnsi="Times New Roman"/>
          <w:sz w:val="24"/>
          <w:szCs w:val="24"/>
        </w:rPr>
      </w:pPr>
      <w:r w:rsidRPr="00947641">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Pr="00947641" w:rsidRDefault="0076612D" w:rsidP="00546988">
      <w:r w:rsidRPr="00947641">
        <w:rPr>
          <w:bCs/>
        </w:rPr>
        <w:t>К экзамену по профессиональному модулю допускаются обучающиеся, успешно прошедшие промежуточную аттестацию по</w:t>
      </w:r>
      <w:r w:rsidRPr="00947641">
        <w:t xml:space="preserve"> междисциплинарному курсу</w:t>
      </w:r>
      <w:r w:rsidRPr="00947641">
        <w:rPr>
          <w:bCs/>
        </w:rPr>
        <w:t xml:space="preserve">, а также </w:t>
      </w:r>
      <w:r w:rsidR="00546988" w:rsidRPr="00947641">
        <w:rPr>
          <w:bCs/>
        </w:rPr>
        <w:t>по учебной/производственной практике</w:t>
      </w:r>
      <w:r w:rsidRPr="00947641">
        <w:rPr>
          <w:bCs/>
        </w:rPr>
        <w:t xml:space="preserve"> в рамках данного модуля</w:t>
      </w:r>
      <w:r w:rsidR="00546988" w:rsidRPr="00947641">
        <w:rPr>
          <w:bCs/>
        </w:rPr>
        <w:t>.</w:t>
      </w:r>
    </w:p>
    <w:p w:rsidR="00546988" w:rsidRPr="00947641" w:rsidRDefault="00546988" w:rsidP="00546988">
      <w:pPr>
        <w:shd w:val="clear" w:color="auto" w:fill="FFFFFF"/>
        <w:autoSpaceDE w:val="0"/>
        <w:autoSpaceDN w:val="0"/>
        <w:adjustRightInd w:val="0"/>
        <w:ind w:right="-2"/>
      </w:pPr>
      <w:r w:rsidRPr="00947641">
        <w:t xml:space="preserve">Экзаменационные   материалы   разрабатываются   преподавателем   дисциплины, профессионального модуля, рассматриваются на заседании предметной (цикловой) </w:t>
      </w:r>
      <w:r w:rsidRPr="00947641">
        <w:lastRenderedPageBreak/>
        <w:t>комиссии, утверждаются директором  и доводятся до сведения обучающихся.</w:t>
      </w:r>
    </w:p>
    <w:p w:rsidR="00546988" w:rsidRPr="00947641" w:rsidRDefault="00546988" w:rsidP="00546988">
      <w:pPr>
        <w:shd w:val="clear" w:color="auto" w:fill="FFFFFF"/>
        <w:autoSpaceDE w:val="0"/>
        <w:autoSpaceDN w:val="0"/>
        <w:adjustRightInd w:val="0"/>
        <w:ind w:right="-2"/>
      </w:pPr>
      <w:r w:rsidRPr="0094764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947641" w:rsidRDefault="00453B1F" w:rsidP="00BE3FF4">
      <w:pPr>
        <w:jc w:val="center"/>
        <w:rPr>
          <w:b/>
        </w:rPr>
      </w:pPr>
      <w:r w:rsidRPr="00947641">
        <w:rPr>
          <w:b/>
        </w:rPr>
        <w:t>Итоговый контроль</w:t>
      </w:r>
    </w:p>
    <w:p w:rsidR="00453B1F" w:rsidRPr="00947641" w:rsidRDefault="00453B1F" w:rsidP="001D0577">
      <w:pPr>
        <w:ind w:firstLine="567"/>
      </w:pPr>
      <w:r w:rsidRPr="00947641">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rsidRPr="00947641">
        <w:t>ускной квалификационной работы.</w:t>
      </w:r>
    </w:p>
    <w:p w:rsidR="00330831" w:rsidRPr="00947641" w:rsidRDefault="00330831" w:rsidP="00453B1F"/>
    <w:p w:rsidR="00330831" w:rsidRPr="00947641" w:rsidRDefault="00330831" w:rsidP="00330831">
      <w:pPr>
        <w:rPr>
          <w:b/>
          <w:sz w:val="28"/>
          <w:szCs w:val="28"/>
        </w:rPr>
      </w:pPr>
      <w:r w:rsidRPr="00947641">
        <w:rPr>
          <w:b/>
          <w:sz w:val="28"/>
          <w:szCs w:val="28"/>
        </w:rPr>
        <w:t>5.2. Требования к выпускным квалификационным работам</w:t>
      </w:r>
    </w:p>
    <w:p w:rsidR="00330831" w:rsidRPr="00947641" w:rsidRDefault="00330831" w:rsidP="00330831">
      <w:pPr>
        <w:ind w:left="57" w:right="-2" w:firstLine="566"/>
      </w:pPr>
      <w:r w:rsidRPr="00947641">
        <w:t xml:space="preserve">Видом государственной итоговой аттестации выпускников специальности   </w:t>
      </w:r>
      <w:r w:rsidR="00816BAE" w:rsidRPr="00947641">
        <w:t xml:space="preserve">35.02.03 «Технология деревообработки» </w:t>
      </w:r>
      <w:r w:rsidRPr="00947641">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816BAE" w:rsidRPr="00947641">
        <w:t xml:space="preserve">35.02.03 «Технология деревообработки» </w:t>
      </w:r>
      <w:r w:rsidRPr="00947641">
        <w:t xml:space="preserve">является выпускная квалификационная работа (ВКР) в форме выполнения и защиты дипломного проекта (дипломной работы). </w:t>
      </w:r>
    </w:p>
    <w:p w:rsidR="00330831" w:rsidRPr="00947641" w:rsidRDefault="00330831" w:rsidP="00453B1F">
      <w:r w:rsidRPr="00947641">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Pr="00947641" w:rsidRDefault="00316C89" w:rsidP="00316C89">
      <w:pPr>
        <w:tabs>
          <w:tab w:val="left" w:pos="9354"/>
        </w:tabs>
        <w:ind w:right="-2" w:firstLine="510"/>
      </w:pPr>
      <w:r w:rsidRPr="00947641">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w:t>
      </w:r>
      <w:r w:rsidR="00816BAE" w:rsidRPr="00947641">
        <w:t>Технология деревообработки</w:t>
      </w:r>
      <w:r w:rsidRPr="00947641">
        <w:t>.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316C89" w:rsidRPr="00947641" w:rsidRDefault="00330831" w:rsidP="00316C89">
      <w:pPr>
        <w:tabs>
          <w:tab w:val="left" w:pos="9354"/>
        </w:tabs>
        <w:ind w:right="-2" w:firstLine="510"/>
      </w:pPr>
      <w:r w:rsidRPr="00947641">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Pr="00947641" w:rsidRDefault="00316C89" w:rsidP="00316C89">
      <w:pPr>
        <w:tabs>
          <w:tab w:val="left" w:pos="9354"/>
        </w:tabs>
        <w:ind w:right="-2" w:firstLine="510"/>
      </w:pPr>
      <w:r w:rsidRPr="00947641">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Pr="00947641" w:rsidRDefault="00316C89" w:rsidP="00316C89">
      <w:pPr>
        <w:tabs>
          <w:tab w:val="left" w:pos="9354"/>
        </w:tabs>
        <w:ind w:right="-2" w:firstLine="510"/>
      </w:pPr>
      <w:r w:rsidRPr="00947641">
        <w:t xml:space="preserve">соответствовать разработанному заданию; </w:t>
      </w:r>
    </w:p>
    <w:p w:rsidR="00316C89" w:rsidRPr="00947641" w:rsidRDefault="00316C89" w:rsidP="00316C89">
      <w:pPr>
        <w:tabs>
          <w:tab w:val="left" w:pos="9354"/>
        </w:tabs>
        <w:ind w:right="-2" w:firstLine="510"/>
      </w:pPr>
      <w:r w:rsidRPr="00947641">
        <w:t xml:space="preserve">включать анализ источников по теме с обобщениями и выводами, сопоставлениями и оценкой различных точек зрения;  </w:t>
      </w:r>
    </w:p>
    <w:p w:rsidR="00316C89" w:rsidRPr="00947641" w:rsidRDefault="00316C89" w:rsidP="00316C89">
      <w:pPr>
        <w:tabs>
          <w:tab w:val="left" w:pos="9354"/>
        </w:tabs>
        <w:ind w:right="-2" w:firstLine="510"/>
      </w:pPr>
      <w:r w:rsidRPr="00947641">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Pr="00947641" w:rsidRDefault="00316C89" w:rsidP="00316C89">
      <w:pPr>
        <w:tabs>
          <w:tab w:val="left" w:pos="9354"/>
        </w:tabs>
        <w:ind w:right="-2" w:firstLine="510"/>
      </w:pPr>
      <w:r w:rsidRPr="00947641">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Pr="00947641" w:rsidRDefault="00330831" w:rsidP="00316C89">
      <w:pPr>
        <w:tabs>
          <w:tab w:val="left" w:pos="9354"/>
        </w:tabs>
        <w:ind w:right="-2" w:firstLine="510"/>
      </w:pPr>
      <w:r w:rsidRPr="00947641">
        <w:t xml:space="preserve">Для подготовки выпускной квалификационной работы обучающемуся назначается руководитель из числа преподавателей </w:t>
      </w:r>
      <w:r w:rsidR="00316C89" w:rsidRPr="00947641">
        <w:t>техникума</w:t>
      </w:r>
      <w:r w:rsidRPr="00947641">
        <w:t xml:space="preserve">, и, при необходимости, консультанты. </w:t>
      </w:r>
    </w:p>
    <w:p w:rsidR="00330831" w:rsidRPr="00947641" w:rsidRDefault="00330831" w:rsidP="00453B1F">
      <w:r w:rsidRPr="00947641">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rsidRPr="00947641">
        <w:t>техникума</w:t>
      </w:r>
      <w:r w:rsidRPr="00947641">
        <w:t xml:space="preserve">. </w:t>
      </w:r>
    </w:p>
    <w:p w:rsidR="00316C89" w:rsidRPr="00947641" w:rsidRDefault="00330831" w:rsidP="00453B1F">
      <w:r w:rsidRPr="00947641">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rsidRPr="00947641">
        <w:t>техникума</w:t>
      </w:r>
      <w:r w:rsidRPr="00947641">
        <w:t xml:space="preserve"> после их обсуждения на заседании педагогического совета с участием председателей государственных экзаменаци</w:t>
      </w:r>
      <w:r w:rsidR="00316C89" w:rsidRPr="00947641">
        <w:t>онных комиссий и работодателей.</w:t>
      </w:r>
    </w:p>
    <w:p w:rsidR="00316C89" w:rsidRPr="00947641" w:rsidRDefault="00316C89" w:rsidP="00316C89">
      <w:pPr>
        <w:pStyle w:val="af1"/>
        <w:spacing w:before="0" w:beforeAutospacing="0" w:after="0" w:afterAutospacing="0"/>
        <w:ind w:firstLine="567"/>
        <w:jc w:val="both"/>
      </w:pPr>
      <w:r w:rsidRPr="00947641">
        <w:t>Программа государственной итоговой аттестации, требования к выпускной квалификационной работы, а также критерии оценки знаний, доводятся до сведения обучающихся не позднее, чем за шесть месяцев до начала ГИА.</w:t>
      </w:r>
    </w:p>
    <w:p w:rsidR="005A4456" w:rsidRPr="00947641" w:rsidRDefault="00C319CD" w:rsidP="006E2E89">
      <w:pPr>
        <w:ind w:firstLine="567"/>
        <w:rPr>
          <w:b/>
          <w:sz w:val="28"/>
          <w:szCs w:val="28"/>
        </w:rPr>
      </w:pPr>
      <w:bookmarkStart w:id="42" w:name="_Toc293871407"/>
      <w:bookmarkStart w:id="43" w:name="_Toc310435924"/>
      <w:r w:rsidRPr="00947641">
        <w:rPr>
          <w:b/>
          <w:sz w:val="28"/>
          <w:szCs w:val="28"/>
        </w:rPr>
        <w:lastRenderedPageBreak/>
        <w:t>5.3</w:t>
      </w:r>
      <w:r w:rsidR="000458FF" w:rsidRPr="00947641">
        <w:rPr>
          <w:b/>
          <w:sz w:val="28"/>
          <w:szCs w:val="28"/>
        </w:rPr>
        <w:t>.</w:t>
      </w:r>
      <w:r w:rsidRPr="00947641">
        <w:rPr>
          <w:b/>
          <w:sz w:val="28"/>
          <w:szCs w:val="28"/>
        </w:rPr>
        <w:t xml:space="preserve"> </w:t>
      </w:r>
      <w:r w:rsidR="005A4456" w:rsidRPr="00947641">
        <w:rPr>
          <w:b/>
          <w:sz w:val="28"/>
          <w:szCs w:val="28"/>
        </w:rPr>
        <w:t>Организация государственной (итоговой) аттестации выпускников</w:t>
      </w:r>
      <w:bookmarkEnd w:id="42"/>
      <w:bookmarkEnd w:id="43"/>
    </w:p>
    <w:p w:rsidR="00644A88" w:rsidRPr="00947641" w:rsidRDefault="00644A88" w:rsidP="00E15774">
      <w:pPr>
        <w:suppressAutoHyphens/>
        <w:autoSpaceDE w:val="0"/>
        <w:autoSpaceDN w:val="0"/>
        <w:adjustRightInd w:val="0"/>
        <w:ind w:firstLine="567"/>
      </w:pPr>
      <w:r w:rsidRPr="00947641">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947641" w:rsidRDefault="00644A88" w:rsidP="00E15774">
      <w:pPr>
        <w:ind w:firstLine="567"/>
      </w:pPr>
      <w:r w:rsidRPr="00947641">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947641" w:rsidRDefault="00644A88" w:rsidP="00E15774">
      <w:pPr>
        <w:ind w:firstLine="567"/>
      </w:pPr>
      <w:r w:rsidRPr="00947641">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947641" w:rsidRDefault="00644A88" w:rsidP="00E15774">
      <w:pPr>
        <w:ind w:firstLine="567"/>
      </w:pPr>
      <w:r w:rsidRPr="00947641">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w:t>
      </w:r>
      <w:r w:rsidR="00C319CD" w:rsidRPr="00947641">
        <w:t xml:space="preserve">. </w:t>
      </w:r>
    </w:p>
    <w:p w:rsidR="00644A88" w:rsidRPr="00947641" w:rsidRDefault="00644A88" w:rsidP="006E2E89">
      <w:pPr>
        <w:rPr>
          <w:b/>
        </w:rPr>
      </w:pPr>
      <w:r w:rsidRPr="00947641">
        <w:t xml:space="preserve">Организация и проведение ГИА в </w:t>
      </w:r>
      <w:r w:rsidR="00E15774" w:rsidRPr="00947641">
        <w:t xml:space="preserve">техникуме </w:t>
      </w:r>
      <w:r w:rsidRPr="00947641">
        <w:t xml:space="preserve"> определяется </w:t>
      </w:r>
      <w:r w:rsidR="00BD2734" w:rsidRPr="00947641">
        <w:t xml:space="preserve">на основании Приказа Министерства образования  и науки РФ </w:t>
      </w:r>
      <w:r w:rsidR="00E15774" w:rsidRPr="00947641">
        <w:t xml:space="preserve">от 16.08.2013г. №968  </w:t>
      </w:r>
      <w:r w:rsidR="00BD2734" w:rsidRPr="00947641">
        <w:t>«Об утверждении Порядка проведения государственной итоговой аттестации по образовательным программам среднего п</w:t>
      </w:r>
      <w:r w:rsidR="00E17FB0" w:rsidRPr="00947641">
        <w:t>рофессионального образования»</w:t>
      </w:r>
      <w:r w:rsidR="00E15774" w:rsidRPr="00947641">
        <w:t xml:space="preserve"> с изменениями и дополнениями от: 31.01.2014г., 17.11.2017г. </w:t>
      </w:r>
      <w:r w:rsidR="00E70728" w:rsidRPr="00947641">
        <w:t xml:space="preserve">21.05.2020г., 10.11.2020г. </w:t>
      </w:r>
      <w:r w:rsidR="00BD2734" w:rsidRPr="00947641">
        <w:t>и Положения «Об организации государственной итоговой аттестации выпускников в КГБ</w:t>
      </w:r>
      <w:r w:rsidR="00C319CD" w:rsidRPr="00947641">
        <w:t>П</w:t>
      </w:r>
      <w:r w:rsidR="00BD2734" w:rsidRPr="00947641">
        <w:t>ОУ  «Бийский техникум</w:t>
      </w:r>
      <w:r w:rsidR="00C319CD" w:rsidRPr="00947641">
        <w:t xml:space="preserve"> лесного хозяйства</w:t>
      </w:r>
      <w:r w:rsidR="00BD2734" w:rsidRPr="00947641">
        <w:t>»</w:t>
      </w:r>
      <w:r w:rsidR="00C319CD" w:rsidRPr="00947641">
        <w:t>.</w:t>
      </w:r>
    </w:p>
    <w:p w:rsidR="00A66B56" w:rsidRPr="00947641" w:rsidRDefault="00A66B56" w:rsidP="00C56214">
      <w:pPr>
        <w:pStyle w:val="a3"/>
        <w:spacing w:after="0" w:line="240" w:lineRule="auto"/>
        <w:ind w:left="0" w:right="-2" w:firstLine="567"/>
        <w:jc w:val="both"/>
        <w:rPr>
          <w:rFonts w:ascii="Times New Roman" w:hAnsi="Times New Roman"/>
          <w:sz w:val="24"/>
          <w:szCs w:val="24"/>
        </w:rPr>
      </w:pPr>
      <w:r w:rsidRPr="00947641">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947641" w:rsidRDefault="00A66B56" w:rsidP="00C56214">
      <w:pPr>
        <w:widowControl/>
        <w:ind w:right="-2" w:firstLine="567"/>
      </w:pPr>
      <w:r w:rsidRPr="00947641">
        <w:t>Защита выпускной квалификационной работы (продолжительность защиты до 30 минут) включа</w:t>
      </w:r>
      <w:r w:rsidR="002A1036" w:rsidRPr="00947641">
        <w:t>ет доклад студента (не более 10</w:t>
      </w:r>
      <w:r w:rsidRPr="00947641">
        <w:t xml:space="preserve"> минут) с демонстрацией презентации, разбор рецензии, вопросы членов </w:t>
      </w:r>
      <w:r w:rsidR="00F02DBD" w:rsidRPr="00947641">
        <w:t>Государственной экзаменационной комиссии</w:t>
      </w:r>
      <w:r w:rsidRPr="00947641">
        <w:t xml:space="preserve">, ответы </w:t>
      </w:r>
      <w:r w:rsidR="00F02DBD" w:rsidRPr="00947641">
        <w:t>обучающегося</w:t>
      </w:r>
      <w:r w:rsidRPr="00947641">
        <w:t xml:space="preserve">. Может быть предусмотрено выступление руководителя выпускной работы, а также рецензента. </w:t>
      </w:r>
    </w:p>
    <w:p w:rsidR="00461F88" w:rsidRPr="00947641" w:rsidRDefault="00461F88" w:rsidP="002C0E81">
      <w:pPr>
        <w:ind w:firstLine="567"/>
        <w:jc w:val="left"/>
        <w:rPr>
          <w:b/>
        </w:rPr>
      </w:pPr>
    </w:p>
    <w:p w:rsidR="00461F88" w:rsidRPr="00947641" w:rsidRDefault="000458FF" w:rsidP="00F02DBD">
      <w:pPr>
        <w:ind w:firstLine="567"/>
        <w:jc w:val="center"/>
        <w:rPr>
          <w:b/>
          <w:sz w:val="28"/>
          <w:szCs w:val="28"/>
          <w:highlight w:val="yellow"/>
        </w:rPr>
      </w:pPr>
      <w:r w:rsidRPr="00947641">
        <w:rPr>
          <w:b/>
          <w:sz w:val="28"/>
          <w:szCs w:val="28"/>
        </w:rPr>
        <w:t xml:space="preserve">6. Требования к условиям </w:t>
      </w:r>
      <w:r w:rsidR="006775C1" w:rsidRPr="00947641">
        <w:rPr>
          <w:b/>
          <w:sz w:val="28"/>
          <w:szCs w:val="28"/>
        </w:rPr>
        <w:t>реализации</w:t>
      </w:r>
      <w:r w:rsidRPr="00947641">
        <w:rPr>
          <w:b/>
          <w:sz w:val="28"/>
          <w:szCs w:val="28"/>
        </w:rPr>
        <w:t xml:space="preserve"> ОПОП</w:t>
      </w:r>
      <w:bookmarkStart w:id="44" w:name="_Toc310435925"/>
    </w:p>
    <w:bookmarkEnd w:id="44"/>
    <w:p w:rsidR="000458FF" w:rsidRPr="00947641" w:rsidRDefault="000458FF" w:rsidP="002C0E81">
      <w:pPr>
        <w:ind w:firstLine="567"/>
        <w:jc w:val="left"/>
        <w:rPr>
          <w:b/>
          <w:sz w:val="28"/>
          <w:szCs w:val="28"/>
        </w:rPr>
      </w:pPr>
      <w:r w:rsidRPr="00947641">
        <w:rPr>
          <w:b/>
          <w:sz w:val="28"/>
          <w:szCs w:val="28"/>
        </w:rPr>
        <w:t xml:space="preserve">6.1. Организация внеаудиторной самостоятельной работы </w:t>
      </w:r>
    </w:p>
    <w:p w:rsidR="000458FF" w:rsidRPr="00947641" w:rsidRDefault="000458FF" w:rsidP="000458FF">
      <w:pPr>
        <w:ind w:right="-2" w:firstLine="567"/>
      </w:pPr>
      <w:r w:rsidRPr="00947641">
        <w:t xml:space="preserve">Внеаудиторная самостоятельная работа </w:t>
      </w:r>
      <w:r w:rsidR="00F02DBD" w:rsidRPr="00947641">
        <w:t>обучающихся</w:t>
      </w:r>
      <w:r w:rsidRPr="00947641">
        <w:t xml:space="preserve"> – планируемая учебная, учебно- исследовательская, научно-исследовательская работа </w:t>
      </w:r>
      <w:r w:rsidR="00F02DBD" w:rsidRPr="00947641">
        <w:t>обучающихся</w:t>
      </w:r>
      <w:r w:rsidRPr="00947641">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947641" w:rsidRDefault="000458FF" w:rsidP="000458FF">
      <w:pPr>
        <w:ind w:right="-2"/>
      </w:pPr>
      <w:r w:rsidRPr="00947641">
        <w:t xml:space="preserve">   Основные цели внеаудиторной самостоятельной работы </w:t>
      </w:r>
      <w:r w:rsidR="00F02DBD" w:rsidRPr="00947641">
        <w:t>обучающихся</w:t>
      </w:r>
      <w:r w:rsidRPr="00947641">
        <w:t xml:space="preserve">: </w:t>
      </w:r>
    </w:p>
    <w:p w:rsidR="000458FF" w:rsidRPr="00947641" w:rsidRDefault="000458FF" w:rsidP="000458FF">
      <w:pPr>
        <w:ind w:right="-2"/>
      </w:pPr>
      <w:r w:rsidRPr="00947641">
        <w:t xml:space="preserve">- формирование  готовности  к  самообразованию,  самостоятельности  и  ответственности; </w:t>
      </w:r>
    </w:p>
    <w:p w:rsidR="000458FF" w:rsidRPr="00947641" w:rsidRDefault="000458FF" w:rsidP="000458FF">
      <w:pPr>
        <w:ind w:right="-2"/>
      </w:pPr>
      <w:r w:rsidRPr="00947641">
        <w:t xml:space="preserve"> - овладение знаниями, профессиональными умениями и навыками деятельности по  учебным дисциплинам</w:t>
      </w:r>
      <w:r w:rsidR="00F02DBD" w:rsidRPr="00947641">
        <w:t>, междисциплинарным курсам, профессиональным модулям</w:t>
      </w:r>
      <w:r w:rsidRPr="00947641">
        <w:t xml:space="preserve">; </w:t>
      </w:r>
    </w:p>
    <w:p w:rsidR="000458FF" w:rsidRPr="00947641" w:rsidRDefault="000458FF" w:rsidP="000458FF">
      <w:pPr>
        <w:ind w:right="-2"/>
      </w:pPr>
      <w:r w:rsidRPr="00947641">
        <w:t xml:space="preserve">- систематизация и закрепление полученных компетенций, теоретических знаний и  практических умений; </w:t>
      </w:r>
    </w:p>
    <w:p w:rsidR="000458FF" w:rsidRPr="00947641" w:rsidRDefault="000458FF" w:rsidP="000458FF">
      <w:pPr>
        <w:ind w:right="-2"/>
      </w:pPr>
      <w:r w:rsidRPr="00947641">
        <w:lastRenderedPageBreak/>
        <w:t xml:space="preserve">- формирование  умений  использовать  нормативную,  правовую,  справочную  доку- ментацию и специальную литературу; </w:t>
      </w:r>
    </w:p>
    <w:p w:rsidR="000458FF" w:rsidRPr="00947641" w:rsidRDefault="000458FF" w:rsidP="000458FF">
      <w:pPr>
        <w:ind w:right="-2"/>
      </w:pPr>
      <w:r w:rsidRPr="00947641">
        <w:t xml:space="preserve">- развитие творческого подхода к решению проблем учебного и профессионального уровня, развитие исследовательских умений; </w:t>
      </w:r>
    </w:p>
    <w:p w:rsidR="000458FF" w:rsidRPr="00947641" w:rsidRDefault="000458FF" w:rsidP="00F44C8D">
      <w:pPr>
        <w:ind w:right="-2" w:firstLine="284"/>
      </w:pPr>
      <w:r w:rsidRPr="00947641">
        <w:t xml:space="preserve">- формирование  самостоятельности  мышления,  способностей  к  саморазвитию,  </w:t>
      </w:r>
      <w:r w:rsidR="00F44C8D" w:rsidRPr="00947641">
        <w:t>са</w:t>
      </w:r>
      <w:r w:rsidRPr="00947641">
        <w:t>мосовершенствованию и самореализации.</w:t>
      </w:r>
    </w:p>
    <w:p w:rsidR="000458FF" w:rsidRPr="00947641" w:rsidRDefault="000458FF" w:rsidP="00DB125C">
      <w:pPr>
        <w:ind w:right="-2" w:firstLine="567"/>
      </w:pPr>
      <w:r w:rsidRPr="00947641">
        <w:t xml:space="preserve">Объем внеаудиторной самостоятельной работы </w:t>
      </w:r>
      <w:r w:rsidR="00F44C8D" w:rsidRPr="00947641">
        <w:t xml:space="preserve">обучающихся </w:t>
      </w:r>
      <w:r w:rsidRPr="00947641">
        <w:t>определяется федеральным государственным образовательным стандартом, действующим учебным  планом.</w:t>
      </w:r>
      <w:r w:rsidR="00DB125C" w:rsidRPr="00947641">
        <w:t xml:space="preserve"> </w:t>
      </w:r>
      <w:r w:rsidRPr="00947641">
        <w:t>Содержание внеаудиторной  с</w:t>
      </w:r>
      <w:r w:rsidR="00F44C8D" w:rsidRPr="00947641">
        <w:t>амостоятельной работы   обучающихся</w:t>
      </w:r>
      <w:r w:rsidRPr="00947641">
        <w:t xml:space="preserve">  определяется  рабоче</w:t>
      </w:r>
      <w:r w:rsidR="00F44C8D" w:rsidRPr="00947641">
        <w:t xml:space="preserve">й программой учебной дисциплины, </w:t>
      </w:r>
      <w:r w:rsidRPr="00947641">
        <w:t xml:space="preserve">профессионального модуля. </w:t>
      </w:r>
    </w:p>
    <w:p w:rsidR="000458FF" w:rsidRPr="00947641" w:rsidRDefault="000458FF" w:rsidP="000458FF">
      <w:pPr>
        <w:ind w:right="-2" w:firstLine="567"/>
      </w:pPr>
      <w:r w:rsidRPr="00947641">
        <w:t xml:space="preserve">Результатом самостоятельной работы является устный или письменный отчет </w:t>
      </w:r>
      <w:r w:rsidR="00F44C8D" w:rsidRPr="00947641">
        <w:t>обучающего</w:t>
      </w:r>
      <w:r w:rsidR="00C27EC0" w:rsidRPr="00947641">
        <w:t>с</w:t>
      </w:r>
      <w:r w:rsidR="00F44C8D" w:rsidRPr="00947641">
        <w:t>я</w:t>
      </w:r>
      <w:r w:rsidRPr="00947641">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Pr="00947641" w:rsidRDefault="000458FF" w:rsidP="00C27EC0">
      <w:pPr>
        <w:ind w:right="-2" w:firstLine="567"/>
      </w:pPr>
      <w:r w:rsidRPr="00947641">
        <w:t>Внеаудиторная самостоятельная работа</w:t>
      </w:r>
      <w:r w:rsidR="00F44C8D" w:rsidRPr="00947641">
        <w:t xml:space="preserve"> обучающихся </w:t>
      </w:r>
      <w:r w:rsidRPr="00947641">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947641" w:rsidRDefault="000458FF" w:rsidP="00C27EC0">
      <w:pPr>
        <w:ind w:right="-2" w:firstLine="567"/>
      </w:pPr>
      <w:r w:rsidRPr="00947641">
        <w:t xml:space="preserve">Выполнение внеаудиторной самостоятельной    работы  </w:t>
      </w:r>
      <w:r w:rsidR="00F44C8D" w:rsidRPr="00947641">
        <w:t>обучающихся</w:t>
      </w:r>
      <w:r w:rsidRPr="00947641">
        <w:t xml:space="preserve">  фиксируется  в  журнале учебных занятий на </w:t>
      </w:r>
      <w:r w:rsidR="00C27EC0" w:rsidRPr="00947641">
        <w:t>специально отведенных страницах и учитывается при подведении итогов учебной дисциплины, профессионального модуля.</w:t>
      </w:r>
    </w:p>
    <w:p w:rsidR="0013627F" w:rsidRPr="00947641" w:rsidRDefault="0013627F" w:rsidP="000458FF">
      <w:pPr>
        <w:ind w:right="-2" w:firstLine="567"/>
        <w:rPr>
          <w:b/>
          <w:sz w:val="28"/>
          <w:szCs w:val="28"/>
        </w:rPr>
      </w:pPr>
    </w:p>
    <w:p w:rsidR="000458FF" w:rsidRPr="00947641" w:rsidRDefault="000458FF" w:rsidP="000458FF">
      <w:pPr>
        <w:ind w:right="-2" w:firstLine="567"/>
        <w:rPr>
          <w:b/>
          <w:sz w:val="28"/>
          <w:szCs w:val="28"/>
        </w:rPr>
      </w:pPr>
      <w:r w:rsidRPr="00947641">
        <w:rPr>
          <w:b/>
          <w:sz w:val="28"/>
          <w:szCs w:val="28"/>
        </w:rPr>
        <w:t>6.2. Ресурсное обеспечение  реализации ОПОП</w:t>
      </w:r>
    </w:p>
    <w:p w:rsidR="000458FF" w:rsidRPr="00947641" w:rsidRDefault="000458FF" w:rsidP="00131CCE">
      <w:r w:rsidRPr="00947641">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131CCE" w:rsidRPr="00947641">
        <w:t>35.02.03 «Технология деревообработки»</w:t>
      </w:r>
      <w:r w:rsidRPr="00947641">
        <w:t xml:space="preserve">. Ресурсное обеспечение ОПОП СПО определяется как в целом по ОПОП так и по учебным циклам и разделам и включает в себя: </w:t>
      </w:r>
    </w:p>
    <w:p w:rsidR="000458FF" w:rsidRPr="00947641" w:rsidRDefault="000458FF" w:rsidP="000458FF">
      <w:pPr>
        <w:ind w:right="-2" w:firstLine="567"/>
      </w:pPr>
      <w:r w:rsidRPr="00947641">
        <w:t xml:space="preserve">- кадровое обеспечение; </w:t>
      </w:r>
    </w:p>
    <w:p w:rsidR="000458FF" w:rsidRPr="00947641" w:rsidRDefault="000458FF" w:rsidP="000458FF">
      <w:pPr>
        <w:ind w:right="-2" w:firstLine="567"/>
      </w:pPr>
      <w:r w:rsidRPr="00947641">
        <w:t xml:space="preserve">- учебно-методическое и информационное обеспечение; </w:t>
      </w:r>
    </w:p>
    <w:p w:rsidR="000458FF" w:rsidRPr="00947641" w:rsidRDefault="000458FF" w:rsidP="000458FF">
      <w:pPr>
        <w:ind w:right="-2" w:firstLine="567"/>
      </w:pPr>
      <w:r w:rsidRPr="00947641">
        <w:t>- мате</w:t>
      </w:r>
      <w:r w:rsidR="00461F88" w:rsidRPr="00947641">
        <w:t>риально-техническое обеспечение;</w:t>
      </w:r>
    </w:p>
    <w:p w:rsidR="00461F88" w:rsidRPr="00947641" w:rsidRDefault="00461F88" w:rsidP="000458FF">
      <w:pPr>
        <w:ind w:right="-2" w:firstLine="567"/>
        <w:rPr>
          <w:b/>
          <w:sz w:val="28"/>
          <w:szCs w:val="28"/>
        </w:rPr>
      </w:pPr>
      <w:r w:rsidRPr="00947641">
        <w:t>- финансовое обеспечение.</w:t>
      </w:r>
    </w:p>
    <w:p w:rsidR="000458FF" w:rsidRPr="00947641" w:rsidRDefault="000458FF" w:rsidP="000458FF">
      <w:pPr>
        <w:ind w:right="-2" w:firstLine="567"/>
        <w:rPr>
          <w:b/>
          <w:sz w:val="20"/>
          <w:szCs w:val="20"/>
        </w:rPr>
      </w:pPr>
    </w:p>
    <w:p w:rsidR="000458FF" w:rsidRPr="00947641" w:rsidRDefault="000458FF" w:rsidP="000458FF">
      <w:pPr>
        <w:ind w:right="-2" w:firstLine="567"/>
        <w:rPr>
          <w:b/>
          <w:sz w:val="28"/>
          <w:szCs w:val="28"/>
        </w:rPr>
      </w:pPr>
      <w:r w:rsidRPr="00947641">
        <w:rPr>
          <w:b/>
          <w:sz w:val="28"/>
          <w:szCs w:val="28"/>
        </w:rPr>
        <w:t>6.2.1.  Кадровое обеспечение</w:t>
      </w:r>
    </w:p>
    <w:p w:rsidR="000458FF" w:rsidRPr="00947641" w:rsidRDefault="000458FF" w:rsidP="00131CCE">
      <w:r w:rsidRPr="00947641">
        <w:t xml:space="preserve">Реализация ОПОП по специальности </w:t>
      </w:r>
      <w:r w:rsidR="00131CCE" w:rsidRPr="00947641">
        <w:t xml:space="preserve">35.02.03 «Технология деревообработки» </w:t>
      </w:r>
      <w:r w:rsidRPr="00947641">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rsidRPr="00947641">
        <w:t>модуля.</w:t>
      </w:r>
      <w:r w:rsidRPr="00947641">
        <w:t xml:space="preserve"> </w:t>
      </w:r>
    </w:p>
    <w:p w:rsidR="000458FF" w:rsidRPr="00947641" w:rsidRDefault="000458FF" w:rsidP="000458FF">
      <w:pPr>
        <w:ind w:right="-2" w:firstLine="567"/>
      </w:pPr>
      <w:r w:rsidRPr="00947641">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947641" w:rsidRDefault="000458FF" w:rsidP="000458FF">
      <w:pPr>
        <w:ind w:right="-2" w:firstLine="567"/>
        <w:sectPr w:rsidR="000458FF" w:rsidRPr="00947641" w:rsidSect="002C0E81">
          <w:headerReference w:type="even" r:id="rId74"/>
          <w:headerReference w:type="default" r:id="rId75"/>
          <w:footerReference w:type="even" r:id="rId76"/>
          <w:footerReference w:type="default" r:id="rId77"/>
          <w:headerReference w:type="first" r:id="rId78"/>
          <w:footerReference w:type="first" r:id="rId79"/>
          <w:pgSz w:w="11906" w:h="16838" w:code="9"/>
          <w:pgMar w:top="284" w:right="851" w:bottom="851" w:left="1418" w:header="709" w:footer="709" w:gutter="0"/>
          <w:cols w:space="708"/>
          <w:titlePg/>
          <w:docGrid w:linePitch="360"/>
        </w:sectPr>
      </w:pPr>
    </w:p>
    <w:p w:rsidR="005A4456" w:rsidRPr="00947641" w:rsidRDefault="005A4456" w:rsidP="005A4456">
      <w:pPr>
        <w:ind w:firstLine="0"/>
        <w:jc w:val="center"/>
        <w:rPr>
          <w:b/>
          <w:sz w:val="28"/>
          <w:szCs w:val="28"/>
        </w:rPr>
      </w:pPr>
      <w:r w:rsidRPr="00947641">
        <w:rPr>
          <w:b/>
          <w:sz w:val="28"/>
          <w:szCs w:val="28"/>
        </w:rPr>
        <w:lastRenderedPageBreak/>
        <w:t>Состав преподавателей, обеспечивающих образовательный процесс</w:t>
      </w:r>
    </w:p>
    <w:p w:rsidR="005A4456" w:rsidRPr="00947641" w:rsidRDefault="005A4456" w:rsidP="00131CCE">
      <w:pPr>
        <w:jc w:val="center"/>
      </w:pPr>
      <w:r w:rsidRPr="00947641">
        <w:rPr>
          <w:b/>
          <w:sz w:val="28"/>
          <w:szCs w:val="28"/>
        </w:rPr>
        <w:t xml:space="preserve">по ОПОП </w:t>
      </w:r>
      <w:r w:rsidR="005E0931" w:rsidRPr="00947641">
        <w:rPr>
          <w:b/>
          <w:sz w:val="28"/>
          <w:szCs w:val="28"/>
        </w:rPr>
        <w:t xml:space="preserve">специальности </w:t>
      </w:r>
      <w:r w:rsidR="00131CCE" w:rsidRPr="00947641">
        <w:rPr>
          <w:b/>
          <w:sz w:val="28"/>
          <w:szCs w:val="28"/>
        </w:rPr>
        <w:t>35.02.03 «Технология деревообработки»</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413"/>
        <w:gridCol w:w="1698"/>
        <w:gridCol w:w="1562"/>
        <w:gridCol w:w="1274"/>
        <w:gridCol w:w="2413"/>
        <w:gridCol w:w="1698"/>
        <w:gridCol w:w="2128"/>
        <w:gridCol w:w="1002"/>
      </w:tblGrid>
      <w:tr w:rsidR="00947641" w:rsidRPr="00947641" w:rsidTr="00385B7D">
        <w:tc>
          <w:tcPr>
            <w:tcW w:w="413" w:type="pct"/>
          </w:tcPr>
          <w:p w:rsidR="00794489" w:rsidRPr="00947641" w:rsidRDefault="00794489" w:rsidP="00714958">
            <w:pPr>
              <w:ind w:firstLine="0"/>
              <w:jc w:val="left"/>
              <w:rPr>
                <w:b/>
                <w:sz w:val="20"/>
                <w:szCs w:val="20"/>
              </w:rPr>
            </w:pPr>
            <w:r w:rsidRPr="00947641">
              <w:rPr>
                <w:b/>
                <w:sz w:val="20"/>
                <w:szCs w:val="20"/>
              </w:rPr>
              <w:t>Индекс</w:t>
            </w:r>
          </w:p>
        </w:tc>
        <w:tc>
          <w:tcPr>
            <w:tcW w:w="780" w:type="pct"/>
          </w:tcPr>
          <w:p w:rsidR="00794489" w:rsidRPr="00947641" w:rsidRDefault="00794489" w:rsidP="00714958">
            <w:pPr>
              <w:ind w:firstLine="0"/>
              <w:jc w:val="center"/>
              <w:rPr>
                <w:b/>
                <w:sz w:val="20"/>
                <w:szCs w:val="20"/>
              </w:rPr>
            </w:pPr>
            <w:r w:rsidRPr="00947641">
              <w:rPr>
                <w:b/>
                <w:sz w:val="20"/>
                <w:szCs w:val="20"/>
              </w:rPr>
              <w:t>Наименование циклов, дисциплин, профессиональных модулей, МДК, практик</w:t>
            </w:r>
          </w:p>
        </w:tc>
        <w:tc>
          <w:tcPr>
            <w:tcW w:w="549" w:type="pct"/>
          </w:tcPr>
          <w:p w:rsidR="00794489" w:rsidRPr="00947641" w:rsidRDefault="00794489" w:rsidP="00714958">
            <w:pPr>
              <w:ind w:firstLine="0"/>
              <w:jc w:val="center"/>
              <w:rPr>
                <w:b/>
                <w:bCs/>
                <w:sz w:val="20"/>
                <w:szCs w:val="20"/>
              </w:rPr>
            </w:pPr>
            <w:r w:rsidRPr="00947641">
              <w:rPr>
                <w:b/>
                <w:bCs/>
                <w:sz w:val="20"/>
                <w:szCs w:val="20"/>
              </w:rPr>
              <w:t>Ф.И.О</w:t>
            </w:r>
          </w:p>
        </w:tc>
        <w:tc>
          <w:tcPr>
            <w:tcW w:w="505" w:type="pct"/>
          </w:tcPr>
          <w:p w:rsidR="00794489" w:rsidRPr="00947641" w:rsidRDefault="00794489" w:rsidP="00F166DE">
            <w:pPr>
              <w:ind w:firstLine="0"/>
              <w:jc w:val="center"/>
              <w:rPr>
                <w:b/>
                <w:bCs/>
                <w:sz w:val="20"/>
                <w:szCs w:val="20"/>
              </w:rPr>
            </w:pPr>
            <w:r w:rsidRPr="00947641">
              <w:rPr>
                <w:b/>
                <w:bCs/>
                <w:sz w:val="20"/>
                <w:szCs w:val="20"/>
              </w:rPr>
              <w:t>Должность</w:t>
            </w:r>
          </w:p>
        </w:tc>
        <w:tc>
          <w:tcPr>
            <w:tcW w:w="412" w:type="pct"/>
          </w:tcPr>
          <w:p w:rsidR="00794489" w:rsidRPr="00947641" w:rsidRDefault="00794489" w:rsidP="00F166DE">
            <w:pPr>
              <w:ind w:firstLine="0"/>
              <w:jc w:val="center"/>
              <w:rPr>
                <w:b/>
                <w:bCs/>
                <w:sz w:val="20"/>
                <w:szCs w:val="20"/>
              </w:rPr>
            </w:pPr>
            <w:r w:rsidRPr="00947641">
              <w:rPr>
                <w:b/>
                <w:bCs/>
                <w:sz w:val="20"/>
                <w:szCs w:val="20"/>
              </w:rPr>
              <w:t>Образование</w:t>
            </w:r>
          </w:p>
        </w:tc>
        <w:tc>
          <w:tcPr>
            <w:tcW w:w="780" w:type="pct"/>
          </w:tcPr>
          <w:p w:rsidR="00794489" w:rsidRPr="00947641" w:rsidRDefault="00794489" w:rsidP="00F166DE">
            <w:pPr>
              <w:ind w:firstLine="0"/>
              <w:jc w:val="center"/>
              <w:rPr>
                <w:b/>
                <w:bCs/>
                <w:sz w:val="20"/>
                <w:szCs w:val="20"/>
              </w:rPr>
            </w:pPr>
            <w:r w:rsidRPr="00947641">
              <w:rPr>
                <w:b/>
                <w:bCs/>
                <w:sz w:val="20"/>
                <w:szCs w:val="20"/>
              </w:rPr>
              <w:t>Название ОУ</w:t>
            </w:r>
          </w:p>
        </w:tc>
        <w:tc>
          <w:tcPr>
            <w:tcW w:w="549" w:type="pct"/>
          </w:tcPr>
          <w:p w:rsidR="00794489" w:rsidRPr="00947641" w:rsidRDefault="00794489" w:rsidP="00F166DE">
            <w:pPr>
              <w:ind w:firstLine="0"/>
              <w:jc w:val="center"/>
              <w:rPr>
                <w:b/>
                <w:bCs/>
                <w:sz w:val="20"/>
                <w:szCs w:val="20"/>
              </w:rPr>
            </w:pPr>
            <w:r w:rsidRPr="00947641">
              <w:rPr>
                <w:b/>
                <w:bCs/>
                <w:sz w:val="20"/>
                <w:szCs w:val="20"/>
              </w:rPr>
              <w:t>Специальность</w:t>
            </w:r>
          </w:p>
        </w:tc>
        <w:tc>
          <w:tcPr>
            <w:tcW w:w="688" w:type="pct"/>
          </w:tcPr>
          <w:p w:rsidR="00794489" w:rsidRPr="00947641" w:rsidRDefault="00794489" w:rsidP="00F166DE">
            <w:pPr>
              <w:ind w:firstLine="0"/>
              <w:jc w:val="center"/>
              <w:rPr>
                <w:b/>
                <w:bCs/>
                <w:sz w:val="20"/>
                <w:szCs w:val="20"/>
              </w:rPr>
            </w:pPr>
            <w:r w:rsidRPr="00947641">
              <w:rPr>
                <w:b/>
                <w:bCs/>
                <w:sz w:val="20"/>
                <w:szCs w:val="20"/>
              </w:rPr>
              <w:t>Квалификация</w:t>
            </w:r>
          </w:p>
        </w:tc>
        <w:tc>
          <w:tcPr>
            <w:tcW w:w="324" w:type="pct"/>
          </w:tcPr>
          <w:p w:rsidR="00794489" w:rsidRPr="00947641" w:rsidRDefault="00794489" w:rsidP="00F166DE">
            <w:pPr>
              <w:ind w:firstLine="0"/>
              <w:jc w:val="center"/>
              <w:rPr>
                <w:b/>
                <w:bCs/>
                <w:sz w:val="20"/>
                <w:szCs w:val="20"/>
              </w:rPr>
            </w:pPr>
            <w:r w:rsidRPr="00947641">
              <w:rPr>
                <w:b/>
                <w:bCs/>
                <w:sz w:val="20"/>
                <w:szCs w:val="20"/>
              </w:rPr>
              <w:t>Категория</w:t>
            </w:r>
          </w:p>
        </w:tc>
      </w:tr>
      <w:tr w:rsidR="00947641" w:rsidRPr="00947641" w:rsidTr="00714958">
        <w:tc>
          <w:tcPr>
            <w:tcW w:w="5000" w:type="pct"/>
            <w:gridSpan w:val="9"/>
          </w:tcPr>
          <w:p w:rsidR="00517665" w:rsidRPr="00947641" w:rsidRDefault="00517665" w:rsidP="00714958">
            <w:pPr>
              <w:ind w:left="142" w:firstLine="0"/>
              <w:jc w:val="left"/>
              <w:rPr>
                <w:b/>
                <w:sz w:val="20"/>
                <w:szCs w:val="20"/>
              </w:rPr>
            </w:pPr>
            <w:r w:rsidRPr="00947641">
              <w:rPr>
                <w:b/>
                <w:sz w:val="20"/>
                <w:szCs w:val="20"/>
              </w:rPr>
              <w:t>О.00Общеобразовательный цикл</w:t>
            </w:r>
          </w:p>
        </w:tc>
      </w:tr>
      <w:tr w:rsidR="00947641" w:rsidRPr="00947641" w:rsidTr="00385B7D">
        <w:tc>
          <w:tcPr>
            <w:tcW w:w="413" w:type="pct"/>
          </w:tcPr>
          <w:p w:rsidR="000458FF" w:rsidRPr="00947641" w:rsidRDefault="000458FF" w:rsidP="00714958">
            <w:pPr>
              <w:ind w:firstLine="0"/>
              <w:jc w:val="left"/>
              <w:rPr>
                <w:sz w:val="20"/>
                <w:szCs w:val="20"/>
              </w:rPr>
            </w:pPr>
            <w:r w:rsidRPr="00947641">
              <w:rPr>
                <w:sz w:val="20"/>
                <w:szCs w:val="20"/>
              </w:rPr>
              <w:t>ОДБ.01</w:t>
            </w:r>
          </w:p>
        </w:tc>
        <w:tc>
          <w:tcPr>
            <w:tcW w:w="780" w:type="pct"/>
          </w:tcPr>
          <w:p w:rsidR="000458FF" w:rsidRPr="00947641" w:rsidRDefault="000458FF" w:rsidP="00714958">
            <w:pPr>
              <w:ind w:firstLine="64"/>
              <w:jc w:val="left"/>
              <w:rPr>
                <w:sz w:val="20"/>
                <w:szCs w:val="20"/>
              </w:rPr>
            </w:pPr>
            <w:r w:rsidRPr="00947641">
              <w:rPr>
                <w:sz w:val="20"/>
                <w:szCs w:val="20"/>
              </w:rPr>
              <w:t>Русский язык</w:t>
            </w:r>
          </w:p>
        </w:tc>
        <w:tc>
          <w:tcPr>
            <w:tcW w:w="549" w:type="pct"/>
          </w:tcPr>
          <w:p w:rsidR="000458FF" w:rsidRPr="00947641" w:rsidRDefault="000458FF" w:rsidP="00714958">
            <w:pPr>
              <w:ind w:firstLine="0"/>
              <w:jc w:val="left"/>
              <w:rPr>
                <w:bCs/>
                <w:sz w:val="20"/>
                <w:szCs w:val="20"/>
              </w:rPr>
            </w:pPr>
            <w:r w:rsidRPr="00947641">
              <w:rPr>
                <w:bCs/>
                <w:sz w:val="20"/>
                <w:szCs w:val="20"/>
              </w:rPr>
              <w:t>Афанасьева Е.Г.</w:t>
            </w:r>
          </w:p>
        </w:tc>
        <w:tc>
          <w:tcPr>
            <w:tcW w:w="505" w:type="pct"/>
          </w:tcPr>
          <w:p w:rsidR="000458FF" w:rsidRPr="00947641" w:rsidRDefault="000458FF" w:rsidP="000458FF">
            <w:pPr>
              <w:ind w:firstLine="0"/>
              <w:jc w:val="left"/>
              <w:rPr>
                <w:bCs/>
                <w:sz w:val="20"/>
                <w:szCs w:val="20"/>
              </w:rPr>
            </w:pPr>
            <w:r w:rsidRPr="00947641">
              <w:rPr>
                <w:bCs/>
                <w:sz w:val="20"/>
                <w:szCs w:val="20"/>
              </w:rPr>
              <w:t>преподаватель</w:t>
            </w:r>
          </w:p>
        </w:tc>
        <w:tc>
          <w:tcPr>
            <w:tcW w:w="412" w:type="pct"/>
          </w:tcPr>
          <w:p w:rsidR="000458FF" w:rsidRPr="00947641" w:rsidRDefault="000458FF" w:rsidP="000458FF">
            <w:pPr>
              <w:ind w:firstLine="0"/>
              <w:jc w:val="left"/>
              <w:rPr>
                <w:bCs/>
                <w:sz w:val="20"/>
                <w:szCs w:val="20"/>
              </w:rPr>
            </w:pPr>
            <w:r w:rsidRPr="00947641">
              <w:rPr>
                <w:bCs/>
                <w:sz w:val="20"/>
                <w:szCs w:val="20"/>
              </w:rPr>
              <w:t>Высшее профессиональное</w:t>
            </w:r>
          </w:p>
        </w:tc>
        <w:tc>
          <w:tcPr>
            <w:tcW w:w="780" w:type="pct"/>
          </w:tcPr>
          <w:p w:rsidR="000458FF" w:rsidRPr="00947641" w:rsidRDefault="000458FF" w:rsidP="000458FF">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0458FF" w:rsidRPr="00947641" w:rsidRDefault="000458FF" w:rsidP="000458FF">
            <w:pPr>
              <w:ind w:firstLine="0"/>
              <w:jc w:val="left"/>
              <w:rPr>
                <w:bCs/>
                <w:sz w:val="20"/>
                <w:szCs w:val="20"/>
              </w:rPr>
            </w:pPr>
            <w:r w:rsidRPr="00947641">
              <w:rPr>
                <w:bCs/>
                <w:sz w:val="20"/>
                <w:szCs w:val="20"/>
              </w:rPr>
              <w:t>Русский язык и литература</w:t>
            </w:r>
          </w:p>
        </w:tc>
        <w:tc>
          <w:tcPr>
            <w:tcW w:w="688" w:type="pct"/>
          </w:tcPr>
          <w:p w:rsidR="000458FF" w:rsidRPr="00947641" w:rsidRDefault="000458FF" w:rsidP="000458FF">
            <w:pPr>
              <w:ind w:firstLine="0"/>
              <w:jc w:val="left"/>
              <w:rPr>
                <w:bCs/>
                <w:sz w:val="20"/>
                <w:szCs w:val="20"/>
              </w:rPr>
            </w:pPr>
            <w:r w:rsidRPr="00947641">
              <w:rPr>
                <w:bCs/>
                <w:sz w:val="20"/>
                <w:szCs w:val="20"/>
              </w:rPr>
              <w:t>Учитель русского языка и литературы, методист-воспитатель</w:t>
            </w:r>
          </w:p>
        </w:tc>
        <w:tc>
          <w:tcPr>
            <w:tcW w:w="324" w:type="pct"/>
          </w:tcPr>
          <w:p w:rsidR="000458FF" w:rsidRPr="00947641" w:rsidRDefault="000458FF" w:rsidP="000458FF">
            <w:pPr>
              <w:ind w:firstLine="0"/>
              <w:jc w:val="left"/>
              <w:rPr>
                <w:bCs/>
                <w:sz w:val="20"/>
                <w:szCs w:val="20"/>
              </w:rPr>
            </w:pPr>
            <w:r w:rsidRPr="00947641">
              <w:rPr>
                <w:bCs/>
                <w:sz w:val="20"/>
                <w:szCs w:val="20"/>
              </w:rPr>
              <w:t>Первая</w:t>
            </w:r>
          </w:p>
        </w:tc>
      </w:tr>
      <w:tr w:rsidR="00947641" w:rsidRPr="00947641" w:rsidTr="00385B7D">
        <w:tc>
          <w:tcPr>
            <w:tcW w:w="413" w:type="pct"/>
          </w:tcPr>
          <w:p w:rsidR="000458FF" w:rsidRPr="00947641" w:rsidRDefault="000458FF" w:rsidP="00714958">
            <w:pPr>
              <w:ind w:firstLine="0"/>
              <w:jc w:val="left"/>
              <w:rPr>
                <w:sz w:val="20"/>
                <w:szCs w:val="20"/>
              </w:rPr>
            </w:pPr>
            <w:r w:rsidRPr="00947641">
              <w:rPr>
                <w:sz w:val="20"/>
                <w:szCs w:val="20"/>
              </w:rPr>
              <w:t>ОДБ.02</w:t>
            </w:r>
          </w:p>
        </w:tc>
        <w:tc>
          <w:tcPr>
            <w:tcW w:w="780" w:type="pct"/>
          </w:tcPr>
          <w:p w:rsidR="000458FF" w:rsidRPr="00947641" w:rsidRDefault="000458FF" w:rsidP="00714958">
            <w:pPr>
              <w:ind w:firstLine="64"/>
              <w:jc w:val="left"/>
              <w:rPr>
                <w:sz w:val="20"/>
                <w:szCs w:val="20"/>
              </w:rPr>
            </w:pPr>
            <w:r w:rsidRPr="00947641">
              <w:rPr>
                <w:sz w:val="20"/>
                <w:szCs w:val="20"/>
              </w:rPr>
              <w:t>Литература</w:t>
            </w:r>
          </w:p>
        </w:tc>
        <w:tc>
          <w:tcPr>
            <w:tcW w:w="549" w:type="pct"/>
          </w:tcPr>
          <w:p w:rsidR="000458FF" w:rsidRPr="00947641" w:rsidRDefault="000458FF" w:rsidP="00714958">
            <w:pPr>
              <w:ind w:firstLine="0"/>
              <w:jc w:val="left"/>
              <w:rPr>
                <w:bCs/>
                <w:sz w:val="20"/>
                <w:szCs w:val="20"/>
              </w:rPr>
            </w:pPr>
            <w:r w:rsidRPr="00947641">
              <w:rPr>
                <w:bCs/>
                <w:sz w:val="20"/>
                <w:szCs w:val="20"/>
              </w:rPr>
              <w:t>Афанасьева Е.Г.</w:t>
            </w:r>
          </w:p>
        </w:tc>
        <w:tc>
          <w:tcPr>
            <w:tcW w:w="505" w:type="pct"/>
          </w:tcPr>
          <w:p w:rsidR="000458FF" w:rsidRPr="00947641" w:rsidRDefault="000458FF" w:rsidP="000458FF">
            <w:pPr>
              <w:ind w:firstLine="0"/>
              <w:jc w:val="left"/>
              <w:rPr>
                <w:bCs/>
                <w:sz w:val="20"/>
                <w:szCs w:val="20"/>
              </w:rPr>
            </w:pPr>
            <w:r w:rsidRPr="00947641">
              <w:rPr>
                <w:bCs/>
                <w:sz w:val="20"/>
                <w:szCs w:val="20"/>
              </w:rPr>
              <w:t>преподаватель</w:t>
            </w:r>
          </w:p>
        </w:tc>
        <w:tc>
          <w:tcPr>
            <w:tcW w:w="412" w:type="pct"/>
          </w:tcPr>
          <w:p w:rsidR="000458FF" w:rsidRPr="00947641" w:rsidRDefault="000458FF" w:rsidP="000458FF">
            <w:pPr>
              <w:ind w:firstLine="0"/>
              <w:jc w:val="left"/>
              <w:rPr>
                <w:bCs/>
                <w:sz w:val="20"/>
                <w:szCs w:val="20"/>
              </w:rPr>
            </w:pPr>
            <w:r w:rsidRPr="00947641">
              <w:rPr>
                <w:bCs/>
                <w:sz w:val="20"/>
                <w:szCs w:val="20"/>
              </w:rPr>
              <w:t>Высшее профессиональное</w:t>
            </w:r>
          </w:p>
        </w:tc>
        <w:tc>
          <w:tcPr>
            <w:tcW w:w="780" w:type="pct"/>
          </w:tcPr>
          <w:p w:rsidR="000458FF" w:rsidRPr="00947641" w:rsidRDefault="000458FF" w:rsidP="000458FF">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0458FF" w:rsidRPr="00947641" w:rsidRDefault="000458FF" w:rsidP="000458FF">
            <w:pPr>
              <w:ind w:firstLine="0"/>
              <w:jc w:val="left"/>
              <w:rPr>
                <w:bCs/>
                <w:sz w:val="20"/>
                <w:szCs w:val="20"/>
              </w:rPr>
            </w:pPr>
            <w:r w:rsidRPr="00947641">
              <w:rPr>
                <w:bCs/>
                <w:sz w:val="20"/>
                <w:szCs w:val="20"/>
              </w:rPr>
              <w:t>Русский язык и литература</w:t>
            </w:r>
          </w:p>
        </w:tc>
        <w:tc>
          <w:tcPr>
            <w:tcW w:w="688" w:type="pct"/>
          </w:tcPr>
          <w:p w:rsidR="000458FF" w:rsidRPr="00947641" w:rsidRDefault="000458FF" w:rsidP="000458FF">
            <w:pPr>
              <w:ind w:firstLine="0"/>
              <w:jc w:val="left"/>
              <w:rPr>
                <w:bCs/>
                <w:sz w:val="20"/>
                <w:szCs w:val="20"/>
              </w:rPr>
            </w:pPr>
            <w:r w:rsidRPr="00947641">
              <w:rPr>
                <w:bCs/>
                <w:sz w:val="20"/>
                <w:szCs w:val="20"/>
              </w:rPr>
              <w:t>Учитель русского языка и литературы, методист-воспитатель</w:t>
            </w:r>
          </w:p>
        </w:tc>
        <w:tc>
          <w:tcPr>
            <w:tcW w:w="324" w:type="pct"/>
          </w:tcPr>
          <w:p w:rsidR="000458FF" w:rsidRPr="00947641" w:rsidRDefault="000458FF" w:rsidP="000458FF">
            <w:pPr>
              <w:ind w:firstLine="0"/>
              <w:jc w:val="left"/>
              <w:rPr>
                <w:bCs/>
                <w:sz w:val="20"/>
                <w:szCs w:val="20"/>
              </w:rPr>
            </w:pPr>
            <w:r w:rsidRPr="00947641">
              <w:rPr>
                <w:bCs/>
                <w:sz w:val="20"/>
                <w:szCs w:val="20"/>
              </w:rPr>
              <w:t>Первая</w:t>
            </w:r>
          </w:p>
        </w:tc>
      </w:tr>
      <w:tr w:rsidR="00947641" w:rsidRPr="00947641" w:rsidTr="00385B7D">
        <w:tc>
          <w:tcPr>
            <w:tcW w:w="413" w:type="pct"/>
          </w:tcPr>
          <w:p w:rsidR="000458FF" w:rsidRPr="00947641" w:rsidRDefault="000458FF" w:rsidP="00714958">
            <w:pPr>
              <w:ind w:firstLine="0"/>
              <w:jc w:val="left"/>
              <w:rPr>
                <w:sz w:val="20"/>
                <w:szCs w:val="20"/>
              </w:rPr>
            </w:pPr>
            <w:r w:rsidRPr="00947641">
              <w:rPr>
                <w:sz w:val="20"/>
                <w:szCs w:val="20"/>
              </w:rPr>
              <w:t>ОДБ.03</w:t>
            </w:r>
          </w:p>
        </w:tc>
        <w:tc>
          <w:tcPr>
            <w:tcW w:w="780" w:type="pct"/>
          </w:tcPr>
          <w:p w:rsidR="000458FF" w:rsidRPr="00947641" w:rsidRDefault="000458FF" w:rsidP="00714958">
            <w:pPr>
              <w:ind w:firstLine="64"/>
              <w:jc w:val="left"/>
              <w:rPr>
                <w:sz w:val="20"/>
                <w:szCs w:val="20"/>
              </w:rPr>
            </w:pPr>
            <w:r w:rsidRPr="00947641">
              <w:rPr>
                <w:sz w:val="20"/>
                <w:szCs w:val="20"/>
              </w:rPr>
              <w:t>Иностранный язык (англ.)</w:t>
            </w:r>
          </w:p>
        </w:tc>
        <w:tc>
          <w:tcPr>
            <w:tcW w:w="549" w:type="pct"/>
          </w:tcPr>
          <w:p w:rsidR="000458FF" w:rsidRPr="00947641" w:rsidRDefault="000458FF" w:rsidP="00714958">
            <w:pPr>
              <w:ind w:firstLine="0"/>
              <w:jc w:val="left"/>
              <w:rPr>
                <w:bCs/>
                <w:sz w:val="20"/>
                <w:szCs w:val="20"/>
              </w:rPr>
            </w:pPr>
            <w:r w:rsidRPr="00947641">
              <w:rPr>
                <w:bCs/>
                <w:sz w:val="20"/>
                <w:szCs w:val="20"/>
              </w:rPr>
              <w:t>Быкова И.В.</w:t>
            </w:r>
          </w:p>
        </w:tc>
        <w:tc>
          <w:tcPr>
            <w:tcW w:w="505" w:type="pct"/>
          </w:tcPr>
          <w:p w:rsidR="000458FF" w:rsidRPr="00947641" w:rsidRDefault="000458FF" w:rsidP="000458FF">
            <w:pPr>
              <w:ind w:firstLine="0"/>
              <w:jc w:val="left"/>
              <w:rPr>
                <w:bCs/>
                <w:sz w:val="20"/>
                <w:szCs w:val="20"/>
              </w:rPr>
            </w:pPr>
            <w:r w:rsidRPr="00947641">
              <w:rPr>
                <w:bCs/>
                <w:sz w:val="20"/>
                <w:szCs w:val="20"/>
              </w:rPr>
              <w:t>преподаватель</w:t>
            </w:r>
          </w:p>
        </w:tc>
        <w:tc>
          <w:tcPr>
            <w:tcW w:w="412" w:type="pct"/>
          </w:tcPr>
          <w:p w:rsidR="000458FF" w:rsidRPr="00947641" w:rsidRDefault="000458FF" w:rsidP="000458FF">
            <w:pPr>
              <w:ind w:firstLine="0"/>
              <w:jc w:val="left"/>
              <w:rPr>
                <w:bCs/>
                <w:sz w:val="20"/>
                <w:szCs w:val="20"/>
              </w:rPr>
            </w:pPr>
            <w:r w:rsidRPr="00947641">
              <w:rPr>
                <w:bCs/>
                <w:sz w:val="20"/>
                <w:szCs w:val="20"/>
              </w:rPr>
              <w:t>Высшее профессиональное</w:t>
            </w:r>
          </w:p>
        </w:tc>
        <w:tc>
          <w:tcPr>
            <w:tcW w:w="780" w:type="pct"/>
          </w:tcPr>
          <w:p w:rsidR="00836507" w:rsidRPr="00947641" w:rsidRDefault="000458FF" w:rsidP="000458FF">
            <w:pPr>
              <w:ind w:firstLine="0"/>
              <w:jc w:val="left"/>
              <w:rPr>
                <w:bCs/>
                <w:sz w:val="20"/>
                <w:szCs w:val="20"/>
                <w:shd w:val="clear" w:color="auto" w:fill="FFFFFF"/>
              </w:rPr>
            </w:pPr>
            <w:r w:rsidRPr="00947641">
              <w:rPr>
                <w:bCs/>
                <w:sz w:val="20"/>
                <w:szCs w:val="20"/>
                <w:shd w:val="clear" w:color="auto" w:fill="FFFFFF"/>
              </w:rPr>
              <w:t>Душанбинский</w:t>
            </w:r>
            <w:r w:rsidRPr="00947641">
              <w:rPr>
                <w:rStyle w:val="apple-converted-space"/>
                <w:sz w:val="20"/>
                <w:szCs w:val="20"/>
                <w:shd w:val="clear" w:color="auto" w:fill="FFFFFF"/>
              </w:rPr>
              <w:t> </w:t>
            </w:r>
            <w:r w:rsidRPr="00947641">
              <w:rPr>
                <w:bCs/>
                <w:sz w:val="20"/>
                <w:szCs w:val="20"/>
                <w:shd w:val="clear" w:color="auto" w:fill="FFFFFF"/>
              </w:rPr>
              <w:t>педагогический</w:t>
            </w:r>
            <w:r w:rsidRPr="00947641">
              <w:rPr>
                <w:rStyle w:val="apple-converted-space"/>
                <w:sz w:val="20"/>
                <w:szCs w:val="20"/>
                <w:shd w:val="clear" w:color="auto" w:fill="FFFFFF"/>
              </w:rPr>
              <w:t> </w:t>
            </w:r>
            <w:r w:rsidRPr="00947641">
              <w:rPr>
                <w:bCs/>
                <w:sz w:val="20"/>
                <w:szCs w:val="20"/>
                <w:shd w:val="clear" w:color="auto" w:fill="FFFFFF"/>
              </w:rPr>
              <w:t>институт</w:t>
            </w:r>
            <w:r w:rsidRPr="00947641">
              <w:rPr>
                <w:rStyle w:val="apple-converted-space"/>
                <w:sz w:val="20"/>
                <w:szCs w:val="20"/>
                <w:shd w:val="clear" w:color="auto" w:fill="FFFFFF"/>
              </w:rPr>
              <w:t> </w:t>
            </w:r>
            <w:r w:rsidRPr="00947641">
              <w:rPr>
                <w:bCs/>
                <w:sz w:val="20"/>
                <w:szCs w:val="20"/>
                <w:shd w:val="clear" w:color="auto" w:fill="FFFFFF"/>
              </w:rPr>
              <w:t>имени</w:t>
            </w:r>
            <w:r w:rsidRPr="00947641">
              <w:rPr>
                <w:rStyle w:val="apple-converted-space"/>
                <w:sz w:val="20"/>
                <w:szCs w:val="20"/>
                <w:shd w:val="clear" w:color="auto" w:fill="FFFFFF"/>
              </w:rPr>
              <w:t> </w:t>
            </w:r>
          </w:p>
          <w:p w:rsidR="000458FF" w:rsidRPr="00947641" w:rsidRDefault="00836507" w:rsidP="000458FF">
            <w:pPr>
              <w:ind w:firstLine="0"/>
              <w:jc w:val="left"/>
              <w:rPr>
                <w:sz w:val="20"/>
                <w:szCs w:val="20"/>
              </w:rPr>
            </w:pPr>
            <w:r w:rsidRPr="00947641">
              <w:rPr>
                <w:bCs/>
                <w:sz w:val="20"/>
                <w:szCs w:val="20"/>
                <w:shd w:val="clear" w:color="auto" w:fill="FFFFFF"/>
              </w:rPr>
              <w:t>Т</w:t>
            </w:r>
            <w:r w:rsidR="000458FF" w:rsidRPr="00947641">
              <w:rPr>
                <w:sz w:val="20"/>
                <w:szCs w:val="20"/>
                <w:shd w:val="clear" w:color="auto" w:fill="FFFFFF"/>
              </w:rPr>
              <w:t>.</w:t>
            </w:r>
            <w:r w:rsidR="000458FF" w:rsidRPr="00947641">
              <w:rPr>
                <w:rStyle w:val="apple-converted-space"/>
                <w:sz w:val="20"/>
                <w:szCs w:val="20"/>
                <w:shd w:val="clear" w:color="auto" w:fill="FFFFFF"/>
              </w:rPr>
              <w:t> </w:t>
            </w:r>
            <w:r w:rsidR="000458FF" w:rsidRPr="00947641">
              <w:rPr>
                <w:bCs/>
                <w:sz w:val="20"/>
                <w:szCs w:val="20"/>
                <w:shd w:val="clear" w:color="auto" w:fill="FFFFFF"/>
              </w:rPr>
              <w:t>Г</w:t>
            </w:r>
            <w:r w:rsidR="000458FF" w:rsidRPr="00947641">
              <w:rPr>
                <w:sz w:val="20"/>
                <w:szCs w:val="20"/>
                <w:shd w:val="clear" w:color="auto" w:fill="FFFFFF"/>
              </w:rPr>
              <w:t>.</w:t>
            </w:r>
            <w:r w:rsidR="005E0931" w:rsidRPr="00947641">
              <w:rPr>
                <w:sz w:val="20"/>
                <w:szCs w:val="20"/>
                <w:shd w:val="clear" w:color="auto" w:fill="FFFFFF"/>
              </w:rPr>
              <w:t xml:space="preserve"> </w:t>
            </w:r>
            <w:r w:rsidR="000458FF" w:rsidRPr="00947641">
              <w:rPr>
                <w:bCs/>
                <w:sz w:val="20"/>
                <w:szCs w:val="20"/>
                <w:shd w:val="clear" w:color="auto" w:fill="FFFFFF"/>
              </w:rPr>
              <w:t>Шевченко</w:t>
            </w:r>
          </w:p>
        </w:tc>
        <w:tc>
          <w:tcPr>
            <w:tcW w:w="549" w:type="pct"/>
          </w:tcPr>
          <w:p w:rsidR="000458FF" w:rsidRPr="00947641" w:rsidRDefault="000458FF" w:rsidP="000458FF">
            <w:pPr>
              <w:ind w:firstLine="0"/>
              <w:jc w:val="left"/>
              <w:rPr>
                <w:bCs/>
                <w:sz w:val="20"/>
                <w:szCs w:val="20"/>
              </w:rPr>
            </w:pPr>
            <w:r w:rsidRPr="00947641">
              <w:rPr>
                <w:bCs/>
                <w:sz w:val="20"/>
                <w:szCs w:val="20"/>
              </w:rPr>
              <w:t>Английский язык</w:t>
            </w:r>
          </w:p>
        </w:tc>
        <w:tc>
          <w:tcPr>
            <w:tcW w:w="688" w:type="pct"/>
          </w:tcPr>
          <w:p w:rsidR="000458FF" w:rsidRPr="00947641" w:rsidRDefault="000458FF" w:rsidP="000458FF">
            <w:pPr>
              <w:ind w:firstLine="0"/>
              <w:jc w:val="left"/>
              <w:rPr>
                <w:bCs/>
                <w:sz w:val="20"/>
                <w:szCs w:val="20"/>
              </w:rPr>
            </w:pPr>
            <w:r w:rsidRPr="00947641">
              <w:rPr>
                <w:bCs/>
                <w:sz w:val="20"/>
                <w:szCs w:val="20"/>
              </w:rPr>
              <w:t>Учитель средней школы</w:t>
            </w:r>
          </w:p>
        </w:tc>
        <w:tc>
          <w:tcPr>
            <w:tcW w:w="324" w:type="pct"/>
          </w:tcPr>
          <w:p w:rsidR="000458FF" w:rsidRPr="00947641" w:rsidRDefault="000458FF" w:rsidP="000458FF">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ОДБ.03</w:t>
            </w:r>
          </w:p>
        </w:tc>
        <w:tc>
          <w:tcPr>
            <w:tcW w:w="780" w:type="pct"/>
          </w:tcPr>
          <w:p w:rsidR="00E70728" w:rsidRPr="00947641" w:rsidRDefault="00E70728" w:rsidP="00714958">
            <w:pPr>
              <w:ind w:firstLine="64"/>
              <w:jc w:val="left"/>
              <w:rPr>
                <w:sz w:val="20"/>
                <w:szCs w:val="20"/>
              </w:rPr>
            </w:pPr>
            <w:r w:rsidRPr="00947641">
              <w:rPr>
                <w:sz w:val="20"/>
                <w:szCs w:val="20"/>
              </w:rPr>
              <w:t>Иностранный язык (нем.)</w:t>
            </w:r>
          </w:p>
        </w:tc>
        <w:tc>
          <w:tcPr>
            <w:tcW w:w="549" w:type="pct"/>
          </w:tcPr>
          <w:p w:rsidR="00E70728" w:rsidRPr="00947641" w:rsidRDefault="00E70728" w:rsidP="007947E8">
            <w:pPr>
              <w:ind w:firstLine="0"/>
              <w:jc w:val="left"/>
              <w:rPr>
                <w:bCs/>
                <w:sz w:val="20"/>
                <w:szCs w:val="20"/>
              </w:rPr>
            </w:pPr>
            <w:r w:rsidRPr="00947641">
              <w:rPr>
                <w:bCs/>
                <w:sz w:val="20"/>
                <w:szCs w:val="20"/>
              </w:rPr>
              <w:t>Кривельская В.М.</w:t>
            </w:r>
          </w:p>
        </w:tc>
        <w:tc>
          <w:tcPr>
            <w:tcW w:w="505" w:type="pct"/>
          </w:tcPr>
          <w:p w:rsidR="00E70728" w:rsidRPr="00947641" w:rsidRDefault="00E70728" w:rsidP="007947E8">
            <w:pPr>
              <w:ind w:firstLine="0"/>
              <w:jc w:val="left"/>
              <w:rPr>
                <w:bCs/>
                <w:sz w:val="20"/>
                <w:szCs w:val="20"/>
              </w:rPr>
            </w:pPr>
            <w:r w:rsidRPr="00947641">
              <w:rPr>
                <w:bCs/>
                <w:sz w:val="20"/>
                <w:szCs w:val="20"/>
              </w:rPr>
              <w:t>зам. директора по ВР</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pStyle w:val="afff0"/>
              <w:rPr>
                <w:bCs/>
                <w:sz w:val="20"/>
                <w:szCs w:val="20"/>
              </w:rPr>
            </w:pPr>
            <w:r w:rsidRPr="00947641">
              <w:rPr>
                <w:rFonts w:ascii="Times New Roman" w:hAnsi="Times New Roman"/>
                <w:sz w:val="20"/>
                <w:szCs w:val="20"/>
              </w:rPr>
              <w:t>Барнаульский государственный педагогический институт</w:t>
            </w:r>
          </w:p>
        </w:tc>
        <w:tc>
          <w:tcPr>
            <w:tcW w:w="549" w:type="pct"/>
          </w:tcPr>
          <w:p w:rsidR="00E70728" w:rsidRPr="00947641" w:rsidRDefault="00E70728" w:rsidP="007947E8">
            <w:pPr>
              <w:ind w:firstLine="0"/>
              <w:jc w:val="left"/>
              <w:rPr>
                <w:bCs/>
                <w:sz w:val="20"/>
                <w:szCs w:val="20"/>
              </w:rPr>
            </w:pPr>
            <w:r w:rsidRPr="00947641">
              <w:rPr>
                <w:sz w:val="20"/>
                <w:szCs w:val="20"/>
              </w:rPr>
              <w:t>Немецкий и английский языки</w:t>
            </w:r>
          </w:p>
        </w:tc>
        <w:tc>
          <w:tcPr>
            <w:tcW w:w="688" w:type="pct"/>
          </w:tcPr>
          <w:p w:rsidR="00E70728" w:rsidRPr="00947641" w:rsidRDefault="00E70728" w:rsidP="007947E8">
            <w:pPr>
              <w:pStyle w:val="afff0"/>
              <w:rPr>
                <w:rFonts w:ascii="Times New Roman" w:hAnsi="Times New Roman"/>
                <w:sz w:val="20"/>
                <w:szCs w:val="20"/>
              </w:rPr>
            </w:pPr>
            <w:r w:rsidRPr="00947641">
              <w:rPr>
                <w:rFonts w:ascii="Times New Roman" w:hAnsi="Times New Roman"/>
                <w:sz w:val="20"/>
                <w:szCs w:val="20"/>
              </w:rPr>
              <w:t xml:space="preserve">Учитель  немецкого  и английского </w:t>
            </w:r>
          </w:p>
          <w:p w:rsidR="00E70728" w:rsidRPr="00947641" w:rsidRDefault="00E70728" w:rsidP="007947E8">
            <w:pPr>
              <w:pStyle w:val="afff0"/>
              <w:rPr>
                <w:bCs/>
                <w:sz w:val="20"/>
                <w:szCs w:val="20"/>
              </w:rPr>
            </w:pPr>
            <w:r w:rsidRPr="00947641">
              <w:rPr>
                <w:rFonts w:ascii="Times New Roman" w:hAnsi="Times New Roman"/>
                <w:sz w:val="20"/>
                <w:szCs w:val="20"/>
              </w:rPr>
              <w:t>языков средней школы</w:t>
            </w:r>
          </w:p>
        </w:tc>
        <w:tc>
          <w:tcPr>
            <w:tcW w:w="324" w:type="pct"/>
          </w:tcPr>
          <w:p w:rsidR="00E70728" w:rsidRPr="00947641" w:rsidRDefault="00E70728" w:rsidP="007947E8">
            <w:pPr>
              <w:ind w:firstLine="0"/>
              <w:jc w:val="left"/>
              <w:rPr>
                <w:bCs/>
                <w:sz w:val="20"/>
                <w:szCs w:val="20"/>
              </w:rPr>
            </w:pPr>
            <w:r w:rsidRPr="00947641">
              <w:rPr>
                <w:bCs/>
                <w:sz w:val="20"/>
                <w:szCs w:val="20"/>
              </w:rPr>
              <w:t>Высшая</w:t>
            </w:r>
          </w:p>
        </w:tc>
      </w:tr>
      <w:tr w:rsidR="00947641" w:rsidRPr="00947641" w:rsidTr="00385B7D">
        <w:tc>
          <w:tcPr>
            <w:tcW w:w="413" w:type="pct"/>
          </w:tcPr>
          <w:p w:rsidR="00187393" w:rsidRPr="00947641" w:rsidRDefault="00187393" w:rsidP="00714958">
            <w:pPr>
              <w:ind w:firstLine="0"/>
              <w:jc w:val="left"/>
              <w:rPr>
                <w:sz w:val="20"/>
                <w:szCs w:val="20"/>
                <w:lang w:val="en-US"/>
              </w:rPr>
            </w:pPr>
            <w:r w:rsidRPr="00947641">
              <w:rPr>
                <w:sz w:val="20"/>
                <w:szCs w:val="20"/>
              </w:rPr>
              <w:t>ОДБ.0</w:t>
            </w:r>
            <w:r w:rsidR="007100EB" w:rsidRPr="00947641">
              <w:rPr>
                <w:sz w:val="20"/>
                <w:szCs w:val="20"/>
                <w:lang w:val="en-US"/>
              </w:rPr>
              <w:t>4</w:t>
            </w:r>
          </w:p>
        </w:tc>
        <w:tc>
          <w:tcPr>
            <w:tcW w:w="780" w:type="pct"/>
          </w:tcPr>
          <w:p w:rsidR="00187393" w:rsidRPr="00947641" w:rsidRDefault="00187393" w:rsidP="00714958">
            <w:pPr>
              <w:ind w:firstLine="64"/>
              <w:jc w:val="left"/>
              <w:rPr>
                <w:sz w:val="20"/>
                <w:szCs w:val="20"/>
              </w:rPr>
            </w:pPr>
            <w:r w:rsidRPr="00947641">
              <w:rPr>
                <w:sz w:val="20"/>
                <w:szCs w:val="20"/>
              </w:rPr>
              <w:t>История</w:t>
            </w:r>
          </w:p>
        </w:tc>
        <w:tc>
          <w:tcPr>
            <w:tcW w:w="549" w:type="pct"/>
          </w:tcPr>
          <w:p w:rsidR="00187393" w:rsidRPr="00947641" w:rsidRDefault="00187393" w:rsidP="00714958">
            <w:pPr>
              <w:ind w:firstLine="0"/>
              <w:jc w:val="left"/>
              <w:rPr>
                <w:bCs/>
                <w:sz w:val="20"/>
                <w:szCs w:val="20"/>
              </w:rPr>
            </w:pPr>
            <w:r w:rsidRPr="00947641">
              <w:rPr>
                <w:bCs/>
                <w:sz w:val="20"/>
                <w:szCs w:val="20"/>
              </w:rPr>
              <w:t>Штоппель Е.А.</w:t>
            </w:r>
          </w:p>
        </w:tc>
        <w:tc>
          <w:tcPr>
            <w:tcW w:w="505" w:type="pct"/>
          </w:tcPr>
          <w:p w:rsidR="00187393" w:rsidRPr="00947641" w:rsidRDefault="00187393" w:rsidP="00A526EE">
            <w:pPr>
              <w:ind w:firstLine="0"/>
              <w:jc w:val="left"/>
              <w:rPr>
                <w:bCs/>
                <w:sz w:val="20"/>
                <w:szCs w:val="20"/>
              </w:rPr>
            </w:pPr>
            <w:r w:rsidRPr="00947641">
              <w:rPr>
                <w:bCs/>
                <w:sz w:val="20"/>
                <w:szCs w:val="20"/>
              </w:rPr>
              <w:t>преподаватель</w:t>
            </w:r>
          </w:p>
        </w:tc>
        <w:tc>
          <w:tcPr>
            <w:tcW w:w="412" w:type="pct"/>
          </w:tcPr>
          <w:p w:rsidR="00187393" w:rsidRPr="00947641" w:rsidRDefault="00187393" w:rsidP="00A526EE">
            <w:pPr>
              <w:ind w:firstLine="0"/>
              <w:jc w:val="left"/>
              <w:rPr>
                <w:bCs/>
                <w:sz w:val="20"/>
                <w:szCs w:val="20"/>
              </w:rPr>
            </w:pPr>
            <w:r w:rsidRPr="00947641">
              <w:rPr>
                <w:bCs/>
                <w:sz w:val="20"/>
                <w:szCs w:val="20"/>
              </w:rPr>
              <w:t>Высшее профессиональное</w:t>
            </w:r>
          </w:p>
        </w:tc>
        <w:tc>
          <w:tcPr>
            <w:tcW w:w="780" w:type="pct"/>
          </w:tcPr>
          <w:p w:rsidR="00187393" w:rsidRPr="00947641" w:rsidRDefault="00187393" w:rsidP="00A526EE">
            <w:pPr>
              <w:ind w:firstLine="0"/>
              <w:jc w:val="left"/>
              <w:rPr>
                <w:bCs/>
                <w:sz w:val="20"/>
                <w:szCs w:val="20"/>
              </w:rPr>
            </w:pPr>
            <w:r w:rsidRPr="00947641">
              <w:rPr>
                <w:bCs/>
                <w:sz w:val="20"/>
                <w:szCs w:val="20"/>
              </w:rPr>
              <w:t>Бийский государственный педагогический университет</w:t>
            </w:r>
          </w:p>
        </w:tc>
        <w:tc>
          <w:tcPr>
            <w:tcW w:w="549" w:type="pct"/>
          </w:tcPr>
          <w:p w:rsidR="00187393" w:rsidRPr="00947641" w:rsidRDefault="00836507" w:rsidP="00A526EE">
            <w:pPr>
              <w:ind w:firstLine="0"/>
              <w:jc w:val="left"/>
              <w:rPr>
                <w:bCs/>
                <w:sz w:val="20"/>
                <w:szCs w:val="20"/>
              </w:rPr>
            </w:pPr>
            <w:r w:rsidRPr="00947641">
              <w:rPr>
                <w:bCs/>
                <w:sz w:val="20"/>
                <w:szCs w:val="20"/>
              </w:rPr>
              <w:t>История и юриспруденция</w:t>
            </w:r>
          </w:p>
          <w:p w:rsidR="00187393" w:rsidRPr="00947641" w:rsidRDefault="00187393" w:rsidP="00A526EE">
            <w:pPr>
              <w:ind w:firstLine="0"/>
              <w:jc w:val="left"/>
              <w:rPr>
                <w:bCs/>
                <w:sz w:val="20"/>
                <w:szCs w:val="20"/>
              </w:rPr>
            </w:pPr>
          </w:p>
        </w:tc>
        <w:tc>
          <w:tcPr>
            <w:tcW w:w="688" w:type="pct"/>
          </w:tcPr>
          <w:p w:rsidR="00187393" w:rsidRPr="00947641" w:rsidRDefault="00836507" w:rsidP="00A526EE">
            <w:pPr>
              <w:ind w:firstLine="0"/>
              <w:jc w:val="left"/>
              <w:rPr>
                <w:bCs/>
                <w:sz w:val="20"/>
                <w:szCs w:val="20"/>
              </w:rPr>
            </w:pPr>
            <w:r w:rsidRPr="00947641">
              <w:rPr>
                <w:bCs/>
                <w:sz w:val="20"/>
                <w:szCs w:val="20"/>
              </w:rPr>
              <w:t>Учитель истории и права</w:t>
            </w:r>
          </w:p>
          <w:p w:rsidR="008F3DB3" w:rsidRPr="00947641" w:rsidRDefault="008F3DB3" w:rsidP="00A526EE">
            <w:pPr>
              <w:ind w:firstLine="0"/>
              <w:jc w:val="left"/>
              <w:rPr>
                <w:bCs/>
                <w:sz w:val="20"/>
                <w:szCs w:val="20"/>
              </w:rPr>
            </w:pPr>
          </w:p>
          <w:p w:rsidR="00187393" w:rsidRPr="00947641" w:rsidRDefault="00187393" w:rsidP="00A526EE">
            <w:pPr>
              <w:ind w:firstLine="0"/>
              <w:jc w:val="left"/>
              <w:rPr>
                <w:bCs/>
                <w:sz w:val="20"/>
                <w:szCs w:val="20"/>
              </w:rPr>
            </w:pPr>
          </w:p>
        </w:tc>
        <w:tc>
          <w:tcPr>
            <w:tcW w:w="324" w:type="pct"/>
          </w:tcPr>
          <w:p w:rsidR="00187393" w:rsidRPr="00947641" w:rsidRDefault="00187393" w:rsidP="00A526EE">
            <w:pPr>
              <w:ind w:firstLine="0"/>
              <w:jc w:val="left"/>
              <w:rPr>
                <w:bCs/>
                <w:sz w:val="20"/>
                <w:szCs w:val="20"/>
              </w:rPr>
            </w:pPr>
            <w:r w:rsidRPr="00947641">
              <w:rPr>
                <w:bCs/>
                <w:sz w:val="20"/>
                <w:szCs w:val="20"/>
              </w:rPr>
              <w:t>Высшая</w:t>
            </w:r>
          </w:p>
        </w:tc>
      </w:tr>
      <w:tr w:rsidR="00947641" w:rsidRPr="00947641" w:rsidTr="00385B7D">
        <w:tc>
          <w:tcPr>
            <w:tcW w:w="413" w:type="pct"/>
          </w:tcPr>
          <w:p w:rsidR="007100EB" w:rsidRPr="00947641" w:rsidRDefault="007100EB" w:rsidP="00714958">
            <w:pPr>
              <w:ind w:firstLine="0"/>
              <w:jc w:val="left"/>
              <w:rPr>
                <w:sz w:val="20"/>
                <w:szCs w:val="20"/>
                <w:lang w:val="en-US"/>
              </w:rPr>
            </w:pPr>
            <w:r w:rsidRPr="00947641">
              <w:rPr>
                <w:sz w:val="20"/>
                <w:szCs w:val="20"/>
              </w:rPr>
              <w:t>ОДБ.0</w:t>
            </w:r>
            <w:r w:rsidRPr="00947641">
              <w:rPr>
                <w:sz w:val="20"/>
                <w:szCs w:val="20"/>
                <w:lang w:val="en-US"/>
              </w:rPr>
              <w:t>5</w:t>
            </w:r>
          </w:p>
        </w:tc>
        <w:tc>
          <w:tcPr>
            <w:tcW w:w="780" w:type="pct"/>
          </w:tcPr>
          <w:p w:rsidR="007100EB" w:rsidRPr="00947641" w:rsidRDefault="007100EB" w:rsidP="00714958">
            <w:pPr>
              <w:ind w:firstLine="64"/>
              <w:jc w:val="left"/>
              <w:rPr>
                <w:sz w:val="20"/>
                <w:szCs w:val="20"/>
              </w:rPr>
            </w:pPr>
            <w:r w:rsidRPr="00947641">
              <w:rPr>
                <w:sz w:val="20"/>
                <w:szCs w:val="20"/>
              </w:rPr>
              <w:t>Физическая культура</w:t>
            </w:r>
          </w:p>
        </w:tc>
        <w:tc>
          <w:tcPr>
            <w:tcW w:w="549" w:type="pct"/>
          </w:tcPr>
          <w:p w:rsidR="007100EB" w:rsidRPr="00947641" w:rsidRDefault="007100EB" w:rsidP="00714958">
            <w:pPr>
              <w:ind w:firstLine="0"/>
              <w:jc w:val="left"/>
              <w:rPr>
                <w:bCs/>
                <w:sz w:val="20"/>
                <w:szCs w:val="20"/>
              </w:rPr>
            </w:pPr>
            <w:r w:rsidRPr="00947641">
              <w:rPr>
                <w:bCs/>
                <w:sz w:val="20"/>
                <w:szCs w:val="20"/>
              </w:rPr>
              <w:t>Чибизов О.В.</w:t>
            </w:r>
          </w:p>
        </w:tc>
        <w:tc>
          <w:tcPr>
            <w:tcW w:w="505" w:type="pct"/>
          </w:tcPr>
          <w:p w:rsidR="007100EB" w:rsidRPr="00947641" w:rsidRDefault="007100EB" w:rsidP="007100EB">
            <w:pPr>
              <w:ind w:firstLine="0"/>
              <w:jc w:val="left"/>
              <w:rPr>
                <w:bCs/>
                <w:sz w:val="20"/>
                <w:szCs w:val="20"/>
              </w:rPr>
            </w:pPr>
            <w:r w:rsidRPr="00947641">
              <w:rPr>
                <w:bCs/>
                <w:sz w:val="20"/>
                <w:szCs w:val="20"/>
              </w:rPr>
              <w:t>преподаватель</w:t>
            </w:r>
          </w:p>
        </w:tc>
        <w:tc>
          <w:tcPr>
            <w:tcW w:w="412" w:type="pct"/>
          </w:tcPr>
          <w:p w:rsidR="007100EB" w:rsidRPr="00947641" w:rsidRDefault="007100EB" w:rsidP="007100EB">
            <w:pPr>
              <w:ind w:firstLine="0"/>
              <w:jc w:val="left"/>
              <w:rPr>
                <w:bCs/>
                <w:sz w:val="20"/>
                <w:szCs w:val="20"/>
              </w:rPr>
            </w:pPr>
            <w:r w:rsidRPr="00947641">
              <w:rPr>
                <w:bCs/>
                <w:sz w:val="20"/>
                <w:szCs w:val="20"/>
              </w:rPr>
              <w:t>Высшее профессиональное</w:t>
            </w:r>
          </w:p>
        </w:tc>
        <w:tc>
          <w:tcPr>
            <w:tcW w:w="780" w:type="pct"/>
          </w:tcPr>
          <w:p w:rsidR="007100EB" w:rsidRPr="00947641" w:rsidRDefault="007100EB" w:rsidP="007100EB">
            <w:pPr>
              <w:ind w:firstLine="0"/>
              <w:jc w:val="left"/>
              <w:rPr>
                <w:bCs/>
                <w:sz w:val="20"/>
                <w:szCs w:val="20"/>
              </w:rPr>
            </w:pPr>
            <w:r w:rsidRPr="00947641">
              <w:rPr>
                <w:bCs/>
                <w:sz w:val="20"/>
                <w:szCs w:val="20"/>
              </w:rPr>
              <w:t>Горно-алтайский государственный университет</w:t>
            </w:r>
          </w:p>
          <w:p w:rsidR="007100EB" w:rsidRPr="00947641" w:rsidRDefault="007100EB" w:rsidP="007100EB">
            <w:pPr>
              <w:pStyle w:val="afff0"/>
              <w:rPr>
                <w:rFonts w:ascii="Times New Roman" w:hAnsi="Times New Roman"/>
                <w:sz w:val="20"/>
                <w:szCs w:val="20"/>
              </w:rPr>
            </w:pPr>
          </w:p>
          <w:p w:rsidR="007100EB" w:rsidRPr="00947641" w:rsidRDefault="007100EB" w:rsidP="007100EB">
            <w:pPr>
              <w:pStyle w:val="afff0"/>
              <w:rPr>
                <w:rFonts w:ascii="Times New Roman" w:hAnsi="Times New Roman"/>
                <w:sz w:val="20"/>
                <w:szCs w:val="20"/>
              </w:rPr>
            </w:pPr>
            <w:r w:rsidRPr="00947641">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7100EB" w:rsidRPr="00947641" w:rsidRDefault="007100EB" w:rsidP="007100EB">
            <w:pPr>
              <w:ind w:firstLine="0"/>
              <w:jc w:val="left"/>
              <w:rPr>
                <w:bCs/>
                <w:sz w:val="20"/>
                <w:szCs w:val="20"/>
              </w:rPr>
            </w:pPr>
            <w:r w:rsidRPr="00947641">
              <w:rPr>
                <w:bCs/>
                <w:sz w:val="20"/>
                <w:szCs w:val="20"/>
              </w:rPr>
              <w:t>История</w:t>
            </w:r>
          </w:p>
          <w:p w:rsidR="007100EB" w:rsidRPr="00947641" w:rsidRDefault="007100EB" w:rsidP="007100EB">
            <w:pPr>
              <w:ind w:firstLine="0"/>
              <w:jc w:val="left"/>
              <w:rPr>
                <w:bCs/>
                <w:sz w:val="20"/>
                <w:szCs w:val="20"/>
              </w:rPr>
            </w:pPr>
          </w:p>
          <w:p w:rsidR="007100EB" w:rsidRPr="00947641" w:rsidRDefault="007100EB" w:rsidP="007100EB">
            <w:pPr>
              <w:ind w:firstLine="0"/>
              <w:jc w:val="left"/>
              <w:rPr>
                <w:bCs/>
                <w:sz w:val="20"/>
                <w:szCs w:val="20"/>
              </w:rPr>
            </w:pPr>
          </w:p>
          <w:p w:rsidR="007100EB" w:rsidRPr="00947641" w:rsidRDefault="007100EB" w:rsidP="007100EB">
            <w:pPr>
              <w:ind w:firstLine="0"/>
              <w:jc w:val="left"/>
              <w:rPr>
                <w:sz w:val="20"/>
                <w:szCs w:val="20"/>
              </w:rPr>
            </w:pPr>
          </w:p>
          <w:p w:rsidR="007100EB" w:rsidRPr="00947641" w:rsidRDefault="007100EB" w:rsidP="007100EB">
            <w:pPr>
              <w:ind w:firstLine="0"/>
              <w:jc w:val="left"/>
              <w:rPr>
                <w:bCs/>
                <w:sz w:val="20"/>
                <w:szCs w:val="20"/>
              </w:rPr>
            </w:pPr>
            <w:r w:rsidRPr="00947641">
              <w:rPr>
                <w:sz w:val="20"/>
                <w:szCs w:val="20"/>
              </w:rPr>
              <w:t xml:space="preserve">Тренер-преподаватель по адаптивной физической культуре и спорту </w:t>
            </w:r>
          </w:p>
        </w:tc>
        <w:tc>
          <w:tcPr>
            <w:tcW w:w="688" w:type="pct"/>
          </w:tcPr>
          <w:p w:rsidR="007100EB" w:rsidRPr="00947641" w:rsidRDefault="007100EB" w:rsidP="007100EB">
            <w:pPr>
              <w:ind w:firstLine="0"/>
              <w:jc w:val="left"/>
              <w:rPr>
                <w:bCs/>
                <w:sz w:val="20"/>
                <w:szCs w:val="20"/>
              </w:rPr>
            </w:pPr>
            <w:r w:rsidRPr="00947641">
              <w:rPr>
                <w:bCs/>
                <w:sz w:val="20"/>
                <w:szCs w:val="20"/>
              </w:rPr>
              <w:t>Учитель истории и социально-экономических дисциплин</w:t>
            </w:r>
          </w:p>
          <w:p w:rsidR="007100EB" w:rsidRPr="00947641" w:rsidRDefault="007100EB" w:rsidP="007100EB">
            <w:pPr>
              <w:ind w:firstLine="0"/>
              <w:jc w:val="left"/>
              <w:rPr>
                <w:sz w:val="20"/>
                <w:szCs w:val="20"/>
              </w:rPr>
            </w:pPr>
          </w:p>
          <w:p w:rsidR="007100EB" w:rsidRPr="00947641" w:rsidRDefault="007100EB" w:rsidP="007100EB">
            <w:pPr>
              <w:ind w:firstLine="0"/>
              <w:jc w:val="left"/>
              <w:rPr>
                <w:bCs/>
                <w:sz w:val="20"/>
                <w:szCs w:val="20"/>
              </w:rPr>
            </w:pPr>
            <w:r w:rsidRPr="00947641">
              <w:rPr>
                <w:sz w:val="20"/>
                <w:szCs w:val="20"/>
              </w:rPr>
              <w:t>Тренер-преподаватель по адаптивной физической культуре и спорту</w:t>
            </w:r>
          </w:p>
        </w:tc>
        <w:tc>
          <w:tcPr>
            <w:tcW w:w="324" w:type="pct"/>
          </w:tcPr>
          <w:p w:rsidR="007100EB" w:rsidRPr="00947641" w:rsidRDefault="007100EB" w:rsidP="007100EB">
            <w:pPr>
              <w:ind w:firstLine="0"/>
              <w:jc w:val="left"/>
              <w:rPr>
                <w:bCs/>
                <w:sz w:val="20"/>
                <w:szCs w:val="20"/>
              </w:rPr>
            </w:pPr>
            <w:r w:rsidRPr="00947641">
              <w:rPr>
                <w:bCs/>
                <w:sz w:val="20"/>
                <w:szCs w:val="20"/>
              </w:rPr>
              <w:t>Высшая</w:t>
            </w:r>
          </w:p>
        </w:tc>
      </w:tr>
      <w:tr w:rsidR="00947641" w:rsidRPr="00947641" w:rsidTr="00385B7D">
        <w:tc>
          <w:tcPr>
            <w:tcW w:w="413" w:type="pct"/>
          </w:tcPr>
          <w:p w:rsidR="00187393" w:rsidRPr="00947641" w:rsidRDefault="00187393" w:rsidP="00714958">
            <w:pPr>
              <w:ind w:firstLine="0"/>
              <w:jc w:val="left"/>
              <w:rPr>
                <w:sz w:val="20"/>
                <w:szCs w:val="20"/>
                <w:lang w:val="en-US"/>
              </w:rPr>
            </w:pPr>
            <w:r w:rsidRPr="00947641">
              <w:rPr>
                <w:sz w:val="20"/>
                <w:szCs w:val="20"/>
              </w:rPr>
              <w:t>ОДБ.0</w:t>
            </w:r>
            <w:r w:rsidR="007100EB" w:rsidRPr="00947641">
              <w:rPr>
                <w:sz w:val="20"/>
                <w:szCs w:val="20"/>
                <w:lang w:val="en-US"/>
              </w:rPr>
              <w:t>6</w:t>
            </w:r>
          </w:p>
        </w:tc>
        <w:tc>
          <w:tcPr>
            <w:tcW w:w="780" w:type="pct"/>
          </w:tcPr>
          <w:p w:rsidR="00187393" w:rsidRPr="00947641" w:rsidRDefault="008F3DB3" w:rsidP="00714958">
            <w:pPr>
              <w:ind w:firstLine="0"/>
              <w:jc w:val="left"/>
              <w:rPr>
                <w:sz w:val="20"/>
                <w:szCs w:val="20"/>
              </w:rPr>
            </w:pPr>
            <w:r w:rsidRPr="00947641">
              <w:rPr>
                <w:sz w:val="20"/>
                <w:szCs w:val="20"/>
              </w:rPr>
              <w:t>Основы безопасности жизнедеятельности</w:t>
            </w:r>
          </w:p>
        </w:tc>
        <w:tc>
          <w:tcPr>
            <w:tcW w:w="549" w:type="pct"/>
          </w:tcPr>
          <w:p w:rsidR="00187393" w:rsidRPr="00947641" w:rsidRDefault="00187393" w:rsidP="00714958">
            <w:pPr>
              <w:ind w:firstLine="0"/>
              <w:jc w:val="left"/>
              <w:rPr>
                <w:bCs/>
                <w:sz w:val="20"/>
                <w:szCs w:val="20"/>
              </w:rPr>
            </w:pPr>
            <w:r w:rsidRPr="00947641">
              <w:rPr>
                <w:bCs/>
                <w:sz w:val="20"/>
                <w:szCs w:val="20"/>
              </w:rPr>
              <w:t>Чибизов О.В.</w:t>
            </w:r>
          </w:p>
        </w:tc>
        <w:tc>
          <w:tcPr>
            <w:tcW w:w="505" w:type="pct"/>
          </w:tcPr>
          <w:p w:rsidR="00187393" w:rsidRPr="00947641" w:rsidRDefault="00187393" w:rsidP="00A526EE">
            <w:pPr>
              <w:ind w:firstLine="0"/>
              <w:jc w:val="left"/>
              <w:rPr>
                <w:bCs/>
                <w:sz w:val="20"/>
                <w:szCs w:val="20"/>
              </w:rPr>
            </w:pPr>
            <w:r w:rsidRPr="00947641">
              <w:rPr>
                <w:bCs/>
                <w:sz w:val="20"/>
                <w:szCs w:val="20"/>
              </w:rPr>
              <w:t>преподаватель</w:t>
            </w:r>
          </w:p>
        </w:tc>
        <w:tc>
          <w:tcPr>
            <w:tcW w:w="412" w:type="pct"/>
          </w:tcPr>
          <w:p w:rsidR="00187393" w:rsidRPr="00947641" w:rsidRDefault="00187393" w:rsidP="00A526EE">
            <w:pPr>
              <w:ind w:firstLine="0"/>
              <w:jc w:val="left"/>
              <w:rPr>
                <w:bCs/>
                <w:sz w:val="20"/>
                <w:szCs w:val="20"/>
              </w:rPr>
            </w:pPr>
            <w:r w:rsidRPr="00947641">
              <w:rPr>
                <w:bCs/>
                <w:sz w:val="20"/>
                <w:szCs w:val="20"/>
              </w:rPr>
              <w:t>Высшее профессиональное</w:t>
            </w:r>
          </w:p>
        </w:tc>
        <w:tc>
          <w:tcPr>
            <w:tcW w:w="780" w:type="pct"/>
          </w:tcPr>
          <w:p w:rsidR="00187393" w:rsidRPr="00947641" w:rsidRDefault="00187393" w:rsidP="00A526EE">
            <w:pPr>
              <w:ind w:firstLine="0"/>
              <w:jc w:val="left"/>
              <w:rPr>
                <w:bCs/>
                <w:sz w:val="20"/>
                <w:szCs w:val="20"/>
              </w:rPr>
            </w:pPr>
            <w:r w:rsidRPr="00947641">
              <w:rPr>
                <w:bCs/>
                <w:sz w:val="20"/>
                <w:szCs w:val="20"/>
              </w:rPr>
              <w:t>Горно-алтайский государственный университет</w:t>
            </w:r>
          </w:p>
        </w:tc>
        <w:tc>
          <w:tcPr>
            <w:tcW w:w="549" w:type="pct"/>
          </w:tcPr>
          <w:p w:rsidR="00187393" w:rsidRPr="00947641" w:rsidRDefault="00187393" w:rsidP="00A526EE">
            <w:pPr>
              <w:ind w:firstLine="0"/>
              <w:jc w:val="left"/>
              <w:rPr>
                <w:bCs/>
                <w:sz w:val="20"/>
                <w:szCs w:val="20"/>
              </w:rPr>
            </w:pPr>
            <w:r w:rsidRPr="00947641">
              <w:rPr>
                <w:bCs/>
                <w:sz w:val="20"/>
                <w:szCs w:val="20"/>
              </w:rPr>
              <w:t>История</w:t>
            </w:r>
          </w:p>
        </w:tc>
        <w:tc>
          <w:tcPr>
            <w:tcW w:w="688" w:type="pct"/>
          </w:tcPr>
          <w:p w:rsidR="00187393" w:rsidRPr="00947641" w:rsidRDefault="00187393" w:rsidP="00A526EE">
            <w:pPr>
              <w:ind w:firstLine="0"/>
              <w:jc w:val="left"/>
              <w:rPr>
                <w:bCs/>
                <w:sz w:val="20"/>
                <w:szCs w:val="20"/>
              </w:rPr>
            </w:pPr>
            <w:r w:rsidRPr="00947641">
              <w:rPr>
                <w:bCs/>
                <w:sz w:val="20"/>
                <w:szCs w:val="20"/>
              </w:rPr>
              <w:t>Учитель истории и социально-экономических дисциплин</w:t>
            </w:r>
          </w:p>
          <w:p w:rsidR="00714958" w:rsidRPr="00947641" w:rsidRDefault="00714958" w:rsidP="00A526EE">
            <w:pPr>
              <w:ind w:firstLine="0"/>
              <w:jc w:val="left"/>
              <w:rPr>
                <w:bCs/>
                <w:sz w:val="20"/>
                <w:szCs w:val="20"/>
                <w:lang w:val="en-US"/>
              </w:rPr>
            </w:pPr>
            <w:r w:rsidRPr="00947641">
              <w:rPr>
                <w:bCs/>
                <w:sz w:val="20"/>
                <w:szCs w:val="20"/>
              </w:rPr>
              <w:t>Служил в армии</w:t>
            </w:r>
          </w:p>
        </w:tc>
        <w:tc>
          <w:tcPr>
            <w:tcW w:w="324" w:type="pct"/>
          </w:tcPr>
          <w:p w:rsidR="00187393" w:rsidRPr="00947641" w:rsidRDefault="00160B41" w:rsidP="00A526EE">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lastRenderedPageBreak/>
              <w:t>ОДБ.07</w:t>
            </w:r>
          </w:p>
        </w:tc>
        <w:tc>
          <w:tcPr>
            <w:tcW w:w="780" w:type="pct"/>
          </w:tcPr>
          <w:p w:rsidR="00E70728" w:rsidRPr="00947641" w:rsidRDefault="00E70728" w:rsidP="007947E8">
            <w:pPr>
              <w:ind w:firstLine="64"/>
              <w:jc w:val="left"/>
              <w:rPr>
                <w:sz w:val="20"/>
                <w:szCs w:val="20"/>
              </w:rPr>
            </w:pPr>
            <w:r w:rsidRPr="00947641">
              <w:rPr>
                <w:sz w:val="20"/>
                <w:szCs w:val="20"/>
              </w:rPr>
              <w:t>Родная литература</w:t>
            </w:r>
          </w:p>
        </w:tc>
        <w:tc>
          <w:tcPr>
            <w:tcW w:w="549" w:type="pct"/>
          </w:tcPr>
          <w:p w:rsidR="00E70728" w:rsidRPr="00947641" w:rsidRDefault="00E70728" w:rsidP="007947E8">
            <w:pPr>
              <w:ind w:firstLine="0"/>
              <w:jc w:val="left"/>
              <w:rPr>
                <w:bCs/>
                <w:sz w:val="20"/>
                <w:szCs w:val="20"/>
              </w:rPr>
            </w:pPr>
            <w:r w:rsidRPr="00947641">
              <w:rPr>
                <w:bCs/>
                <w:sz w:val="20"/>
                <w:szCs w:val="20"/>
              </w:rPr>
              <w:t>Афанасьева Е.Г.</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E70728" w:rsidRPr="00947641" w:rsidRDefault="00E70728" w:rsidP="007947E8">
            <w:pPr>
              <w:ind w:firstLine="0"/>
              <w:jc w:val="left"/>
              <w:rPr>
                <w:bCs/>
                <w:sz w:val="20"/>
                <w:szCs w:val="20"/>
              </w:rPr>
            </w:pPr>
            <w:r w:rsidRPr="00947641">
              <w:rPr>
                <w:bCs/>
                <w:sz w:val="20"/>
                <w:szCs w:val="20"/>
              </w:rPr>
              <w:t>Русский язык и литература</w:t>
            </w:r>
          </w:p>
        </w:tc>
        <w:tc>
          <w:tcPr>
            <w:tcW w:w="688" w:type="pct"/>
          </w:tcPr>
          <w:p w:rsidR="00E70728" w:rsidRPr="00947641" w:rsidRDefault="00E70728" w:rsidP="007947E8">
            <w:pPr>
              <w:ind w:firstLine="0"/>
              <w:jc w:val="left"/>
              <w:rPr>
                <w:bCs/>
                <w:sz w:val="20"/>
                <w:szCs w:val="20"/>
              </w:rPr>
            </w:pPr>
            <w:r w:rsidRPr="00947641">
              <w:rPr>
                <w:bCs/>
                <w:sz w:val="20"/>
                <w:szCs w:val="20"/>
              </w:rPr>
              <w:t>Учитель русского языка и литературы, методист-воспитатель</w:t>
            </w:r>
          </w:p>
        </w:tc>
        <w:tc>
          <w:tcPr>
            <w:tcW w:w="324" w:type="pct"/>
          </w:tcPr>
          <w:p w:rsidR="00E70728" w:rsidRPr="00947641" w:rsidRDefault="00E70728" w:rsidP="007947E8">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t>ОДБ.09</w:t>
            </w:r>
          </w:p>
        </w:tc>
        <w:tc>
          <w:tcPr>
            <w:tcW w:w="780" w:type="pct"/>
          </w:tcPr>
          <w:p w:rsidR="00E70728" w:rsidRPr="00947641" w:rsidRDefault="00E70728" w:rsidP="007947E8">
            <w:pPr>
              <w:ind w:firstLine="64"/>
              <w:jc w:val="left"/>
              <w:rPr>
                <w:sz w:val="20"/>
                <w:szCs w:val="20"/>
              </w:rPr>
            </w:pPr>
            <w:r w:rsidRPr="00947641">
              <w:rPr>
                <w:sz w:val="20"/>
                <w:szCs w:val="20"/>
              </w:rPr>
              <w:t>Астрономия</w:t>
            </w:r>
          </w:p>
        </w:tc>
        <w:tc>
          <w:tcPr>
            <w:tcW w:w="549" w:type="pct"/>
          </w:tcPr>
          <w:p w:rsidR="00E70728" w:rsidRPr="00947641" w:rsidRDefault="00E70728" w:rsidP="007947E8">
            <w:pPr>
              <w:ind w:firstLine="0"/>
              <w:jc w:val="left"/>
              <w:rPr>
                <w:bCs/>
                <w:sz w:val="20"/>
                <w:szCs w:val="20"/>
              </w:rPr>
            </w:pPr>
            <w:r w:rsidRPr="00947641">
              <w:rPr>
                <w:bCs/>
                <w:sz w:val="20"/>
                <w:szCs w:val="20"/>
              </w:rPr>
              <w:t>Мазурова Е.П.</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pStyle w:val="afff0"/>
              <w:rPr>
                <w:rFonts w:ascii="Times New Roman" w:hAnsi="Times New Roman"/>
                <w:sz w:val="20"/>
                <w:szCs w:val="20"/>
              </w:rPr>
            </w:pPr>
            <w:r w:rsidRPr="00947641">
              <w:rPr>
                <w:rFonts w:ascii="Times New Roman" w:hAnsi="Times New Roman"/>
                <w:sz w:val="20"/>
                <w:szCs w:val="20"/>
              </w:rPr>
              <w:t>Бийский государственный педагогический институт</w:t>
            </w:r>
          </w:p>
          <w:p w:rsidR="00E70728" w:rsidRPr="00947641" w:rsidRDefault="00E70728" w:rsidP="007947E8">
            <w:pPr>
              <w:pStyle w:val="afff0"/>
              <w:rPr>
                <w:rFonts w:ascii="Times New Roman" w:hAnsi="Times New Roman"/>
                <w:bCs/>
                <w:sz w:val="20"/>
                <w:szCs w:val="20"/>
              </w:rPr>
            </w:pPr>
            <w:r w:rsidRPr="00947641">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E70728" w:rsidRPr="00947641" w:rsidRDefault="00E70728" w:rsidP="007947E8">
            <w:pPr>
              <w:pStyle w:val="afff0"/>
              <w:rPr>
                <w:rFonts w:ascii="Times New Roman" w:hAnsi="Times New Roman"/>
                <w:bCs/>
                <w:sz w:val="20"/>
                <w:szCs w:val="20"/>
              </w:rPr>
            </w:pPr>
            <w:r w:rsidRPr="00947641">
              <w:rPr>
                <w:rFonts w:ascii="Times New Roman" w:hAnsi="Times New Roman"/>
                <w:bCs/>
                <w:sz w:val="20"/>
                <w:szCs w:val="20"/>
              </w:rPr>
              <w:t>Физика</w:t>
            </w:r>
          </w:p>
          <w:p w:rsidR="00E70728" w:rsidRPr="00947641" w:rsidRDefault="00E70728" w:rsidP="007947E8">
            <w:pPr>
              <w:pStyle w:val="afff0"/>
              <w:rPr>
                <w:rFonts w:ascii="Times New Roman" w:hAnsi="Times New Roman"/>
                <w:bCs/>
                <w:sz w:val="20"/>
                <w:szCs w:val="20"/>
              </w:rPr>
            </w:pPr>
            <w:r w:rsidRPr="00947641">
              <w:rPr>
                <w:rFonts w:ascii="Times New Roman" w:hAnsi="Times New Roman"/>
                <w:bCs/>
                <w:sz w:val="20"/>
                <w:szCs w:val="20"/>
              </w:rPr>
              <w:t>математика</w:t>
            </w:r>
          </w:p>
          <w:p w:rsidR="00E70728" w:rsidRPr="00947641" w:rsidRDefault="00E70728" w:rsidP="007947E8">
            <w:pPr>
              <w:pStyle w:val="afff0"/>
              <w:rPr>
                <w:rFonts w:ascii="Times New Roman" w:hAnsi="Times New Roman"/>
                <w:bCs/>
                <w:sz w:val="20"/>
                <w:szCs w:val="20"/>
              </w:rPr>
            </w:pPr>
          </w:p>
          <w:p w:rsidR="00E70728" w:rsidRPr="00947641" w:rsidRDefault="00E70728" w:rsidP="007947E8">
            <w:pPr>
              <w:pStyle w:val="afff0"/>
              <w:rPr>
                <w:rFonts w:ascii="Times New Roman" w:hAnsi="Times New Roman"/>
                <w:sz w:val="20"/>
                <w:szCs w:val="20"/>
              </w:rPr>
            </w:pPr>
          </w:p>
          <w:p w:rsidR="00E70728" w:rsidRPr="00947641" w:rsidRDefault="00E70728" w:rsidP="007947E8">
            <w:pPr>
              <w:pStyle w:val="afff0"/>
              <w:rPr>
                <w:rFonts w:ascii="Times New Roman" w:hAnsi="Times New Roman"/>
                <w:bCs/>
                <w:sz w:val="20"/>
                <w:szCs w:val="20"/>
              </w:rPr>
            </w:pPr>
            <w:r w:rsidRPr="00947641">
              <w:rPr>
                <w:rFonts w:ascii="Times New Roman" w:hAnsi="Times New Roman"/>
                <w:sz w:val="20"/>
                <w:szCs w:val="20"/>
              </w:rPr>
              <w:t>Педагогика профессионального образования. Информатика</w:t>
            </w:r>
            <w:r w:rsidRPr="00947641">
              <w:rPr>
                <w:rFonts w:ascii="Times New Roman" w:hAnsi="Times New Roman"/>
                <w:bCs/>
                <w:sz w:val="20"/>
                <w:szCs w:val="20"/>
              </w:rPr>
              <w:t xml:space="preserve"> </w:t>
            </w:r>
          </w:p>
        </w:tc>
        <w:tc>
          <w:tcPr>
            <w:tcW w:w="688" w:type="pct"/>
          </w:tcPr>
          <w:p w:rsidR="00E70728" w:rsidRPr="00947641" w:rsidRDefault="00E70728" w:rsidP="007947E8">
            <w:pPr>
              <w:ind w:firstLine="0"/>
              <w:jc w:val="left"/>
              <w:rPr>
                <w:bCs/>
                <w:sz w:val="20"/>
                <w:szCs w:val="20"/>
              </w:rPr>
            </w:pPr>
            <w:r w:rsidRPr="00947641">
              <w:rPr>
                <w:bCs/>
                <w:sz w:val="20"/>
                <w:szCs w:val="20"/>
              </w:rPr>
              <w:t>Учитель физики и математики</w:t>
            </w:r>
          </w:p>
        </w:tc>
        <w:tc>
          <w:tcPr>
            <w:tcW w:w="324" w:type="pct"/>
          </w:tcPr>
          <w:p w:rsidR="00E70728" w:rsidRPr="00947641" w:rsidRDefault="00E70728" w:rsidP="007947E8">
            <w:pPr>
              <w:ind w:firstLine="0"/>
              <w:jc w:val="left"/>
              <w:rPr>
                <w:bCs/>
                <w:sz w:val="20"/>
                <w:szCs w:val="20"/>
              </w:rPr>
            </w:pPr>
            <w:r w:rsidRPr="00947641">
              <w:rPr>
                <w:bCs/>
                <w:sz w:val="20"/>
                <w:szCs w:val="20"/>
              </w:rPr>
              <w:t>Первая</w:t>
            </w:r>
          </w:p>
        </w:tc>
      </w:tr>
      <w:tr w:rsidR="00947641" w:rsidRPr="00947641" w:rsidTr="00385B7D">
        <w:trPr>
          <w:trHeight w:val="695"/>
        </w:trPr>
        <w:tc>
          <w:tcPr>
            <w:tcW w:w="413" w:type="pct"/>
          </w:tcPr>
          <w:p w:rsidR="00EB6480" w:rsidRPr="00947641" w:rsidRDefault="00EB6480" w:rsidP="00714958">
            <w:pPr>
              <w:ind w:firstLine="0"/>
              <w:jc w:val="left"/>
              <w:rPr>
                <w:sz w:val="20"/>
                <w:szCs w:val="20"/>
              </w:rPr>
            </w:pPr>
            <w:r w:rsidRPr="00947641">
              <w:rPr>
                <w:sz w:val="20"/>
                <w:szCs w:val="20"/>
              </w:rPr>
              <w:t>ОДП.0</w:t>
            </w:r>
            <w:r w:rsidR="00E70728" w:rsidRPr="00947641">
              <w:rPr>
                <w:sz w:val="20"/>
                <w:szCs w:val="20"/>
              </w:rPr>
              <w:t>1</w:t>
            </w:r>
          </w:p>
        </w:tc>
        <w:tc>
          <w:tcPr>
            <w:tcW w:w="780" w:type="pct"/>
          </w:tcPr>
          <w:p w:rsidR="00EB6480" w:rsidRPr="00947641" w:rsidRDefault="00EB6480" w:rsidP="00714958">
            <w:pPr>
              <w:ind w:firstLine="64"/>
              <w:jc w:val="left"/>
              <w:rPr>
                <w:sz w:val="20"/>
                <w:szCs w:val="20"/>
              </w:rPr>
            </w:pPr>
            <w:r w:rsidRPr="00947641">
              <w:rPr>
                <w:sz w:val="20"/>
                <w:szCs w:val="20"/>
              </w:rPr>
              <w:t xml:space="preserve">Информатика </w:t>
            </w:r>
          </w:p>
        </w:tc>
        <w:tc>
          <w:tcPr>
            <w:tcW w:w="549" w:type="pct"/>
          </w:tcPr>
          <w:p w:rsidR="00EB6480" w:rsidRPr="00947641" w:rsidRDefault="00EB6480" w:rsidP="00714958">
            <w:pPr>
              <w:ind w:firstLine="0"/>
              <w:jc w:val="left"/>
              <w:rPr>
                <w:bCs/>
                <w:sz w:val="20"/>
                <w:szCs w:val="20"/>
              </w:rPr>
            </w:pPr>
            <w:r w:rsidRPr="00947641">
              <w:rPr>
                <w:bCs/>
                <w:sz w:val="20"/>
                <w:szCs w:val="20"/>
              </w:rPr>
              <w:t>Мазурова Е.П.</w:t>
            </w:r>
          </w:p>
        </w:tc>
        <w:tc>
          <w:tcPr>
            <w:tcW w:w="505" w:type="pct"/>
          </w:tcPr>
          <w:p w:rsidR="00EB6480" w:rsidRPr="00947641" w:rsidRDefault="00EB6480" w:rsidP="003064E4">
            <w:pPr>
              <w:ind w:firstLine="0"/>
              <w:jc w:val="left"/>
              <w:rPr>
                <w:bCs/>
                <w:sz w:val="20"/>
                <w:szCs w:val="20"/>
              </w:rPr>
            </w:pPr>
            <w:r w:rsidRPr="00947641">
              <w:rPr>
                <w:bCs/>
                <w:sz w:val="20"/>
                <w:szCs w:val="20"/>
              </w:rPr>
              <w:t>преподаватель</w:t>
            </w:r>
          </w:p>
        </w:tc>
        <w:tc>
          <w:tcPr>
            <w:tcW w:w="412" w:type="pct"/>
          </w:tcPr>
          <w:p w:rsidR="00EB6480" w:rsidRPr="00947641" w:rsidRDefault="00EB6480" w:rsidP="00AD3D43">
            <w:pPr>
              <w:ind w:firstLine="0"/>
              <w:jc w:val="left"/>
              <w:rPr>
                <w:bCs/>
                <w:sz w:val="20"/>
                <w:szCs w:val="20"/>
              </w:rPr>
            </w:pPr>
            <w:r w:rsidRPr="00947641">
              <w:rPr>
                <w:bCs/>
                <w:sz w:val="20"/>
                <w:szCs w:val="20"/>
              </w:rPr>
              <w:t>Высшее профессиональное</w:t>
            </w:r>
          </w:p>
        </w:tc>
        <w:tc>
          <w:tcPr>
            <w:tcW w:w="780" w:type="pct"/>
          </w:tcPr>
          <w:p w:rsidR="00EB6480" w:rsidRPr="00947641" w:rsidRDefault="00EB6480" w:rsidP="00AD3D43">
            <w:pPr>
              <w:pStyle w:val="afff0"/>
              <w:rPr>
                <w:rFonts w:ascii="Times New Roman" w:hAnsi="Times New Roman"/>
                <w:sz w:val="20"/>
                <w:szCs w:val="20"/>
              </w:rPr>
            </w:pPr>
            <w:r w:rsidRPr="00947641">
              <w:rPr>
                <w:rFonts w:ascii="Times New Roman" w:hAnsi="Times New Roman"/>
                <w:sz w:val="20"/>
                <w:szCs w:val="20"/>
              </w:rPr>
              <w:t>Бийский государственный педагогический институт</w:t>
            </w:r>
          </w:p>
          <w:p w:rsidR="00714958" w:rsidRPr="00947641" w:rsidRDefault="00714958" w:rsidP="00AD3D43">
            <w:pPr>
              <w:pStyle w:val="afff0"/>
              <w:rPr>
                <w:rFonts w:ascii="Times New Roman" w:hAnsi="Times New Roman"/>
                <w:bCs/>
                <w:sz w:val="20"/>
                <w:szCs w:val="20"/>
              </w:rPr>
            </w:pPr>
            <w:r w:rsidRPr="00947641">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EB6480" w:rsidRPr="00947641" w:rsidRDefault="00EB6480" w:rsidP="00AD3D43">
            <w:pPr>
              <w:pStyle w:val="afff0"/>
              <w:rPr>
                <w:rFonts w:ascii="Times New Roman" w:hAnsi="Times New Roman"/>
                <w:bCs/>
                <w:sz w:val="20"/>
                <w:szCs w:val="20"/>
              </w:rPr>
            </w:pPr>
            <w:r w:rsidRPr="00947641">
              <w:rPr>
                <w:rFonts w:ascii="Times New Roman" w:hAnsi="Times New Roman"/>
                <w:bCs/>
                <w:sz w:val="20"/>
                <w:szCs w:val="20"/>
              </w:rPr>
              <w:t>Физика</w:t>
            </w:r>
          </w:p>
          <w:p w:rsidR="00EB6480" w:rsidRPr="00947641" w:rsidRDefault="00714958" w:rsidP="00AD3D43">
            <w:pPr>
              <w:pStyle w:val="afff0"/>
              <w:rPr>
                <w:rFonts w:ascii="Times New Roman" w:hAnsi="Times New Roman"/>
                <w:bCs/>
                <w:sz w:val="20"/>
                <w:szCs w:val="20"/>
              </w:rPr>
            </w:pPr>
            <w:r w:rsidRPr="00947641">
              <w:rPr>
                <w:rFonts w:ascii="Times New Roman" w:hAnsi="Times New Roman"/>
                <w:bCs/>
                <w:sz w:val="20"/>
                <w:szCs w:val="20"/>
              </w:rPr>
              <w:t>м</w:t>
            </w:r>
            <w:r w:rsidR="00EB6480" w:rsidRPr="00947641">
              <w:rPr>
                <w:rFonts w:ascii="Times New Roman" w:hAnsi="Times New Roman"/>
                <w:bCs/>
                <w:sz w:val="20"/>
                <w:szCs w:val="20"/>
              </w:rPr>
              <w:t>атематика</w:t>
            </w:r>
          </w:p>
          <w:p w:rsidR="00714958" w:rsidRPr="00947641" w:rsidRDefault="00714958" w:rsidP="00AD3D43">
            <w:pPr>
              <w:pStyle w:val="afff0"/>
              <w:rPr>
                <w:rFonts w:ascii="Times New Roman" w:hAnsi="Times New Roman"/>
                <w:bCs/>
                <w:sz w:val="20"/>
                <w:szCs w:val="20"/>
              </w:rPr>
            </w:pPr>
          </w:p>
          <w:p w:rsidR="00714958" w:rsidRPr="00947641" w:rsidRDefault="00044CFF" w:rsidP="00AD3D43">
            <w:pPr>
              <w:pStyle w:val="afff0"/>
              <w:rPr>
                <w:rFonts w:ascii="Times New Roman" w:hAnsi="Times New Roman"/>
                <w:bCs/>
                <w:sz w:val="20"/>
                <w:szCs w:val="20"/>
              </w:rPr>
            </w:pPr>
            <w:r w:rsidRPr="00947641">
              <w:rPr>
                <w:rFonts w:ascii="Times New Roman" w:hAnsi="Times New Roman"/>
                <w:sz w:val="20"/>
                <w:szCs w:val="20"/>
              </w:rPr>
              <w:t>Педагогика профессионального образования. Информатика</w:t>
            </w:r>
            <w:r w:rsidRPr="00947641">
              <w:rPr>
                <w:rFonts w:ascii="Times New Roman" w:hAnsi="Times New Roman"/>
                <w:bCs/>
                <w:sz w:val="20"/>
                <w:szCs w:val="20"/>
              </w:rPr>
              <w:t xml:space="preserve"> </w:t>
            </w:r>
          </w:p>
        </w:tc>
        <w:tc>
          <w:tcPr>
            <w:tcW w:w="688" w:type="pct"/>
          </w:tcPr>
          <w:p w:rsidR="00EB6480" w:rsidRPr="00947641" w:rsidRDefault="00EB6480" w:rsidP="00AD3D43">
            <w:pPr>
              <w:ind w:firstLine="0"/>
              <w:jc w:val="left"/>
              <w:rPr>
                <w:bCs/>
                <w:sz w:val="20"/>
                <w:szCs w:val="20"/>
              </w:rPr>
            </w:pPr>
            <w:r w:rsidRPr="00947641">
              <w:rPr>
                <w:bCs/>
                <w:sz w:val="20"/>
                <w:szCs w:val="20"/>
              </w:rPr>
              <w:t>Учитель физики и математики</w:t>
            </w:r>
          </w:p>
        </w:tc>
        <w:tc>
          <w:tcPr>
            <w:tcW w:w="324" w:type="pct"/>
          </w:tcPr>
          <w:p w:rsidR="00EB6480" w:rsidRPr="00947641" w:rsidRDefault="00D63390" w:rsidP="00A526EE">
            <w:pPr>
              <w:ind w:firstLine="0"/>
              <w:jc w:val="left"/>
              <w:rPr>
                <w:bCs/>
                <w:sz w:val="20"/>
                <w:szCs w:val="20"/>
              </w:rPr>
            </w:pPr>
            <w:r w:rsidRPr="00947641">
              <w:rPr>
                <w:bCs/>
                <w:sz w:val="20"/>
                <w:szCs w:val="20"/>
              </w:rPr>
              <w:t>Первая</w:t>
            </w:r>
          </w:p>
        </w:tc>
      </w:tr>
      <w:tr w:rsidR="00947641" w:rsidRPr="00947641" w:rsidTr="00385B7D">
        <w:trPr>
          <w:trHeight w:val="695"/>
        </w:trPr>
        <w:tc>
          <w:tcPr>
            <w:tcW w:w="413" w:type="pct"/>
          </w:tcPr>
          <w:p w:rsidR="00E70728" w:rsidRPr="00947641" w:rsidRDefault="00E70728" w:rsidP="007947E8">
            <w:pPr>
              <w:ind w:firstLine="0"/>
              <w:jc w:val="left"/>
              <w:rPr>
                <w:sz w:val="20"/>
                <w:szCs w:val="20"/>
              </w:rPr>
            </w:pPr>
            <w:r w:rsidRPr="00947641">
              <w:rPr>
                <w:sz w:val="20"/>
                <w:szCs w:val="20"/>
              </w:rPr>
              <w:t>ОДП.02</w:t>
            </w:r>
          </w:p>
        </w:tc>
        <w:tc>
          <w:tcPr>
            <w:tcW w:w="780" w:type="pct"/>
          </w:tcPr>
          <w:p w:rsidR="00E70728" w:rsidRPr="00947641" w:rsidRDefault="00E70728" w:rsidP="007947E8">
            <w:pPr>
              <w:ind w:firstLine="64"/>
              <w:jc w:val="left"/>
              <w:rPr>
                <w:sz w:val="20"/>
                <w:szCs w:val="20"/>
              </w:rPr>
            </w:pPr>
            <w:r w:rsidRPr="00947641">
              <w:rPr>
                <w:sz w:val="20"/>
                <w:szCs w:val="20"/>
              </w:rPr>
              <w:t>Математика</w:t>
            </w:r>
          </w:p>
        </w:tc>
        <w:tc>
          <w:tcPr>
            <w:tcW w:w="549" w:type="pct"/>
          </w:tcPr>
          <w:p w:rsidR="00E70728" w:rsidRPr="00947641" w:rsidRDefault="00E70728" w:rsidP="007947E8">
            <w:pPr>
              <w:ind w:firstLine="0"/>
              <w:jc w:val="left"/>
              <w:rPr>
                <w:bCs/>
                <w:sz w:val="20"/>
                <w:szCs w:val="20"/>
              </w:rPr>
            </w:pPr>
            <w:r w:rsidRPr="00947641">
              <w:rPr>
                <w:bCs/>
                <w:sz w:val="20"/>
                <w:szCs w:val="20"/>
              </w:rPr>
              <w:t>Бычкова Л.Ф.</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E70728" w:rsidRPr="00947641" w:rsidRDefault="00E70728" w:rsidP="007947E8">
            <w:pPr>
              <w:ind w:firstLine="0"/>
              <w:jc w:val="left"/>
              <w:rPr>
                <w:bCs/>
                <w:sz w:val="20"/>
                <w:szCs w:val="20"/>
              </w:rPr>
            </w:pPr>
            <w:r w:rsidRPr="00947641">
              <w:rPr>
                <w:bCs/>
                <w:sz w:val="20"/>
                <w:szCs w:val="20"/>
              </w:rPr>
              <w:t>Математика и физика</w:t>
            </w:r>
          </w:p>
        </w:tc>
        <w:tc>
          <w:tcPr>
            <w:tcW w:w="688" w:type="pct"/>
          </w:tcPr>
          <w:p w:rsidR="00E70728" w:rsidRPr="00947641" w:rsidRDefault="00E70728" w:rsidP="007947E8">
            <w:pPr>
              <w:ind w:firstLine="0"/>
              <w:jc w:val="left"/>
              <w:rPr>
                <w:bCs/>
                <w:sz w:val="20"/>
                <w:szCs w:val="20"/>
              </w:rPr>
            </w:pPr>
            <w:r w:rsidRPr="00947641">
              <w:rPr>
                <w:bCs/>
                <w:sz w:val="20"/>
                <w:szCs w:val="20"/>
              </w:rPr>
              <w:t>Учитель математики и физики</w:t>
            </w:r>
          </w:p>
        </w:tc>
        <w:tc>
          <w:tcPr>
            <w:tcW w:w="324" w:type="pct"/>
          </w:tcPr>
          <w:p w:rsidR="00E70728" w:rsidRPr="00947641" w:rsidRDefault="00E70728" w:rsidP="007947E8">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ОДП.03</w:t>
            </w:r>
          </w:p>
        </w:tc>
        <w:tc>
          <w:tcPr>
            <w:tcW w:w="780" w:type="pct"/>
          </w:tcPr>
          <w:p w:rsidR="00E70728" w:rsidRPr="00947641" w:rsidRDefault="00E70728" w:rsidP="00AA4FBD">
            <w:pPr>
              <w:ind w:firstLine="64"/>
              <w:jc w:val="left"/>
              <w:rPr>
                <w:sz w:val="20"/>
                <w:szCs w:val="20"/>
              </w:rPr>
            </w:pPr>
            <w:r w:rsidRPr="00947641">
              <w:rPr>
                <w:sz w:val="20"/>
                <w:szCs w:val="20"/>
              </w:rPr>
              <w:t>Физика</w:t>
            </w:r>
          </w:p>
        </w:tc>
        <w:tc>
          <w:tcPr>
            <w:tcW w:w="549" w:type="pct"/>
          </w:tcPr>
          <w:p w:rsidR="00E70728" w:rsidRPr="00947641" w:rsidRDefault="00E70728" w:rsidP="00AA4FBD">
            <w:pPr>
              <w:ind w:firstLine="0"/>
              <w:jc w:val="left"/>
              <w:rPr>
                <w:bCs/>
                <w:sz w:val="20"/>
                <w:szCs w:val="20"/>
              </w:rPr>
            </w:pPr>
            <w:r w:rsidRPr="00947641">
              <w:rPr>
                <w:bCs/>
                <w:sz w:val="20"/>
                <w:szCs w:val="20"/>
              </w:rPr>
              <w:t>Бычкова Л.Ф.</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E70728" w:rsidRPr="00947641" w:rsidRDefault="00E70728" w:rsidP="00AA4FBD">
            <w:pPr>
              <w:ind w:firstLine="0"/>
              <w:jc w:val="left"/>
              <w:rPr>
                <w:bCs/>
                <w:sz w:val="20"/>
                <w:szCs w:val="20"/>
              </w:rPr>
            </w:pPr>
            <w:r w:rsidRPr="00947641">
              <w:rPr>
                <w:bCs/>
                <w:sz w:val="20"/>
                <w:szCs w:val="20"/>
              </w:rPr>
              <w:t>Математика и физика</w:t>
            </w:r>
          </w:p>
        </w:tc>
        <w:tc>
          <w:tcPr>
            <w:tcW w:w="688" w:type="pct"/>
          </w:tcPr>
          <w:p w:rsidR="00E70728" w:rsidRPr="00947641" w:rsidRDefault="00E70728" w:rsidP="00AA4FBD">
            <w:pPr>
              <w:ind w:firstLine="0"/>
              <w:jc w:val="left"/>
              <w:rPr>
                <w:bCs/>
                <w:sz w:val="20"/>
                <w:szCs w:val="20"/>
              </w:rPr>
            </w:pPr>
            <w:r w:rsidRPr="00947641">
              <w:rPr>
                <w:bCs/>
                <w:sz w:val="20"/>
                <w:szCs w:val="20"/>
              </w:rPr>
              <w:t>Учитель математики и физики</w:t>
            </w:r>
          </w:p>
        </w:tc>
        <w:tc>
          <w:tcPr>
            <w:tcW w:w="324" w:type="pct"/>
          </w:tcPr>
          <w:p w:rsidR="00E70728" w:rsidRPr="00947641" w:rsidRDefault="00E70728" w:rsidP="00AA4FBD">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t>ОДД.01</w:t>
            </w:r>
          </w:p>
        </w:tc>
        <w:tc>
          <w:tcPr>
            <w:tcW w:w="780" w:type="pct"/>
          </w:tcPr>
          <w:p w:rsidR="00E70728" w:rsidRPr="00947641" w:rsidRDefault="00E70728" w:rsidP="007947E8">
            <w:pPr>
              <w:ind w:firstLine="7"/>
              <w:jc w:val="left"/>
              <w:rPr>
                <w:sz w:val="20"/>
                <w:szCs w:val="20"/>
              </w:rPr>
            </w:pPr>
            <w:r w:rsidRPr="00947641">
              <w:rPr>
                <w:sz w:val="20"/>
                <w:szCs w:val="20"/>
              </w:rPr>
              <w:t>Основы профессиональной деятельности</w:t>
            </w:r>
          </w:p>
        </w:tc>
        <w:tc>
          <w:tcPr>
            <w:tcW w:w="549" w:type="pct"/>
          </w:tcPr>
          <w:p w:rsidR="00E70728" w:rsidRPr="00947641" w:rsidRDefault="00E70728" w:rsidP="007947E8">
            <w:pPr>
              <w:ind w:firstLine="0"/>
              <w:jc w:val="left"/>
              <w:rPr>
                <w:bCs/>
                <w:sz w:val="20"/>
                <w:szCs w:val="20"/>
              </w:rPr>
            </w:pPr>
            <w:r w:rsidRPr="00947641">
              <w:rPr>
                <w:bCs/>
                <w:sz w:val="20"/>
                <w:szCs w:val="20"/>
              </w:rPr>
              <w:t>Тарабрина Н.М.</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pStyle w:val="afff0"/>
              <w:rPr>
                <w:rFonts w:ascii="Times New Roman" w:hAnsi="Times New Roman"/>
                <w:sz w:val="20"/>
                <w:szCs w:val="20"/>
              </w:rPr>
            </w:pPr>
            <w:r w:rsidRPr="00947641">
              <w:rPr>
                <w:rFonts w:ascii="Times New Roman" w:hAnsi="Times New Roman"/>
                <w:sz w:val="20"/>
                <w:szCs w:val="20"/>
              </w:rPr>
              <w:t>Сибирский Государственный Технологический университет;</w:t>
            </w:r>
          </w:p>
          <w:p w:rsidR="00E70728" w:rsidRPr="00947641" w:rsidRDefault="00E70728" w:rsidP="007947E8">
            <w:pPr>
              <w:pStyle w:val="afff0"/>
              <w:rPr>
                <w:rFonts w:ascii="Times New Roman" w:hAnsi="Times New Roman"/>
                <w:sz w:val="20"/>
                <w:szCs w:val="20"/>
              </w:rPr>
            </w:pPr>
            <w:r w:rsidRPr="00947641">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E70728" w:rsidRPr="00947641" w:rsidRDefault="00E70728" w:rsidP="007947E8">
            <w:pPr>
              <w:pStyle w:val="afff0"/>
              <w:rPr>
                <w:rFonts w:ascii="Times New Roman" w:hAnsi="Times New Roman"/>
                <w:sz w:val="20"/>
                <w:szCs w:val="20"/>
              </w:rPr>
            </w:pPr>
            <w:r w:rsidRPr="00947641">
              <w:rPr>
                <w:rFonts w:ascii="Times New Roman" w:hAnsi="Times New Roman"/>
                <w:sz w:val="20"/>
                <w:szCs w:val="20"/>
              </w:rPr>
              <w:t>Лесное и лесопарковое хозяйство</w:t>
            </w:r>
          </w:p>
          <w:p w:rsidR="00E70728" w:rsidRPr="00947641" w:rsidRDefault="00E70728" w:rsidP="007947E8">
            <w:pPr>
              <w:pStyle w:val="afff0"/>
              <w:rPr>
                <w:rFonts w:ascii="Times New Roman" w:hAnsi="Times New Roman"/>
                <w:sz w:val="20"/>
                <w:szCs w:val="20"/>
              </w:rPr>
            </w:pPr>
          </w:p>
          <w:p w:rsidR="00E70728" w:rsidRPr="00947641" w:rsidRDefault="00E70728" w:rsidP="007947E8">
            <w:pPr>
              <w:pStyle w:val="afff0"/>
              <w:rPr>
                <w:rFonts w:ascii="Times New Roman" w:hAnsi="Times New Roman"/>
                <w:bCs/>
                <w:sz w:val="20"/>
                <w:szCs w:val="20"/>
              </w:rPr>
            </w:pPr>
            <w:r w:rsidRPr="00947641">
              <w:rPr>
                <w:rFonts w:ascii="Times New Roman" w:hAnsi="Times New Roman"/>
                <w:bCs/>
                <w:sz w:val="20"/>
                <w:szCs w:val="20"/>
              </w:rPr>
              <w:t>Педагогическая деятельность в образовательном учреждении</w:t>
            </w:r>
          </w:p>
        </w:tc>
        <w:tc>
          <w:tcPr>
            <w:tcW w:w="688" w:type="pct"/>
          </w:tcPr>
          <w:p w:rsidR="00E70728" w:rsidRPr="00947641" w:rsidRDefault="00E70728" w:rsidP="007947E8">
            <w:pPr>
              <w:ind w:firstLine="0"/>
              <w:jc w:val="left"/>
              <w:rPr>
                <w:bCs/>
                <w:sz w:val="20"/>
                <w:szCs w:val="20"/>
              </w:rPr>
            </w:pPr>
            <w:r w:rsidRPr="00947641">
              <w:rPr>
                <w:sz w:val="20"/>
                <w:szCs w:val="20"/>
              </w:rPr>
              <w:t>Инженер</w:t>
            </w:r>
          </w:p>
        </w:tc>
        <w:tc>
          <w:tcPr>
            <w:tcW w:w="324" w:type="pct"/>
          </w:tcPr>
          <w:p w:rsidR="00E70728" w:rsidRPr="00947641" w:rsidRDefault="00E70728" w:rsidP="007947E8">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t>ОДД.01</w:t>
            </w:r>
          </w:p>
        </w:tc>
        <w:tc>
          <w:tcPr>
            <w:tcW w:w="780" w:type="pct"/>
          </w:tcPr>
          <w:p w:rsidR="00E70728" w:rsidRPr="00947641" w:rsidRDefault="00E70728" w:rsidP="007947E8">
            <w:pPr>
              <w:ind w:firstLine="7"/>
              <w:jc w:val="left"/>
              <w:rPr>
                <w:sz w:val="20"/>
                <w:szCs w:val="20"/>
              </w:rPr>
            </w:pPr>
            <w:r w:rsidRPr="00947641">
              <w:rPr>
                <w:sz w:val="20"/>
                <w:szCs w:val="20"/>
              </w:rPr>
              <w:t>Основы профессиональной деятельности</w:t>
            </w:r>
          </w:p>
        </w:tc>
        <w:tc>
          <w:tcPr>
            <w:tcW w:w="549" w:type="pct"/>
          </w:tcPr>
          <w:p w:rsidR="00E70728" w:rsidRPr="00947641" w:rsidRDefault="00E70728" w:rsidP="007947E8">
            <w:pPr>
              <w:ind w:firstLine="0"/>
              <w:jc w:val="left"/>
              <w:rPr>
                <w:bCs/>
                <w:sz w:val="20"/>
                <w:szCs w:val="20"/>
              </w:rPr>
            </w:pPr>
            <w:r w:rsidRPr="00947641">
              <w:rPr>
                <w:bCs/>
                <w:sz w:val="20"/>
                <w:szCs w:val="20"/>
              </w:rPr>
              <w:t>Верещагина Л.А.</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7947E8">
            <w:pPr>
              <w:ind w:firstLine="0"/>
              <w:jc w:val="left"/>
              <w:rPr>
                <w:bCs/>
                <w:sz w:val="20"/>
                <w:szCs w:val="20"/>
              </w:rPr>
            </w:pPr>
          </w:p>
        </w:tc>
        <w:tc>
          <w:tcPr>
            <w:tcW w:w="549" w:type="pct"/>
          </w:tcPr>
          <w:p w:rsidR="00E70728" w:rsidRPr="00947641" w:rsidRDefault="00E70728" w:rsidP="007947E8">
            <w:pPr>
              <w:ind w:firstLine="0"/>
              <w:jc w:val="left"/>
              <w:rPr>
                <w:bCs/>
                <w:sz w:val="20"/>
                <w:szCs w:val="20"/>
              </w:rPr>
            </w:pPr>
            <w:r w:rsidRPr="00947641">
              <w:rPr>
                <w:bCs/>
                <w:sz w:val="20"/>
                <w:szCs w:val="20"/>
              </w:rPr>
              <w:t>Труд</w:t>
            </w:r>
          </w:p>
          <w:p w:rsidR="00E70728" w:rsidRPr="00947641" w:rsidRDefault="00E70728" w:rsidP="007947E8">
            <w:pPr>
              <w:ind w:firstLine="0"/>
              <w:jc w:val="left"/>
              <w:rPr>
                <w:bCs/>
                <w:sz w:val="20"/>
                <w:szCs w:val="20"/>
              </w:rPr>
            </w:pPr>
          </w:p>
        </w:tc>
        <w:tc>
          <w:tcPr>
            <w:tcW w:w="688" w:type="pct"/>
          </w:tcPr>
          <w:p w:rsidR="00E70728" w:rsidRPr="00947641" w:rsidRDefault="00E70728" w:rsidP="007947E8">
            <w:pPr>
              <w:ind w:firstLine="0"/>
              <w:jc w:val="left"/>
              <w:rPr>
                <w:bCs/>
                <w:sz w:val="20"/>
                <w:szCs w:val="20"/>
              </w:rPr>
            </w:pPr>
            <w:r w:rsidRPr="00947641">
              <w:rPr>
                <w:bCs/>
                <w:sz w:val="20"/>
                <w:szCs w:val="20"/>
              </w:rPr>
              <w:t xml:space="preserve">Учитель труда, общетехнических дисциплин </w:t>
            </w:r>
          </w:p>
          <w:p w:rsidR="00E70728" w:rsidRPr="00947641" w:rsidRDefault="00E70728" w:rsidP="007947E8">
            <w:pPr>
              <w:ind w:firstLine="0"/>
              <w:jc w:val="left"/>
              <w:rPr>
                <w:bCs/>
                <w:sz w:val="20"/>
                <w:szCs w:val="20"/>
              </w:rPr>
            </w:pPr>
          </w:p>
        </w:tc>
        <w:tc>
          <w:tcPr>
            <w:tcW w:w="324" w:type="pct"/>
          </w:tcPr>
          <w:p w:rsidR="00E70728" w:rsidRPr="00947641" w:rsidRDefault="00E70728" w:rsidP="007947E8">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t>ОДД.01</w:t>
            </w:r>
          </w:p>
        </w:tc>
        <w:tc>
          <w:tcPr>
            <w:tcW w:w="780" w:type="pct"/>
          </w:tcPr>
          <w:p w:rsidR="00E70728" w:rsidRPr="00947641" w:rsidRDefault="00E70728" w:rsidP="007947E8">
            <w:pPr>
              <w:ind w:firstLine="7"/>
              <w:jc w:val="left"/>
              <w:rPr>
                <w:sz w:val="20"/>
                <w:szCs w:val="20"/>
              </w:rPr>
            </w:pPr>
            <w:r w:rsidRPr="00947641">
              <w:rPr>
                <w:sz w:val="20"/>
                <w:szCs w:val="20"/>
              </w:rPr>
              <w:t xml:space="preserve">Основы </w:t>
            </w:r>
            <w:r w:rsidRPr="00947641">
              <w:rPr>
                <w:sz w:val="20"/>
                <w:szCs w:val="20"/>
              </w:rPr>
              <w:lastRenderedPageBreak/>
              <w:t>профессиональной деятельности</w:t>
            </w:r>
          </w:p>
        </w:tc>
        <w:tc>
          <w:tcPr>
            <w:tcW w:w="549" w:type="pct"/>
          </w:tcPr>
          <w:p w:rsidR="00E70728" w:rsidRPr="00947641" w:rsidRDefault="00E70728" w:rsidP="007947E8">
            <w:pPr>
              <w:ind w:firstLine="0"/>
              <w:jc w:val="center"/>
              <w:rPr>
                <w:bCs/>
                <w:sz w:val="20"/>
                <w:szCs w:val="20"/>
              </w:rPr>
            </w:pPr>
            <w:r w:rsidRPr="00947641">
              <w:rPr>
                <w:bCs/>
                <w:sz w:val="20"/>
                <w:szCs w:val="20"/>
              </w:rPr>
              <w:lastRenderedPageBreak/>
              <w:t>Ботвинкина А.Н.</w:t>
            </w:r>
          </w:p>
        </w:tc>
        <w:tc>
          <w:tcPr>
            <w:tcW w:w="505" w:type="pct"/>
          </w:tcPr>
          <w:p w:rsidR="00E70728" w:rsidRPr="00947641" w:rsidRDefault="00E70728" w:rsidP="007947E8">
            <w:pPr>
              <w:ind w:firstLine="0"/>
              <w:jc w:val="center"/>
              <w:rPr>
                <w:bCs/>
                <w:sz w:val="20"/>
                <w:szCs w:val="20"/>
              </w:rPr>
            </w:pPr>
            <w:r w:rsidRPr="00947641">
              <w:rPr>
                <w:bCs/>
                <w:sz w:val="20"/>
                <w:szCs w:val="20"/>
              </w:rPr>
              <w:t>Педагог-</w:t>
            </w:r>
            <w:r w:rsidRPr="00947641">
              <w:rPr>
                <w:bCs/>
                <w:sz w:val="20"/>
                <w:szCs w:val="20"/>
              </w:rPr>
              <w:lastRenderedPageBreak/>
              <w:t>психолог</w:t>
            </w:r>
          </w:p>
        </w:tc>
        <w:tc>
          <w:tcPr>
            <w:tcW w:w="412" w:type="pct"/>
          </w:tcPr>
          <w:p w:rsidR="00E70728" w:rsidRPr="00947641" w:rsidRDefault="00E70728" w:rsidP="007947E8">
            <w:pPr>
              <w:ind w:firstLine="0"/>
              <w:jc w:val="left"/>
              <w:rPr>
                <w:bCs/>
                <w:sz w:val="20"/>
                <w:szCs w:val="20"/>
              </w:rPr>
            </w:pPr>
            <w:r w:rsidRPr="00947641">
              <w:rPr>
                <w:bCs/>
                <w:sz w:val="20"/>
                <w:szCs w:val="20"/>
              </w:rPr>
              <w:lastRenderedPageBreak/>
              <w:t xml:space="preserve">Высшее </w:t>
            </w:r>
            <w:r w:rsidRPr="00947641">
              <w:rPr>
                <w:bCs/>
                <w:sz w:val="20"/>
                <w:szCs w:val="20"/>
              </w:rPr>
              <w:lastRenderedPageBreak/>
              <w:t>профессиональное</w:t>
            </w:r>
          </w:p>
        </w:tc>
        <w:tc>
          <w:tcPr>
            <w:tcW w:w="780" w:type="pct"/>
          </w:tcPr>
          <w:p w:rsidR="00E70728" w:rsidRPr="00947641" w:rsidRDefault="00E70728" w:rsidP="007947E8">
            <w:pPr>
              <w:pStyle w:val="afff0"/>
              <w:jc w:val="both"/>
              <w:rPr>
                <w:rFonts w:ascii="Times New Roman" w:eastAsia="Times New Roman" w:hAnsi="Times New Roman"/>
                <w:sz w:val="20"/>
                <w:szCs w:val="20"/>
              </w:rPr>
            </w:pPr>
            <w:r w:rsidRPr="00947641">
              <w:rPr>
                <w:rFonts w:ascii="Times New Roman" w:eastAsia="Times New Roman" w:hAnsi="Times New Roman"/>
                <w:sz w:val="20"/>
                <w:szCs w:val="20"/>
              </w:rPr>
              <w:lastRenderedPageBreak/>
              <w:t xml:space="preserve">Бийский педагогический </w:t>
            </w:r>
            <w:r w:rsidRPr="00947641">
              <w:rPr>
                <w:rFonts w:ascii="Times New Roman" w:eastAsia="Times New Roman" w:hAnsi="Times New Roman"/>
                <w:sz w:val="20"/>
                <w:szCs w:val="20"/>
              </w:rPr>
              <w:lastRenderedPageBreak/>
              <w:t>государственный университет имени В.М. Шукшина</w:t>
            </w:r>
          </w:p>
        </w:tc>
        <w:tc>
          <w:tcPr>
            <w:tcW w:w="549" w:type="pct"/>
          </w:tcPr>
          <w:p w:rsidR="00E70728" w:rsidRPr="00947641" w:rsidRDefault="00E70728" w:rsidP="007947E8">
            <w:pPr>
              <w:pStyle w:val="afff0"/>
              <w:jc w:val="both"/>
              <w:rPr>
                <w:bCs/>
                <w:sz w:val="20"/>
                <w:szCs w:val="20"/>
              </w:rPr>
            </w:pPr>
            <w:r w:rsidRPr="00947641">
              <w:rPr>
                <w:rFonts w:ascii="Times New Roman" w:eastAsia="Times New Roman" w:hAnsi="Times New Roman"/>
                <w:sz w:val="20"/>
                <w:szCs w:val="20"/>
              </w:rPr>
              <w:lastRenderedPageBreak/>
              <w:t xml:space="preserve">Педагогика и </w:t>
            </w:r>
            <w:r w:rsidRPr="00947641">
              <w:rPr>
                <w:rFonts w:ascii="Times New Roman" w:eastAsia="Times New Roman" w:hAnsi="Times New Roman"/>
                <w:sz w:val="20"/>
                <w:szCs w:val="20"/>
              </w:rPr>
              <w:lastRenderedPageBreak/>
              <w:t>психология</w:t>
            </w:r>
          </w:p>
        </w:tc>
        <w:tc>
          <w:tcPr>
            <w:tcW w:w="688" w:type="pct"/>
          </w:tcPr>
          <w:p w:rsidR="00E70728" w:rsidRPr="00947641" w:rsidRDefault="00E70728" w:rsidP="007947E8">
            <w:pPr>
              <w:pStyle w:val="afff0"/>
              <w:jc w:val="both"/>
              <w:rPr>
                <w:rFonts w:ascii="Times New Roman" w:hAnsi="Times New Roman"/>
                <w:sz w:val="20"/>
                <w:szCs w:val="20"/>
              </w:rPr>
            </w:pPr>
            <w:r w:rsidRPr="00947641">
              <w:rPr>
                <w:rFonts w:ascii="Times New Roman" w:eastAsia="Times New Roman" w:hAnsi="Times New Roman"/>
                <w:sz w:val="20"/>
                <w:szCs w:val="20"/>
              </w:rPr>
              <w:lastRenderedPageBreak/>
              <w:t>Педагог-психолог</w:t>
            </w:r>
          </w:p>
          <w:p w:rsidR="00E70728" w:rsidRPr="00947641" w:rsidRDefault="00E70728" w:rsidP="007947E8">
            <w:pPr>
              <w:ind w:firstLine="0"/>
              <w:jc w:val="center"/>
              <w:rPr>
                <w:bCs/>
                <w:sz w:val="20"/>
                <w:szCs w:val="20"/>
              </w:rPr>
            </w:pPr>
          </w:p>
        </w:tc>
        <w:tc>
          <w:tcPr>
            <w:tcW w:w="324" w:type="pct"/>
          </w:tcPr>
          <w:p w:rsidR="00E70728" w:rsidRPr="00947641" w:rsidRDefault="00E70728" w:rsidP="007947E8">
            <w:pPr>
              <w:ind w:firstLine="0"/>
              <w:jc w:val="center"/>
              <w:rPr>
                <w:bCs/>
                <w:sz w:val="20"/>
                <w:szCs w:val="20"/>
              </w:rPr>
            </w:pPr>
            <w:r w:rsidRPr="00947641">
              <w:rPr>
                <w:bCs/>
                <w:sz w:val="20"/>
                <w:szCs w:val="20"/>
              </w:rPr>
              <w:lastRenderedPageBreak/>
              <w:t>Высшая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lastRenderedPageBreak/>
              <w:t>ОДД.01</w:t>
            </w:r>
          </w:p>
        </w:tc>
        <w:tc>
          <w:tcPr>
            <w:tcW w:w="780" w:type="pct"/>
          </w:tcPr>
          <w:p w:rsidR="00E70728" w:rsidRPr="00947641" w:rsidRDefault="00E70728" w:rsidP="007947E8">
            <w:pPr>
              <w:ind w:firstLine="7"/>
              <w:jc w:val="left"/>
              <w:rPr>
                <w:sz w:val="20"/>
                <w:szCs w:val="20"/>
              </w:rPr>
            </w:pPr>
            <w:r w:rsidRPr="00947641">
              <w:rPr>
                <w:sz w:val="20"/>
                <w:szCs w:val="20"/>
              </w:rPr>
              <w:t>Основы профессиональной деятельности</w:t>
            </w:r>
          </w:p>
        </w:tc>
        <w:tc>
          <w:tcPr>
            <w:tcW w:w="549" w:type="pct"/>
          </w:tcPr>
          <w:p w:rsidR="00E70728" w:rsidRPr="00947641" w:rsidRDefault="00E70728" w:rsidP="007947E8">
            <w:pPr>
              <w:ind w:firstLine="0"/>
              <w:jc w:val="left"/>
              <w:rPr>
                <w:bCs/>
                <w:sz w:val="20"/>
                <w:szCs w:val="20"/>
              </w:rPr>
            </w:pPr>
            <w:r w:rsidRPr="00947641">
              <w:rPr>
                <w:bCs/>
                <w:sz w:val="20"/>
                <w:szCs w:val="20"/>
              </w:rPr>
              <w:t>Кривельский А.М.</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Томский государственный университет</w:t>
            </w:r>
          </w:p>
        </w:tc>
        <w:tc>
          <w:tcPr>
            <w:tcW w:w="549" w:type="pct"/>
          </w:tcPr>
          <w:p w:rsidR="00E70728" w:rsidRPr="00947641" w:rsidRDefault="00E70728" w:rsidP="007947E8">
            <w:pPr>
              <w:ind w:firstLine="0"/>
              <w:jc w:val="left"/>
              <w:rPr>
                <w:bCs/>
                <w:sz w:val="20"/>
                <w:szCs w:val="20"/>
              </w:rPr>
            </w:pPr>
            <w:r w:rsidRPr="00947641">
              <w:rPr>
                <w:bCs/>
                <w:sz w:val="20"/>
                <w:szCs w:val="20"/>
              </w:rPr>
              <w:t>Политическая экономия</w:t>
            </w:r>
          </w:p>
        </w:tc>
        <w:tc>
          <w:tcPr>
            <w:tcW w:w="688" w:type="pct"/>
          </w:tcPr>
          <w:p w:rsidR="00E70728" w:rsidRPr="00947641" w:rsidRDefault="00E70728" w:rsidP="007947E8">
            <w:pPr>
              <w:ind w:firstLine="0"/>
              <w:jc w:val="left"/>
              <w:rPr>
                <w:bCs/>
                <w:sz w:val="20"/>
                <w:szCs w:val="20"/>
              </w:rPr>
            </w:pPr>
            <w:r w:rsidRPr="00947641">
              <w:rPr>
                <w:bCs/>
                <w:sz w:val="20"/>
                <w:szCs w:val="20"/>
              </w:rPr>
              <w:t>Экономист, преподаватель политической экономии</w:t>
            </w:r>
          </w:p>
        </w:tc>
        <w:tc>
          <w:tcPr>
            <w:tcW w:w="324" w:type="pct"/>
          </w:tcPr>
          <w:p w:rsidR="00E70728" w:rsidRPr="00947641" w:rsidRDefault="00E70728" w:rsidP="007947E8">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t>ОДД.01</w:t>
            </w:r>
          </w:p>
        </w:tc>
        <w:tc>
          <w:tcPr>
            <w:tcW w:w="780" w:type="pct"/>
          </w:tcPr>
          <w:p w:rsidR="00E70728" w:rsidRPr="00947641" w:rsidRDefault="00E70728" w:rsidP="007947E8">
            <w:pPr>
              <w:ind w:firstLine="7"/>
              <w:jc w:val="left"/>
              <w:rPr>
                <w:sz w:val="20"/>
                <w:szCs w:val="20"/>
              </w:rPr>
            </w:pPr>
            <w:r w:rsidRPr="00947641">
              <w:rPr>
                <w:sz w:val="20"/>
                <w:szCs w:val="20"/>
              </w:rPr>
              <w:t>Основы профессиональной деятельности</w:t>
            </w:r>
          </w:p>
        </w:tc>
        <w:tc>
          <w:tcPr>
            <w:tcW w:w="549" w:type="pct"/>
          </w:tcPr>
          <w:p w:rsidR="00E70728" w:rsidRPr="00947641" w:rsidRDefault="00E70728" w:rsidP="007947E8">
            <w:pPr>
              <w:ind w:firstLine="0"/>
              <w:jc w:val="left"/>
              <w:rPr>
                <w:bCs/>
                <w:sz w:val="20"/>
                <w:szCs w:val="20"/>
              </w:rPr>
            </w:pPr>
            <w:r w:rsidRPr="00947641">
              <w:rPr>
                <w:bCs/>
                <w:sz w:val="20"/>
                <w:szCs w:val="20"/>
              </w:rPr>
              <w:t>Майорова</w:t>
            </w:r>
            <w:r w:rsidRPr="00947641">
              <w:rPr>
                <w:bCs/>
                <w:sz w:val="20"/>
                <w:szCs w:val="20"/>
                <w:lang w:val="en-US"/>
              </w:rPr>
              <w:t xml:space="preserve"> </w:t>
            </w:r>
            <w:r w:rsidRPr="00947641">
              <w:rPr>
                <w:bCs/>
                <w:sz w:val="20"/>
                <w:szCs w:val="20"/>
              </w:rPr>
              <w:t>Т.С.</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p w:rsidR="00E70728" w:rsidRPr="00947641" w:rsidRDefault="00E70728" w:rsidP="007947E8">
            <w:pPr>
              <w:ind w:firstLine="0"/>
              <w:jc w:val="left"/>
              <w:rPr>
                <w:bCs/>
                <w:sz w:val="20"/>
                <w:szCs w:val="20"/>
              </w:rPr>
            </w:pPr>
          </w:p>
          <w:p w:rsidR="00E70728" w:rsidRPr="00947641" w:rsidRDefault="00E70728" w:rsidP="007947E8">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 xml:space="preserve">Алтайская государственная педагогическая академия; </w:t>
            </w:r>
          </w:p>
          <w:p w:rsidR="00E70728" w:rsidRPr="00947641" w:rsidRDefault="00E70728" w:rsidP="007947E8">
            <w:pPr>
              <w:ind w:firstLine="0"/>
              <w:jc w:val="left"/>
              <w:rPr>
                <w:bCs/>
                <w:sz w:val="20"/>
                <w:szCs w:val="20"/>
              </w:rPr>
            </w:pPr>
            <w:r w:rsidRPr="00947641">
              <w:rPr>
                <w:bCs/>
                <w:sz w:val="20"/>
                <w:szCs w:val="20"/>
              </w:rPr>
              <w:t>Бийский лесхоз-техникум</w:t>
            </w:r>
          </w:p>
        </w:tc>
        <w:tc>
          <w:tcPr>
            <w:tcW w:w="549" w:type="pct"/>
          </w:tcPr>
          <w:p w:rsidR="00E70728" w:rsidRPr="00947641" w:rsidRDefault="00E70728" w:rsidP="007947E8">
            <w:pPr>
              <w:ind w:firstLine="0"/>
              <w:jc w:val="left"/>
              <w:rPr>
                <w:bCs/>
                <w:sz w:val="20"/>
                <w:szCs w:val="20"/>
              </w:rPr>
            </w:pPr>
            <w:r w:rsidRPr="00947641">
              <w:rPr>
                <w:bCs/>
                <w:sz w:val="20"/>
                <w:szCs w:val="20"/>
              </w:rPr>
              <w:t>География с дополнительной специальностью биология;</w:t>
            </w:r>
          </w:p>
          <w:p w:rsidR="00E70728" w:rsidRPr="00947641" w:rsidRDefault="00E70728" w:rsidP="007947E8">
            <w:pPr>
              <w:ind w:firstLine="0"/>
              <w:jc w:val="left"/>
              <w:rPr>
                <w:bCs/>
                <w:sz w:val="20"/>
                <w:szCs w:val="20"/>
              </w:rPr>
            </w:pPr>
            <w:r w:rsidRPr="00947641">
              <w:rPr>
                <w:bCs/>
                <w:sz w:val="20"/>
                <w:szCs w:val="20"/>
              </w:rPr>
              <w:t>Лесное и лесопарковое хозяйство</w:t>
            </w:r>
          </w:p>
        </w:tc>
        <w:tc>
          <w:tcPr>
            <w:tcW w:w="688" w:type="pct"/>
          </w:tcPr>
          <w:p w:rsidR="00E70728" w:rsidRPr="00947641" w:rsidRDefault="00E70728" w:rsidP="007947E8">
            <w:pPr>
              <w:ind w:firstLine="0"/>
              <w:jc w:val="left"/>
              <w:rPr>
                <w:bCs/>
                <w:sz w:val="20"/>
                <w:szCs w:val="20"/>
              </w:rPr>
            </w:pPr>
            <w:r w:rsidRPr="00947641">
              <w:rPr>
                <w:bCs/>
                <w:sz w:val="20"/>
                <w:szCs w:val="20"/>
              </w:rPr>
              <w:t>Учитель географии и биологии;</w:t>
            </w:r>
          </w:p>
          <w:p w:rsidR="00E70728" w:rsidRPr="00947641" w:rsidRDefault="00E70728" w:rsidP="007947E8">
            <w:pPr>
              <w:ind w:firstLine="0"/>
              <w:jc w:val="left"/>
              <w:rPr>
                <w:bCs/>
                <w:sz w:val="20"/>
                <w:szCs w:val="20"/>
              </w:rPr>
            </w:pPr>
          </w:p>
          <w:p w:rsidR="00E70728" w:rsidRPr="00947641" w:rsidRDefault="00E70728" w:rsidP="007947E8">
            <w:pPr>
              <w:ind w:firstLine="0"/>
              <w:jc w:val="left"/>
              <w:rPr>
                <w:bCs/>
                <w:sz w:val="20"/>
                <w:szCs w:val="20"/>
              </w:rPr>
            </w:pPr>
          </w:p>
          <w:p w:rsidR="00E70728" w:rsidRPr="00947641" w:rsidRDefault="00E70728" w:rsidP="007947E8">
            <w:pPr>
              <w:ind w:firstLine="0"/>
              <w:jc w:val="left"/>
              <w:rPr>
                <w:bCs/>
                <w:sz w:val="20"/>
                <w:szCs w:val="20"/>
              </w:rPr>
            </w:pPr>
            <w:r w:rsidRPr="00947641">
              <w:rPr>
                <w:bCs/>
                <w:sz w:val="20"/>
                <w:szCs w:val="20"/>
              </w:rPr>
              <w:t>Техник</w:t>
            </w:r>
          </w:p>
        </w:tc>
        <w:tc>
          <w:tcPr>
            <w:tcW w:w="324" w:type="pct"/>
          </w:tcPr>
          <w:p w:rsidR="00E70728" w:rsidRPr="00947641" w:rsidRDefault="00E70728" w:rsidP="007947E8">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t>ОДД.01</w:t>
            </w:r>
          </w:p>
        </w:tc>
        <w:tc>
          <w:tcPr>
            <w:tcW w:w="780" w:type="pct"/>
          </w:tcPr>
          <w:p w:rsidR="00E70728" w:rsidRPr="00947641" w:rsidRDefault="00E70728" w:rsidP="007947E8">
            <w:pPr>
              <w:ind w:firstLine="7"/>
              <w:jc w:val="left"/>
              <w:rPr>
                <w:sz w:val="20"/>
                <w:szCs w:val="20"/>
              </w:rPr>
            </w:pPr>
            <w:r w:rsidRPr="00947641">
              <w:rPr>
                <w:sz w:val="20"/>
                <w:szCs w:val="20"/>
              </w:rPr>
              <w:t>Основы профессиональной деятельности</w:t>
            </w:r>
          </w:p>
        </w:tc>
        <w:tc>
          <w:tcPr>
            <w:tcW w:w="549" w:type="pct"/>
          </w:tcPr>
          <w:p w:rsidR="00E70728" w:rsidRPr="00947641" w:rsidRDefault="00E70728" w:rsidP="007947E8">
            <w:pPr>
              <w:ind w:firstLine="0"/>
              <w:jc w:val="left"/>
              <w:rPr>
                <w:bCs/>
                <w:sz w:val="20"/>
                <w:szCs w:val="20"/>
              </w:rPr>
            </w:pPr>
            <w:r w:rsidRPr="00947641">
              <w:rPr>
                <w:bCs/>
                <w:sz w:val="20"/>
                <w:szCs w:val="20"/>
              </w:rPr>
              <w:t>Злобина Н.Н.</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lang w:val="en-US"/>
              </w:rPr>
            </w:pPr>
            <w:r w:rsidRPr="00947641">
              <w:rPr>
                <w:bCs/>
                <w:sz w:val="20"/>
                <w:szCs w:val="20"/>
              </w:rPr>
              <w:t>Высшее профессиональное</w:t>
            </w:r>
          </w:p>
          <w:p w:rsidR="00E70728" w:rsidRPr="00947641" w:rsidRDefault="00E70728" w:rsidP="007947E8">
            <w:pPr>
              <w:ind w:firstLine="0"/>
              <w:jc w:val="left"/>
              <w:rPr>
                <w:bCs/>
                <w:sz w:val="20"/>
                <w:szCs w:val="20"/>
                <w:lang w:val="en-US"/>
              </w:rPr>
            </w:pPr>
          </w:p>
          <w:p w:rsidR="00E70728" w:rsidRPr="00947641" w:rsidRDefault="00E70728" w:rsidP="007947E8">
            <w:pPr>
              <w:ind w:firstLine="0"/>
              <w:jc w:val="left"/>
              <w:rPr>
                <w:bCs/>
                <w:sz w:val="20"/>
                <w:szCs w:val="20"/>
                <w:lang w:val="en-US"/>
              </w:rPr>
            </w:pPr>
            <w:r w:rsidRPr="00947641">
              <w:rPr>
                <w:bCs/>
                <w:sz w:val="20"/>
                <w:szCs w:val="20"/>
              </w:rPr>
              <w:t>Среднее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Горно-алтайский государственный педагогический  институт</w:t>
            </w:r>
          </w:p>
          <w:p w:rsidR="00E70728" w:rsidRPr="00947641" w:rsidRDefault="00E70728" w:rsidP="007947E8">
            <w:pPr>
              <w:ind w:firstLine="0"/>
              <w:jc w:val="left"/>
              <w:rPr>
                <w:bCs/>
                <w:sz w:val="20"/>
                <w:szCs w:val="20"/>
              </w:rPr>
            </w:pPr>
            <w:r w:rsidRPr="00947641">
              <w:rPr>
                <w:bCs/>
                <w:sz w:val="20"/>
                <w:szCs w:val="20"/>
              </w:rPr>
              <w:t>Бийский техникум лесного хозяйства</w:t>
            </w:r>
          </w:p>
        </w:tc>
        <w:tc>
          <w:tcPr>
            <w:tcW w:w="549" w:type="pct"/>
          </w:tcPr>
          <w:p w:rsidR="00E70728" w:rsidRPr="00947641" w:rsidRDefault="00E70728" w:rsidP="007947E8">
            <w:pPr>
              <w:ind w:firstLine="0"/>
              <w:jc w:val="left"/>
              <w:rPr>
                <w:bCs/>
                <w:sz w:val="20"/>
                <w:szCs w:val="20"/>
              </w:rPr>
            </w:pPr>
            <w:r w:rsidRPr="00947641">
              <w:rPr>
                <w:bCs/>
                <w:sz w:val="20"/>
                <w:szCs w:val="20"/>
              </w:rPr>
              <w:t>Биология и химия</w:t>
            </w:r>
          </w:p>
          <w:p w:rsidR="00E70728" w:rsidRPr="00947641" w:rsidRDefault="00E70728" w:rsidP="007947E8">
            <w:pPr>
              <w:ind w:firstLine="0"/>
              <w:jc w:val="left"/>
              <w:rPr>
                <w:bCs/>
                <w:sz w:val="20"/>
                <w:szCs w:val="20"/>
              </w:rPr>
            </w:pPr>
          </w:p>
          <w:p w:rsidR="00E70728" w:rsidRPr="00947641" w:rsidRDefault="00E70728" w:rsidP="007947E8">
            <w:pPr>
              <w:ind w:firstLine="0"/>
              <w:jc w:val="left"/>
              <w:rPr>
                <w:bCs/>
                <w:sz w:val="20"/>
                <w:szCs w:val="20"/>
              </w:rPr>
            </w:pPr>
          </w:p>
          <w:p w:rsidR="00E70728" w:rsidRPr="00947641" w:rsidRDefault="00E70728" w:rsidP="007947E8">
            <w:pPr>
              <w:ind w:firstLine="0"/>
              <w:jc w:val="left"/>
              <w:rPr>
                <w:bCs/>
                <w:sz w:val="20"/>
                <w:szCs w:val="20"/>
              </w:rPr>
            </w:pPr>
            <w:r w:rsidRPr="00947641">
              <w:rPr>
                <w:bCs/>
                <w:sz w:val="20"/>
                <w:szCs w:val="20"/>
              </w:rPr>
              <w:t>Лесное и лесопарковое хозяйство</w:t>
            </w:r>
          </w:p>
        </w:tc>
        <w:tc>
          <w:tcPr>
            <w:tcW w:w="688" w:type="pct"/>
          </w:tcPr>
          <w:p w:rsidR="00E70728" w:rsidRPr="00947641" w:rsidRDefault="00E70728" w:rsidP="007947E8">
            <w:pPr>
              <w:ind w:firstLine="0"/>
              <w:jc w:val="left"/>
              <w:rPr>
                <w:bCs/>
                <w:sz w:val="20"/>
                <w:szCs w:val="20"/>
              </w:rPr>
            </w:pPr>
            <w:r w:rsidRPr="00947641">
              <w:rPr>
                <w:bCs/>
                <w:sz w:val="20"/>
                <w:szCs w:val="20"/>
              </w:rPr>
              <w:t>Учитель средней школы</w:t>
            </w:r>
          </w:p>
          <w:p w:rsidR="00E70728" w:rsidRPr="00947641" w:rsidRDefault="00E70728" w:rsidP="007947E8">
            <w:pPr>
              <w:ind w:firstLine="0"/>
              <w:jc w:val="left"/>
              <w:rPr>
                <w:bCs/>
                <w:sz w:val="20"/>
                <w:szCs w:val="20"/>
              </w:rPr>
            </w:pPr>
          </w:p>
          <w:p w:rsidR="00E70728" w:rsidRPr="00947641" w:rsidRDefault="00E70728" w:rsidP="007947E8">
            <w:pPr>
              <w:ind w:firstLine="0"/>
              <w:jc w:val="left"/>
              <w:rPr>
                <w:bCs/>
                <w:sz w:val="20"/>
                <w:szCs w:val="20"/>
              </w:rPr>
            </w:pPr>
          </w:p>
          <w:p w:rsidR="00E70728" w:rsidRPr="00947641" w:rsidRDefault="00E70728" w:rsidP="007947E8">
            <w:pPr>
              <w:ind w:firstLine="0"/>
              <w:jc w:val="left"/>
              <w:rPr>
                <w:bCs/>
                <w:sz w:val="20"/>
                <w:szCs w:val="20"/>
              </w:rPr>
            </w:pPr>
            <w:r w:rsidRPr="00947641">
              <w:rPr>
                <w:bCs/>
                <w:sz w:val="20"/>
                <w:szCs w:val="20"/>
              </w:rPr>
              <w:t xml:space="preserve">Специалист </w:t>
            </w:r>
            <w:r w:rsidRPr="00947641">
              <w:rPr>
                <w:sz w:val="20"/>
                <w:szCs w:val="20"/>
              </w:rPr>
              <w:t>лесного и лесопаркового хозяйства</w:t>
            </w:r>
          </w:p>
        </w:tc>
        <w:tc>
          <w:tcPr>
            <w:tcW w:w="324" w:type="pct"/>
          </w:tcPr>
          <w:p w:rsidR="00E70728" w:rsidRPr="00947641" w:rsidRDefault="00E70728" w:rsidP="007947E8">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t>ОДД.01</w:t>
            </w:r>
          </w:p>
        </w:tc>
        <w:tc>
          <w:tcPr>
            <w:tcW w:w="780" w:type="pct"/>
          </w:tcPr>
          <w:p w:rsidR="00E70728" w:rsidRPr="00947641" w:rsidRDefault="00E70728" w:rsidP="007947E8">
            <w:pPr>
              <w:ind w:firstLine="7"/>
              <w:jc w:val="left"/>
              <w:rPr>
                <w:sz w:val="20"/>
                <w:szCs w:val="20"/>
              </w:rPr>
            </w:pPr>
            <w:r w:rsidRPr="00947641">
              <w:rPr>
                <w:sz w:val="20"/>
                <w:szCs w:val="20"/>
              </w:rPr>
              <w:t>Основы профессиональной деятельности</w:t>
            </w:r>
          </w:p>
        </w:tc>
        <w:tc>
          <w:tcPr>
            <w:tcW w:w="549" w:type="pct"/>
          </w:tcPr>
          <w:p w:rsidR="00E70728" w:rsidRPr="00947641" w:rsidRDefault="00E70728" w:rsidP="007947E8">
            <w:pPr>
              <w:ind w:firstLine="0"/>
              <w:jc w:val="left"/>
              <w:rPr>
                <w:bCs/>
                <w:sz w:val="20"/>
                <w:szCs w:val="20"/>
              </w:rPr>
            </w:pPr>
            <w:r w:rsidRPr="00947641">
              <w:rPr>
                <w:bCs/>
                <w:sz w:val="20"/>
                <w:szCs w:val="20"/>
              </w:rPr>
              <w:t>Пятунина Е.А.</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E70728" w:rsidRPr="00947641" w:rsidRDefault="00E70728" w:rsidP="007947E8">
            <w:pPr>
              <w:ind w:firstLine="0"/>
              <w:jc w:val="left"/>
              <w:rPr>
                <w:bCs/>
                <w:sz w:val="20"/>
                <w:szCs w:val="20"/>
              </w:rPr>
            </w:pPr>
            <w:r w:rsidRPr="00947641">
              <w:rPr>
                <w:bCs/>
                <w:sz w:val="20"/>
                <w:szCs w:val="20"/>
              </w:rPr>
              <w:t>География и биология</w:t>
            </w:r>
          </w:p>
        </w:tc>
        <w:tc>
          <w:tcPr>
            <w:tcW w:w="688" w:type="pct"/>
          </w:tcPr>
          <w:p w:rsidR="00E70728" w:rsidRPr="00947641" w:rsidRDefault="00E70728" w:rsidP="007947E8">
            <w:pPr>
              <w:ind w:firstLine="0"/>
              <w:jc w:val="left"/>
              <w:rPr>
                <w:bCs/>
                <w:sz w:val="20"/>
                <w:szCs w:val="20"/>
              </w:rPr>
            </w:pPr>
            <w:r w:rsidRPr="00947641">
              <w:rPr>
                <w:bCs/>
                <w:sz w:val="20"/>
                <w:szCs w:val="20"/>
              </w:rPr>
              <w:t>Учитель географии и биологии</w:t>
            </w:r>
          </w:p>
        </w:tc>
        <w:tc>
          <w:tcPr>
            <w:tcW w:w="324" w:type="pct"/>
          </w:tcPr>
          <w:p w:rsidR="00E70728" w:rsidRPr="00947641" w:rsidRDefault="00E70728" w:rsidP="007947E8">
            <w:pPr>
              <w:ind w:firstLine="0"/>
              <w:jc w:val="center"/>
              <w:rPr>
                <w:bCs/>
                <w:sz w:val="20"/>
                <w:szCs w:val="20"/>
              </w:rPr>
            </w:pPr>
            <w:r w:rsidRPr="00947641">
              <w:rPr>
                <w:bCs/>
                <w:sz w:val="20"/>
                <w:szCs w:val="20"/>
              </w:rPr>
              <w:t>-</w:t>
            </w:r>
          </w:p>
        </w:tc>
      </w:tr>
      <w:tr w:rsidR="00947641" w:rsidRPr="00947641" w:rsidTr="00714958">
        <w:tc>
          <w:tcPr>
            <w:tcW w:w="5000" w:type="pct"/>
            <w:gridSpan w:val="9"/>
          </w:tcPr>
          <w:p w:rsidR="00E70728" w:rsidRPr="00947641" w:rsidRDefault="00E70728" w:rsidP="00714958">
            <w:pPr>
              <w:ind w:firstLine="0"/>
              <w:jc w:val="left"/>
              <w:rPr>
                <w:b/>
                <w:sz w:val="20"/>
                <w:szCs w:val="20"/>
              </w:rPr>
            </w:pPr>
            <w:r w:rsidRPr="00947641">
              <w:rPr>
                <w:b/>
                <w:sz w:val="20"/>
                <w:szCs w:val="20"/>
              </w:rPr>
              <w:t xml:space="preserve">ОГСЭ.00 Общий гуманитарный и социально-экономический цикл </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ОГСЭ.01</w:t>
            </w:r>
          </w:p>
        </w:tc>
        <w:tc>
          <w:tcPr>
            <w:tcW w:w="780" w:type="pct"/>
          </w:tcPr>
          <w:p w:rsidR="00E70728" w:rsidRPr="00947641" w:rsidRDefault="00E70728" w:rsidP="00714958">
            <w:pPr>
              <w:ind w:firstLine="64"/>
              <w:jc w:val="left"/>
              <w:rPr>
                <w:sz w:val="20"/>
                <w:szCs w:val="20"/>
              </w:rPr>
            </w:pPr>
            <w:r w:rsidRPr="00947641">
              <w:rPr>
                <w:sz w:val="20"/>
                <w:szCs w:val="20"/>
              </w:rPr>
              <w:t>Основы философии</w:t>
            </w:r>
          </w:p>
        </w:tc>
        <w:tc>
          <w:tcPr>
            <w:tcW w:w="549" w:type="pct"/>
          </w:tcPr>
          <w:p w:rsidR="00E70728" w:rsidRPr="00947641" w:rsidRDefault="00E70728" w:rsidP="00714958">
            <w:pPr>
              <w:ind w:firstLine="0"/>
              <w:jc w:val="left"/>
              <w:rPr>
                <w:bCs/>
                <w:sz w:val="20"/>
                <w:szCs w:val="20"/>
              </w:rPr>
            </w:pPr>
            <w:r w:rsidRPr="00947641">
              <w:rPr>
                <w:bCs/>
                <w:sz w:val="20"/>
                <w:szCs w:val="20"/>
              </w:rPr>
              <w:t>Кривельский А.М.</w:t>
            </w:r>
          </w:p>
        </w:tc>
        <w:tc>
          <w:tcPr>
            <w:tcW w:w="505" w:type="pct"/>
          </w:tcPr>
          <w:p w:rsidR="00E70728" w:rsidRPr="00947641" w:rsidRDefault="00E70728" w:rsidP="00A526EE">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526EE">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526EE">
            <w:pPr>
              <w:ind w:firstLine="0"/>
              <w:jc w:val="left"/>
              <w:rPr>
                <w:bCs/>
                <w:sz w:val="20"/>
                <w:szCs w:val="20"/>
              </w:rPr>
            </w:pPr>
            <w:r w:rsidRPr="00947641">
              <w:rPr>
                <w:bCs/>
                <w:sz w:val="20"/>
                <w:szCs w:val="20"/>
              </w:rPr>
              <w:t>Томский государственный университет</w:t>
            </w:r>
          </w:p>
        </w:tc>
        <w:tc>
          <w:tcPr>
            <w:tcW w:w="549" w:type="pct"/>
          </w:tcPr>
          <w:p w:rsidR="00E70728" w:rsidRPr="00947641" w:rsidRDefault="00E70728" w:rsidP="00A526EE">
            <w:pPr>
              <w:ind w:firstLine="0"/>
              <w:jc w:val="left"/>
              <w:rPr>
                <w:bCs/>
                <w:sz w:val="20"/>
                <w:szCs w:val="20"/>
              </w:rPr>
            </w:pPr>
            <w:r w:rsidRPr="00947641">
              <w:rPr>
                <w:bCs/>
                <w:sz w:val="20"/>
                <w:szCs w:val="20"/>
              </w:rPr>
              <w:t>Политическая экономия</w:t>
            </w:r>
          </w:p>
        </w:tc>
        <w:tc>
          <w:tcPr>
            <w:tcW w:w="688" w:type="pct"/>
          </w:tcPr>
          <w:p w:rsidR="00E70728" w:rsidRPr="00947641" w:rsidRDefault="00E70728" w:rsidP="00A526EE">
            <w:pPr>
              <w:ind w:firstLine="0"/>
              <w:jc w:val="left"/>
              <w:rPr>
                <w:bCs/>
                <w:sz w:val="20"/>
                <w:szCs w:val="20"/>
              </w:rPr>
            </w:pPr>
            <w:r w:rsidRPr="00947641">
              <w:rPr>
                <w:bCs/>
                <w:sz w:val="20"/>
                <w:szCs w:val="20"/>
              </w:rPr>
              <w:t>Экономист, преподаватель политической экономии</w:t>
            </w:r>
          </w:p>
        </w:tc>
        <w:tc>
          <w:tcPr>
            <w:tcW w:w="324" w:type="pct"/>
          </w:tcPr>
          <w:p w:rsidR="00E70728" w:rsidRPr="00947641" w:rsidRDefault="00E70728" w:rsidP="00A526EE">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ОГСЭ.02</w:t>
            </w:r>
          </w:p>
        </w:tc>
        <w:tc>
          <w:tcPr>
            <w:tcW w:w="780" w:type="pct"/>
          </w:tcPr>
          <w:p w:rsidR="00E70728" w:rsidRPr="00947641" w:rsidRDefault="00E70728" w:rsidP="00714958">
            <w:pPr>
              <w:ind w:firstLine="64"/>
              <w:jc w:val="left"/>
              <w:rPr>
                <w:sz w:val="20"/>
                <w:szCs w:val="20"/>
              </w:rPr>
            </w:pPr>
            <w:r w:rsidRPr="00947641">
              <w:rPr>
                <w:sz w:val="20"/>
                <w:szCs w:val="20"/>
              </w:rPr>
              <w:t xml:space="preserve">История </w:t>
            </w:r>
          </w:p>
        </w:tc>
        <w:tc>
          <w:tcPr>
            <w:tcW w:w="549" w:type="pct"/>
          </w:tcPr>
          <w:p w:rsidR="00E70728" w:rsidRPr="00947641" w:rsidRDefault="00E70728" w:rsidP="00AA4FBD">
            <w:pPr>
              <w:ind w:firstLine="0"/>
              <w:jc w:val="left"/>
              <w:rPr>
                <w:bCs/>
                <w:sz w:val="20"/>
                <w:szCs w:val="20"/>
              </w:rPr>
            </w:pPr>
            <w:r w:rsidRPr="00947641">
              <w:rPr>
                <w:bCs/>
                <w:sz w:val="20"/>
                <w:szCs w:val="20"/>
              </w:rPr>
              <w:t>Кривельский А.М.</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Томский государственный университет</w:t>
            </w:r>
          </w:p>
        </w:tc>
        <w:tc>
          <w:tcPr>
            <w:tcW w:w="549" w:type="pct"/>
          </w:tcPr>
          <w:p w:rsidR="00E70728" w:rsidRPr="00947641" w:rsidRDefault="00E70728" w:rsidP="00AA4FBD">
            <w:pPr>
              <w:ind w:firstLine="0"/>
              <w:jc w:val="left"/>
              <w:rPr>
                <w:bCs/>
                <w:sz w:val="20"/>
                <w:szCs w:val="20"/>
              </w:rPr>
            </w:pPr>
            <w:r w:rsidRPr="00947641">
              <w:rPr>
                <w:bCs/>
                <w:sz w:val="20"/>
                <w:szCs w:val="20"/>
              </w:rPr>
              <w:t>Политическая экономия</w:t>
            </w:r>
          </w:p>
        </w:tc>
        <w:tc>
          <w:tcPr>
            <w:tcW w:w="688" w:type="pct"/>
          </w:tcPr>
          <w:p w:rsidR="00E70728" w:rsidRPr="00947641" w:rsidRDefault="00E70728" w:rsidP="00AA4FBD">
            <w:pPr>
              <w:ind w:firstLine="0"/>
              <w:jc w:val="left"/>
              <w:rPr>
                <w:bCs/>
                <w:sz w:val="20"/>
                <w:szCs w:val="20"/>
              </w:rPr>
            </w:pPr>
            <w:r w:rsidRPr="00947641">
              <w:rPr>
                <w:bCs/>
                <w:sz w:val="20"/>
                <w:szCs w:val="20"/>
              </w:rPr>
              <w:t>Экономист, преподаватель политической экономии</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ОГСЭ.03</w:t>
            </w:r>
          </w:p>
        </w:tc>
        <w:tc>
          <w:tcPr>
            <w:tcW w:w="780" w:type="pct"/>
          </w:tcPr>
          <w:p w:rsidR="00E70728" w:rsidRPr="00947641" w:rsidRDefault="00E70728" w:rsidP="00714958">
            <w:pPr>
              <w:ind w:firstLine="64"/>
              <w:jc w:val="left"/>
              <w:rPr>
                <w:sz w:val="20"/>
                <w:szCs w:val="20"/>
              </w:rPr>
            </w:pPr>
            <w:r w:rsidRPr="00947641">
              <w:rPr>
                <w:sz w:val="20"/>
                <w:szCs w:val="20"/>
              </w:rPr>
              <w:t>Иностранный язык (англ.)</w:t>
            </w:r>
          </w:p>
        </w:tc>
        <w:tc>
          <w:tcPr>
            <w:tcW w:w="549" w:type="pct"/>
          </w:tcPr>
          <w:p w:rsidR="00E70728" w:rsidRPr="00947641" w:rsidRDefault="00E70728" w:rsidP="00714958">
            <w:pPr>
              <w:ind w:firstLine="0"/>
              <w:jc w:val="left"/>
              <w:rPr>
                <w:bCs/>
                <w:sz w:val="20"/>
                <w:szCs w:val="20"/>
              </w:rPr>
            </w:pPr>
            <w:r w:rsidRPr="00947641">
              <w:rPr>
                <w:bCs/>
                <w:sz w:val="20"/>
                <w:szCs w:val="20"/>
              </w:rPr>
              <w:t>Быкова И.В.</w:t>
            </w:r>
          </w:p>
        </w:tc>
        <w:tc>
          <w:tcPr>
            <w:tcW w:w="505" w:type="pct"/>
          </w:tcPr>
          <w:p w:rsidR="00E70728" w:rsidRPr="00947641" w:rsidRDefault="00E70728" w:rsidP="000458FF">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0458FF">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0458FF">
            <w:pPr>
              <w:ind w:firstLine="0"/>
              <w:jc w:val="left"/>
              <w:rPr>
                <w:rStyle w:val="apple-converted-space"/>
                <w:sz w:val="20"/>
                <w:szCs w:val="20"/>
                <w:shd w:val="clear" w:color="auto" w:fill="FFFFFF"/>
              </w:rPr>
            </w:pPr>
            <w:r w:rsidRPr="00947641">
              <w:rPr>
                <w:bCs/>
                <w:sz w:val="20"/>
                <w:szCs w:val="20"/>
                <w:shd w:val="clear" w:color="auto" w:fill="FFFFFF"/>
              </w:rPr>
              <w:t>Душанбинский</w:t>
            </w:r>
            <w:r w:rsidRPr="00947641">
              <w:rPr>
                <w:rStyle w:val="apple-converted-space"/>
                <w:sz w:val="20"/>
                <w:szCs w:val="20"/>
                <w:shd w:val="clear" w:color="auto" w:fill="FFFFFF"/>
              </w:rPr>
              <w:t> </w:t>
            </w:r>
            <w:r w:rsidRPr="00947641">
              <w:rPr>
                <w:bCs/>
                <w:sz w:val="20"/>
                <w:szCs w:val="20"/>
                <w:shd w:val="clear" w:color="auto" w:fill="FFFFFF"/>
              </w:rPr>
              <w:t>педагогический</w:t>
            </w:r>
            <w:r w:rsidRPr="00947641">
              <w:rPr>
                <w:rStyle w:val="apple-converted-space"/>
                <w:sz w:val="20"/>
                <w:szCs w:val="20"/>
                <w:shd w:val="clear" w:color="auto" w:fill="FFFFFF"/>
              </w:rPr>
              <w:t> </w:t>
            </w:r>
            <w:r w:rsidRPr="00947641">
              <w:rPr>
                <w:bCs/>
                <w:sz w:val="20"/>
                <w:szCs w:val="20"/>
                <w:shd w:val="clear" w:color="auto" w:fill="FFFFFF"/>
              </w:rPr>
              <w:t>институт</w:t>
            </w:r>
            <w:r w:rsidRPr="00947641">
              <w:rPr>
                <w:rStyle w:val="apple-converted-space"/>
                <w:sz w:val="20"/>
                <w:szCs w:val="20"/>
                <w:shd w:val="clear" w:color="auto" w:fill="FFFFFF"/>
              </w:rPr>
              <w:t> </w:t>
            </w:r>
            <w:r w:rsidRPr="00947641">
              <w:rPr>
                <w:bCs/>
                <w:sz w:val="20"/>
                <w:szCs w:val="20"/>
                <w:shd w:val="clear" w:color="auto" w:fill="FFFFFF"/>
              </w:rPr>
              <w:t>имени</w:t>
            </w:r>
            <w:r w:rsidRPr="00947641">
              <w:rPr>
                <w:rStyle w:val="apple-converted-space"/>
                <w:sz w:val="20"/>
                <w:szCs w:val="20"/>
                <w:shd w:val="clear" w:color="auto" w:fill="FFFFFF"/>
              </w:rPr>
              <w:t> </w:t>
            </w:r>
          </w:p>
          <w:p w:rsidR="00E70728" w:rsidRPr="00947641" w:rsidRDefault="00E70728" w:rsidP="000458FF">
            <w:pPr>
              <w:ind w:firstLine="0"/>
              <w:jc w:val="left"/>
              <w:rPr>
                <w:sz w:val="20"/>
                <w:szCs w:val="20"/>
              </w:rPr>
            </w:pPr>
            <w:r w:rsidRPr="00947641">
              <w:rPr>
                <w:bCs/>
                <w:sz w:val="20"/>
                <w:szCs w:val="20"/>
                <w:shd w:val="clear" w:color="auto" w:fill="FFFFFF"/>
              </w:rPr>
              <w:t>Т</w:t>
            </w:r>
            <w:r w:rsidRPr="00947641">
              <w:rPr>
                <w:sz w:val="20"/>
                <w:szCs w:val="20"/>
                <w:shd w:val="clear" w:color="auto" w:fill="FFFFFF"/>
              </w:rPr>
              <w:t>.</w:t>
            </w:r>
            <w:r w:rsidRPr="00947641">
              <w:rPr>
                <w:rStyle w:val="apple-converted-space"/>
                <w:sz w:val="20"/>
                <w:szCs w:val="20"/>
                <w:shd w:val="clear" w:color="auto" w:fill="FFFFFF"/>
              </w:rPr>
              <w:t> </w:t>
            </w:r>
            <w:r w:rsidRPr="00947641">
              <w:rPr>
                <w:bCs/>
                <w:sz w:val="20"/>
                <w:szCs w:val="20"/>
                <w:shd w:val="clear" w:color="auto" w:fill="FFFFFF"/>
              </w:rPr>
              <w:t>Г</w:t>
            </w:r>
            <w:r w:rsidRPr="00947641">
              <w:rPr>
                <w:sz w:val="20"/>
                <w:szCs w:val="20"/>
                <w:shd w:val="clear" w:color="auto" w:fill="FFFFFF"/>
              </w:rPr>
              <w:t>.</w:t>
            </w:r>
            <w:r w:rsidRPr="00947641">
              <w:rPr>
                <w:bCs/>
                <w:sz w:val="20"/>
                <w:szCs w:val="20"/>
                <w:shd w:val="clear" w:color="auto" w:fill="FFFFFF"/>
              </w:rPr>
              <w:t>Шевченко</w:t>
            </w:r>
          </w:p>
        </w:tc>
        <w:tc>
          <w:tcPr>
            <w:tcW w:w="549" w:type="pct"/>
          </w:tcPr>
          <w:p w:rsidR="00E70728" w:rsidRPr="00947641" w:rsidRDefault="00E70728" w:rsidP="000458FF">
            <w:pPr>
              <w:ind w:firstLine="0"/>
              <w:jc w:val="left"/>
              <w:rPr>
                <w:bCs/>
                <w:sz w:val="20"/>
                <w:szCs w:val="20"/>
              </w:rPr>
            </w:pPr>
            <w:r w:rsidRPr="00947641">
              <w:rPr>
                <w:bCs/>
                <w:sz w:val="20"/>
                <w:szCs w:val="20"/>
              </w:rPr>
              <w:t>Английский язык</w:t>
            </w:r>
          </w:p>
        </w:tc>
        <w:tc>
          <w:tcPr>
            <w:tcW w:w="688" w:type="pct"/>
          </w:tcPr>
          <w:p w:rsidR="00E70728" w:rsidRPr="00947641" w:rsidRDefault="00E70728" w:rsidP="000458FF">
            <w:pPr>
              <w:ind w:firstLine="0"/>
              <w:jc w:val="left"/>
              <w:rPr>
                <w:bCs/>
                <w:sz w:val="20"/>
                <w:szCs w:val="20"/>
              </w:rPr>
            </w:pPr>
            <w:r w:rsidRPr="00947641">
              <w:rPr>
                <w:bCs/>
                <w:sz w:val="20"/>
                <w:szCs w:val="20"/>
              </w:rPr>
              <w:t>Учитель средней школы</w:t>
            </w:r>
          </w:p>
        </w:tc>
        <w:tc>
          <w:tcPr>
            <w:tcW w:w="324" w:type="pct"/>
          </w:tcPr>
          <w:p w:rsidR="00E70728" w:rsidRPr="00947641" w:rsidRDefault="00E70728" w:rsidP="000458FF">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ОГСЭ.03</w:t>
            </w:r>
          </w:p>
        </w:tc>
        <w:tc>
          <w:tcPr>
            <w:tcW w:w="780" w:type="pct"/>
          </w:tcPr>
          <w:p w:rsidR="00E70728" w:rsidRPr="00947641" w:rsidRDefault="00E70728" w:rsidP="00714958">
            <w:pPr>
              <w:ind w:firstLine="64"/>
              <w:jc w:val="left"/>
              <w:rPr>
                <w:sz w:val="20"/>
                <w:szCs w:val="20"/>
              </w:rPr>
            </w:pPr>
            <w:r w:rsidRPr="00947641">
              <w:rPr>
                <w:sz w:val="20"/>
                <w:szCs w:val="20"/>
              </w:rPr>
              <w:t>Иностранный язык (нем.)</w:t>
            </w:r>
          </w:p>
        </w:tc>
        <w:tc>
          <w:tcPr>
            <w:tcW w:w="549" w:type="pct"/>
          </w:tcPr>
          <w:p w:rsidR="00E70728" w:rsidRPr="00947641" w:rsidRDefault="00E70728" w:rsidP="00714958">
            <w:pPr>
              <w:ind w:firstLine="0"/>
              <w:jc w:val="left"/>
              <w:rPr>
                <w:bCs/>
                <w:sz w:val="20"/>
                <w:szCs w:val="20"/>
              </w:rPr>
            </w:pPr>
            <w:r w:rsidRPr="00947641">
              <w:rPr>
                <w:bCs/>
                <w:sz w:val="20"/>
                <w:szCs w:val="20"/>
              </w:rPr>
              <w:t>Кулагина Н.В.</w:t>
            </w:r>
          </w:p>
        </w:tc>
        <w:tc>
          <w:tcPr>
            <w:tcW w:w="505" w:type="pct"/>
          </w:tcPr>
          <w:p w:rsidR="00E70728" w:rsidRPr="00947641" w:rsidRDefault="00E70728" w:rsidP="00A526EE">
            <w:pPr>
              <w:ind w:firstLine="0"/>
              <w:jc w:val="left"/>
              <w:rPr>
                <w:bCs/>
                <w:sz w:val="20"/>
                <w:szCs w:val="20"/>
              </w:rPr>
            </w:pPr>
            <w:r w:rsidRPr="00947641">
              <w:rPr>
                <w:bCs/>
                <w:sz w:val="20"/>
                <w:szCs w:val="20"/>
              </w:rPr>
              <w:t>методист</w:t>
            </w:r>
          </w:p>
        </w:tc>
        <w:tc>
          <w:tcPr>
            <w:tcW w:w="412" w:type="pct"/>
          </w:tcPr>
          <w:p w:rsidR="00E70728" w:rsidRPr="00947641" w:rsidRDefault="00E70728" w:rsidP="00A526EE">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526EE">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E70728" w:rsidRPr="00947641" w:rsidRDefault="00E70728" w:rsidP="00A526EE">
            <w:pPr>
              <w:ind w:firstLine="0"/>
              <w:jc w:val="left"/>
              <w:rPr>
                <w:bCs/>
                <w:sz w:val="20"/>
                <w:szCs w:val="20"/>
              </w:rPr>
            </w:pPr>
            <w:r w:rsidRPr="00947641">
              <w:rPr>
                <w:bCs/>
                <w:sz w:val="20"/>
                <w:szCs w:val="20"/>
              </w:rPr>
              <w:t>Иностранный</w:t>
            </w:r>
          </w:p>
          <w:p w:rsidR="00E70728" w:rsidRPr="00947641" w:rsidRDefault="00E70728" w:rsidP="00A526EE">
            <w:pPr>
              <w:ind w:firstLine="0"/>
              <w:jc w:val="left"/>
              <w:rPr>
                <w:bCs/>
                <w:sz w:val="20"/>
                <w:szCs w:val="20"/>
              </w:rPr>
            </w:pPr>
            <w:r w:rsidRPr="00947641">
              <w:rPr>
                <w:bCs/>
                <w:sz w:val="20"/>
                <w:szCs w:val="20"/>
              </w:rPr>
              <w:t>(немецкий) язык</w:t>
            </w:r>
          </w:p>
        </w:tc>
        <w:tc>
          <w:tcPr>
            <w:tcW w:w="688" w:type="pct"/>
          </w:tcPr>
          <w:p w:rsidR="00E70728" w:rsidRPr="00947641" w:rsidRDefault="00E70728" w:rsidP="00A526EE">
            <w:pPr>
              <w:ind w:firstLine="0"/>
              <w:jc w:val="left"/>
              <w:rPr>
                <w:bCs/>
                <w:sz w:val="20"/>
                <w:szCs w:val="20"/>
              </w:rPr>
            </w:pPr>
            <w:r w:rsidRPr="00947641">
              <w:rPr>
                <w:bCs/>
                <w:sz w:val="20"/>
                <w:szCs w:val="20"/>
              </w:rPr>
              <w:t>Учитель немецкого языка</w:t>
            </w:r>
          </w:p>
        </w:tc>
        <w:tc>
          <w:tcPr>
            <w:tcW w:w="324" w:type="pct"/>
          </w:tcPr>
          <w:p w:rsidR="00E70728" w:rsidRPr="00947641" w:rsidRDefault="00E70728" w:rsidP="00A526EE">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ОГСЭ.04</w:t>
            </w:r>
          </w:p>
        </w:tc>
        <w:tc>
          <w:tcPr>
            <w:tcW w:w="780" w:type="pct"/>
          </w:tcPr>
          <w:p w:rsidR="00E70728" w:rsidRPr="00947641" w:rsidRDefault="00E70728" w:rsidP="00714958">
            <w:pPr>
              <w:ind w:firstLine="64"/>
              <w:jc w:val="left"/>
              <w:rPr>
                <w:sz w:val="20"/>
                <w:szCs w:val="20"/>
              </w:rPr>
            </w:pPr>
            <w:r w:rsidRPr="00947641">
              <w:rPr>
                <w:sz w:val="20"/>
                <w:szCs w:val="20"/>
              </w:rPr>
              <w:t>Физическая культура</w:t>
            </w:r>
          </w:p>
        </w:tc>
        <w:tc>
          <w:tcPr>
            <w:tcW w:w="549" w:type="pct"/>
          </w:tcPr>
          <w:p w:rsidR="00E70728" w:rsidRPr="00947641" w:rsidRDefault="00E70728" w:rsidP="00714958">
            <w:pPr>
              <w:ind w:firstLine="0"/>
              <w:jc w:val="left"/>
              <w:rPr>
                <w:bCs/>
                <w:sz w:val="20"/>
                <w:szCs w:val="20"/>
              </w:rPr>
            </w:pPr>
            <w:r w:rsidRPr="00947641">
              <w:rPr>
                <w:bCs/>
                <w:sz w:val="20"/>
                <w:szCs w:val="20"/>
              </w:rPr>
              <w:t>Киселев С.Н.</w:t>
            </w:r>
          </w:p>
        </w:tc>
        <w:tc>
          <w:tcPr>
            <w:tcW w:w="505" w:type="pct"/>
          </w:tcPr>
          <w:p w:rsidR="00E70728" w:rsidRPr="00947641" w:rsidRDefault="00E70728" w:rsidP="00A526EE">
            <w:pPr>
              <w:ind w:firstLine="0"/>
              <w:jc w:val="left"/>
              <w:rPr>
                <w:bCs/>
                <w:sz w:val="20"/>
                <w:szCs w:val="20"/>
              </w:rPr>
            </w:pPr>
            <w:r w:rsidRPr="00947641">
              <w:rPr>
                <w:bCs/>
                <w:sz w:val="20"/>
                <w:szCs w:val="20"/>
              </w:rPr>
              <w:t xml:space="preserve">Руководитель </w:t>
            </w:r>
            <w:r w:rsidRPr="00947641">
              <w:rPr>
                <w:bCs/>
                <w:sz w:val="20"/>
                <w:szCs w:val="20"/>
              </w:rPr>
              <w:lastRenderedPageBreak/>
              <w:t>физического воспитания</w:t>
            </w:r>
          </w:p>
        </w:tc>
        <w:tc>
          <w:tcPr>
            <w:tcW w:w="412" w:type="pct"/>
          </w:tcPr>
          <w:p w:rsidR="00E70728" w:rsidRPr="00947641" w:rsidRDefault="00E70728" w:rsidP="00A526EE">
            <w:pPr>
              <w:ind w:firstLine="0"/>
              <w:jc w:val="left"/>
              <w:rPr>
                <w:bCs/>
                <w:sz w:val="20"/>
                <w:szCs w:val="20"/>
              </w:rPr>
            </w:pPr>
            <w:r w:rsidRPr="00947641">
              <w:rPr>
                <w:bCs/>
                <w:sz w:val="20"/>
                <w:szCs w:val="20"/>
              </w:rPr>
              <w:lastRenderedPageBreak/>
              <w:t xml:space="preserve">Высшее </w:t>
            </w:r>
            <w:r w:rsidRPr="00947641">
              <w:rPr>
                <w:bCs/>
                <w:sz w:val="20"/>
                <w:szCs w:val="20"/>
              </w:rPr>
              <w:lastRenderedPageBreak/>
              <w:t>профессиональное</w:t>
            </w:r>
          </w:p>
        </w:tc>
        <w:tc>
          <w:tcPr>
            <w:tcW w:w="780" w:type="pct"/>
          </w:tcPr>
          <w:p w:rsidR="00E70728" w:rsidRPr="00947641" w:rsidRDefault="00E70728" w:rsidP="00A526EE">
            <w:pPr>
              <w:ind w:firstLine="0"/>
              <w:jc w:val="left"/>
              <w:rPr>
                <w:bCs/>
                <w:sz w:val="20"/>
                <w:szCs w:val="20"/>
              </w:rPr>
            </w:pPr>
            <w:r w:rsidRPr="00947641">
              <w:rPr>
                <w:bCs/>
                <w:sz w:val="20"/>
                <w:szCs w:val="20"/>
              </w:rPr>
              <w:lastRenderedPageBreak/>
              <w:t xml:space="preserve">Омский </w:t>
            </w:r>
            <w:r w:rsidRPr="00947641">
              <w:rPr>
                <w:bCs/>
                <w:sz w:val="20"/>
                <w:szCs w:val="20"/>
              </w:rPr>
              <w:lastRenderedPageBreak/>
              <w:t>государственный институт физической культуры</w:t>
            </w:r>
          </w:p>
        </w:tc>
        <w:tc>
          <w:tcPr>
            <w:tcW w:w="549" w:type="pct"/>
          </w:tcPr>
          <w:p w:rsidR="00E70728" w:rsidRPr="00947641" w:rsidRDefault="00E70728" w:rsidP="00A526EE">
            <w:pPr>
              <w:ind w:firstLine="0"/>
              <w:jc w:val="left"/>
              <w:rPr>
                <w:bCs/>
                <w:sz w:val="20"/>
                <w:szCs w:val="20"/>
              </w:rPr>
            </w:pPr>
            <w:r w:rsidRPr="00947641">
              <w:rPr>
                <w:bCs/>
                <w:sz w:val="20"/>
                <w:szCs w:val="20"/>
              </w:rPr>
              <w:lastRenderedPageBreak/>
              <w:t xml:space="preserve">Физическая </w:t>
            </w:r>
            <w:r w:rsidRPr="00947641">
              <w:rPr>
                <w:bCs/>
                <w:sz w:val="20"/>
                <w:szCs w:val="20"/>
              </w:rPr>
              <w:lastRenderedPageBreak/>
              <w:t>культура и спорт</w:t>
            </w:r>
          </w:p>
        </w:tc>
        <w:tc>
          <w:tcPr>
            <w:tcW w:w="688" w:type="pct"/>
          </w:tcPr>
          <w:p w:rsidR="00E70728" w:rsidRPr="00947641" w:rsidRDefault="00E70728" w:rsidP="00A526EE">
            <w:pPr>
              <w:ind w:firstLine="0"/>
              <w:jc w:val="left"/>
              <w:rPr>
                <w:bCs/>
                <w:sz w:val="20"/>
                <w:szCs w:val="20"/>
              </w:rPr>
            </w:pPr>
            <w:r w:rsidRPr="00947641">
              <w:rPr>
                <w:bCs/>
                <w:sz w:val="20"/>
                <w:szCs w:val="20"/>
              </w:rPr>
              <w:lastRenderedPageBreak/>
              <w:t xml:space="preserve">Преподаватель </w:t>
            </w:r>
            <w:r w:rsidRPr="00947641">
              <w:rPr>
                <w:bCs/>
                <w:sz w:val="20"/>
                <w:szCs w:val="20"/>
              </w:rPr>
              <w:lastRenderedPageBreak/>
              <w:t>физической культуры и спорта</w:t>
            </w:r>
          </w:p>
        </w:tc>
        <w:tc>
          <w:tcPr>
            <w:tcW w:w="324" w:type="pct"/>
          </w:tcPr>
          <w:p w:rsidR="00E70728" w:rsidRPr="00947641" w:rsidRDefault="00E70728" w:rsidP="00A526EE">
            <w:pPr>
              <w:ind w:firstLine="0"/>
              <w:jc w:val="left"/>
              <w:rPr>
                <w:bCs/>
                <w:sz w:val="20"/>
                <w:szCs w:val="20"/>
              </w:rPr>
            </w:pPr>
            <w:r w:rsidRPr="00947641">
              <w:rPr>
                <w:bCs/>
                <w:sz w:val="20"/>
                <w:szCs w:val="20"/>
              </w:rPr>
              <w:lastRenderedPageBreak/>
              <w:t>Высшая</w:t>
            </w:r>
          </w:p>
        </w:tc>
      </w:tr>
      <w:tr w:rsidR="00947641" w:rsidRPr="00947641" w:rsidTr="00385B7D">
        <w:tc>
          <w:tcPr>
            <w:tcW w:w="413" w:type="pct"/>
          </w:tcPr>
          <w:p w:rsidR="00E70728" w:rsidRPr="00947641" w:rsidRDefault="00E70728" w:rsidP="007947E8">
            <w:pPr>
              <w:ind w:firstLine="0"/>
              <w:jc w:val="left"/>
              <w:rPr>
                <w:sz w:val="20"/>
                <w:szCs w:val="20"/>
              </w:rPr>
            </w:pPr>
            <w:r w:rsidRPr="00947641">
              <w:rPr>
                <w:sz w:val="20"/>
                <w:szCs w:val="20"/>
              </w:rPr>
              <w:lastRenderedPageBreak/>
              <w:t>ОГСЭ.05</w:t>
            </w:r>
          </w:p>
        </w:tc>
        <w:tc>
          <w:tcPr>
            <w:tcW w:w="780" w:type="pct"/>
          </w:tcPr>
          <w:p w:rsidR="00E70728" w:rsidRPr="00947641" w:rsidRDefault="00E70728" w:rsidP="007947E8">
            <w:pPr>
              <w:ind w:firstLine="0"/>
              <w:jc w:val="left"/>
              <w:rPr>
                <w:sz w:val="20"/>
                <w:szCs w:val="20"/>
              </w:rPr>
            </w:pPr>
            <w:r w:rsidRPr="00947641">
              <w:rPr>
                <w:sz w:val="20"/>
                <w:szCs w:val="20"/>
              </w:rPr>
              <w:t>Русский язык и культура речи</w:t>
            </w:r>
          </w:p>
        </w:tc>
        <w:tc>
          <w:tcPr>
            <w:tcW w:w="549" w:type="pct"/>
          </w:tcPr>
          <w:p w:rsidR="00E70728" w:rsidRPr="00947641" w:rsidRDefault="00E70728" w:rsidP="007947E8">
            <w:pPr>
              <w:ind w:firstLine="0"/>
              <w:jc w:val="left"/>
              <w:rPr>
                <w:bCs/>
                <w:sz w:val="20"/>
                <w:szCs w:val="20"/>
              </w:rPr>
            </w:pPr>
            <w:r w:rsidRPr="00947641">
              <w:rPr>
                <w:bCs/>
                <w:sz w:val="20"/>
                <w:szCs w:val="20"/>
              </w:rPr>
              <w:t>Афанасьева Е.Г.</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E70728" w:rsidRPr="00947641" w:rsidRDefault="00E70728" w:rsidP="007947E8">
            <w:pPr>
              <w:ind w:firstLine="0"/>
              <w:jc w:val="left"/>
              <w:rPr>
                <w:bCs/>
                <w:sz w:val="20"/>
                <w:szCs w:val="20"/>
              </w:rPr>
            </w:pPr>
            <w:r w:rsidRPr="00947641">
              <w:rPr>
                <w:bCs/>
                <w:sz w:val="20"/>
                <w:szCs w:val="20"/>
              </w:rPr>
              <w:t>Русский язык и литература</w:t>
            </w:r>
          </w:p>
        </w:tc>
        <w:tc>
          <w:tcPr>
            <w:tcW w:w="688" w:type="pct"/>
          </w:tcPr>
          <w:p w:rsidR="00E70728" w:rsidRPr="00947641" w:rsidRDefault="00E70728" w:rsidP="007947E8">
            <w:pPr>
              <w:ind w:firstLine="0"/>
              <w:jc w:val="left"/>
              <w:rPr>
                <w:bCs/>
                <w:sz w:val="20"/>
                <w:szCs w:val="20"/>
              </w:rPr>
            </w:pPr>
            <w:r w:rsidRPr="00947641">
              <w:rPr>
                <w:bCs/>
                <w:sz w:val="20"/>
                <w:szCs w:val="20"/>
              </w:rPr>
              <w:t>Учитель русского языка и литературы, методист-воспитатель</w:t>
            </w:r>
          </w:p>
        </w:tc>
        <w:tc>
          <w:tcPr>
            <w:tcW w:w="324" w:type="pct"/>
          </w:tcPr>
          <w:p w:rsidR="00E70728" w:rsidRPr="00947641" w:rsidRDefault="00E70728" w:rsidP="007947E8">
            <w:pPr>
              <w:ind w:firstLine="0"/>
              <w:jc w:val="left"/>
              <w:rPr>
                <w:bCs/>
                <w:sz w:val="20"/>
                <w:szCs w:val="20"/>
              </w:rPr>
            </w:pPr>
            <w:r w:rsidRPr="00947641">
              <w:rPr>
                <w:bCs/>
                <w:sz w:val="20"/>
                <w:szCs w:val="20"/>
              </w:rPr>
              <w:t>Первая</w:t>
            </w:r>
          </w:p>
        </w:tc>
      </w:tr>
      <w:tr w:rsidR="00947641" w:rsidRPr="00947641" w:rsidTr="00714958">
        <w:tc>
          <w:tcPr>
            <w:tcW w:w="5000" w:type="pct"/>
            <w:gridSpan w:val="9"/>
          </w:tcPr>
          <w:p w:rsidR="00E70728" w:rsidRPr="00947641" w:rsidRDefault="00E70728" w:rsidP="00714958">
            <w:pPr>
              <w:ind w:firstLine="0"/>
              <w:jc w:val="left"/>
              <w:rPr>
                <w:b/>
                <w:sz w:val="20"/>
                <w:szCs w:val="20"/>
              </w:rPr>
            </w:pPr>
            <w:r w:rsidRPr="00947641">
              <w:rPr>
                <w:b/>
                <w:sz w:val="20"/>
                <w:szCs w:val="20"/>
              </w:rPr>
              <w:t xml:space="preserve">ЕН.00 Математический и общий естественнонаучный цикл </w:t>
            </w:r>
          </w:p>
        </w:tc>
      </w:tr>
      <w:tr w:rsidR="00947641" w:rsidRPr="00947641" w:rsidTr="00385B7D">
        <w:trPr>
          <w:trHeight w:val="576"/>
        </w:trPr>
        <w:tc>
          <w:tcPr>
            <w:tcW w:w="413" w:type="pct"/>
          </w:tcPr>
          <w:p w:rsidR="00E70728" w:rsidRPr="00947641" w:rsidRDefault="00E70728" w:rsidP="00714958">
            <w:pPr>
              <w:ind w:firstLine="0"/>
              <w:jc w:val="left"/>
              <w:rPr>
                <w:sz w:val="20"/>
                <w:szCs w:val="20"/>
              </w:rPr>
            </w:pPr>
            <w:r w:rsidRPr="00947641">
              <w:rPr>
                <w:sz w:val="20"/>
                <w:szCs w:val="20"/>
              </w:rPr>
              <w:t>ЕН.01</w:t>
            </w:r>
          </w:p>
        </w:tc>
        <w:tc>
          <w:tcPr>
            <w:tcW w:w="780" w:type="pct"/>
          </w:tcPr>
          <w:p w:rsidR="00E70728" w:rsidRPr="00947641" w:rsidRDefault="00E70728" w:rsidP="00714958">
            <w:pPr>
              <w:ind w:firstLine="64"/>
              <w:jc w:val="left"/>
              <w:rPr>
                <w:sz w:val="20"/>
                <w:szCs w:val="20"/>
              </w:rPr>
            </w:pPr>
            <w:r w:rsidRPr="00947641">
              <w:rPr>
                <w:sz w:val="20"/>
                <w:szCs w:val="20"/>
              </w:rPr>
              <w:t xml:space="preserve">Математика </w:t>
            </w:r>
          </w:p>
        </w:tc>
        <w:tc>
          <w:tcPr>
            <w:tcW w:w="549" w:type="pct"/>
          </w:tcPr>
          <w:p w:rsidR="00E70728" w:rsidRPr="00947641" w:rsidRDefault="00E70728" w:rsidP="00714958">
            <w:pPr>
              <w:ind w:firstLine="0"/>
              <w:jc w:val="left"/>
              <w:rPr>
                <w:bCs/>
                <w:sz w:val="20"/>
                <w:szCs w:val="20"/>
              </w:rPr>
            </w:pPr>
            <w:r w:rsidRPr="00947641">
              <w:rPr>
                <w:bCs/>
                <w:sz w:val="20"/>
                <w:szCs w:val="20"/>
              </w:rPr>
              <w:t>Мазурова Е.П.</w:t>
            </w:r>
          </w:p>
        </w:tc>
        <w:tc>
          <w:tcPr>
            <w:tcW w:w="505" w:type="pct"/>
          </w:tcPr>
          <w:p w:rsidR="00E70728" w:rsidRPr="00947641" w:rsidRDefault="00E70728" w:rsidP="003064E4">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3064E4">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D3D43">
            <w:pPr>
              <w:pStyle w:val="afff0"/>
              <w:rPr>
                <w:rFonts w:ascii="Times New Roman" w:hAnsi="Times New Roman"/>
                <w:bCs/>
                <w:sz w:val="20"/>
                <w:szCs w:val="20"/>
              </w:rPr>
            </w:pPr>
            <w:r w:rsidRPr="00947641">
              <w:rPr>
                <w:rFonts w:ascii="Times New Roman" w:hAnsi="Times New Roman"/>
                <w:sz w:val="20"/>
                <w:szCs w:val="20"/>
              </w:rPr>
              <w:t>Бийский государственный педагогический институт</w:t>
            </w:r>
          </w:p>
        </w:tc>
        <w:tc>
          <w:tcPr>
            <w:tcW w:w="549" w:type="pct"/>
          </w:tcPr>
          <w:p w:rsidR="00E70728" w:rsidRPr="00947641" w:rsidRDefault="00E70728" w:rsidP="00AD3D43">
            <w:pPr>
              <w:pStyle w:val="afff0"/>
              <w:rPr>
                <w:rFonts w:ascii="Times New Roman" w:hAnsi="Times New Roman"/>
                <w:bCs/>
                <w:sz w:val="20"/>
                <w:szCs w:val="20"/>
              </w:rPr>
            </w:pPr>
            <w:r w:rsidRPr="00947641">
              <w:rPr>
                <w:rFonts w:ascii="Times New Roman" w:hAnsi="Times New Roman"/>
                <w:bCs/>
                <w:sz w:val="20"/>
                <w:szCs w:val="20"/>
              </w:rPr>
              <w:t>Физика</w:t>
            </w:r>
          </w:p>
          <w:p w:rsidR="00E70728" w:rsidRPr="00947641" w:rsidRDefault="00E70728" w:rsidP="00AD3D43">
            <w:pPr>
              <w:pStyle w:val="afff0"/>
              <w:rPr>
                <w:rFonts w:ascii="Times New Roman" w:hAnsi="Times New Roman"/>
                <w:bCs/>
                <w:sz w:val="20"/>
                <w:szCs w:val="20"/>
              </w:rPr>
            </w:pPr>
            <w:r w:rsidRPr="00947641">
              <w:rPr>
                <w:rFonts w:ascii="Times New Roman" w:hAnsi="Times New Roman"/>
                <w:bCs/>
                <w:sz w:val="20"/>
                <w:szCs w:val="20"/>
              </w:rPr>
              <w:t>математика</w:t>
            </w:r>
          </w:p>
        </w:tc>
        <w:tc>
          <w:tcPr>
            <w:tcW w:w="688" w:type="pct"/>
          </w:tcPr>
          <w:p w:rsidR="00E70728" w:rsidRPr="00947641" w:rsidRDefault="00E70728" w:rsidP="00AD3D43">
            <w:pPr>
              <w:ind w:firstLine="0"/>
              <w:jc w:val="left"/>
              <w:rPr>
                <w:bCs/>
                <w:sz w:val="20"/>
                <w:szCs w:val="20"/>
              </w:rPr>
            </w:pPr>
            <w:r w:rsidRPr="00947641">
              <w:rPr>
                <w:bCs/>
                <w:sz w:val="20"/>
                <w:szCs w:val="20"/>
              </w:rPr>
              <w:t>Учитель физики и математики</w:t>
            </w:r>
          </w:p>
        </w:tc>
        <w:tc>
          <w:tcPr>
            <w:tcW w:w="324" w:type="pct"/>
          </w:tcPr>
          <w:p w:rsidR="00E70728" w:rsidRPr="00947641" w:rsidRDefault="00D63390" w:rsidP="00856394">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ЕН.02</w:t>
            </w:r>
          </w:p>
        </w:tc>
        <w:tc>
          <w:tcPr>
            <w:tcW w:w="780" w:type="pct"/>
          </w:tcPr>
          <w:p w:rsidR="00E70728" w:rsidRPr="00947641" w:rsidRDefault="00E70728" w:rsidP="00714958">
            <w:pPr>
              <w:ind w:firstLine="64"/>
              <w:jc w:val="left"/>
              <w:rPr>
                <w:sz w:val="20"/>
                <w:szCs w:val="20"/>
              </w:rPr>
            </w:pPr>
            <w:r w:rsidRPr="00947641">
              <w:rPr>
                <w:sz w:val="20"/>
                <w:szCs w:val="20"/>
              </w:rPr>
              <w:t xml:space="preserve">Информатика </w:t>
            </w:r>
          </w:p>
        </w:tc>
        <w:tc>
          <w:tcPr>
            <w:tcW w:w="549" w:type="pct"/>
          </w:tcPr>
          <w:p w:rsidR="00E70728" w:rsidRPr="00947641" w:rsidRDefault="00E70728" w:rsidP="00714958">
            <w:pPr>
              <w:ind w:firstLine="0"/>
              <w:jc w:val="left"/>
              <w:rPr>
                <w:bCs/>
                <w:sz w:val="20"/>
                <w:szCs w:val="20"/>
              </w:rPr>
            </w:pPr>
            <w:r w:rsidRPr="00947641">
              <w:rPr>
                <w:bCs/>
                <w:sz w:val="20"/>
                <w:szCs w:val="20"/>
              </w:rPr>
              <w:t>Дубровская С.Г.</w:t>
            </w:r>
          </w:p>
        </w:tc>
        <w:tc>
          <w:tcPr>
            <w:tcW w:w="505" w:type="pct"/>
          </w:tcPr>
          <w:p w:rsidR="00E70728" w:rsidRPr="00947641" w:rsidRDefault="00E70728" w:rsidP="00856394">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856394">
            <w:pPr>
              <w:ind w:firstLine="0"/>
              <w:jc w:val="left"/>
              <w:rPr>
                <w:bCs/>
                <w:sz w:val="20"/>
                <w:szCs w:val="20"/>
              </w:rPr>
            </w:pPr>
            <w:r w:rsidRPr="00947641">
              <w:rPr>
                <w:bCs/>
                <w:sz w:val="20"/>
                <w:szCs w:val="20"/>
              </w:rPr>
              <w:t>Высшее профессиональное</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856394">
            <w:pPr>
              <w:pStyle w:val="afff0"/>
              <w:rPr>
                <w:rFonts w:ascii="Times New Roman" w:hAnsi="Times New Roman"/>
                <w:sz w:val="20"/>
                <w:szCs w:val="20"/>
              </w:rPr>
            </w:pPr>
            <w:r w:rsidRPr="00947641">
              <w:rPr>
                <w:rFonts w:ascii="Times New Roman" w:hAnsi="Times New Roman"/>
                <w:sz w:val="20"/>
                <w:szCs w:val="20"/>
              </w:rPr>
              <w:t>Новосибирский государственный педагогический университет;</w:t>
            </w:r>
          </w:p>
          <w:p w:rsidR="00E70728" w:rsidRPr="00947641" w:rsidRDefault="00E70728" w:rsidP="00856394">
            <w:pPr>
              <w:pStyle w:val="afff0"/>
              <w:rPr>
                <w:bCs/>
                <w:sz w:val="20"/>
                <w:szCs w:val="20"/>
              </w:rPr>
            </w:pPr>
            <w:r w:rsidRPr="00947641">
              <w:rPr>
                <w:rFonts w:ascii="Times New Roman" w:hAnsi="Times New Roman"/>
                <w:sz w:val="20"/>
                <w:szCs w:val="20"/>
              </w:rPr>
              <w:t xml:space="preserve"> Бийский химико-механический техникум</w:t>
            </w:r>
          </w:p>
        </w:tc>
        <w:tc>
          <w:tcPr>
            <w:tcW w:w="549" w:type="pct"/>
          </w:tcPr>
          <w:p w:rsidR="00E70728" w:rsidRPr="00947641" w:rsidRDefault="00E70728" w:rsidP="00856394">
            <w:pPr>
              <w:ind w:firstLine="0"/>
              <w:jc w:val="left"/>
              <w:rPr>
                <w:sz w:val="20"/>
                <w:szCs w:val="20"/>
              </w:rPr>
            </w:pPr>
            <w:r w:rsidRPr="00947641">
              <w:rPr>
                <w:sz w:val="20"/>
                <w:szCs w:val="20"/>
              </w:rPr>
              <w:t>Математика и информатика;</w:t>
            </w:r>
          </w:p>
          <w:p w:rsidR="00E70728" w:rsidRPr="00947641" w:rsidRDefault="00E70728" w:rsidP="00856394">
            <w:pPr>
              <w:pStyle w:val="afff0"/>
              <w:rPr>
                <w:rFonts w:ascii="Times New Roman" w:hAnsi="Times New Roman"/>
                <w:sz w:val="20"/>
                <w:szCs w:val="20"/>
              </w:rPr>
            </w:pPr>
            <w:r w:rsidRPr="00947641">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E70728" w:rsidRPr="00947641" w:rsidRDefault="00E70728" w:rsidP="00856394">
            <w:pPr>
              <w:ind w:firstLine="0"/>
              <w:jc w:val="left"/>
              <w:rPr>
                <w:sz w:val="20"/>
                <w:szCs w:val="20"/>
              </w:rPr>
            </w:pPr>
            <w:r w:rsidRPr="00947641">
              <w:rPr>
                <w:sz w:val="20"/>
                <w:szCs w:val="20"/>
              </w:rPr>
              <w:t>Учитель математики и информатики;</w:t>
            </w:r>
          </w:p>
          <w:p w:rsidR="00E70728" w:rsidRPr="00947641" w:rsidRDefault="00E70728" w:rsidP="00856394">
            <w:pPr>
              <w:ind w:firstLine="0"/>
              <w:jc w:val="left"/>
              <w:rPr>
                <w:sz w:val="20"/>
                <w:szCs w:val="20"/>
              </w:rPr>
            </w:pPr>
          </w:p>
          <w:p w:rsidR="00E70728" w:rsidRPr="00947641" w:rsidRDefault="00E70728" w:rsidP="00856394">
            <w:pPr>
              <w:ind w:firstLine="0"/>
              <w:jc w:val="left"/>
              <w:rPr>
                <w:bCs/>
                <w:sz w:val="20"/>
                <w:szCs w:val="20"/>
              </w:rPr>
            </w:pPr>
            <w:r w:rsidRPr="00947641">
              <w:rPr>
                <w:sz w:val="20"/>
                <w:szCs w:val="20"/>
              </w:rPr>
              <w:t>Техник – математик  программист</w:t>
            </w:r>
          </w:p>
        </w:tc>
        <w:tc>
          <w:tcPr>
            <w:tcW w:w="324" w:type="pct"/>
          </w:tcPr>
          <w:p w:rsidR="00E70728" w:rsidRPr="00947641" w:rsidRDefault="00E70728" w:rsidP="00856394">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ЕН.03</w:t>
            </w:r>
          </w:p>
        </w:tc>
        <w:tc>
          <w:tcPr>
            <w:tcW w:w="780" w:type="pct"/>
          </w:tcPr>
          <w:p w:rsidR="00E70728" w:rsidRPr="00947641" w:rsidRDefault="00E70728" w:rsidP="00714958">
            <w:pPr>
              <w:ind w:firstLine="64"/>
              <w:jc w:val="left"/>
              <w:rPr>
                <w:sz w:val="20"/>
                <w:szCs w:val="20"/>
              </w:rPr>
            </w:pPr>
            <w:r w:rsidRPr="00947641">
              <w:rPr>
                <w:sz w:val="20"/>
                <w:szCs w:val="20"/>
              </w:rPr>
              <w:t>Экологические основы природопользования</w:t>
            </w:r>
          </w:p>
        </w:tc>
        <w:tc>
          <w:tcPr>
            <w:tcW w:w="549" w:type="pct"/>
          </w:tcPr>
          <w:p w:rsidR="00E70728" w:rsidRPr="00947641" w:rsidRDefault="00E70728" w:rsidP="00714958">
            <w:pPr>
              <w:ind w:firstLine="0"/>
              <w:jc w:val="left"/>
              <w:rPr>
                <w:bCs/>
                <w:sz w:val="20"/>
                <w:szCs w:val="20"/>
              </w:rPr>
            </w:pPr>
            <w:r w:rsidRPr="00947641">
              <w:rPr>
                <w:bCs/>
                <w:sz w:val="20"/>
                <w:szCs w:val="20"/>
              </w:rPr>
              <w:t>Селищева Т.В.</w:t>
            </w:r>
          </w:p>
        </w:tc>
        <w:tc>
          <w:tcPr>
            <w:tcW w:w="505" w:type="pct"/>
          </w:tcPr>
          <w:p w:rsidR="00E70728" w:rsidRPr="00947641" w:rsidRDefault="00E70728" w:rsidP="00856394">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856394">
            <w:pPr>
              <w:ind w:firstLine="0"/>
              <w:jc w:val="left"/>
              <w:rPr>
                <w:bCs/>
                <w:sz w:val="20"/>
                <w:szCs w:val="20"/>
              </w:rPr>
            </w:pPr>
            <w:r w:rsidRPr="00947641">
              <w:rPr>
                <w:bCs/>
                <w:sz w:val="20"/>
                <w:szCs w:val="20"/>
              </w:rPr>
              <w:t>Высшее профессиональное</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856394">
            <w:pPr>
              <w:ind w:firstLine="0"/>
              <w:jc w:val="left"/>
              <w:rPr>
                <w:bCs/>
                <w:sz w:val="20"/>
                <w:szCs w:val="20"/>
              </w:rPr>
            </w:pPr>
            <w:r w:rsidRPr="00947641">
              <w:rPr>
                <w:bCs/>
                <w:sz w:val="20"/>
                <w:szCs w:val="20"/>
              </w:rPr>
              <w:t>Бийский государственный педагогический институт;</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Бийский лесхоз-техникум</w:t>
            </w:r>
          </w:p>
        </w:tc>
        <w:tc>
          <w:tcPr>
            <w:tcW w:w="549" w:type="pct"/>
          </w:tcPr>
          <w:p w:rsidR="00E70728" w:rsidRPr="00947641" w:rsidRDefault="00E70728" w:rsidP="00856394">
            <w:pPr>
              <w:ind w:firstLine="0"/>
              <w:jc w:val="left"/>
              <w:rPr>
                <w:bCs/>
                <w:sz w:val="20"/>
                <w:szCs w:val="20"/>
              </w:rPr>
            </w:pPr>
            <w:r w:rsidRPr="00947641">
              <w:rPr>
                <w:bCs/>
                <w:sz w:val="20"/>
                <w:szCs w:val="20"/>
              </w:rPr>
              <w:t>Изобразительное искусство, черчение и художественная культура;</w:t>
            </w:r>
          </w:p>
          <w:p w:rsidR="00E70728" w:rsidRPr="00947641" w:rsidRDefault="00E70728" w:rsidP="00856394">
            <w:pPr>
              <w:ind w:firstLine="0"/>
              <w:jc w:val="left"/>
              <w:rPr>
                <w:bCs/>
                <w:sz w:val="20"/>
                <w:szCs w:val="20"/>
              </w:rPr>
            </w:pPr>
            <w:r w:rsidRPr="00947641">
              <w:rPr>
                <w:bCs/>
                <w:sz w:val="20"/>
                <w:szCs w:val="20"/>
              </w:rPr>
              <w:t>Лесное и лесопарковое хозяйство</w:t>
            </w:r>
          </w:p>
        </w:tc>
        <w:tc>
          <w:tcPr>
            <w:tcW w:w="688" w:type="pct"/>
          </w:tcPr>
          <w:p w:rsidR="00E70728" w:rsidRPr="00947641" w:rsidRDefault="00E70728" w:rsidP="00856394">
            <w:pPr>
              <w:ind w:firstLine="0"/>
              <w:jc w:val="left"/>
              <w:rPr>
                <w:bCs/>
                <w:sz w:val="20"/>
                <w:szCs w:val="20"/>
              </w:rPr>
            </w:pPr>
            <w:r w:rsidRPr="00947641">
              <w:rPr>
                <w:bCs/>
                <w:sz w:val="20"/>
                <w:szCs w:val="20"/>
              </w:rPr>
              <w:t xml:space="preserve">Учитель изобразительного искусства, черчения и МХК; </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Техник</w:t>
            </w:r>
          </w:p>
        </w:tc>
        <w:tc>
          <w:tcPr>
            <w:tcW w:w="324" w:type="pct"/>
          </w:tcPr>
          <w:p w:rsidR="00E70728" w:rsidRPr="00947641" w:rsidRDefault="00E70728" w:rsidP="00856394">
            <w:pPr>
              <w:ind w:firstLine="0"/>
              <w:jc w:val="left"/>
              <w:rPr>
                <w:bCs/>
                <w:sz w:val="20"/>
                <w:szCs w:val="20"/>
              </w:rPr>
            </w:pPr>
            <w:r w:rsidRPr="00947641">
              <w:rPr>
                <w:bCs/>
                <w:sz w:val="20"/>
                <w:szCs w:val="20"/>
              </w:rPr>
              <w:t>Высшая</w:t>
            </w:r>
          </w:p>
        </w:tc>
      </w:tr>
      <w:tr w:rsidR="00947641" w:rsidRPr="00947641" w:rsidTr="00714958">
        <w:tc>
          <w:tcPr>
            <w:tcW w:w="5000" w:type="pct"/>
            <w:gridSpan w:val="9"/>
          </w:tcPr>
          <w:p w:rsidR="00E70728" w:rsidRPr="00947641" w:rsidRDefault="00E70728" w:rsidP="00714958">
            <w:pPr>
              <w:ind w:firstLine="0"/>
              <w:jc w:val="left"/>
              <w:rPr>
                <w:b/>
                <w:sz w:val="20"/>
                <w:szCs w:val="20"/>
              </w:rPr>
            </w:pPr>
            <w:r w:rsidRPr="00947641">
              <w:rPr>
                <w:b/>
                <w:sz w:val="20"/>
                <w:szCs w:val="20"/>
              </w:rPr>
              <w:t xml:space="preserve">П.00 Профессиональный цикл </w:t>
            </w:r>
          </w:p>
        </w:tc>
      </w:tr>
      <w:tr w:rsidR="00947641" w:rsidRPr="00947641" w:rsidTr="00714958">
        <w:tc>
          <w:tcPr>
            <w:tcW w:w="5000" w:type="pct"/>
            <w:gridSpan w:val="9"/>
          </w:tcPr>
          <w:p w:rsidR="00E70728" w:rsidRPr="00947641" w:rsidRDefault="00E70728" w:rsidP="00714958">
            <w:pPr>
              <w:ind w:firstLine="0"/>
              <w:jc w:val="left"/>
              <w:rPr>
                <w:b/>
                <w:sz w:val="20"/>
                <w:szCs w:val="20"/>
              </w:rPr>
            </w:pPr>
            <w:r w:rsidRPr="00947641">
              <w:rPr>
                <w:b/>
                <w:sz w:val="20"/>
                <w:szCs w:val="20"/>
              </w:rPr>
              <w:t xml:space="preserve">ОП.00 Общепрофессиональные дисциплины </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ОП.01</w:t>
            </w:r>
          </w:p>
        </w:tc>
        <w:tc>
          <w:tcPr>
            <w:tcW w:w="780" w:type="pct"/>
          </w:tcPr>
          <w:p w:rsidR="00E70728" w:rsidRPr="00947641" w:rsidRDefault="00E70728" w:rsidP="00714958">
            <w:pPr>
              <w:ind w:firstLine="0"/>
              <w:jc w:val="left"/>
              <w:rPr>
                <w:sz w:val="20"/>
                <w:szCs w:val="20"/>
              </w:rPr>
            </w:pPr>
            <w:r w:rsidRPr="00947641">
              <w:rPr>
                <w:sz w:val="20"/>
                <w:szCs w:val="20"/>
              </w:rPr>
              <w:t>Инженерная графика</w:t>
            </w:r>
          </w:p>
        </w:tc>
        <w:tc>
          <w:tcPr>
            <w:tcW w:w="549" w:type="pct"/>
          </w:tcPr>
          <w:p w:rsidR="00E70728" w:rsidRPr="00947641" w:rsidRDefault="00E70728" w:rsidP="00714958">
            <w:pPr>
              <w:ind w:firstLine="0"/>
              <w:jc w:val="left"/>
              <w:rPr>
                <w:bCs/>
                <w:sz w:val="20"/>
                <w:szCs w:val="20"/>
              </w:rPr>
            </w:pPr>
            <w:r w:rsidRPr="00947641">
              <w:rPr>
                <w:bCs/>
                <w:sz w:val="20"/>
                <w:szCs w:val="20"/>
              </w:rPr>
              <w:t>Селищева Т.В.</w:t>
            </w:r>
          </w:p>
        </w:tc>
        <w:tc>
          <w:tcPr>
            <w:tcW w:w="505" w:type="pct"/>
          </w:tcPr>
          <w:p w:rsidR="00E70728" w:rsidRPr="00947641" w:rsidRDefault="00E70728" w:rsidP="00856394">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856394">
            <w:pPr>
              <w:ind w:firstLine="0"/>
              <w:jc w:val="left"/>
              <w:rPr>
                <w:bCs/>
                <w:sz w:val="20"/>
                <w:szCs w:val="20"/>
              </w:rPr>
            </w:pPr>
            <w:r w:rsidRPr="00947641">
              <w:rPr>
                <w:bCs/>
                <w:sz w:val="20"/>
                <w:szCs w:val="20"/>
              </w:rPr>
              <w:t>Высшее профессиональное</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856394">
            <w:pPr>
              <w:ind w:firstLine="0"/>
              <w:jc w:val="left"/>
              <w:rPr>
                <w:bCs/>
                <w:sz w:val="20"/>
                <w:szCs w:val="20"/>
              </w:rPr>
            </w:pPr>
            <w:r w:rsidRPr="00947641">
              <w:rPr>
                <w:bCs/>
                <w:sz w:val="20"/>
                <w:szCs w:val="20"/>
              </w:rPr>
              <w:t>Бийский государственный педагогический институт;</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Бийский лесхоз-техникум</w:t>
            </w:r>
          </w:p>
        </w:tc>
        <w:tc>
          <w:tcPr>
            <w:tcW w:w="549" w:type="pct"/>
          </w:tcPr>
          <w:p w:rsidR="00E70728" w:rsidRPr="00947641" w:rsidRDefault="00E70728" w:rsidP="00856394">
            <w:pPr>
              <w:ind w:firstLine="0"/>
              <w:jc w:val="left"/>
              <w:rPr>
                <w:bCs/>
                <w:sz w:val="20"/>
                <w:szCs w:val="20"/>
              </w:rPr>
            </w:pPr>
            <w:r w:rsidRPr="00947641">
              <w:rPr>
                <w:bCs/>
                <w:sz w:val="20"/>
                <w:szCs w:val="20"/>
              </w:rPr>
              <w:t>Изобразительное искусство, черчение и художественная культура;</w:t>
            </w:r>
          </w:p>
          <w:p w:rsidR="00E70728" w:rsidRPr="00947641" w:rsidRDefault="00E70728" w:rsidP="00856394">
            <w:pPr>
              <w:ind w:firstLine="0"/>
              <w:jc w:val="left"/>
              <w:rPr>
                <w:bCs/>
                <w:sz w:val="20"/>
                <w:szCs w:val="20"/>
              </w:rPr>
            </w:pPr>
            <w:r w:rsidRPr="00947641">
              <w:rPr>
                <w:bCs/>
                <w:sz w:val="20"/>
                <w:szCs w:val="20"/>
              </w:rPr>
              <w:t>Лесное и лесопарковое хозяйство</w:t>
            </w:r>
          </w:p>
        </w:tc>
        <w:tc>
          <w:tcPr>
            <w:tcW w:w="688" w:type="pct"/>
          </w:tcPr>
          <w:p w:rsidR="00E70728" w:rsidRPr="00947641" w:rsidRDefault="00E70728" w:rsidP="00856394">
            <w:pPr>
              <w:ind w:firstLine="0"/>
              <w:jc w:val="left"/>
              <w:rPr>
                <w:bCs/>
                <w:sz w:val="20"/>
                <w:szCs w:val="20"/>
              </w:rPr>
            </w:pPr>
            <w:r w:rsidRPr="00947641">
              <w:rPr>
                <w:bCs/>
                <w:sz w:val="20"/>
                <w:szCs w:val="20"/>
              </w:rPr>
              <w:t xml:space="preserve">Учитель изобразительного искусства, черчения и МХК; </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Техник</w:t>
            </w:r>
          </w:p>
        </w:tc>
        <w:tc>
          <w:tcPr>
            <w:tcW w:w="324" w:type="pct"/>
          </w:tcPr>
          <w:p w:rsidR="00E70728" w:rsidRPr="00947641" w:rsidRDefault="00E70728" w:rsidP="00856394">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14958">
            <w:pPr>
              <w:ind w:firstLine="0"/>
              <w:jc w:val="left"/>
              <w:rPr>
                <w:sz w:val="20"/>
                <w:szCs w:val="20"/>
                <w:lang w:val="en-US"/>
              </w:rPr>
            </w:pPr>
            <w:r w:rsidRPr="00947641">
              <w:rPr>
                <w:sz w:val="20"/>
                <w:szCs w:val="20"/>
              </w:rPr>
              <w:t>ОП.02</w:t>
            </w:r>
          </w:p>
        </w:tc>
        <w:tc>
          <w:tcPr>
            <w:tcW w:w="780" w:type="pct"/>
          </w:tcPr>
          <w:p w:rsidR="00E70728" w:rsidRPr="00947641" w:rsidRDefault="00E70728" w:rsidP="00714958">
            <w:pPr>
              <w:ind w:firstLine="0"/>
              <w:jc w:val="left"/>
              <w:rPr>
                <w:sz w:val="20"/>
                <w:szCs w:val="20"/>
              </w:rPr>
            </w:pPr>
            <w:r w:rsidRPr="00947641">
              <w:rPr>
                <w:sz w:val="20"/>
                <w:szCs w:val="20"/>
              </w:rPr>
              <w:t>Техническая механика</w:t>
            </w:r>
          </w:p>
        </w:tc>
        <w:tc>
          <w:tcPr>
            <w:tcW w:w="549" w:type="pct"/>
          </w:tcPr>
          <w:p w:rsidR="00E70728" w:rsidRPr="00947641" w:rsidRDefault="00E70728" w:rsidP="00AA4FBD">
            <w:pPr>
              <w:ind w:firstLine="0"/>
              <w:jc w:val="left"/>
              <w:rPr>
                <w:bCs/>
                <w:sz w:val="20"/>
                <w:szCs w:val="20"/>
              </w:rPr>
            </w:pPr>
            <w:r w:rsidRPr="00947641">
              <w:rPr>
                <w:bCs/>
                <w:sz w:val="20"/>
                <w:szCs w:val="20"/>
              </w:rPr>
              <w:t>Мазурова Е.П.</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pStyle w:val="afff0"/>
              <w:rPr>
                <w:rFonts w:ascii="Times New Roman" w:hAnsi="Times New Roman"/>
                <w:bCs/>
                <w:sz w:val="20"/>
                <w:szCs w:val="20"/>
              </w:rPr>
            </w:pPr>
            <w:r w:rsidRPr="00947641">
              <w:rPr>
                <w:rFonts w:ascii="Times New Roman" w:hAnsi="Times New Roman"/>
                <w:sz w:val="20"/>
                <w:szCs w:val="20"/>
              </w:rPr>
              <w:t>Бийский государственный педагогический институт</w:t>
            </w:r>
          </w:p>
        </w:tc>
        <w:tc>
          <w:tcPr>
            <w:tcW w:w="549" w:type="pct"/>
          </w:tcPr>
          <w:p w:rsidR="00E70728" w:rsidRPr="00947641" w:rsidRDefault="00E70728" w:rsidP="00AA4FBD">
            <w:pPr>
              <w:pStyle w:val="afff0"/>
              <w:rPr>
                <w:rFonts w:ascii="Times New Roman" w:hAnsi="Times New Roman"/>
                <w:bCs/>
                <w:sz w:val="20"/>
                <w:szCs w:val="20"/>
              </w:rPr>
            </w:pPr>
            <w:r w:rsidRPr="00947641">
              <w:rPr>
                <w:rFonts w:ascii="Times New Roman" w:hAnsi="Times New Roman"/>
                <w:bCs/>
                <w:sz w:val="20"/>
                <w:szCs w:val="20"/>
              </w:rPr>
              <w:t>Физика</w:t>
            </w:r>
          </w:p>
          <w:p w:rsidR="00E70728" w:rsidRPr="00947641" w:rsidRDefault="00E70728" w:rsidP="00AA4FBD">
            <w:pPr>
              <w:pStyle w:val="afff0"/>
              <w:rPr>
                <w:rFonts w:ascii="Times New Roman" w:hAnsi="Times New Roman"/>
                <w:bCs/>
                <w:sz w:val="20"/>
                <w:szCs w:val="20"/>
              </w:rPr>
            </w:pPr>
            <w:r w:rsidRPr="00947641">
              <w:rPr>
                <w:rFonts w:ascii="Times New Roman" w:hAnsi="Times New Roman"/>
                <w:bCs/>
                <w:sz w:val="20"/>
                <w:szCs w:val="20"/>
              </w:rPr>
              <w:t>математика</w:t>
            </w:r>
          </w:p>
        </w:tc>
        <w:tc>
          <w:tcPr>
            <w:tcW w:w="688" w:type="pct"/>
          </w:tcPr>
          <w:p w:rsidR="00E70728" w:rsidRPr="00947641" w:rsidRDefault="00E70728" w:rsidP="00AA4FBD">
            <w:pPr>
              <w:ind w:firstLine="0"/>
              <w:jc w:val="left"/>
              <w:rPr>
                <w:bCs/>
                <w:sz w:val="20"/>
                <w:szCs w:val="20"/>
              </w:rPr>
            </w:pPr>
            <w:r w:rsidRPr="00947641">
              <w:rPr>
                <w:bCs/>
                <w:sz w:val="20"/>
                <w:szCs w:val="20"/>
              </w:rPr>
              <w:t>Учитель физики и математики</w:t>
            </w:r>
          </w:p>
        </w:tc>
        <w:tc>
          <w:tcPr>
            <w:tcW w:w="324" w:type="pct"/>
          </w:tcPr>
          <w:p w:rsidR="00E70728" w:rsidRPr="00947641" w:rsidRDefault="00D63390" w:rsidP="00AA4FBD">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ОП.03</w:t>
            </w:r>
          </w:p>
        </w:tc>
        <w:tc>
          <w:tcPr>
            <w:tcW w:w="780" w:type="pct"/>
          </w:tcPr>
          <w:p w:rsidR="00E70728" w:rsidRPr="00947641" w:rsidRDefault="00E70728" w:rsidP="00714958">
            <w:pPr>
              <w:ind w:firstLine="0"/>
              <w:jc w:val="left"/>
              <w:rPr>
                <w:sz w:val="20"/>
                <w:szCs w:val="20"/>
              </w:rPr>
            </w:pPr>
            <w:r w:rsidRPr="00947641">
              <w:rPr>
                <w:sz w:val="20"/>
                <w:szCs w:val="20"/>
              </w:rPr>
              <w:t xml:space="preserve">Древесиноведение и </w:t>
            </w:r>
            <w:r w:rsidRPr="00947641">
              <w:rPr>
                <w:sz w:val="20"/>
                <w:szCs w:val="20"/>
              </w:rPr>
              <w:lastRenderedPageBreak/>
              <w:t>материаловедение</w:t>
            </w:r>
          </w:p>
        </w:tc>
        <w:tc>
          <w:tcPr>
            <w:tcW w:w="549" w:type="pct"/>
          </w:tcPr>
          <w:p w:rsidR="00E70728" w:rsidRPr="00947641" w:rsidRDefault="00E70728" w:rsidP="00714958">
            <w:pPr>
              <w:ind w:firstLine="0"/>
              <w:jc w:val="left"/>
              <w:rPr>
                <w:bCs/>
                <w:sz w:val="20"/>
                <w:szCs w:val="20"/>
              </w:rPr>
            </w:pPr>
            <w:r w:rsidRPr="00947641">
              <w:rPr>
                <w:bCs/>
                <w:sz w:val="20"/>
                <w:szCs w:val="20"/>
              </w:rPr>
              <w:lastRenderedPageBreak/>
              <w:t>Тимофеева О.А.</w:t>
            </w:r>
          </w:p>
        </w:tc>
        <w:tc>
          <w:tcPr>
            <w:tcW w:w="505" w:type="pct"/>
          </w:tcPr>
          <w:p w:rsidR="00E70728" w:rsidRPr="00947641" w:rsidRDefault="00E70728" w:rsidP="007100EB">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100EB">
            <w:pPr>
              <w:ind w:firstLine="0"/>
              <w:jc w:val="left"/>
              <w:rPr>
                <w:bCs/>
                <w:sz w:val="20"/>
                <w:szCs w:val="20"/>
              </w:rPr>
            </w:pPr>
            <w:r w:rsidRPr="00947641">
              <w:rPr>
                <w:bCs/>
                <w:sz w:val="20"/>
                <w:szCs w:val="20"/>
              </w:rPr>
              <w:t xml:space="preserve">Высшее </w:t>
            </w:r>
            <w:r w:rsidRPr="00947641">
              <w:rPr>
                <w:bCs/>
                <w:sz w:val="20"/>
                <w:szCs w:val="20"/>
              </w:rPr>
              <w:lastRenderedPageBreak/>
              <w:t>профессиональное</w:t>
            </w:r>
          </w:p>
        </w:tc>
        <w:tc>
          <w:tcPr>
            <w:tcW w:w="780" w:type="pct"/>
          </w:tcPr>
          <w:p w:rsidR="00E70728" w:rsidRPr="00947641" w:rsidRDefault="00E70728" w:rsidP="007100EB">
            <w:pPr>
              <w:ind w:firstLine="0"/>
              <w:jc w:val="left"/>
              <w:rPr>
                <w:bCs/>
                <w:sz w:val="20"/>
                <w:szCs w:val="20"/>
              </w:rPr>
            </w:pPr>
            <w:r w:rsidRPr="00947641">
              <w:rPr>
                <w:bCs/>
                <w:sz w:val="20"/>
                <w:szCs w:val="20"/>
              </w:rPr>
              <w:lastRenderedPageBreak/>
              <w:t xml:space="preserve">Алтайский </w:t>
            </w:r>
            <w:r w:rsidRPr="00947641">
              <w:rPr>
                <w:bCs/>
                <w:sz w:val="20"/>
                <w:szCs w:val="20"/>
              </w:rPr>
              <w:lastRenderedPageBreak/>
              <w:t>государственный аграрный университет</w:t>
            </w:r>
          </w:p>
          <w:p w:rsidR="00E70728" w:rsidRPr="00947641" w:rsidRDefault="00E70728" w:rsidP="007100EB">
            <w:pPr>
              <w:ind w:firstLine="0"/>
              <w:jc w:val="left"/>
              <w:rPr>
                <w:bCs/>
                <w:sz w:val="20"/>
                <w:szCs w:val="20"/>
              </w:rPr>
            </w:pPr>
            <w:r w:rsidRPr="00947641">
              <w:rPr>
                <w:sz w:val="20"/>
                <w:szCs w:val="20"/>
              </w:rPr>
              <w:t>Профпереподготовка, Пензенский государственный технологический университет</w:t>
            </w:r>
          </w:p>
        </w:tc>
        <w:tc>
          <w:tcPr>
            <w:tcW w:w="549" w:type="pct"/>
          </w:tcPr>
          <w:p w:rsidR="00E70728" w:rsidRPr="00947641" w:rsidRDefault="00E70728" w:rsidP="007100EB">
            <w:pPr>
              <w:ind w:firstLine="0"/>
              <w:jc w:val="left"/>
              <w:rPr>
                <w:bCs/>
                <w:sz w:val="20"/>
                <w:szCs w:val="20"/>
              </w:rPr>
            </w:pPr>
            <w:r w:rsidRPr="00947641">
              <w:rPr>
                <w:bCs/>
                <w:sz w:val="20"/>
                <w:szCs w:val="20"/>
              </w:rPr>
              <w:lastRenderedPageBreak/>
              <w:t xml:space="preserve">Лесное </w:t>
            </w:r>
            <w:r w:rsidRPr="00947641">
              <w:rPr>
                <w:bCs/>
                <w:sz w:val="20"/>
                <w:szCs w:val="20"/>
              </w:rPr>
              <w:lastRenderedPageBreak/>
              <w:t>хозяйство</w:t>
            </w:r>
          </w:p>
          <w:p w:rsidR="00E70728" w:rsidRPr="00947641" w:rsidRDefault="00E70728" w:rsidP="007100EB">
            <w:pPr>
              <w:ind w:firstLine="0"/>
              <w:jc w:val="left"/>
              <w:rPr>
                <w:bCs/>
                <w:sz w:val="20"/>
                <w:szCs w:val="20"/>
              </w:rPr>
            </w:pPr>
          </w:p>
          <w:p w:rsidR="00E70728" w:rsidRPr="00947641" w:rsidRDefault="00E70728" w:rsidP="007100EB">
            <w:pPr>
              <w:ind w:firstLine="0"/>
              <w:jc w:val="left"/>
              <w:rPr>
                <w:bCs/>
                <w:sz w:val="20"/>
                <w:szCs w:val="20"/>
              </w:rPr>
            </w:pPr>
            <w:r w:rsidRPr="00947641">
              <w:rPr>
                <w:bCs/>
                <w:sz w:val="20"/>
                <w:szCs w:val="20"/>
              </w:rPr>
              <w:t>Педагогическая деятельность в образовательном учреждении</w:t>
            </w:r>
          </w:p>
        </w:tc>
        <w:tc>
          <w:tcPr>
            <w:tcW w:w="688" w:type="pct"/>
          </w:tcPr>
          <w:p w:rsidR="00E70728" w:rsidRPr="00947641" w:rsidRDefault="00E70728" w:rsidP="007100EB">
            <w:pPr>
              <w:ind w:firstLine="0"/>
              <w:jc w:val="left"/>
              <w:rPr>
                <w:bCs/>
                <w:sz w:val="20"/>
                <w:szCs w:val="20"/>
              </w:rPr>
            </w:pPr>
            <w:r w:rsidRPr="00947641">
              <w:rPr>
                <w:bCs/>
                <w:sz w:val="20"/>
                <w:szCs w:val="20"/>
              </w:rPr>
              <w:lastRenderedPageBreak/>
              <w:t>Инженер</w:t>
            </w:r>
          </w:p>
        </w:tc>
        <w:tc>
          <w:tcPr>
            <w:tcW w:w="324" w:type="pct"/>
          </w:tcPr>
          <w:p w:rsidR="00E70728" w:rsidRPr="00947641" w:rsidRDefault="00E70728" w:rsidP="007100EB">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lastRenderedPageBreak/>
              <w:t>ОП.04</w:t>
            </w:r>
          </w:p>
        </w:tc>
        <w:tc>
          <w:tcPr>
            <w:tcW w:w="780" w:type="pct"/>
          </w:tcPr>
          <w:p w:rsidR="00E70728" w:rsidRPr="00947641" w:rsidRDefault="00E70728" w:rsidP="00714958">
            <w:pPr>
              <w:ind w:firstLine="0"/>
              <w:jc w:val="left"/>
              <w:rPr>
                <w:sz w:val="20"/>
                <w:szCs w:val="20"/>
              </w:rPr>
            </w:pPr>
            <w:r w:rsidRPr="00947641">
              <w:rPr>
                <w:sz w:val="20"/>
                <w:szCs w:val="20"/>
              </w:rPr>
              <w:t>Метрология, стандартизация и сертификация</w:t>
            </w:r>
          </w:p>
        </w:tc>
        <w:tc>
          <w:tcPr>
            <w:tcW w:w="549" w:type="pct"/>
          </w:tcPr>
          <w:p w:rsidR="00E70728" w:rsidRPr="00947641" w:rsidRDefault="00E70728" w:rsidP="00714958">
            <w:pPr>
              <w:ind w:firstLine="0"/>
              <w:jc w:val="left"/>
              <w:rPr>
                <w:bCs/>
                <w:sz w:val="20"/>
                <w:szCs w:val="20"/>
              </w:rPr>
            </w:pPr>
            <w:r w:rsidRPr="00947641">
              <w:rPr>
                <w:bCs/>
                <w:sz w:val="20"/>
                <w:szCs w:val="20"/>
              </w:rPr>
              <w:t>Гребер И.И.</w:t>
            </w:r>
          </w:p>
        </w:tc>
        <w:tc>
          <w:tcPr>
            <w:tcW w:w="505" w:type="pct"/>
          </w:tcPr>
          <w:p w:rsidR="00E70728" w:rsidRPr="00947641" w:rsidRDefault="00E70728" w:rsidP="007100EB">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100EB">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100EB">
            <w:pPr>
              <w:ind w:firstLine="34"/>
              <w:jc w:val="left"/>
              <w:rPr>
                <w:sz w:val="20"/>
                <w:szCs w:val="20"/>
              </w:rPr>
            </w:pPr>
            <w:r w:rsidRPr="00947641">
              <w:rPr>
                <w:sz w:val="20"/>
                <w:szCs w:val="20"/>
              </w:rPr>
              <w:t>Алтайский государственный аграрный университет</w:t>
            </w:r>
          </w:p>
          <w:p w:rsidR="00E70728" w:rsidRPr="00947641" w:rsidRDefault="00E70728" w:rsidP="007100EB">
            <w:pPr>
              <w:ind w:firstLine="34"/>
              <w:jc w:val="left"/>
              <w:rPr>
                <w:sz w:val="20"/>
                <w:szCs w:val="20"/>
              </w:rPr>
            </w:pPr>
            <w:r w:rsidRPr="00947641">
              <w:rPr>
                <w:sz w:val="20"/>
                <w:szCs w:val="20"/>
              </w:rPr>
              <w:t>Профпереподготовка, Пензенский государственный технологический университет</w:t>
            </w:r>
          </w:p>
        </w:tc>
        <w:tc>
          <w:tcPr>
            <w:tcW w:w="549" w:type="pct"/>
          </w:tcPr>
          <w:p w:rsidR="00E70728" w:rsidRPr="00947641" w:rsidRDefault="00E70728" w:rsidP="007100EB">
            <w:pPr>
              <w:ind w:firstLine="34"/>
              <w:jc w:val="left"/>
              <w:rPr>
                <w:sz w:val="20"/>
                <w:szCs w:val="20"/>
              </w:rPr>
            </w:pPr>
            <w:r w:rsidRPr="00947641">
              <w:rPr>
                <w:sz w:val="20"/>
                <w:szCs w:val="20"/>
              </w:rPr>
              <w:t>Агролесомелиорация</w:t>
            </w:r>
          </w:p>
          <w:p w:rsidR="00E70728" w:rsidRPr="00947641" w:rsidRDefault="00E70728" w:rsidP="007100EB">
            <w:pPr>
              <w:ind w:firstLine="34"/>
              <w:jc w:val="left"/>
              <w:rPr>
                <w:sz w:val="20"/>
                <w:szCs w:val="20"/>
              </w:rPr>
            </w:pPr>
          </w:p>
          <w:p w:rsidR="00E70728" w:rsidRPr="00947641" w:rsidRDefault="00E70728" w:rsidP="007100EB">
            <w:pPr>
              <w:ind w:firstLine="34"/>
              <w:jc w:val="left"/>
              <w:rPr>
                <w:bCs/>
                <w:sz w:val="20"/>
                <w:szCs w:val="20"/>
              </w:rPr>
            </w:pPr>
            <w:r w:rsidRPr="00947641">
              <w:rPr>
                <w:bCs/>
                <w:sz w:val="20"/>
                <w:szCs w:val="20"/>
              </w:rPr>
              <w:t>Педагогическая деятельность в образовательном учреждении</w:t>
            </w:r>
          </w:p>
        </w:tc>
        <w:tc>
          <w:tcPr>
            <w:tcW w:w="688" w:type="pct"/>
          </w:tcPr>
          <w:p w:rsidR="00E70728" w:rsidRPr="00947641" w:rsidRDefault="00E70728" w:rsidP="007100EB">
            <w:pPr>
              <w:ind w:firstLine="34"/>
              <w:jc w:val="left"/>
              <w:rPr>
                <w:bCs/>
                <w:sz w:val="20"/>
                <w:szCs w:val="20"/>
              </w:rPr>
            </w:pPr>
            <w:r w:rsidRPr="00947641">
              <w:rPr>
                <w:sz w:val="20"/>
                <w:szCs w:val="20"/>
              </w:rPr>
              <w:t>Ученый агроном</w:t>
            </w:r>
          </w:p>
        </w:tc>
        <w:tc>
          <w:tcPr>
            <w:tcW w:w="324" w:type="pct"/>
          </w:tcPr>
          <w:p w:rsidR="00E70728" w:rsidRPr="00947641" w:rsidRDefault="00E70728" w:rsidP="007100EB">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714958">
            <w:pPr>
              <w:ind w:firstLine="0"/>
              <w:jc w:val="left"/>
              <w:rPr>
                <w:sz w:val="20"/>
                <w:szCs w:val="20"/>
              </w:rPr>
            </w:pPr>
            <w:r w:rsidRPr="00947641">
              <w:rPr>
                <w:sz w:val="20"/>
                <w:szCs w:val="20"/>
              </w:rPr>
              <w:t>ОП.05</w:t>
            </w:r>
          </w:p>
        </w:tc>
        <w:tc>
          <w:tcPr>
            <w:tcW w:w="780" w:type="pct"/>
          </w:tcPr>
          <w:p w:rsidR="00E70728" w:rsidRPr="00947641" w:rsidRDefault="00E70728" w:rsidP="00714958">
            <w:pPr>
              <w:ind w:firstLine="0"/>
              <w:jc w:val="left"/>
              <w:rPr>
                <w:sz w:val="20"/>
                <w:szCs w:val="20"/>
              </w:rPr>
            </w:pPr>
            <w:r w:rsidRPr="00947641">
              <w:rPr>
                <w:sz w:val="20"/>
                <w:szCs w:val="20"/>
              </w:rPr>
              <w:t>Электротехника и электроника</w:t>
            </w:r>
          </w:p>
        </w:tc>
        <w:tc>
          <w:tcPr>
            <w:tcW w:w="549" w:type="pct"/>
          </w:tcPr>
          <w:p w:rsidR="00E70728" w:rsidRPr="00947641" w:rsidRDefault="00E70728" w:rsidP="00714958">
            <w:pPr>
              <w:ind w:firstLine="0"/>
              <w:jc w:val="left"/>
              <w:rPr>
                <w:bCs/>
                <w:sz w:val="20"/>
                <w:szCs w:val="20"/>
              </w:rPr>
            </w:pPr>
            <w:r w:rsidRPr="00947641">
              <w:rPr>
                <w:bCs/>
                <w:sz w:val="20"/>
                <w:szCs w:val="20"/>
              </w:rPr>
              <w:t>Бычкова Л.Ф.</w:t>
            </w:r>
          </w:p>
        </w:tc>
        <w:tc>
          <w:tcPr>
            <w:tcW w:w="505" w:type="pct"/>
          </w:tcPr>
          <w:p w:rsidR="00E70728" w:rsidRPr="00947641" w:rsidRDefault="00E70728" w:rsidP="007100EB">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100EB">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100EB">
            <w:pPr>
              <w:ind w:firstLine="0"/>
              <w:jc w:val="left"/>
              <w:rPr>
                <w:bCs/>
                <w:sz w:val="20"/>
                <w:szCs w:val="20"/>
              </w:rPr>
            </w:pPr>
            <w:r w:rsidRPr="00947641">
              <w:rPr>
                <w:bCs/>
                <w:sz w:val="20"/>
                <w:szCs w:val="20"/>
              </w:rPr>
              <w:t>Бийский государственный педагогический институт</w:t>
            </w:r>
          </w:p>
        </w:tc>
        <w:tc>
          <w:tcPr>
            <w:tcW w:w="549" w:type="pct"/>
          </w:tcPr>
          <w:p w:rsidR="00E70728" w:rsidRPr="00947641" w:rsidRDefault="00E70728" w:rsidP="007100EB">
            <w:pPr>
              <w:ind w:firstLine="0"/>
              <w:jc w:val="left"/>
              <w:rPr>
                <w:bCs/>
                <w:sz w:val="20"/>
                <w:szCs w:val="20"/>
              </w:rPr>
            </w:pPr>
            <w:r w:rsidRPr="00947641">
              <w:rPr>
                <w:bCs/>
                <w:sz w:val="20"/>
                <w:szCs w:val="20"/>
              </w:rPr>
              <w:t>Математика и физика</w:t>
            </w:r>
          </w:p>
        </w:tc>
        <w:tc>
          <w:tcPr>
            <w:tcW w:w="688" w:type="pct"/>
          </w:tcPr>
          <w:p w:rsidR="00E70728" w:rsidRPr="00947641" w:rsidRDefault="00E70728" w:rsidP="007100EB">
            <w:pPr>
              <w:ind w:firstLine="0"/>
              <w:jc w:val="left"/>
              <w:rPr>
                <w:bCs/>
                <w:sz w:val="20"/>
                <w:szCs w:val="20"/>
              </w:rPr>
            </w:pPr>
            <w:r w:rsidRPr="00947641">
              <w:rPr>
                <w:bCs/>
                <w:sz w:val="20"/>
                <w:szCs w:val="20"/>
              </w:rPr>
              <w:t>Учитель математики и физики</w:t>
            </w:r>
          </w:p>
        </w:tc>
        <w:tc>
          <w:tcPr>
            <w:tcW w:w="324" w:type="pct"/>
          </w:tcPr>
          <w:p w:rsidR="00E70728" w:rsidRPr="00947641" w:rsidRDefault="00E70728" w:rsidP="007100EB">
            <w:pPr>
              <w:ind w:firstLine="0"/>
              <w:jc w:val="left"/>
              <w:rPr>
                <w:bCs/>
                <w:sz w:val="20"/>
                <w:szCs w:val="20"/>
              </w:rPr>
            </w:pPr>
            <w:r w:rsidRPr="00947641">
              <w:rPr>
                <w:bCs/>
                <w:sz w:val="20"/>
                <w:szCs w:val="20"/>
              </w:rPr>
              <w:t>Первая</w:t>
            </w:r>
          </w:p>
        </w:tc>
      </w:tr>
      <w:tr w:rsidR="00947641" w:rsidRPr="00947641" w:rsidTr="00385B7D">
        <w:trPr>
          <w:trHeight w:val="1381"/>
        </w:trPr>
        <w:tc>
          <w:tcPr>
            <w:tcW w:w="413" w:type="pct"/>
          </w:tcPr>
          <w:p w:rsidR="00E70728" w:rsidRPr="00947641" w:rsidRDefault="00E70728" w:rsidP="00AA4FBD">
            <w:pPr>
              <w:ind w:firstLine="0"/>
              <w:jc w:val="left"/>
              <w:rPr>
                <w:sz w:val="20"/>
                <w:szCs w:val="20"/>
              </w:rPr>
            </w:pPr>
            <w:r w:rsidRPr="00947641">
              <w:rPr>
                <w:sz w:val="20"/>
                <w:szCs w:val="20"/>
              </w:rPr>
              <w:t>ОП.06</w:t>
            </w:r>
          </w:p>
        </w:tc>
        <w:tc>
          <w:tcPr>
            <w:tcW w:w="780" w:type="pct"/>
          </w:tcPr>
          <w:p w:rsidR="00E70728" w:rsidRPr="00947641" w:rsidRDefault="00E70728" w:rsidP="00AA4FBD">
            <w:pPr>
              <w:ind w:firstLine="0"/>
              <w:jc w:val="left"/>
              <w:rPr>
                <w:sz w:val="20"/>
                <w:szCs w:val="20"/>
              </w:rPr>
            </w:pPr>
            <w:r w:rsidRPr="00947641">
              <w:rPr>
                <w:sz w:val="20"/>
                <w:szCs w:val="20"/>
              </w:rPr>
              <w:t>Гидротермическая обработка и консервирование древесины</w:t>
            </w:r>
          </w:p>
        </w:tc>
        <w:tc>
          <w:tcPr>
            <w:tcW w:w="549" w:type="pct"/>
          </w:tcPr>
          <w:p w:rsidR="00E70728" w:rsidRPr="00947641" w:rsidRDefault="00E70728" w:rsidP="00AA4FBD">
            <w:pPr>
              <w:ind w:firstLine="0"/>
              <w:jc w:val="left"/>
              <w:rPr>
                <w:bCs/>
                <w:sz w:val="20"/>
                <w:szCs w:val="20"/>
              </w:rPr>
            </w:pPr>
            <w:r w:rsidRPr="00947641">
              <w:rPr>
                <w:bCs/>
                <w:sz w:val="20"/>
                <w:szCs w:val="20"/>
              </w:rPr>
              <w:t>Ткачева Е.С.</w:t>
            </w:r>
          </w:p>
        </w:tc>
        <w:tc>
          <w:tcPr>
            <w:tcW w:w="505" w:type="pct"/>
          </w:tcPr>
          <w:p w:rsidR="00E70728" w:rsidRPr="00947641" w:rsidRDefault="00E70728" w:rsidP="00AA4FBD">
            <w:pPr>
              <w:ind w:firstLine="0"/>
              <w:jc w:val="left"/>
              <w:rPr>
                <w:bCs/>
                <w:sz w:val="20"/>
                <w:szCs w:val="20"/>
              </w:rPr>
            </w:pPr>
            <w:r w:rsidRPr="00947641">
              <w:rPr>
                <w:bCs/>
                <w:sz w:val="20"/>
                <w:szCs w:val="20"/>
              </w:rPr>
              <w:t>заведующий заочным отделением</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r w:rsidRPr="00947641">
              <w:rPr>
                <w:bCs/>
                <w:sz w:val="20"/>
                <w:szCs w:val="20"/>
              </w:rPr>
              <w:t>Бийский техникум лесного хозяйства</w:t>
            </w:r>
          </w:p>
        </w:tc>
        <w:tc>
          <w:tcPr>
            <w:tcW w:w="549" w:type="pct"/>
          </w:tcPr>
          <w:p w:rsidR="00E70728" w:rsidRPr="00947641" w:rsidRDefault="00E70728" w:rsidP="00AA4FBD">
            <w:pPr>
              <w:ind w:firstLine="0"/>
              <w:jc w:val="left"/>
              <w:rPr>
                <w:bCs/>
                <w:sz w:val="20"/>
                <w:szCs w:val="20"/>
              </w:rPr>
            </w:pPr>
            <w:r w:rsidRPr="00947641">
              <w:rPr>
                <w:bCs/>
                <w:sz w:val="20"/>
                <w:szCs w:val="20"/>
              </w:rPr>
              <w:t>Физика со спец. математика</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Технология деревообработки</w:t>
            </w:r>
          </w:p>
        </w:tc>
        <w:tc>
          <w:tcPr>
            <w:tcW w:w="688" w:type="pct"/>
          </w:tcPr>
          <w:p w:rsidR="00E70728" w:rsidRPr="00947641" w:rsidRDefault="00E70728" w:rsidP="00AA4FBD">
            <w:pPr>
              <w:ind w:firstLine="0"/>
              <w:jc w:val="left"/>
              <w:rPr>
                <w:bCs/>
                <w:sz w:val="20"/>
                <w:szCs w:val="20"/>
              </w:rPr>
            </w:pPr>
            <w:r w:rsidRPr="00947641">
              <w:rPr>
                <w:bCs/>
                <w:sz w:val="20"/>
                <w:szCs w:val="20"/>
              </w:rPr>
              <w:t>Учитель физики и математики</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Техник-технолог</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ОП.07</w:t>
            </w:r>
          </w:p>
        </w:tc>
        <w:tc>
          <w:tcPr>
            <w:tcW w:w="780" w:type="pct"/>
          </w:tcPr>
          <w:p w:rsidR="00E70728" w:rsidRPr="00947641" w:rsidRDefault="00E70728" w:rsidP="00AA4FBD">
            <w:pPr>
              <w:ind w:firstLine="0"/>
              <w:jc w:val="left"/>
              <w:rPr>
                <w:sz w:val="20"/>
                <w:szCs w:val="20"/>
              </w:rPr>
            </w:pPr>
            <w:r w:rsidRPr="00947641">
              <w:rPr>
                <w:sz w:val="20"/>
                <w:szCs w:val="20"/>
              </w:rPr>
              <w:t>Правовое обеспечение профессиональной деятельности</w:t>
            </w:r>
          </w:p>
        </w:tc>
        <w:tc>
          <w:tcPr>
            <w:tcW w:w="549" w:type="pct"/>
          </w:tcPr>
          <w:p w:rsidR="00E70728" w:rsidRPr="00947641" w:rsidRDefault="00E70728" w:rsidP="00714958">
            <w:pPr>
              <w:ind w:firstLine="0"/>
              <w:jc w:val="left"/>
              <w:rPr>
                <w:bCs/>
                <w:sz w:val="20"/>
                <w:szCs w:val="20"/>
              </w:rPr>
            </w:pPr>
            <w:r w:rsidRPr="00947641">
              <w:rPr>
                <w:bCs/>
                <w:sz w:val="20"/>
                <w:szCs w:val="20"/>
              </w:rPr>
              <w:t>Тимофеева О.А.</w:t>
            </w:r>
          </w:p>
        </w:tc>
        <w:tc>
          <w:tcPr>
            <w:tcW w:w="505" w:type="pct"/>
          </w:tcPr>
          <w:p w:rsidR="00E70728" w:rsidRPr="00947641" w:rsidRDefault="00E70728" w:rsidP="00856394">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856394">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856394">
            <w:pPr>
              <w:ind w:firstLine="0"/>
              <w:jc w:val="left"/>
              <w:rPr>
                <w:bCs/>
                <w:sz w:val="20"/>
                <w:szCs w:val="20"/>
              </w:rPr>
            </w:pPr>
            <w:r w:rsidRPr="00947641">
              <w:rPr>
                <w:bCs/>
                <w:sz w:val="20"/>
                <w:szCs w:val="20"/>
              </w:rPr>
              <w:t>Алтайский государственный аграрный университет</w:t>
            </w:r>
          </w:p>
          <w:p w:rsidR="00E70728" w:rsidRPr="00947641" w:rsidRDefault="00E70728" w:rsidP="00856394">
            <w:pPr>
              <w:ind w:firstLine="0"/>
              <w:jc w:val="left"/>
              <w:rPr>
                <w:bCs/>
                <w:sz w:val="20"/>
                <w:szCs w:val="20"/>
              </w:rPr>
            </w:pPr>
            <w:r w:rsidRPr="00947641">
              <w:rPr>
                <w:sz w:val="20"/>
                <w:szCs w:val="20"/>
              </w:rPr>
              <w:t>Профпереподготовка, Пензенский государственный технологический университет</w:t>
            </w:r>
          </w:p>
        </w:tc>
        <w:tc>
          <w:tcPr>
            <w:tcW w:w="549" w:type="pct"/>
          </w:tcPr>
          <w:p w:rsidR="00E70728" w:rsidRPr="00947641" w:rsidRDefault="00E70728" w:rsidP="00856394">
            <w:pPr>
              <w:ind w:firstLine="0"/>
              <w:jc w:val="left"/>
              <w:rPr>
                <w:bCs/>
                <w:sz w:val="20"/>
                <w:szCs w:val="20"/>
              </w:rPr>
            </w:pPr>
            <w:r w:rsidRPr="00947641">
              <w:rPr>
                <w:bCs/>
                <w:sz w:val="20"/>
                <w:szCs w:val="20"/>
              </w:rPr>
              <w:t>Лесное хозяйство</w:t>
            </w:r>
          </w:p>
          <w:p w:rsidR="00E70728" w:rsidRPr="00947641" w:rsidRDefault="00E70728" w:rsidP="00856394">
            <w:pPr>
              <w:ind w:firstLine="0"/>
              <w:jc w:val="left"/>
              <w:rPr>
                <w:bCs/>
                <w:sz w:val="20"/>
                <w:szCs w:val="20"/>
              </w:rPr>
            </w:pPr>
          </w:p>
          <w:p w:rsidR="00E70728" w:rsidRPr="00947641" w:rsidRDefault="00E70728" w:rsidP="00856394">
            <w:pPr>
              <w:ind w:firstLine="0"/>
              <w:jc w:val="left"/>
              <w:rPr>
                <w:bCs/>
                <w:sz w:val="20"/>
                <w:szCs w:val="20"/>
              </w:rPr>
            </w:pPr>
            <w:r w:rsidRPr="00947641">
              <w:rPr>
                <w:bCs/>
                <w:sz w:val="20"/>
                <w:szCs w:val="20"/>
              </w:rPr>
              <w:t>Педагогическая деятельность в образовательном учреждении</w:t>
            </w:r>
          </w:p>
        </w:tc>
        <w:tc>
          <w:tcPr>
            <w:tcW w:w="688" w:type="pct"/>
          </w:tcPr>
          <w:p w:rsidR="00E70728" w:rsidRPr="00947641" w:rsidRDefault="00E70728" w:rsidP="00856394">
            <w:pPr>
              <w:ind w:firstLine="0"/>
              <w:jc w:val="left"/>
              <w:rPr>
                <w:bCs/>
                <w:sz w:val="20"/>
                <w:szCs w:val="20"/>
              </w:rPr>
            </w:pPr>
            <w:r w:rsidRPr="00947641">
              <w:rPr>
                <w:bCs/>
                <w:sz w:val="20"/>
                <w:szCs w:val="20"/>
              </w:rPr>
              <w:t>Инженер</w:t>
            </w:r>
          </w:p>
        </w:tc>
        <w:tc>
          <w:tcPr>
            <w:tcW w:w="324" w:type="pct"/>
          </w:tcPr>
          <w:p w:rsidR="00E70728" w:rsidRPr="00947641" w:rsidRDefault="00E70728" w:rsidP="00856394">
            <w:pPr>
              <w:ind w:firstLine="0"/>
              <w:jc w:val="left"/>
              <w:rPr>
                <w:bCs/>
                <w:sz w:val="20"/>
                <w:szCs w:val="20"/>
              </w:rPr>
            </w:pPr>
            <w:r w:rsidRPr="00947641">
              <w:rPr>
                <w:bCs/>
                <w:sz w:val="20"/>
                <w:szCs w:val="20"/>
              </w:rPr>
              <w:t>Первая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ОП.08</w:t>
            </w:r>
          </w:p>
        </w:tc>
        <w:tc>
          <w:tcPr>
            <w:tcW w:w="780" w:type="pct"/>
          </w:tcPr>
          <w:p w:rsidR="00E70728" w:rsidRPr="00947641" w:rsidRDefault="00E70728" w:rsidP="00AA4FBD">
            <w:pPr>
              <w:ind w:firstLine="0"/>
              <w:jc w:val="left"/>
              <w:rPr>
                <w:sz w:val="20"/>
                <w:szCs w:val="20"/>
              </w:rPr>
            </w:pPr>
            <w:r w:rsidRPr="00947641">
              <w:rPr>
                <w:sz w:val="20"/>
                <w:szCs w:val="20"/>
              </w:rPr>
              <w:t>Экономика организации</w:t>
            </w:r>
          </w:p>
        </w:tc>
        <w:tc>
          <w:tcPr>
            <w:tcW w:w="549" w:type="pct"/>
          </w:tcPr>
          <w:p w:rsidR="00E70728" w:rsidRPr="00947641" w:rsidRDefault="00E70728" w:rsidP="00AA4FBD">
            <w:pPr>
              <w:ind w:firstLine="0"/>
              <w:jc w:val="left"/>
              <w:rPr>
                <w:bCs/>
                <w:sz w:val="20"/>
                <w:szCs w:val="20"/>
              </w:rPr>
            </w:pPr>
            <w:r w:rsidRPr="00947641">
              <w:rPr>
                <w:bCs/>
                <w:sz w:val="20"/>
                <w:szCs w:val="20"/>
              </w:rPr>
              <w:t>Отт О.В.</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 xml:space="preserve">Сибирский </w:t>
            </w:r>
            <w:r w:rsidRPr="00947641">
              <w:rPr>
                <w:bCs/>
                <w:sz w:val="20"/>
                <w:szCs w:val="20"/>
              </w:rPr>
              <w:lastRenderedPageBreak/>
              <w:t>государственный университет геосистем и технологий</w:t>
            </w:r>
          </w:p>
        </w:tc>
        <w:tc>
          <w:tcPr>
            <w:tcW w:w="549" w:type="pct"/>
          </w:tcPr>
          <w:p w:rsidR="00E70728" w:rsidRPr="00947641" w:rsidRDefault="00E70728" w:rsidP="00AA4FBD">
            <w:pPr>
              <w:ind w:firstLine="0"/>
              <w:jc w:val="left"/>
              <w:rPr>
                <w:bCs/>
                <w:sz w:val="20"/>
                <w:szCs w:val="20"/>
              </w:rPr>
            </w:pPr>
            <w:r w:rsidRPr="00947641">
              <w:rPr>
                <w:bCs/>
                <w:sz w:val="20"/>
                <w:szCs w:val="20"/>
              </w:rPr>
              <w:lastRenderedPageBreak/>
              <w:t>Педагогика и психология со специализацией в сфере экономики и управления</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lastRenderedPageBreak/>
              <w:t>Экономика</w:t>
            </w:r>
          </w:p>
        </w:tc>
        <w:tc>
          <w:tcPr>
            <w:tcW w:w="688" w:type="pct"/>
          </w:tcPr>
          <w:p w:rsidR="00E70728" w:rsidRPr="00947641" w:rsidRDefault="00E70728" w:rsidP="00AA4FBD">
            <w:pPr>
              <w:ind w:firstLine="0"/>
              <w:jc w:val="left"/>
              <w:rPr>
                <w:bCs/>
                <w:sz w:val="20"/>
                <w:szCs w:val="20"/>
              </w:rPr>
            </w:pPr>
            <w:r w:rsidRPr="00947641">
              <w:rPr>
                <w:bCs/>
                <w:sz w:val="20"/>
                <w:szCs w:val="20"/>
              </w:rPr>
              <w:lastRenderedPageBreak/>
              <w:t>Педагог-психолог</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 xml:space="preserve">Бакалавр по </w:t>
            </w:r>
            <w:r w:rsidRPr="00947641">
              <w:rPr>
                <w:bCs/>
                <w:sz w:val="20"/>
                <w:szCs w:val="20"/>
              </w:rPr>
              <w:lastRenderedPageBreak/>
              <w:t>направлению Экономика</w:t>
            </w:r>
          </w:p>
        </w:tc>
        <w:tc>
          <w:tcPr>
            <w:tcW w:w="324" w:type="pct"/>
          </w:tcPr>
          <w:p w:rsidR="00E70728" w:rsidRPr="00947641" w:rsidRDefault="00E70728" w:rsidP="00AA4FBD">
            <w:pPr>
              <w:ind w:firstLine="0"/>
              <w:jc w:val="left"/>
              <w:rPr>
                <w:bCs/>
                <w:sz w:val="20"/>
                <w:szCs w:val="20"/>
              </w:rPr>
            </w:pPr>
            <w:r w:rsidRPr="00947641">
              <w:rPr>
                <w:bCs/>
                <w:sz w:val="20"/>
                <w:szCs w:val="20"/>
              </w:rPr>
              <w:lastRenderedPageBreak/>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lastRenderedPageBreak/>
              <w:t>ОП.09</w:t>
            </w:r>
          </w:p>
        </w:tc>
        <w:tc>
          <w:tcPr>
            <w:tcW w:w="780" w:type="pct"/>
          </w:tcPr>
          <w:p w:rsidR="00E70728" w:rsidRPr="00947641" w:rsidRDefault="00E70728" w:rsidP="00AA4FBD">
            <w:pPr>
              <w:ind w:firstLine="0"/>
              <w:jc w:val="left"/>
              <w:rPr>
                <w:sz w:val="20"/>
                <w:szCs w:val="20"/>
              </w:rPr>
            </w:pPr>
            <w:r w:rsidRPr="00947641">
              <w:rPr>
                <w:sz w:val="20"/>
                <w:szCs w:val="20"/>
              </w:rPr>
              <w:t>Безопасность жизнедеятельности</w:t>
            </w:r>
          </w:p>
          <w:p w:rsidR="00E70728" w:rsidRPr="00947641" w:rsidRDefault="00E70728" w:rsidP="00AA4FBD">
            <w:pPr>
              <w:ind w:firstLine="0"/>
              <w:jc w:val="left"/>
              <w:rPr>
                <w:sz w:val="20"/>
                <w:szCs w:val="20"/>
              </w:rPr>
            </w:pPr>
          </w:p>
        </w:tc>
        <w:tc>
          <w:tcPr>
            <w:tcW w:w="549" w:type="pct"/>
          </w:tcPr>
          <w:p w:rsidR="00E70728" w:rsidRPr="00947641" w:rsidRDefault="00E70728" w:rsidP="00AA4FBD">
            <w:pPr>
              <w:ind w:firstLine="0"/>
              <w:jc w:val="left"/>
              <w:rPr>
                <w:bCs/>
                <w:sz w:val="20"/>
                <w:szCs w:val="20"/>
              </w:rPr>
            </w:pPr>
            <w:r w:rsidRPr="00947641">
              <w:rPr>
                <w:bCs/>
                <w:sz w:val="20"/>
                <w:szCs w:val="20"/>
              </w:rPr>
              <w:t>Чибизов О.В.</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Горно-алтайский государственный университет</w:t>
            </w:r>
          </w:p>
        </w:tc>
        <w:tc>
          <w:tcPr>
            <w:tcW w:w="549" w:type="pct"/>
          </w:tcPr>
          <w:p w:rsidR="00E70728" w:rsidRPr="00947641" w:rsidRDefault="00E70728" w:rsidP="00AA4FBD">
            <w:pPr>
              <w:ind w:firstLine="0"/>
              <w:jc w:val="left"/>
              <w:rPr>
                <w:bCs/>
                <w:sz w:val="20"/>
                <w:szCs w:val="20"/>
              </w:rPr>
            </w:pPr>
            <w:r w:rsidRPr="00947641">
              <w:rPr>
                <w:bCs/>
                <w:sz w:val="20"/>
                <w:szCs w:val="20"/>
              </w:rPr>
              <w:t>История</w:t>
            </w:r>
          </w:p>
        </w:tc>
        <w:tc>
          <w:tcPr>
            <w:tcW w:w="688" w:type="pct"/>
          </w:tcPr>
          <w:p w:rsidR="00E70728" w:rsidRPr="00947641" w:rsidRDefault="00E70728" w:rsidP="00AA4FBD">
            <w:pPr>
              <w:ind w:firstLine="0"/>
              <w:jc w:val="left"/>
              <w:rPr>
                <w:bCs/>
                <w:sz w:val="20"/>
                <w:szCs w:val="20"/>
              </w:rPr>
            </w:pPr>
            <w:r w:rsidRPr="00947641">
              <w:rPr>
                <w:bCs/>
                <w:sz w:val="20"/>
                <w:szCs w:val="20"/>
              </w:rPr>
              <w:t>Учитель истории и социально-экономических дисциплин</w:t>
            </w:r>
          </w:p>
          <w:p w:rsidR="00E70728" w:rsidRPr="00947641" w:rsidRDefault="00E70728" w:rsidP="00AA4FBD">
            <w:pPr>
              <w:ind w:firstLine="0"/>
              <w:jc w:val="left"/>
              <w:rPr>
                <w:bCs/>
                <w:sz w:val="20"/>
                <w:szCs w:val="20"/>
              </w:rPr>
            </w:pPr>
            <w:r w:rsidRPr="00947641">
              <w:rPr>
                <w:bCs/>
                <w:sz w:val="20"/>
                <w:szCs w:val="20"/>
              </w:rPr>
              <w:t>Служил в армии</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ОП.10</w:t>
            </w:r>
          </w:p>
        </w:tc>
        <w:tc>
          <w:tcPr>
            <w:tcW w:w="780" w:type="pct"/>
          </w:tcPr>
          <w:p w:rsidR="00E70728" w:rsidRPr="00947641" w:rsidRDefault="00E70728" w:rsidP="00AA4FBD">
            <w:pPr>
              <w:ind w:firstLine="0"/>
              <w:jc w:val="left"/>
              <w:rPr>
                <w:sz w:val="20"/>
                <w:szCs w:val="20"/>
              </w:rPr>
            </w:pPr>
            <w:r w:rsidRPr="00947641">
              <w:rPr>
                <w:sz w:val="20"/>
                <w:szCs w:val="20"/>
              </w:rPr>
              <w:t>Дендрология</w:t>
            </w:r>
          </w:p>
        </w:tc>
        <w:tc>
          <w:tcPr>
            <w:tcW w:w="549" w:type="pct"/>
          </w:tcPr>
          <w:p w:rsidR="00E70728" w:rsidRPr="00947641" w:rsidRDefault="00E70728" w:rsidP="00AA4FBD">
            <w:pPr>
              <w:ind w:firstLine="0"/>
              <w:jc w:val="left"/>
              <w:rPr>
                <w:bCs/>
                <w:sz w:val="20"/>
                <w:szCs w:val="20"/>
              </w:rPr>
            </w:pPr>
            <w:r w:rsidRPr="00947641">
              <w:rPr>
                <w:bCs/>
                <w:sz w:val="20"/>
                <w:szCs w:val="20"/>
              </w:rPr>
              <w:t>Майорова</w:t>
            </w:r>
            <w:r w:rsidRPr="00947641">
              <w:rPr>
                <w:bCs/>
                <w:sz w:val="20"/>
                <w:szCs w:val="20"/>
                <w:lang w:val="en-US"/>
              </w:rPr>
              <w:t xml:space="preserve"> </w:t>
            </w:r>
            <w:r w:rsidRPr="00947641">
              <w:rPr>
                <w:bCs/>
                <w:sz w:val="20"/>
                <w:szCs w:val="20"/>
              </w:rPr>
              <w:t>Т.С.</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 xml:space="preserve">Алтайская государственная педагогическая академия; </w:t>
            </w:r>
          </w:p>
          <w:p w:rsidR="00E70728" w:rsidRPr="00947641" w:rsidRDefault="00E70728" w:rsidP="00AA4FBD">
            <w:pPr>
              <w:ind w:firstLine="0"/>
              <w:jc w:val="left"/>
              <w:rPr>
                <w:bCs/>
                <w:sz w:val="20"/>
                <w:szCs w:val="20"/>
              </w:rPr>
            </w:pPr>
            <w:r w:rsidRPr="00947641">
              <w:rPr>
                <w:bCs/>
                <w:sz w:val="20"/>
                <w:szCs w:val="20"/>
              </w:rPr>
              <w:t>Бийский лесхоз-техникум</w:t>
            </w:r>
          </w:p>
        </w:tc>
        <w:tc>
          <w:tcPr>
            <w:tcW w:w="549" w:type="pct"/>
          </w:tcPr>
          <w:p w:rsidR="00E70728" w:rsidRPr="00947641" w:rsidRDefault="00E70728" w:rsidP="00AA4FBD">
            <w:pPr>
              <w:ind w:firstLine="0"/>
              <w:jc w:val="left"/>
              <w:rPr>
                <w:bCs/>
                <w:sz w:val="20"/>
                <w:szCs w:val="20"/>
              </w:rPr>
            </w:pPr>
            <w:r w:rsidRPr="00947641">
              <w:rPr>
                <w:bCs/>
                <w:sz w:val="20"/>
                <w:szCs w:val="20"/>
              </w:rPr>
              <w:t>География с дополнительной специальностью биология;</w:t>
            </w:r>
          </w:p>
          <w:p w:rsidR="00E70728" w:rsidRPr="00947641" w:rsidRDefault="00E70728" w:rsidP="00AA4FBD">
            <w:pPr>
              <w:ind w:firstLine="0"/>
              <w:jc w:val="left"/>
              <w:rPr>
                <w:bCs/>
                <w:sz w:val="20"/>
                <w:szCs w:val="20"/>
              </w:rPr>
            </w:pPr>
            <w:r w:rsidRPr="00947641">
              <w:rPr>
                <w:bCs/>
                <w:sz w:val="20"/>
                <w:szCs w:val="20"/>
              </w:rPr>
              <w:t>Лесное и лесопарковое хозяйство</w:t>
            </w:r>
          </w:p>
        </w:tc>
        <w:tc>
          <w:tcPr>
            <w:tcW w:w="688" w:type="pct"/>
          </w:tcPr>
          <w:p w:rsidR="00E70728" w:rsidRPr="00947641" w:rsidRDefault="00E70728" w:rsidP="00AA4FBD">
            <w:pPr>
              <w:ind w:firstLine="0"/>
              <w:jc w:val="left"/>
              <w:rPr>
                <w:bCs/>
                <w:sz w:val="20"/>
                <w:szCs w:val="20"/>
              </w:rPr>
            </w:pPr>
            <w:r w:rsidRPr="00947641">
              <w:rPr>
                <w:bCs/>
                <w:sz w:val="20"/>
                <w:szCs w:val="20"/>
              </w:rPr>
              <w:t>Учитель географии и биологии;</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Техник</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lang w:val="en-US"/>
              </w:rPr>
            </w:pPr>
            <w:r w:rsidRPr="00947641">
              <w:rPr>
                <w:sz w:val="20"/>
                <w:szCs w:val="20"/>
              </w:rPr>
              <w:t>ОП.1</w:t>
            </w:r>
            <w:r w:rsidRPr="00947641">
              <w:rPr>
                <w:sz w:val="20"/>
                <w:szCs w:val="20"/>
                <w:lang w:val="en-US"/>
              </w:rPr>
              <w:t>1</w:t>
            </w:r>
          </w:p>
        </w:tc>
        <w:tc>
          <w:tcPr>
            <w:tcW w:w="780" w:type="pct"/>
          </w:tcPr>
          <w:p w:rsidR="00E70728" w:rsidRPr="00947641" w:rsidRDefault="00E70728" w:rsidP="00AA4FBD">
            <w:pPr>
              <w:ind w:firstLine="0"/>
              <w:jc w:val="left"/>
              <w:rPr>
                <w:sz w:val="20"/>
                <w:szCs w:val="20"/>
              </w:rPr>
            </w:pPr>
            <w:r w:rsidRPr="00947641">
              <w:rPr>
                <w:sz w:val="20"/>
                <w:szCs w:val="20"/>
              </w:rPr>
              <w:t>Основы предпринимательской деятельности</w:t>
            </w:r>
          </w:p>
        </w:tc>
        <w:tc>
          <w:tcPr>
            <w:tcW w:w="549" w:type="pct"/>
          </w:tcPr>
          <w:p w:rsidR="00E70728" w:rsidRPr="00947641" w:rsidRDefault="00E70728" w:rsidP="00AA4FBD">
            <w:pPr>
              <w:ind w:firstLine="0"/>
              <w:jc w:val="left"/>
              <w:rPr>
                <w:bCs/>
                <w:sz w:val="20"/>
                <w:szCs w:val="20"/>
              </w:rPr>
            </w:pPr>
            <w:r w:rsidRPr="00947641">
              <w:rPr>
                <w:bCs/>
                <w:sz w:val="20"/>
                <w:szCs w:val="20"/>
              </w:rPr>
              <w:t>Верещагина Л.А.</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p>
        </w:tc>
        <w:tc>
          <w:tcPr>
            <w:tcW w:w="549" w:type="pct"/>
          </w:tcPr>
          <w:p w:rsidR="00E70728" w:rsidRPr="00947641" w:rsidRDefault="00E70728" w:rsidP="00AA4FBD">
            <w:pPr>
              <w:ind w:firstLine="0"/>
              <w:jc w:val="left"/>
              <w:rPr>
                <w:bCs/>
                <w:sz w:val="20"/>
                <w:szCs w:val="20"/>
              </w:rPr>
            </w:pPr>
            <w:r w:rsidRPr="00947641">
              <w:rPr>
                <w:bCs/>
                <w:sz w:val="20"/>
                <w:szCs w:val="20"/>
              </w:rPr>
              <w:t>Труд</w:t>
            </w:r>
          </w:p>
          <w:p w:rsidR="00E70728" w:rsidRPr="00947641" w:rsidRDefault="00E70728" w:rsidP="00AA4FBD">
            <w:pPr>
              <w:ind w:firstLine="0"/>
              <w:jc w:val="left"/>
              <w:rPr>
                <w:bCs/>
                <w:sz w:val="20"/>
                <w:szCs w:val="20"/>
              </w:rPr>
            </w:pPr>
          </w:p>
        </w:tc>
        <w:tc>
          <w:tcPr>
            <w:tcW w:w="688" w:type="pct"/>
          </w:tcPr>
          <w:p w:rsidR="00E70728" w:rsidRPr="00947641" w:rsidRDefault="00E70728" w:rsidP="00AA4FBD">
            <w:pPr>
              <w:ind w:firstLine="0"/>
              <w:jc w:val="left"/>
              <w:rPr>
                <w:bCs/>
                <w:sz w:val="20"/>
                <w:szCs w:val="20"/>
              </w:rPr>
            </w:pPr>
            <w:r w:rsidRPr="00947641">
              <w:rPr>
                <w:bCs/>
                <w:sz w:val="20"/>
                <w:szCs w:val="20"/>
              </w:rPr>
              <w:t xml:space="preserve">Учитель труда, общетехнических дисциплин </w:t>
            </w:r>
          </w:p>
          <w:p w:rsidR="00E70728" w:rsidRPr="00947641" w:rsidRDefault="00E70728" w:rsidP="00AA4FBD">
            <w:pPr>
              <w:ind w:firstLine="0"/>
              <w:jc w:val="left"/>
              <w:rPr>
                <w:bCs/>
                <w:sz w:val="20"/>
                <w:szCs w:val="20"/>
              </w:rPr>
            </w:pP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ОП.12</w:t>
            </w:r>
          </w:p>
        </w:tc>
        <w:tc>
          <w:tcPr>
            <w:tcW w:w="780" w:type="pct"/>
          </w:tcPr>
          <w:p w:rsidR="00E70728" w:rsidRPr="00947641" w:rsidRDefault="00E70728" w:rsidP="00AA4FBD">
            <w:pPr>
              <w:ind w:firstLine="0"/>
              <w:jc w:val="left"/>
              <w:rPr>
                <w:sz w:val="20"/>
                <w:szCs w:val="20"/>
              </w:rPr>
            </w:pPr>
            <w:r w:rsidRPr="00947641">
              <w:rPr>
                <w:sz w:val="20"/>
                <w:szCs w:val="20"/>
              </w:rPr>
              <w:t>Основы композиции и дизайна мебели</w:t>
            </w:r>
          </w:p>
        </w:tc>
        <w:tc>
          <w:tcPr>
            <w:tcW w:w="549" w:type="pct"/>
          </w:tcPr>
          <w:p w:rsidR="00E70728" w:rsidRPr="00947641" w:rsidRDefault="00E70728" w:rsidP="007947E8">
            <w:pPr>
              <w:ind w:firstLine="0"/>
              <w:jc w:val="left"/>
              <w:rPr>
                <w:bCs/>
                <w:sz w:val="20"/>
                <w:szCs w:val="20"/>
              </w:rPr>
            </w:pPr>
            <w:r w:rsidRPr="00947641">
              <w:rPr>
                <w:bCs/>
                <w:sz w:val="20"/>
                <w:szCs w:val="20"/>
              </w:rPr>
              <w:t>Верещагина Л.А.</w:t>
            </w:r>
          </w:p>
        </w:tc>
        <w:tc>
          <w:tcPr>
            <w:tcW w:w="505" w:type="pct"/>
          </w:tcPr>
          <w:p w:rsidR="00E70728" w:rsidRPr="00947641" w:rsidRDefault="00E70728" w:rsidP="007947E8">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7947E8">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7947E8">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7947E8">
            <w:pPr>
              <w:ind w:firstLine="0"/>
              <w:jc w:val="left"/>
              <w:rPr>
                <w:bCs/>
                <w:sz w:val="20"/>
                <w:szCs w:val="20"/>
              </w:rPr>
            </w:pPr>
          </w:p>
        </w:tc>
        <w:tc>
          <w:tcPr>
            <w:tcW w:w="549" w:type="pct"/>
          </w:tcPr>
          <w:p w:rsidR="00E70728" w:rsidRPr="00947641" w:rsidRDefault="00E70728" w:rsidP="007947E8">
            <w:pPr>
              <w:ind w:firstLine="0"/>
              <w:jc w:val="left"/>
              <w:rPr>
                <w:bCs/>
                <w:sz w:val="20"/>
                <w:szCs w:val="20"/>
              </w:rPr>
            </w:pPr>
            <w:r w:rsidRPr="00947641">
              <w:rPr>
                <w:bCs/>
                <w:sz w:val="20"/>
                <w:szCs w:val="20"/>
              </w:rPr>
              <w:t>Труд</w:t>
            </w:r>
          </w:p>
          <w:p w:rsidR="00E70728" w:rsidRPr="00947641" w:rsidRDefault="00E70728" w:rsidP="007947E8">
            <w:pPr>
              <w:ind w:firstLine="0"/>
              <w:jc w:val="left"/>
              <w:rPr>
                <w:bCs/>
                <w:sz w:val="20"/>
                <w:szCs w:val="20"/>
              </w:rPr>
            </w:pPr>
          </w:p>
        </w:tc>
        <w:tc>
          <w:tcPr>
            <w:tcW w:w="688" w:type="pct"/>
          </w:tcPr>
          <w:p w:rsidR="00E70728" w:rsidRPr="00947641" w:rsidRDefault="00E70728" w:rsidP="007947E8">
            <w:pPr>
              <w:ind w:firstLine="0"/>
              <w:jc w:val="left"/>
              <w:rPr>
                <w:bCs/>
                <w:sz w:val="20"/>
                <w:szCs w:val="20"/>
              </w:rPr>
            </w:pPr>
            <w:r w:rsidRPr="00947641">
              <w:rPr>
                <w:bCs/>
                <w:sz w:val="20"/>
                <w:szCs w:val="20"/>
              </w:rPr>
              <w:t xml:space="preserve">Учитель труда, общетехнических дисциплин </w:t>
            </w:r>
          </w:p>
          <w:p w:rsidR="00E70728" w:rsidRPr="00947641" w:rsidRDefault="00E70728" w:rsidP="007947E8">
            <w:pPr>
              <w:ind w:firstLine="0"/>
              <w:jc w:val="left"/>
              <w:rPr>
                <w:bCs/>
                <w:sz w:val="20"/>
                <w:szCs w:val="20"/>
              </w:rPr>
            </w:pPr>
          </w:p>
        </w:tc>
        <w:tc>
          <w:tcPr>
            <w:tcW w:w="324" w:type="pct"/>
          </w:tcPr>
          <w:p w:rsidR="00E70728" w:rsidRPr="00947641" w:rsidRDefault="00E70728" w:rsidP="007947E8">
            <w:pPr>
              <w:ind w:firstLine="0"/>
              <w:jc w:val="left"/>
              <w:rPr>
                <w:bCs/>
                <w:sz w:val="20"/>
                <w:szCs w:val="20"/>
              </w:rPr>
            </w:pPr>
            <w:r w:rsidRPr="00947641">
              <w:rPr>
                <w:bCs/>
                <w:sz w:val="20"/>
                <w:szCs w:val="20"/>
              </w:rPr>
              <w:t>Высшая</w:t>
            </w:r>
          </w:p>
        </w:tc>
      </w:tr>
      <w:tr w:rsidR="00947641" w:rsidRPr="00947641" w:rsidTr="00714958">
        <w:tc>
          <w:tcPr>
            <w:tcW w:w="5000" w:type="pct"/>
            <w:gridSpan w:val="9"/>
          </w:tcPr>
          <w:p w:rsidR="00E70728" w:rsidRPr="00947641" w:rsidRDefault="00E70728" w:rsidP="00714958">
            <w:pPr>
              <w:ind w:firstLine="0"/>
              <w:jc w:val="left"/>
              <w:rPr>
                <w:b/>
                <w:sz w:val="20"/>
                <w:szCs w:val="20"/>
              </w:rPr>
            </w:pPr>
            <w:r w:rsidRPr="00947641">
              <w:rPr>
                <w:b/>
                <w:sz w:val="20"/>
                <w:szCs w:val="20"/>
              </w:rPr>
              <w:t>ПМ.00 Профессиональные модули</w:t>
            </w:r>
          </w:p>
        </w:tc>
      </w:tr>
      <w:tr w:rsidR="00947641" w:rsidRPr="00947641" w:rsidTr="00714958">
        <w:tc>
          <w:tcPr>
            <w:tcW w:w="5000" w:type="pct"/>
            <w:gridSpan w:val="9"/>
          </w:tcPr>
          <w:p w:rsidR="00E70728" w:rsidRPr="00947641" w:rsidRDefault="00E70728" w:rsidP="008E6A65">
            <w:pPr>
              <w:ind w:firstLine="0"/>
              <w:jc w:val="left"/>
              <w:rPr>
                <w:b/>
                <w:sz w:val="20"/>
                <w:szCs w:val="20"/>
              </w:rPr>
            </w:pPr>
            <w:r w:rsidRPr="00947641">
              <w:rPr>
                <w:b/>
                <w:sz w:val="20"/>
                <w:szCs w:val="20"/>
              </w:rPr>
              <w:t>ПМ.01 Разработка и ведение технологических процессов деревообрабатывающих производств</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МДК.01.01</w:t>
            </w:r>
          </w:p>
        </w:tc>
        <w:tc>
          <w:tcPr>
            <w:tcW w:w="780" w:type="pct"/>
          </w:tcPr>
          <w:p w:rsidR="00E70728" w:rsidRPr="00947641" w:rsidRDefault="00E70728" w:rsidP="00AA4FBD">
            <w:pPr>
              <w:ind w:firstLine="0"/>
              <w:jc w:val="left"/>
              <w:rPr>
                <w:sz w:val="20"/>
                <w:szCs w:val="20"/>
              </w:rPr>
            </w:pPr>
            <w:r w:rsidRPr="00947641">
              <w:rPr>
                <w:sz w:val="20"/>
                <w:szCs w:val="20"/>
              </w:rPr>
              <w:t>Лесопильное производство</w:t>
            </w:r>
          </w:p>
        </w:tc>
        <w:tc>
          <w:tcPr>
            <w:tcW w:w="549" w:type="pct"/>
          </w:tcPr>
          <w:p w:rsidR="00E70728" w:rsidRPr="00947641" w:rsidRDefault="00E70728" w:rsidP="00AA4FBD">
            <w:pPr>
              <w:ind w:firstLine="0"/>
              <w:jc w:val="left"/>
              <w:rPr>
                <w:bCs/>
                <w:sz w:val="20"/>
                <w:szCs w:val="20"/>
              </w:rPr>
            </w:pPr>
            <w:r w:rsidRPr="00947641">
              <w:rPr>
                <w:bCs/>
                <w:sz w:val="20"/>
                <w:szCs w:val="20"/>
              </w:rPr>
              <w:t>Мерзликин С.Н.</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институт;</w:t>
            </w:r>
          </w:p>
          <w:p w:rsidR="00E70728" w:rsidRPr="00947641" w:rsidRDefault="00E70728" w:rsidP="00AA4FBD">
            <w:pPr>
              <w:ind w:firstLine="0"/>
              <w:jc w:val="left"/>
              <w:rPr>
                <w:bCs/>
                <w:sz w:val="20"/>
                <w:szCs w:val="20"/>
              </w:rPr>
            </w:pPr>
            <w:r w:rsidRPr="00947641">
              <w:rPr>
                <w:bCs/>
                <w:sz w:val="20"/>
                <w:szCs w:val="20"/>
              </w:rPr>
              <w:t>Бийский лесхоз-техникум</w:t>
            </w:r>
          </w:p>
        </w:tc>
        <w:tc>
          <w:tcPr>
            <w:tcW w:w="549" w:type="pct"/>
          </w:tcPr>
          <w:p w:rsidR="00E70728" w:rsidRPr="00947641" w:rsidRDefault="00E70728" w:rsidP="00AA4FBD">
            <w:pPr>
              <w:ind w:firstLine="0"/>
              <w:jc w:val="left"/>
              <w:rPr>
                <w:bCs/>
                <w:sz w:val="20"/>
                <w:szCs w:val="20"/>
              </w:rPr>
            </w:pPr>
            <w:r w:rsidRPr="00947641">
              <w:rPr>
                <w:bCs/>
                <w:sz w:val="20"/>
                <w:szCs w:val="20"/>
              </w:rPr>
              <w:t>Труд;</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Лесопильно-деревообрабатывающее производство</w:t>
            </w:r>
          </w:p>
        </w:tc>
        <w:tc>
          <w:tcPr>
            <w:tcW w:w="688" w:type="pct"/>
          </w:tcPr>
          <w:p w:rsidR="00E70728" w:rsidRPr="00947641" w:rsidRDefault="00E70728" w:rsidP="00AA4FBD">
            <w:pPr>
              <w:ind w:firstLine="0"/>
              <w:jc w:val="left"/>
              <w:rPr>
                <w:bCs/>
                <w:sz w:val="20"/>
                <w:szCs w:val="20"/>
              </w:rPr>
            </w:pPr>
            <w:r w:rsidRPr="00947641">
              <w:rPr>
                <w:bCs/>
                <w:sz w:val="20"/>
                <w:szCs w:val="20"/>
              </w:rPr>
              <w:t>Учитель труда, общетехнических дисциплин и черчения;</w:t>
            </w:r>
          </w:p>
          <w:p w:rsidR="00E70728" w:rsidRPr="00947641" w:rsidRDefault="00E70728" w:rsidP="00AA4FBD">
            <w:pPr>
              <w:ind w:firstLine="0"/>
              <w:jc w:val="left"/>
              <w:rPr>
                <w:bCs/>
                <w:sz w:val="20"/>
                <w:szCs w:val="20"/>
              </w:rPr>
            </w:pPr>
            <w:r w:rsidRPr="00947641">
              <w:rPr>
                <w:bCs/>
                <w:sz w:val="20"/>
                <w:szCs w:val="20"/>
              </w:rPr>
              <w:t>Техник-технолог по деревообработке</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УП.01.01</w:t>
            </w:r>
          </w:p>
        </w:tc>
        <w:tc>
          <w:tcPr>
            <w:tcW w:w="780" w:type="pct"/>
          </w:tcPr>
          <w:p w:rsidR="00E70728" w:rsidRPr="00947641" w:rsidRDefault="00E70728" w:rsidP="00AA4FBD">
            <w:pPr>
              <w:ind w:firstLine="0"/>
              <w:jc w:val="left"/>
              <w:rPr>
                <w:sz w:val="20"/>
                <w:szCs w:val="20"/>
              </w:rPr>
            </w:pPr>
            <w:r w:rsidRPr="00947641">
              <w:rPr>
                <w:sz w:val="20"/>
                <w:szCs w:val="20"/>
              </w:rPr>
              <w:t>Учебная практика</w:t>
            </w:r>
          </w:p>
        </w:tc>
        <w:tc>
          <w:tcPr>
            <w:tcW w:w="549" w:type="pct"/>
          </w:tcPr>
          <w:p w:rsidR="00E70728" w:rsidRPr="00947641" w:rsidRDefault="00E70728" w:rsidP="00AA4FBD">
            <w:pPr>
              <w:ind w:firstLine="0"/>
              <w:jc w:val="left"/>
              <w:rPr>
                <w:bCs/>
                <w:sz w:val="20"/>
                <w:szCs w:val="20"/>
              </w:rPr>
            </w:pPr>
            <w:r w:rsidRPr="00947641">
              <w:rPr>
                <w:bCs/>
                <w:sz w:val="20"/>
                <w:szCs w:val="20"/>
              </w:rPr>
              <w:t>Бухмастов В.И.</w:t>
            </w:r>
          </w:p>
        </w:tc>
        <w:tc>
          <w:tcPr>
            <w:tcW w:w="505" w:type="pct"/>
          </w:tcPr>
          <w:p w:rsidR="00E70728" w:rsidRPr="00947641" w:rsidRDefault="00E70728" w:rsidP="00AA4FBD">
            <w:pPr>
              <w:ind w:firstLine="0"/>
              <w:jc w:val="left"/>
              <w:rPr>
                <w:bCs/>
                <w:sz w:val="20"/>
                <w:szCs w:val="20"/>
              </w:rPr>
            </w:pPr>
            <w:r w:rsidRPr="00947641">
              <w:rPr>
                <w:bCs/>
                <w:sz w:val="20"/>
                <w:szCs w:val="20"/>
              </w:rPr>
              <w:t>Мастер производственного обучения</w:t>
            </w:r>
          </w:p>
        </w:tc>
        <w:tc>
          <w:tcPr>
            <w:tcW w:w="412" w:type="pct"/>
          </w:tcPr>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техникум механической обработки древесины</w:t>
            </w:r>
          </w:p>
        </w:tc>
        <w:tc>
          <w:tcPr>
            <w:tcW w:w="549" w:type="pct"/>
          </w:tcPr>
          <w:p w:rsidR="00E70728" w:rsidRPr="00947641" w:rsidRDefault="00E70728" w:rsidP="00AA4FBD">
            <w:pPr>
              <w:ind w:firstLine="0"/>
              <w:jc w:val="left"/>
              <w:rPr>
                <w:bCs/>
                <w:sz w:val="20"/>
                <w:szCs w:val="20"/>
              </w:rPr>
            </w:pPr>
            <w:r w:rsidRPr="00947641">
              <w:rPr>
                <w:bCs/>
                <w:sz w:val="20"/>
                <w:szCs w:val="20"/>
              </w:rPr>
              <w:t>Мебельное производство</w:t>
            </w:r>
          </w:p>
        </w:tc>
        <w:tc>
          <w:tcPr>
            <w:tcW w:w="688" w:type="pct"/>
          </w:tcPr>
          <w:p w:rsidR="00E70728" w:rsidRPr="00947641" w:rsidRDefault="00E70728" w:rsidP="00AA4FBD">
            <w:pPr>
              <w:ind w:firstLine="0"/>
              <w:jc w:val="left"/>
              <w:rPr>
                <w:bCs/>
                <w:sz w:val="20"/>
                <w:szCs w:val="20"/>
              </w:rPr>
            </w:pPr>
            <w:r w:rsidRPr="00947641">
              <w:rPr>
                <w:bCs/>
                <w:sz w:val="20"/>
                <w:szCs w:val="20"/>
              </w:rPr>
              <w:t>Техник-технолог</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rPr>
          <w:trHeight w:val="1394"/>
        </w:trPr>
        <w:tc>
          <w:tcPr>
            <w:tcW w:w="413" w:type="pct"/>
          </w:tcPr>
          <w:p w:rsidR="00E70728" w:rsidRPr="00947641" w:rsidRDefault="00E70728" w:rsidP="00AA4FBD">
            <w:pPr>
              <w:ind w:firstLine="0"/>
              <w:jc w:val="left"/>
              <w:rPr>
                <w:sz w:val="20"/>
                <w:szCs w:val="20"/>
              </w:rPr>
            </w:pPr>
            <w:r w:rsidRPr="00947641">
              <w:rPr>
                <w:sz w:val="20"/>
                <w:szCs w:val="20"/>
              </w:rPr>
              <w:lastRenderedPageBreak/>
              <w:t>МДК.01.02</w:t>
            </w:r>
          </w:p>
        </w:tc>
        <w:tc>
          <w:tcPr>
            <w:tcW w:w="780" w:type="pct"/>
          </w:tcPr>
          <w:p w:rsidR="00E70728" w:rsidRPr="00947641" w:rsidRDefault="00E70728" w:rsidP="00AA4FBD">
            <w:pPr>
              <w:ind w:firstLine="0"/>
              <w:jc w:val="left"/>
              <w:rPr>
                <w:sz w:val="20"/>
                <w:szCs w:val="20"/>
              </w:rPr>
            </w:pPr>
            <w:r w:rsidRPr="00947641">
              <w:rPr>
                <w:sz w:val="20"/>
                <w:szCs w:val="20"/>
              </w:rPr>
              <w:t>Мебельное и столярно-строительное производство</w:t>
            </w:r>
          </w:p>
        </w:tc>
        <w:tc>
          <w:tcPr>
            <w:tcW w:w="549" w:type="pct"/>
          </w:tcPr>
          <w:p w:rsidR="00E70728" w:rsidRPr="00947641" w:rsidRDefault="00E70728" w:rsidP="00AA4FBD">
            <w:pPr>
              <w:ind w:firstLine="0"/>
              <w:jc w:val="left"/>
              <w:rPr>
                <w:bCs/>
                <w:sz w:val="20"/>
                <w:szCs w:val="20"/>
              </w:rPr>
            </w:pPr>
            <w:r w:rsidRPr="00947641">
              <w:rPr>
                <w:bCs/>
                <w:sz w:val="20"/>
                <w:szCs w:val="20"/>
              </w:rPr>
              <w:t>Верещагина Л.А.</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r w:rsidRPr="00947641">
              <w:rPr>
                <w:bCs/>
                <w:sz w:val="20"/>
                <w:szCs w:val="20"/>
              </w:rPr>
              <w:t>Бийский техникум лесного хозяйства</w:t>
            </w:r>
          </w:p>
        </w:tc>
        <w:tc>
          <w:tcPr>
            <w:tcW w:w="549" w:type="pct"/>
          </w:tcPr>
          <w:p w:rsidR="00E70728" w:rsidRPr="00947641" w:rsidRDefault="00E70728" w:rsidP="00AA4FBD">
            <w:pPr>
              <w:ind w:firstLine="0"/>
              <w:jc w:val="left"/>
              <w:rPr>
                <w:bCs/>
                <w:sz w:val="20"/>
                <w:szCs w:val="20"/>
              </w:rPr>
            </w:pPr>
            <w:r w:rsidRPr="00947641">
              <w:rPr>
                <w:bCs/>
                <w:sz w:val="20"/>
                <w:szCs w:val="20"/>
              </w:rPr>
              <w:t>Труд</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Технология деревообработки</w:t>
            </w:r>
          </w:p>
        </w:tc>
        <w:tc>
          <w:tcPr>
            <w:tcW w:w="688" w:type="pct"/>
          </w:tcPr>
          <w:p w:rsidR="00E70728" w:rsidRPr="00947641" w:rsidRDefault="00E70728" w:rsidP="00AA4FBD">
            <w:pPr>
              <w:ind w:firstLine="0"/>
              <w:jc w:val="left"/>
              <w:rPr>
                <w:bCs/>
                <w:sz w:val="20"/>
                <w:szCs w:val="20"/>
              </w:rPr>
            </w:pPr>
            <w:r w:rsidRPr="00947641">
              <w:rPr>
                <w:bCs/>
                <w:sz w:val="20"/>
                <w:szCs w:val="20"/>
              </w:rPr>
              <w:t xml:space="preserve">Учитель труда, общетехнических дисциплин </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Техник-технолог</w:t>
            </w:r>
          </w:p>
          <w:p w:rsidR="00E70728" w:rsidRPr="00947641" w:rsidRDefault="00E70728" w:rsidP="00AA4FBD">
            <w:pPr>
              <w:ind w:firstLine="0"/>
              <w:jc w:val="left"/>
              <w:rPr>
                <w:bCs/>
                <w:sz w:val="20"/>
                <w:szCs w:val="20"/>
              </w:rPr>
            </w:pP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УП.01.02</w:t>
            </w:r>
          </w:p>
        </w:tc>
        <w:tc>
          <w:tcPr>
            <w:tcW w:w="780" w:type="pct"/>
          </w:tcPr>
          <w:p w:rsidR="00E70728" w:rsidRPr="00947641" w:rsidRDefault="00E70728" w:rsidP="00AA4FBD">
            <w:pPr>
              <w:ind w:firstLine="0"/>
              <w:jc w:val="left"/>
              <w:rPr>
                <w:sz w:val="20"/>
                <w:szCs w:val="20"/>
              </w:rPr>
            </w:pPr>
            <w:r w:rsidRPr="00947641">
              <w:rPr>
                <w:sz w:val="20"/>
                <w:szCs w:val="20"/>
              </w:rPr>
              <w:t>Учебная практика</w:t>
            </w:r>
          </w:p>
        </w:tc>
        <w:tc>
          <w:tcPr>
            <w:tcW w:w="549" w:type="pct"/>
          </w:tcPr>
          <w:p w:rsidR="00E70728" w:rsidRPr="00947641" w:rsidRDefault="00E70728" w:rsidP="00AA4FBD">
            <w:pPr>
              <w:ind w:firstLine="0"/>
              <w:jc w:val="left"/>
              <w:rPr>
                <w:bCs/>
                <w:sz w:val="20"/>
                <w:szCs w:val="20"/>
              </w:rPr>
            </w:pPr>
            <w:r w:rsidRPr="00947641">
              <w:rPr>
                <w:bCs/>
                <w:sz w:val="20"/>
                <w:szCs w:val="20"/>
              </w:rPr>
              <w:t>Бухмастов В.И.</w:t>
            </w:r>
          </w:p>
        </w:tc>
        <w:tc>
          <w:tcPr>
            <w:tcW w:w="505" w:type="pct"/>
          </w:tcPr>
          <w:p w:rsidR="00E70728" w:rsidRPr="00947641" w:rsidRDefault="00E70728" w:rsidP="00AA4FBD">
            <w:pPr>
              <w:ind w:firstLine="0"/>
              <w:jc w:val="left"/>
              <w:rPr>
                <w:bCs/>
                <w:sz w:val="20"/>
                <w:szCs w:val="20"/>
              </w:rPr>
            </w:pPr>
            <w:r w:rsidRPr="00947641">
              <w:rPr>
                <w:bCs/>
                <w:sz w:val="20"/>
                <w:szCs w:val="20"/>
              </w:rPr>
              <w:t>Мастер производственного обучения</w:t>
            </w:r>
          </w:p>
        </w:tc>
        <w:tc>
          <w:tcPr>
            <w:tcW w:w="412" w:type="pct"/>
          </w:tcPr>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техникум механической обработки древесины</w:t>
            </w:r>
          </w:p>
        </w:tc>
        <w:tc>
          <w:tcPr>
            <w:tcW w:w="549" w:type="pct"/>
          </w:tcPr>
          <w:p w:rsidR="00E70728" w:rsidRPr="00947641" w:rsidRDefault="00E70728" w:rsidP="00AA4FBD">
            <w:pPr>
              <w:ind w:firstLine="0"/>
              <w:jc w:val="left"/>
              <w:rPr>
                <w:bCs/>
                <w:sz w:val="20"/>
                <w:szCs w:val="20"/>
              </w:rPr>
            </w:pPr>
            <w:r w:rsidRPr="00947641">
              <w:rPr>
                <w:bCs/>
                <w:sz w:val="20"/>
                <w:szCs w:val="20"/>
              </w:rPr>
              <w:t>Мебельное производство</w:t>
            </w:r>
          </w:p>
        </w:tc>
        <w:tc>
          <w:tcPr>
            <w:tcW w:w="688" w:type="pct"/>
          </w:tcPr>
          <w:p w:rsidR="00E70728" w:rsidRPr="00947641" w:rsidRDefault="00E70728" w:rsidP="00AA4FBD">
            <w:pPr>
              <w:ind w:firstLine="0"/>
              <w:jc w:val="left"/>
              <w:rPr>
                <w:bCs/>
                <w:sz w:val="20"/>
                <w:szCs w:val="20"/>
              </w:rPr>
            </w:pPr>
            <w:r w:rsidRPr="00947641">
              <w:rPr>
                <w:bCs/>
                <w:sz w:val="20"/>
                <w:szCs w:val="20"/>
              </w:rPr>
              <w:t>Техник-технолог</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9C024C">
        <w:trPr>
          <w:trHeight w:val="1551"/>
        </w:trPr>
        <w:tc>
          <w:tcPr>
            <w:tcW w:w="413" w:type="pct"/>
          </w:tcPr>
          <w:p w:rsidR="00E70728" w:rsidRPr="00947641" w:rsidRDefault="00E70728" w:rsidP="00AA4FBD">
            <w:pPr>
              <w:ind w:firstLine="0"/>
              <w:jc w:val="left"/>
              <w:rPr>
                <w:sz w:val="20"/>
                <w:szCs w:val="20"/>
              </w:rPr>
            </w:pPr>
            <w:r w:rsidRPr="00947641">
              <w:rPr>
                <w:sz w:val="20"/>
                <w:szCs w:val="20"/>
              </w:rPr>
              <w:t>МДК.01.03</w:t>
            </w:r>
          </w:p>
        </w:tc>
        <w:tc>
          <w:tcPr>
            <w:tcW w:w="780" w:type="pct"/>
          </w:tcPr>
          <w:p w:rsidR="00E70728" w:rsidRPr="00947641" w:rsidRDefault="00E70728" w:rsidP="00AA4FBD">
            <w:pPr>
              <w:ind w:firstLine="0"/>
              <w:jc w:val="left"/>
              <w:rPr>
                <w:sz w:val="20"/>
                <w:szCs w:val="20"/>
              </w:rPr>
            </w:pPr>
            <w:r w:rsidRPr="00947641">
              <w:rPr>
                <w:sz w:val="20"/>
                <w:szCs w:val="20"/>
              </w:rPr>
              <w:t>Фанерное и плитное производство</w:t>
            </w:r>
          </w:p>
        </w:tc>
        <w:tc>
          <w:tcPr>
            <w:tcW w:w="549" w:type="pct"/>
          </w:tcPr>
          <w:p w:rsidR="00E70728" w:rsidRPr="00947641" w:rsidRDefault="00E70728" w:rsidP="00AA4FBD">
            <w:pPr>
              <w:ind w:firstLine="0"/>
              <w:jc w:val="left"/>
              <w:rPr>
                <w:bCs/>
                <w:sz w:val="20"/>
                <w:szCs w:val="20"/>
              </w:rPr>
            </w:pPr>
            <w:r w:rsidRPr="00947641">
              <w:rPr>
                <w:bCs/>
                <w:sz w:val="20"/>
                <w:szCs w:val="20"/>
              </w:rPr>
              <w:t>Верещагина Л.А.</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r w:rsidRPr="00947641">
              <w:rPr>
                <w:bCs/>
                <w:sz w:val="20"/>
                <w:szCs w:val="20"/>
              </w:rPr>
              <w:t>Бийский техникум лесного хозяйства</w:t>
            </w:r>
          </w:p>
        </w:tc>
        <w:tc>
          <w:tcPr>
            <w:tcW w:w="549" w:type="pct"/>
          </w:tcPr>
          <w:p w:rsidR="00E70728" w:rsidRPr="00947641" w:rsidRDefault="00E70728" w:rsidP="00AA4FBD">
            <w:pPr>
              <w:ind w:firstLine="0"/>
              <w:jc w:val="left"/>
              <w:rPr>
                <w:bCs/>
                <w:sz w:val="20"/>
                <w:szCs w:val="20"/>
              </w:rPr>
            </w:pPr>
            <w:r w:rsidRPr="00947641">
              <w:rPr>
                <w:bCs/>
                <w:sz w:val="20"/>
                <w:szCs w:val="20"/>
              </w:rPr>
              <w:t>Труд</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Технология деревообработки</w:t>
            </w:r>
          </w:p>
        </w:tc>
        <w:tc>
          <w:tcPr>
            <w:tcW w:w="688" w:type="pct"/>
          </w:tcPr>
          <w:p w:rsidR="00E70728" w:rsidRPr="00947641" w:rsidRDefault="00E70728" w:rsidP="00AA4FBD">
            <w:pPr>
              <w:ind w:firstLine="0"/>
              <w:jc w:val="left"/>
              <w:rPr>
                <w:bCs/>
                <w:sz w:val="20"/>
                <w:szCs w:val="20"/>
              </w:rPr>
            </w:pPr>
            <w:r w:rsidRPr="00947641">
              <w:rPr>
                <w:bCs/>
                <w:sz w:val="20"/>
                <w:szCs w:val="20"/>
              </w:rPr>
              <w:t xml:space="preserve">Учитель труда, общетехнических дисциплин </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Техник-технолог</w:t>
            </w:r>
          </w:p>
          <w:p w:rsidR="00E70728" w:rsidRPr="00947641" w:rsidRDefault="00E70728" w:rsidP="00AA4FBD">
            <w:pPr>
              <w:ind w:firstLine="0"/>
              <w:jc w:val="left"/>
              <w:rPr>
                <w:bCs/>
                <w:sz w:val="20"/>
                <w:szCs w:val="20"/>
              </w:rPr>
            </w:pP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УП.01.03</w:t>
            </w:r>
          </w:p>
        </w:tc>
        <w:tc>
          <w:tcPr>
            <w:tcW w:w="780" w:type="pct"/>
          </w:tcPr>
          <w:p w:rsidR="00E70728" w:rsidRPr="00947641" w:rsidRDefault="00E70728" w:rsidP="00AA4FBD">
            <w:pPr>
              <w:ind w:firstLine="0"/>
              <w:jc w:val="left"/>
              <w:rPr>
                <w:sz w:val="20"/>
                <w:szCs w:val="20"/>
              </w:rPr>
            </w:pPr>
            <w:r w:rsidRPr="00947641">
              <w:rPr>
                <w:sz w:val="20"/>
                <w:szCs w:val="20"/>
              </w:rPr>
              <w:t>Учебная практика</w:t>
            </w:r>
          </w:p>
        </w:tc>
        <w:tc>
          <w:tcPr>
            <w:tcW w:w="549" w:type="pct"/>
          </w:tcPr>
          <w:p w:rsidR="00E70728" w:rsidRPr="00947641" w:rsidRDefault="00E70728" w:rsidP="00AA4FBD">
            <w:pPr>
              <w:ind w:firstLine="0"/>
              <w:jc w:val="left"/>
              <w:rPr>
                <w:bCs/>
                <w:sz w:val="20"/>
                <w:szCs w:val="20"/>
              </w:rPr>
            </w:pPr>
            <w:r w:rsidRPr="00947641">
              <w:rPr>
                <w:bCs/>
                <w:sz w:val="20"/>
                <w:szCs w:val="20"/>
              </w:rPr>
              <w:t>Бухмастов В.И.</w:t>
            </w:r>
          </w:p>
        </w:tc>
        <w:tc>
          <w:tcPr>
            <w:tcW w:w="505" w:type="pct"/>
          </w:tcPr>
          <w:p w:rsidR="00E70728" w:rsidRPr="00947641" w:rsidRDefault="00E70728" w:rsidP="00AA4FBD">
            <w:pPr>
              <w:ind w:firstLine="0"/>
              <w:jc w:val="left"/>
              <w:rPr>
                <w:bCs/>
                <w:sz w:val="20"/>
                <w:szCs w:val="20"/>
              </w:rPr>
            </w:pPr>
            <w:r w:rsidRPr="00947641">
              <w:rPr>
                <w:bCs/>
                <w:sz w:val="20"/>
                <w:szCs w:val="20"/>
              </w:rPr>
              <w:t>Мастер производственного обучения</w:t>
            </w:r>
          </w:p>
        </w:tc>
        <w:tc>
          <w:tcPr>
            <w:tcW w:w="412" w:type="pct"/>
          </w:tcPr>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техникум механической обработки древесины</w:t>
            </w:r>
          </w:p>
        </w:tc>
        <w:tc>
          <w:tcPr>
            <w:tcW w:w="549" w:type="pct"/>
          </w:tcPr>
          <w:p w:rsidR="00E70728" w:rsidRPr="00947641" w:rsidRDefault="00E70728" w:rsidP="00AA4FBD">
            <w:pPr>
              <w:ind w:firstLine="0"/>
              <w:jc w:val="left"/>
              <w:rPr>
                <w:bCs/>
                <w:sz w:val="20"/>
                <w:szCs w:val="20"/>
              </w:rPr>
            </w:pPr>
            <w:r w:rsidRPr="00947641">
              <w:rPr>
                <w:bCs/>
                <w:sz w:val="20"/>
                <w:szCs w:val="20"/>
              </w:rPr>
              <w:t>Мебельное производство</w:t>
            </w:r>
          </w:p>
        </w:tc>
        <w:tc>
          <w:tcPr>
            <w:tcW w:w="688" w:type="pct"/>
          </w:tcPr>
          <w:p w:rsidR="00E70728" w:rsidRPr="00947641" w:rsidRDefault="00E70728" w:rsidP="00AA4FBD">
            <w:pPr>
              <w:ind w:firstLine="0"/>
              <w:jc w:val="left"/>
              <w:rPr>
                <w:bCs/>
                <w:sz w:val="20"/>
                <w:szCs w:val="20"/>
              </w:rPr>
            </w:pPr>
            <w:r w:rsidRPr="00947641">
              <w:rPr>
                <w:bCs/>
                <w:sz w:val="20"/>
                <w:szCs w:val="20"/>
              </w:rPr>
              <w:t>Техник-технолог</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МДК.01.04</w:t>
            </w:r>
          </w:p>
        </w:tc>
        <w:tc>
          <w:tcPr>
            <w:tcW w:w="780" w:type="pct"/>
          </w:tcPr>
          <w:p w:rsidR="00E70728" w:rsidRPr="00947641" w:rsidRDefault="00E70728" w:rsidP="00AA4FBD">
            <w:pPr>
              <w:ind w:firstLine="0"/>
              <w:jc w:val="left"/>
              <w:rPr>
                <w:sz w:val="20"/>
                <w:szCs w:val="20"/>
              </w:rPr>
            </w:pPr>
            <w:r w:rsidRPr="00947641">
              <w:rPr>
                <w:sz w:val="20"/>
                <w:szCs w:val="20"/>
              </w:rPr>
              <w:t>Спичечное, тарное и другие деревообрабатывающие производства</w:t>
            </w:r>
          </w:p>
        </w:tc>
        <w:tc>
          <w:tcPr>
            <w:tcW w:w="549" w:type="pct"/>
          </w:tcPr>
          <w:p w:rsidR="00E70728" w:rsidRPr="00947641" w:rsidRDefault="00E70728" w:rsidP="00AA4FBD">
            <w:pPr>
              <w:ind w:firstLine="0"/>
              <w:jc w:val="left"/>
              <w:rPr>
                <w:bCs/>
                <w:sz w:val="20"/>
                <w:szCs w:val="20"/>
              </w:rPr>
            </w:pPr>
            <w:r w:rsidRPr="00947641">
              <w:rPr>
                <w:bCs/>
                <w:sz w:val="20"/>
                <w:szCs w:val="20"/>
              </w:rPr>
              <w:t>Мерзликин С.Н.</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институт;</w:t>
            </w:r>
          </w:p>
          <w:p w:rsidR="00E70728" w:rsidRPr="00947641" w:rsidRDefault="00E70728" w:rsidP="00AA4FBD">
            <w:pPr>
              <w:ind w:firstLine="0"/>
              <w:jc w:val="left"/>
              <w:rPr>
                <w:bCs/>
                <w:sz w:val="20"/>
                <w:szCs w:val="20"/>
              </w:rPr>
            </w:pPr>
            <w:r w:rsidRPr="00947641">
              <w:rPr>
                <w:bCs/>
                <w:sz w:val="20"/>
                <w:szCs w:val="20"/>
              </w:rPr>
              <w:t>Бийский лесхоз-техникум</w:t>
            </w:r>
          </w:p>
        </w:tc>
        <w:tc>
          <w:tcPr>
            <w:tcW w:w="549" w:type="pct"/>
          </w:tcPr>
          <w:p w:rsidR="00E70728" w:rsidRPr="00947641" w:rsidRDefault="00E70728" w:rsidP="00AA4FBD">
            <w:pPr>
              <w:ind w:firstLine="0"/>
              <w:jc w:val="left"/>
              <w:rPr>
                <w:bCs/>
                <w:sz w:val="20"/>
                <w:szCs w:val="20"/>
              </w:rPr>
            </w:pPr>
            <w:r w:rsidRPr="00947641">
              <w:rPr>
                <w:bCs/>
                <w:sz w:val="20"/>
                <w:szCs w:val="20"/>
              </w:rPr>
              <w:t>Труд;</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Лесопильно-деревообрабатывающее производство</w:t>
            </w:r>
          </w:p>
        </w:tc>
        <w:tc>
          <w:tcPr>
            <w:tcW w:w="688" w:type="pct"/>
          </w:tcPr>
          <w:p w:rsidR="00E70728" w:rsidRPr="00947641" w:rsidRDefault="00E70728" w:rsidP="00AA4FBD">
            <w:pPr>
              <w:ind w:firstLine="0"/>
              <w:jc w:val="left"/>
              <w:rPr>
                <w:bCs/>
                <w:sz w:val="20"/>
                <w:szCs w:val="20"/>
              </w:rPr>
            </w:pPr>
            <w:r w:rsidRPr="00947641">
              <w:rPr>
                <w:bCs/>
                <w:sz w:val="20"/>
                <w:szCs w:val="20"/>
              </w:rPr>
              <w:t>Учитель труда, общетехнических дисциплин и черчения;</w:t>
            </w:r>
          </w:p>
          <w:p w:rsidR="00E70728" w:rsidRPr="00947641" w:rsidRDefault="00E70728" w:rsidP="00AA4FBD">
            <w:pPr>
              <w:ind w:firstLine="0"/>
              <w:jc w:val="left"/>
              <w:rPr>
                <w:bCs/>
                <w:sz w:val="20"/>
                <w:szCs w:val="20"/>
              </w:rPr>
            </w:pPr>
            <w:r w:rsidRPr="00947641">
              <w:rPr>
                <w:bCs/>
                <w:sz w:val="20"/>
                <w:szCs w:val="20"/>
              </w:rPr>
              <w:t>Техник-технолог по деревообработке</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УП.01.04</w:t>
            </w:r>
          </w:p>
        </w:tc>
        <w:tc>
          <w:tcPr>
            <w:tcW w:w="780" w:type="pct"/>
          </w:tcPr>
          <w:p w:rsidR="00E70728" w:rsidRPr="00947641" w:rsidRDefault="00E70728" w:rsidP="00AA4FBD">
            <w:pPr>
              <w:ind w:firstLine="0"/>
              <w:jc w:val="left"/>
              <w:rPr>
                <w:sz w:val="20"/>
                <w:szCs w:val="20"/>
              </w:rPr>
            </w:pPr>
            <w:r w:rsidRPr="00947641">
              <w:rPr>
                <w:sz w:val="20"/>
                <w:szCs w:val="20"/>
              </w:rPr>
              <w:t>Учебная практика</w:t>
            </w:r>
          </w:p>
        </w:tc>
        <w:tc>
          <w:tcPr>
            <w:tcW w:w="549" w:type="pct"/>
          </w:tcPr>
          <w:p w:rsidR="00E70728" w:rsidRPr="00947641" w:rsidRDefault="00E70728" w:rsidP="00AA4FBD">
            <w:pPr>
              <w:ind w:firstLine="0"/>
              <w:jc w:val="left"/>
              <w:rPr>
                <w:bCs/>
                <w:sz w:val="20"/>
                <w:szCs w:val="20"/>
              </w:rPr>
            </w:pPr>
            <w:r w:rsidRPr="00947641">
              <w:rPr>
                <w:bCs/>
                <w:sz w:val="20"/>
                <w:szCs w:val="20"/>
              </w:rPr>
              <w:t>Бухмастов В.И.</w:t>
            </w:r>
          </w:p>
        </w:tc>
        <w:tc>
          <w:tcPr>
            <w:tcW w:w="505" w:type="pct"/>
          </w:tcPr>
          <w:p w:rsidR="00E70728" w:rsidRPr="00947641" w:rsidRDefault="00E70728" w:rsidP="00AA4FBD">
            <w:pPr>
              <w:ind w:firstLine="0"/>
              <w:jc w:val="left"/>
              <w:rPr>
                <w:bCs/>
                <w:sz w:val="20"/>
                <w:szCs w:val="20"/>
              </w:rPr>
            </w:pPr>
            <w:r w:rsidRPr="00947641">
              <w:rPr>
                <w:bCs/>
                <w:sz w:val="20"/>
                <w:szCs w:val="20"/>
              </w:rPr>
              <w:t>Мастер производственного обучения</w:t>
            </w:r>
          </w:p>
        </w:tc>
        <w:tc>
          <w:tcPr>
            <w:tcW w:w="412" w:type="pct"/>
          </w:tcPr>
          <w:p w:rsidR="00E70728" w:rsidRPr="00947641" w:rsidRDefault="00E70728" w:rsidP="00AA4FBD">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техникум механической обработки древесины</w:t>
            </w:r>
          </w:p>
        </w:tc>
        <w:tc>
          <w:tcPr>
            <w:tcW w:w="549" w:type="pct"/>
          </w:tcPr>
          <w:p w:rsidR="00E70728" w:rsidRPr="00947641" w:rsidRDefault="00E70728" w:rsidP="00AA4FBD">
            <w:pPr>
              <w:ind w:firstLine="0"/>
              <w:jc w:val="left"/>
              <w:rPr>
                <w:bCs/>
                <w:sz w:val="20"/>
                <w:szCs w:val="20"/>
              </w:rPr>
            </w:pPr>
            <w:r w:rsidRPr="00947641">
              <w:rPr>
                <w:bCs/>
                <w:sz w:val="20"/>
                <w:szCs w:val="20"/>
              </w:rPr>
              <w:t>Мебельное производство</w:t>
            </w:r>
          </w:p>
        </w:tc>
        <w:tc>
          <w:tcPr>
            <w:tcW w:w="688" w:type="pct"/>
          </w:tcPr>
          <w:p w:rsidR="00E70728" w:rsidRPr="00947641" w:rsidRDefault="00E70728" w:rsidP="00AA4FBD">
            <w:pPr>
              <w:ind w:firstLine="0"/>
              <w:jc w:val="left"/>
              <w:rPr>
                <w:bCs/>
                <w:sz w:val="20"/>
                <w:szCs w:val="20"/>
              </w:rPr>
            </w:pPr>
            <w:r w:rsidRPr="00947641">
              <w:rPr>
                <w:bCs/>
                <w:sz w:val="20"/>
                <w:szCs w:val="20"/>
              </w:rPr>
              <w:t>Техник-технолог</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543049">
            <w:pPr>
              <w:ind w:firstLine="0"/>
              <w:jc w:val="left"/>
              <w:rPr>
                <w:sz w:val="20"/>
                <w:szCs w:val="20"/>
              </w:rPr>
            </w:pPr>
            <w:r w:rsidRPr="00947641">
              <w:rPr>
                <w:sz w:val="20"/>
                <w:szCs w:val="20"/>
              </w:rPr>
              <w:t>ПП.01</w:t>
            </w:r>
          </w:p>
        </w:tc>
        <w:tc>
          <w:tcPr>
            <w:tcW w:w="780" w:type="pct"/>
          </w:tcPr>
          <w:p w:rsidR="00E70728" w:rsidRPr="00947641" w:rsidRDefault="00E70728" w:rsidP="00543049">
            <w:pPr>
              <w:ind w:firstLine="0"/>
              <w:jc w:val="left"/>
              <w:rPr>
                <w:sz w:val="20"/>
                <w:szCs w:val="20"/>
              </w:rPr>
            </w:pPr>
            <w:r w:rsidRPr="00947641">
              <w:rPr>
                <w:sz w:val="20"/>
                <w:szCs w:val="20"/>
              </w:rPr>
              <w:t>Производственная практика (по профилю специальности)</w:t>
            </w:r>
          </w:p>
        </w:tc>
        <w:tc>
          <w:tcPr>
            <w:tcW w:w="549" w:type="pct"/>
          </w:tcPr>
          <w:p w:rsidR="00E70728" w:rsidRPr="00947641" w:rsidRDefault="00E70728" w:rsidP="00543049">
            <w:pPr>
              <w:ind w:firstLine="0"/>
              <w:jc w:val="left"/>
              <w:rPr>
                <w:bCs/>
                <w:sz w:val="20"/>
                <w:szCs w:val="20"/>
              </w:rPr>
            </w:pPr>
            <w:r w:rsidRPr="00947641">
              <w:rPr>
                <w:bCs/>
                <w:sz w:val="20"/>
                <w:szCs w:val="20"/>
              </w:rPr>
              <w:t>Верещагина Л.А.</w:t>
            </w:r>
          </w:p>
        </w:tc>
        <w:tc>
          <w:tcPr>
            <w:tcW w:w="505" w:type="pct"/>
          </w:tcPr>
          <w:p w:rsidR="00E70728" w:rsidRPr="00947641" w:rsidRDefault="00E70728" w:rsidP="00543049">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543049">
            <w:pPr>
              <w:ind w:firstLine="0"/>
              <w:jc w:val="left"/>
              <w:rPr>
                <w:bCs/>
                <w:sz w:val="20"/>
                <w:szCs w:val="20"/>
              </w:rPr>
            </w:pPr>
            <w:r w:rsidRPr="00947641">
              <w:rPr>
                <w:bCs/>
                <w:sz w:val="20"/>
                <w:szCs w:val="20"/>
              </w:rPr>
              <w:t>Высшее профессиональное</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543049">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543049">
            <w:pPr>
              <w:ind w:firstLine="0"/>
              <w:jc w:val="left"/>
              <w:rPr>
                <w:bCs/>
                <w:sz w:val="20"/>
                <w:szCs w:val="20"/>
              </w:rPr>
            </w:pPr>
            <w:r w:rsidRPr="00947641">
              <w:rPr>
                <w:bCs/>
                <w:sz w:val="20"/>
                <w:szCs w:val="20"/>
              </w:rPr>
              <w:t>Бийский техникум лесного хозяйства</w:t>
            </w:r>
          </w:p>
        </w:tc>
        <w:tc>
          <w:tcPr>
            <w:tcW w:w="549" w:type="pct"/>
          </w:tcPr>
          <w:p w:rsidR="00E70728" w:rsidRPr="00947641" w:rsidRDefault="00E70728" w:rsidP="00543049">
            <w:pPr>
              <w:ind w:firstLine="0"/>
              <w:jc w:val="left"/>
              <w:rPr>
                <w:bCs/>
                <w:sz w:val="20"/>
                <w:szCs w:val="20"/>
              </w:rPr>
            </w:pPr>
            <w:r w:rsidRPr="00947641">
              <w:rPr>
                <w:bCs/>
                <w:sz w:val="20"/>
                <w:szCs w:val="20"/>
              </w:rPr>
              <w:t>Труд</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Технология деревообработки</w:t>
            </w:r>
          </w:p>
        </w:tc>
        <w:tc>
          <w:tcPr>
            <w:tcW w:w="688" w:type="pct"/>
          </w:tcPr>
          <w:p w:rsidR="00E70728" w:rsidRPr="00947641" w:rsidRDefault="00E70728" w:rsidP="00543049">
            <w:pPr>
              <w:ind w:firstLine="0"/>
              <w:jc w:val="left"/>
              <w:rPr>
                <w:bCs/>
                <w:sz w:val="20"/>
                <w:szCs w:val="20"/>
              </w:rPr>
            </w:pPr>
            <w:r w:rsidRPr="00947641">
              <w:rPr>
                <w:bCs/>
                <w:sz w:val="20"/>
                <w:szCs w:val="20"/>
              </w:rPr>
              <w:t xml:space="preserve">Учитель труда, общетехнических дисциплин </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Техник-технолог</w:t>
            </w:r>
          </w:p>
          <w:p w:rsidR="00E70728" w:rsidRPr="00947641" w:rsidRDefault="00E70728" w:rsidP="00543049">
            <w:pPr>
              <w:ind w:firstLine="0"/>
              <w:jc w:val="left"/>
              <w:rPr>
                <w:bCs/>
                <w:sz w:val="20"/>
                <w:szCs w:val="20"/>
              </w:rPr>
            </w:pPr>
          </w:p>
        </w:tc>
        <w:tc>
          <w:tcPr>
            <w:tcW w:w="324" w:type="pct"/>
          </w:tcPr>
          <w:p w:rsidR="00E70728" w:rsidRPr="00947641" w:rsidRDefault="00E70728" w:rsidP="00543049">
            <w:pPr>
              <w:ind w:firstLine="0"/>
              <w:jc w:val="left"/>
              <w:rPr>
                <w:bCs/>
                <w:sz w:val="20"/>
                <w:szCs w:val="20"/>
              </w:rPr>
            </w:pPr>
            <w:r w:rsidRPr="00947641">
              <w:rPr>
                <w:bCs/>
                <w:sz w:val="20"/>
                <w:szCs w:val="20"/>
              </w:rPr>
              <w:t>Высшая</w:t>
            </w:r>
          </w:p>
        </w:tc>
      </w:tr>
      <w:tr w:rsidR="00947641" w:rsidRPr="00947641" w:rsidTr="00714958">
        <w:tc>
          <w:tcPr>
            <w:tcW w:w="5000" w:type="pct"/>
            <w:gridSpan w:val="9"/>
          </w:tcPr>
          <w:p w:rsidR="00E70728" w:rsidRPr="00947641" w:rsidRDefault="00E70728" w:rsidP="00714958">
            <w:pPr>
              <w:ind w:firstLine="0"/>
              <w:jc w:val="left"/>
              <w:rPr>
                <w:b/>
                <w:sz w:val="20"/>
                <w:szCs w:val="20"/>
              </w:rPr>
            </w:pPr>
            <w:r w:rsidRPr="00947641">
              <w:rPr>
                <w:b/>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МДК.02.01</w:t>
            </w:r>
          </w:p>
        </w:tc>
        <w:tc>
          <w:tcPr>
            <w:tcW w:w="780" w:type="pct"/>
          </w:tcPr>
          <w:p w:rsidR="00E70728" w:rsidRPr="00947641" w:rsidRDefault="00E70728" w:rsidP="00AA4FBD">
            <w:pPr>
              <w:ind w:firstLine="0"/>
              <w:jc w:val="left"/>
              <w:rPr>
                <w:sz w:val="20"/>
                <w:szCs w:val="20"/>
              </w:rPr>
            </w:pPr>
            <w:r w:rsidRPr="00947641">
              <w:rPr>
                <w:sz w:val="20"/>
                <w:szCs w:val="20"/>
              </w:rPr>
              <w:t xml:space="preserve">Управление </w:t>
            </w:r>
            <w:r w:rsidRPr="00947641">
              <w:rPr>
                <w:sz w:val="20"/>
                <w:szCs w:val="20"/>
              </w:rPr>
              <w:lastRenderedPageBreak/>
              <w:t>структурным подразделением</w:t>
            </w:r>
          </w:p>
        </w:tc>
        <w:tc>
          <w:tcPr>
            <w:tcW w:w="549" w:type="pct"/>
          </w:tcPr>
          <w:p w:rsidR="00E70728" w:rsidRPr="00947641" w:rsidRDefault="00E70728" w:rsidP="00AA4FBD">
            <w:pPr>
              <w:ind w:firstLine="0"/>
              <w:jc w:val="left"/>
              <w:rPr>
                <w:bCs/>
                <w:sz w:val="20"/>
                <w:szCs w:val="20"/>
              </w:rPr>
            </w:pPr>
            <w:r w:rsidRPr="00947641">
              <w:rPr>
                <w:bCs/>
                <w:sz w:val="20"/>
                <w:szCs w:val="20"/>
              </w:rPr>
              <w:lastRenderedPageBreak/>
              <w:t>Отт О.В.</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 xml:space="preserve">Высшее </w:t>
            </w:r>
            <w:r w:rsidRPr="00947641">
              <w:rPr>
                <w:bCs/>
                <w:sz w:val="20"/>
                <w:szCs w:val="20"/>
              </w:rPr>
              <w:lastRenderedPageBreak/>
              <w:t>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lastRenderedPageBreak/>
              <w:t xml:space="preserve">Бийский </w:t>
            </w:r>
            <w:r w:rsidRPr="00947641">
              <w:rPr>
                <w:bCs/>
                <w:sz w:val="20"/>
                <w:szCs w:val="20"/>
              </w:rPr>
              <w:lastRenderedPageBreak/>
              <w:t>государственный педагогический университет</w:t>
            </w:r>
          </w:p>
          <w:p w:rsidR="00E70728" w:rsidRPr="00947641" w:rsidRDefault="00E70728" w:rsidP="00AA4FBD">
            <w:pPr>
              <w:ind w:firstLine="0"/>
              <w:jc w:val="left"/>
              <w:rPr>
                <w:bCs/>
                <w:sz w:val="20"/>
                <w:szCs w:val="20"/>
              </w:rPr>
            </w:pPr>
            <w:r w:rsidRPr="00947641">
              <w:rPr>
                <w:bCs/>
                <w:sz w:val="20"/>
                <w:szCs w:val="20"/>
              </w:rPr>
              <w:t>Сибирский государственный университет геосистем и технологий</w:t>
            </w:r>
          </w:p>
        </w:tc>
        <w:tc>
          <w:tcPr>
            <w:tcW w:w="549" w:type="pct"/>
          </w:tcPr>
          <w:p w:rsidR="00E70728" w:rsidRPr="00947641" w:rsidRDefault="00E70728" w:rsidP="00AA4FBD">
            <w:pPr>
              <w:ind w:firstLine="0"/>
              <w:jc w:val="left"/>
              <w:rPr>
                <w:bCs/>
                <w:sz w:val="20"/>
                <w:szCs w:val="20"/>
              </w:rPr>
            </w:pPr>
            <w:r w:rsidRPr="00947641">
              <w:rPr>
                <w:bCs/>
                <w:sz w:val="20"/>
                <w:szCs w:val="20"/>
              </w:rPr>
              <w:lastRenderedPageBreak/>
              <w:t xml:space="preserve">Педагогика и </w:t>
            </w:r>
            <w:r w:rsidRPr="00947641">
              <w:rPr>
                <w:bCs/>
                <w:sz w:val="20"/>
                <w:szCs w:val="20"/>
              </w:rPr>
              <w:lastRenderedPageBreak/>
              <w:t>психология со специализацией в сфере экономики и управления</w:t>
            </w:r>
          </w:p>
          <w:p w:rsidR="00E70728" w:rsidRPr="00947641" w:rsidRDefault="00E70728" w:rsidP="00AA4FBD">
            <w:pPr>
              <w:ind w:firstLine="0"/>
              <w:jc w:val="left"/>
              <w:rPr>
                <w:bCs/>
                <w:sz w:val="20"/>
                <w:szCs w:val="20"/>
              </w:rPr>
            </w:pPr>
            <w:r w:rsidRPr="00947641">
              <w:rPr>
                <w:bCs/>
                <w:sz w:val="20"/>
                <w:szCs w:val="20"/>
              </w:rPr>
              <w:t>Экономика</w:t>
            </w:r>
          </w:p>
        </w:tc>
        <w:tc>
          <w:tcPr>
            <w:tcW w:w="688" w:type="pct"/>
          </w:tcPr>
          <w:p w:rsidR="00E70728" w:rsidRPr="00947641" w:rsidRDefault="00E70728" w:rsidP="00AA4FBD">
            <w:pPr>
              <w:ind w:firstLine="0"/>
              <w:jc w:val="left"/>
              <w:rPr>
                <w:bCs/>
                <w:sz w:val="20"/>
                <w:szCs w:val="20"/>
              </w:rPr>
            </w:pPr>
            <w:r w:rsidRPr="00947641">
              <w:rPr>
                <w:bCs/>
                <w:sz w:val="20"/>
                <w:szCs w:val="20"/>
              </w:rPr>
              <w:lastRenderedPageBreak/>
              <w:t>Педагог-психолог</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 xml:space="preserve">Бакалавр по направлению Экономика </w:t>
            </w:r>
          </w:p>
        </w:tc>
        <w:tc>
          <w:tcPr>
            <w:tcW w:w="324" w:type="pct"/>
          </w:tcPr>
          <w:p w:rsidR="00E70728" w:rsidRPr="00947641" w:rsidRDefault="00E70728" w:rsidP="00AA4FBD">
            <w:pPr>
              <w:ind w:firstLine="0"/>
              <w:jc w:val="left"/>
              <w:rPr>
                <w:bCs/>
                <w:sz w:val="20"/>
                <w:szCs w:val="20"/>
              </w:rPr>
            </w:pPr>
            <w:r w:rsidRPr="00947641">
              <w:rPr>
                <w:bCs/>
                <w:sz w:val="20"/>
                <w:szCs w:val="20"/>
              </w:rPr>
              <w:lastRenderedPageBreak/>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lastRenderedPageBreak/>
              <w:t>УП.02.01</w:t>
            </w:r>
          </w:p>
        </w:tc>
        <w:tc>
          <w:tcPr>
            <w:tcW w:w="780" w:type="pct"/>
          </w:tcPr>
          <w:p w:rsidR="00E70728" w:rsidRPr="00947641" w:rsidRDefault="00E70728" w:rsidP="00AA4FBD">
            <w:pPr>
              <w:ind w:firstLine="0"/>
              <w:jc w:val="left"/>
              <w:rPr>
                <w:sz w:val="20"/>
                <w:szCs w:val="20"/>
              </w:rPr>
            </w:pPr>
            <w:r w:rsidRPr="00947641">
              <w:rPr>
                <w:sz w:val="20"/>
                <w:szCs w:val="20"/>
              </w:rPr>
              <w:t>Учебная практика</w:t>
            </w:r>
          </w:p>
        </w:tc>
        <w:tc>
          <w:tcPr>
            <w:tcW w:w="549" w:type="pct"/>
          </w:tcPr>
          <w:p w:rsidR="00E70728" w:rsidRPr="00947641" w:rsidRDefault="00E70728" w:rsidP="00AA4FBD">
            <w:pPr>
              <w:ind w:firstLine="0"/>
              <w:jc w:val="left"/>
              <w:rPr>
                <w:bCs/>
                <w:sz w:val="20"/>
                <w:szCs w:val="20"/>
              </w:rPr>
            </w:pPr>
            <w:r w:rsidRPr="00947641">
              <w:rPr>
                <w:bCs/>
                <w:sz w:val="20"/>
                <w:szCs w:val="20"/>
              </w:rPr>
              <w:t>Отт О.В.</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r w:rsidRPr="00947641">
              <w:rPr>
                <w:bCs/>
                <w:sz w:val="20"/>
                <w:szCs w:val="20"/>
              </w:rPr>
              <w:t>Сибирский государственный университет геосистем и технологий</w:t>
            </w:r>
          </w:p>
        </w:tc>
        <w:tc>
          <w:tcPr>
            <w:tcW w:w="549" w:type="pct"/>
          </w:tcPr>
          <w:p w:rsidR="00E70728" w:rsidRPr="00947641" w:rsidRDefault="00E70728" w:rsidP="00AA4FBD">
            <w:pPr>
              <w:ind w:firstLine="0"/>
              <w:jc w:val="left"/>
              <w:rPr>
                <w:bCs/>
                <w:sz w:val="20"/>
                <w:szCs w:val="20"/>
              </w:rPr>
            </w:pPr>
            <w:r w:rsidRPr="00947641">
              <w:rPr>
                <w:bCs/>
                <w:sz w:val="20"/>
                <w:szCs w:val="20"/>
              </w:rPr>
              <w:t>Педагогика и психология со специализацией в сфере экономики и управления</w:t>
            </w:r>
          </w:p>
          <w:p w:rsidR="00E70728" w:rsidRPr="00947641" w:rsidRDefault="00E70728" w:rsidP="00AA4FBD">
            <w:pPr>
              <w:ind w:firstLine="0"/>
              <w:jc w:val="left"/>
              <w:rPr>
                <w:bCs/>
                <w:sz w:val="20"/>
                <w:szCs w:val="20"/>
              </w:rPr>
            </w:pPr>
            <w:r w:rsidRPr="00947641">
              <w:rPr>
                <w:bCs/>
                <w:sz w:val="20"/>
                <w:szCs w:val="20"/>
              </w:rPr>
              <w:t>Экономика</w:t>
            </w:r>
          </w:p>
        </w:tc>
        <w:tc>
          <w:tcPr>
            <w:tcW w:w="688" w:type="pct"/>
          </w:tcPr>
          <w:p w:rsidR="00E70728" w:rsidRPr="00947641" w:rsidRDefault="00E70728" w:rsidP="00AA4FBD">
            <w:pPr>
              <w:ind w:firstLine="0"/>
              <w:jc w:val="left"/>
              <w:rPr>
                <w:bCs/>
                <w:sz w:val="20"/>
                <w:szCs w:val="20"/>
              </w:rPr>
            </w:pPr>
            <w:r w:rsidRPr="00947641">
              <w:rPr>
                <w:bCs/>
                <w:sz w:val="20"/>
                <w:szCs w:val="20"/>
              </w:rPr>
              <w:t>Педагог-психолог</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 xml:space="preserve">Бакалавр по направлению Экономика </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МДК 02.02</w:t>
            </w:r>
          </w:p>
        </w:tc>
        <w:tc>
          <w:tcPr>
            <w:tcW w:w="780" w:type="pct"/>
          </w:tcPr>
          <w:p w:rsidR="00E70728" w:rsidRPr="00947641" w:rsidRDefault="00E70728" w:rsidP="00AA4FBD">
            <w:pPr>
              <w:ind w:firstLine="0"/>
              <w:jc w:val="left"/>
              <w:rPr>
                <w:sz w:val="20"/>
                <w:szCs w:val="20"/>
              </w:rPr>
            </w:pPr>
            <w:r w:rsidRPr="00947641">
              <w:rPr>
                <w:sz w:val="20"/>
                <w:szCs w:val="20"/>
              </w:rPr>
              <w:t>Анализ производственно-хозяйственной деятельности структурного подразделения</w:t>
            </w:r>
          </w:p>
        </w:tc>
        <w:tc>
          <w:tcPr>
            <w:tcW w:w="549" w:type="pct"/>
          </w:tcPr>
          <w:p w:rsidR="00E70728" w:rsidRPr="00947641" w:rsidRDefault="00E70728" w:rsidP="00AA4FBD">
            <w:pPr>
              <w:ind w:firstLine="0"/>
              <w:jc w:val="left"/>
              <w:rPr>
                <w:bCs/>
                <w:sz w:val="20"/>
                <w:szCs w:val="20"/>
              </w:rPr>
            </w:pPr>
            <w:r w:rsidRPr="00947641">
              <w:rPr>
                <w:bCs/>
                <w:sz w:val="20"/>
                <w:szCs w:val="20"/>
              </w:rPr>
              <w:t>Отт О.В.</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Сибирский государственный университет геосистем и технологий</w:t>
            </w:r>
          </w:p>
        </w:tc>
        <w:tc>
          <w:tcPr>
            <w:tcW w:w="549" w:type="pct"/>
          </w:tcPr>
          <w:p w:rsidR="00E70728" w:rsidRPr="00947641" w:rsidRDefault="00E70728" w:rsidP="00AA4FBD">
            <w:pPr>
              <w:ind w:firstLine="0"/>
              <w:jc w:val="left"/>
              <w:rPr>
                <w:bCs/>
                <w:sz w:val="20"/>
                <w:szCs w:val="20"/>
              </w:rPr>
            </w:pPr>
            <w:r w:rsidRPr="00947641">
              <w:rPr>
                <w:bCs/>
                <w:sz w:val="20"/>
                <w:szCs w:val="20"/>
              </w:rPr>
              <w:t>Педагогика и психология со специализацией в сфере экономики и управления</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Экономика</w:t>
            </w:r>
          </w:p>
        </w:tc>
        <w:tc>
          <w:tcPr>
            <w:tcW w:w="688" w:type="pct"/>
          </w:tcPr>
          <w:p w:rsidR="00E70728" w:rsidRPr="00947641" w:rsidRDefault="00E70728" w:rsidP="00AA4FBD">
            <w:pPr>
              <w:ind w:firstLine="0"/>
              <w:jc w:val="left"/>
              <w:rPr>
                <w:bCs/>
                <w:sz w:val="20"/>
                <w:szCs w:val="20"/>
              </w:rPr>
            </w:pPr>
            <w:r w:rsidRPr="00947641">
              <w:rPr>
                <w:bCs/>
                <w:sz w:val="20"/>
                <w:szCs w:val="20"/>
              </w:rPr>
              <w:t>Педагог-психолог</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Бакалавр по направлению Экономика</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УП.02.02</w:t>
            </w:r>
          </w:p>
        </w:tc>
        <w:tc>
          <w:tcPr>
            <w:tcW w:w="780" w:type="pct"/>
          </w:tcPr>
          <w:p w:rsidR="00E70728" w:rsidRPr="00947641" w:rsidRDefault="00E70728" w:rsidP="00AA4FBD">
            <w:pPr>
              <w:ind w:firstLine="0"/>
              <w:jc w:val="left"/>
              <w:rPr>
                <w:sz w:val="20"/>
                <w:szCs w:val="20"/>
              </w:rPr>
            </w:pPr>
            <w:r w:rsidRPr="00947641">
              <w:rPr>
                <w:sz w:val="20"/>
                <w:szCs w:val="20"/>
              </w:rPr>
              <w:t>Учебная практика</w:t>
            </w:r>
          </w:p>
        </w:tc>
        <w:tc>
          <w:tcPr>
            <w:tcW w:w="549" w:type="pct"/>
          </w:tcPr>
          <w:p w:rsidR="00E70728" w:rsidRPr="00947641" w:rsidRDefault="00E70728" w:rsidP="00AA4FBD">
            <w:pPr>
              <w:ind w:firstLine="0"/>
              <w:jc w:val="left"/>
              <w:rPr>
                <w:bCs/>
                <w:sz w:val="20"/>
                <w:szCs w:val="20"/>
              </w:rPr>
            </w:pPr>
            <w:r w:rsidRPr="00947641">
              <w:rPr>
                <w:bCs/>
                <w:sz w:val="20"/>
                <w:szCs w:val="20"/>
              </w:rPr>
              <w:t>Отт О.В.</w:t>
            </w:r>
          </w:p>
        </w:tc>
        <w:tc>
          <w:tcPr>
            <w:tcW w:w="505" w:type="pct"/>
          </w:tcPr>
          <w:p w:rsidR="00E70728" w:rsidRPr="00947641" w:rsidRDefault="00E70728" w:rsidP="00AA4FBD">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AA4FBD">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AA4FBD">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Сибирский государственный университет геосистем и технологий</w:t>
            </w:r>
          </w:p>
        </w:tc>
        <w:tc>
          <w:tcPr>
            <w:tcW w:w="549" w:type="pct"/>
          </w:tcPr>
          <w:p w:rsidR="00E70728" w:rsidRPr="00947641" w:rsidRDefault="00E70728" w:rsidP="00AA4FBD">
            <w:pPr>
              <w:ind w:firstLine="0"/>
              <w:jc w:val="left"/>
              <w:rPr>
                <w:bCs/>
                <w:sz w:val="20"/>
                <w:szCs w:val="20"/>
              </w:rPr>
            </w:pPr>
            <w:r w:rsidRPr="00947641">
              <w:rPr>
                <w:bCs/>
                <w:sz w:val="20"/>
                <w:szCs w:val="20"/>
              </w:rPr>
              <w:t>Педагогика и психология со специализацией в сфере экономики и управления</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Экономика</w:t>
            </w:r>
          </w:p>
        </w:tc>
        <w:tc>
          <w:tcPr>
            <w:tcW w:w="688" w:type="pct"/>
          </w:tcPr>
          <w:p w:rsidR="00E70728" w:rsidRPr="00947641" w:rsidRDefault="00E70728" w:rsidP="00AA4FBD">
            <w:pPr>
              <w:ind w:firstLine="0"/>
              <w:jc w:val="left"/>
              <w:rPr>
                <w:bCs/>
                <w:sz w:val="20"/>
                <w:szCs w:val="20"/>
              </w:rPr>
            </w:pPr>
            <w:r w:rsidRPr="00947641">
              <w:rPr>
                <w:bCs/>
                <w:sz w:val="20"/>
                <w:szCs w:val="20"/>
              </w:rPr>
              <w:t>Педагог-психолог</w:t>
            </w: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p>
          <w:p w:rsidR="00E70728" w:rsidRPr="00947641" w:rsidRDefault="00E70728" w:rsidP="00AA4FBD">
            <w:pPr>
              <w:ind w:firstLine="0"/>
              <w:jc w:val="left"/>
              <w:rPr>
                <w:bCs/>
                <w:sz w:val="20"/>
                <w:szCs w:val="20"/>
              </w:rPr>
            </w:pPr>
            <w:r w:rsidRPr="00947641">
              <w:rPr>
                <w:bCs/>
                <w:sz w:val="20"/>
                <w:szCs w:val="20"/>
              </w:rPr>
              <w:t>Бакалавр по направлению Экономика</w:t>
            </w:r>
          </w:p>
        </w:tc>
        <w:tc>
          <w:tcPr>
            <w:tcW w:w="324" w:type="pct"/>
          </w:tcPr>
          <w:p w:rsidR="00E70728" w:rsidRPr="00947641" w:rsidRDefault="00E70728" w:rsidP="00AA4FBD">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ПП.02</w:t>
            </w:r>
          </w:p>
        </w:tc>
        <w:tc>
          <w:tcPr>
            <w:tcW w:w="780" w:type="pct"/>
          </w:tcPr>
          <w:p w:rsidR="00E70728" w:rsidRPr="00947641" w:rsidRDefault="00E70728" w:rsidP="00AA4FBD">
            <w:pPr>
              <w:ind w:firstLine="0"/>
              <w:jc w:val="left"/>
              <w:rPr>
                <w:sz w:val="20"/>
                <w:szCs w:val="20"/>
              </w:rPr>
            </w:pPr>
            <w:r w:rsidRPr="00947641">
              <w:rPr>
                <w:sz w:val="20"/>
                <w:szCs w:val="20"/>
              </w:rPr>
              <w:t>Производственная практика (по профилю специальности)</w:t>
            </w:r>
          </w:p>
        </w:tc>
        <w:tc>
          <w:tcPr>
            <w:tcW w:w="549" w:type="pct"/>
          </w:tcPr>
          <w:p w:rsidR="00E70728" w:rsidRPr="00947641" w:rsidRDefault="00E70728" w:rsidP="00543049">
            <w:pPr>
              <w:ind w:firstLine="0"/>
              <w:jc w:val="left"/>
              <w:rPr>
                <w:bCs/>
                <w:sz w:val="20"/>
                <w:szCs w:val="20"/>
              </w:rPr>
            </w:pPr>
            <w:r w:rsidRPr="00947641">
              <w:rPr>
                <w:bCs/>
                <w:sz w:val="20"/>
                <w:szCs w:val="20"/>
              </w:rPr>
              <w:t>Отт О.В.</w:t>
            </w:r>
          </w:p>
        </w:tc>
        <w:tc>
          <w:tcPr>
            <w:tcW w:w="505" w:type="pct"/>
          </w:tcPr>
          <w:p w:rsidR="00E70728" w:rsidRPr="00947641" w:rsidRDefault="00E70728" w:rsidP="00543049">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543049">
            <w:pPr>
              <w:ind w:firstLine="0"/>
              <w:jc w:val="left"/>
              <w:rPr>
                <w:bCs/>
                <w:sz w:val="20"/>
                <w:szCs w:val="20"/>
              </w:rPr>
            </w:pPr>
            <w:r w:rsidRPr="00947641">
              <w:rPr>
                <w:bCs/>
                <w:sz w:val="20"/>
                <w:szCs w:val="20"/>
              </w:rPr>
              <w:t>Высшее профессиональное</w:t>
            </w:r>
          </w:p>
        </w:tc>
        <w:tc>
          <w:tcPr>
            <w:tcW w:w="780" w:type="pct"/>
          </w:tcPr>
          <w:p w:rsidR="00E70728" w:rsidRPr="00947641" w:rsidRDefault="00E70728" w:rsidP="00543049">
            <w:pPr>
              <w:ind w:firstLine="0"/>
              <w:jc w:val="left"/>
              <w:rPr>
                <w:bCs/>
                <w:sz w:val="20"/>
                <w:szCs w:val="20"/>
              </w:rPr>
            </w:pPr>
            <w:r w:rsidRPr="00947641">
              <w:rPr>
                <w:bCs/>
                <w:sz w:val="20"/>
                <w:szCs w:val="20"/>
              </w:rPr>
              <w:t>Бийский государственный педагогический университет;</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Сибирский государственный университет геосистем и технологий</w:t>
            </w:r>
          </w:p>
        </w:tc>
        <w:tc>
          <w:tcPr>
            <w:tcW w:w="549" w:type="pct"/>
          </w:tcPr>
          <w:p w:rsidR="00E70728" w:rsidRPr="00947641" w:rsidRDefault="00E70728" w:rsidP="00543049">
            <w:pPr>
              <w:ind w:firstLine="0"/>
              <w:jc w:val="left"/>
              <w:rPr>
                <w:bCs/>
                <w:sz w:val="20"/>
                <w:szCs w:val="20"/>
              </w:rPr>
            </w:pPr>
            <w:r w:rsidRPr="00947641">
              <w:rPr>
                <w:bCs/>
                <w:sz w:val="20"/>
                <w:szCs w:val="20"/>
              </w:rPr>
              <w:lastRenderedPageBreak/>
              <w:t xml:space="preserve">Педагогика и психология со специализацией в сфере экономики и </w:t>
            </w:r>
            <w:r w:rsidRPr="00947641">
              <w:rPr>
                <w:bCs/>
                <w:sz w:val="20"/>
                <w:szCs w:val="20"/>
              </w:rPr>
              <w:lastRenderedPageBreak/>
              <w:t>управления</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Экономика</w:t>
            </w:r>
          </w:p>
        </w:tc>
        <w:tc>
          <w:tcPr>
            <w:tcW w:w="688" w:type="pct"/>
          </w:tcPr>
          <w:p w:rsidR="00E70728" w:rsidRPr="00947641" w:rsidRDefault="00E70728" w:rsidP="00543049">
            <w:pPr>
              <w:ind w:firstLine="0"/>
              <w:jc w:val="left"/>
              <w:rPr>
                <w:bCs/>
                <w:sz w:val="20"/>
                <w:szCs w:val="20"/>
              </w:rPr>
            </w:pPr>
            <w:r w:rsidRPr="00947641">
              <w:rPr>
                <w:bCs/>
                <w:sz w:val="20"/>
                <w:szCs w:val="20"/>
              </w:rPr>
              <w:lastRenderedPageBreak/>
              <w:t>Педагог-психолог</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Бакалавр по направлению Экономика</w:t>
            </w:r>
          </w:p>
        </w:tc>
        <w:tc>
          <w:tcPr>
            <w:tcW w:w="324" w:type="pct"/>
          </w:tcPr>
          <w:p w:rsidR="00E70728" w:rsidRPr="00947641" w:rsidRDefault="00E70728" w:rsidP="00543049">
            <w:pPr>
              <w:ind w:firstLine="0"/>
              <w:jc w:val="left"/>
              <w:rPr>
                <w:bCs/>
                <w:sz w:val="20"/>
                <w:szCs w:val="20"/>
              </w:rPr>
            </w:pPr>
            <w:r w:rsidRPr="00947641">
              <w:rPr>
                <w:bCs/>
                <w:sz w:val="20"/>
                <w:szCs w:val="20"/>
              </w:rPr>
              <w:lastRenderedPageBreak/>
              <w:t>Высшая</w:t>
            </w:r>
          </w:p>
        </w:tc>
      </w:tr>
      <w:tr w:rsidR="00947641" w:rsidRPr="00947641" w:rsidTr="00714958">
        <w:tc>
          <w:tcPr>
            <w:tcW w:w="5000" w:type="pct"/>
            <w:gridSpan w:val="9"/>
          </w:tcPr>
          <w:p w:rsidR="00E70728" w:rsidRPr="00947641" w:rsidRDefault="00E70728" w:rsidP="00714958">
            <w:pPr>
              <w:ind w:firstLine="0"/>
              <w:jc w:val="left"/>
              <w:rPr>
                <w:b/>
                <w:sz w:val="20"/>
                <w:szCs w:val="20"/>
              </w:rPr>
            </w:pPr>
            <w:r w:rsidRPr="00947641">
              <w:rPr>
                <w:b/>
                <w:sz w:val="20"/>
                <w:szCs w:val="20"/>
              </w:rPr>
              <w:lastRenderedPageBreak/>
              <w:t>ПМ.03 Выполнение работ по одной или нескольким профессиям рабочего, должностям служащих</w:t>
            </w:r>
          </w:p>
        </w:tc>
      </w:tr>
      <w:tr w:rsidR="00947641" w:rsidRPr="00947641" w:rsidTr="00385B7D">
        <w:tc>
          <w:tcPr>
            <w:tcW w:w="413" w:type="pct"/>
          </w:tcPr>
          <w:p w:rsidR="00E70728" w:rsidRPr="00947641" w:rsidRDefault="00E70728" w:rsidP="00AA4FBD">
            <w:pPr>
              <w:ind w:firstLine="0"/>
              <w:jc w:val="left"/>
              <w:rPr>
                <w:sz w:val="20"/>
                <w:szCs w:val="20"/>
              </w:rPr>
            </w:pPr>
            <w:r w:rsidRPr="00947641">
              <w:rPr>
                <w:sz w:val="20"/>
                <w:szCs w:val="20"/>
              </w:rPr>
              <w:t>МДК.03.01</w:t>
            </w:r>
          </w:p>
        </w:tc>
        <w:tc>
          <w:tcPr>
            <w:tcW w:w="780" w:type="pct"/>
          </w:tcPr>
          <w:p w:rsidR="00E70728" w:rsidRPr="00947641" w:rsidRDefault="00E70728" w:rsidP="00AA4FBD">
            <w:pPr>
              <w:ind w:firstLine="0"/>
              <w:jc w:val="left"/>
              <w:rPr>
                <w:sz w:val="20"/>
                <w:szCs w:val="20"/>
              </w:rPr>
            </w:pPr>
            <w:r w:rsidRPr="00947641">
              <w:rPr>
                <w:sz w:val="20"/>
                <w:szCs w:val="20"/>
              </w:rPr>
              <w:t>Станочник деревообрабатывающих станков</w:t>
            </w:r>
          </w:p>
        </w:tc>
        <w:tc>
          <w:tcPr>
            <w:tcW w:w="549" w:type="pct"/>
          </w:tcPr>
          <w:p w:rsidR="00E70728" w:rsidRPr="00947641" w:rsidRDefault="00E70728" w:rsidP="00543049">
            <w:pPr>
              <w:ind w:firstLine="0"/>
              <w:jc w:val="left"/>
              <w:rPr>
                <w:bCs/>
                <w:sz w:val="20"/>
                <w:szCs w:val="20"/>
              </w:rPr>
            </w:pPr>
            <w:r w:rsidRPr="00947641">
              <w:rPr>
                <w:bCs/>
                <w:sz w:val="20"/>
                <w:szCs w:val="20"/>
              </w:rPr>
              <w:t>Мерзликин С.Н.</w:t>
            </w:r>
          </w:p>
        </w:tc>
        <w:tc>
          <w:tcPr>
            <w:tcW w:w="505" w:type="pct"/>
          </w:tcPr>
          <w:p w:rsidR="00E70728" w:rsidRPr="00947641" w:rsidRDefault="00E70728" w:rsidP="00543049">
            <w:pPr>
              <w:ind w:firstLine="0"/>
              <w:jc w:val="left"/>
              <w:rPr>
                <w:bCs/>
                <w:sz w:val="20"/>
                <w:szCs w:val="20"/>
              </w:rPr>
            </w:pPr>
            <w:r w:rsidRPr="00947641">
              <w:rPr>
                <w:bCs/>
                <w:sz w:val="20"/>
                <w:szCs w:val="20"/>
              </w:rPr>
              <w:t>преподаватель</w:t>
            </w:r>
          </w:p>
        </w:tc>
        <w:tc>
          <w:tcPr>
            <w:tcW w:w="412" w:type="pct"/>
          </w:tcPr>
          <w:p w:rsidR="00E70728" w:rsidRPr="00947641" w:rsidRDefault="00E70728" w:rsidP="00543049">
            <w:pPr>
              <w:ind w:firstLine="0"/>
              <w:jc w:val="left"/>
              <w:rPr>
                <w:bCs/>
                <w:sz w:val="20"/>
                <w:szCs w:val="20"/>
              </w:rPr>
            </w:pPr>
            <w:r w:rsidRPr="00947641">
              <w:rPr>
                <w:bCs/>
                <w:sz w:val="20"/>
                <w:szCs w:val="20"/>
              </w:rPr>
              <w:t>Высшее профессиональное</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543049">
            <w:pPr>
              <w:ind w:firstLine="0"/>
              <w:jc w:val="left"/>
              <w:rPr>
                <w:bCs/>
                <w:sz w:val="20"/>
                <w:szCs w:val="20"/>
              </w:rPr>
            </w:pPr>
            <w:r w:rsidRPr="00947641">
              <w:rPr>
                <w:bCs/>
                <w:sz w:val="20"/>
                <w:szCs w:val="20"/>
              </w:rPr>
              <w:t>Бийский государственный педагогический институт;</w:t>
            </w:r>
          </w:p>
          <w:p w:rsidR="00E70728" w:rsidRPr="00947641" w:rsidRDefault="00E70728" w:rsidP="00543049">
            <w:pPr>
              <w:ind w:firstLine="0"/>
              <w:jc w:val="left"/>
              <w:rPr>
                <w:bCs/>
                <w:sz w:val="20"/>
                <w:szCs w:val="20"/>
              </w:rPr>
            </w:pPr>
            <w:r w:rsidRPr="00947641">
              <w:rPr>
                <w:bCs/>
                <w:sz w:val="20"/>
                <w:szCs w:val="20"/>
              </w:rPr>
              <w:t>Бийский лесхоз-техникум</w:t>
            </w:r>
          </w:p>
        </w:tc>
        <w:tc>
          <w:tcPr>
            <w:tcW w:w="549" w:type="pct"/>
          </w:tcPr>
          <w:p w:rsidR="00E70728" w:rsidRPr="00947641" w:rsidRDefault="00E70728" w:rsidP="00543049">
            <w:pPr>
              <w:ind w:firstLine="0"/>
              <w:jc w:val="left"/>
              <w:rPr>
                <w:bCs/>
                <w:sz w:val="20"/>
                <w:szCs w:val="20"/>
              </w:rPr>
            </w:pPr>
            <w:r w:rsidRPr="00947641">
              <w:rPr>
                <w:bCs/>
                <w:sz w:val="20"/>
                <w:szCs w:val="20"/>
              </w:rPr>
              <w:t>Труд;</w:t>
            </w: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p>
          <w:p w:rsidR="00E70728" w:rsidRPr="00947641" w:rsidRDefault="00E70728" w:rsidP="00543049">
            <w:pPr>
              <w:ind w:firstLine="0"/>
              <w:jc w:val="left"/>
              <w:rPr>
                <w:bCs/>
                <w:sz w:val="20"/>
                <w:szCs w:val="20"/>
              </w:rPr>
            </w:pPr>
            <w:r w:rsidRPr="00947641">
              <w:rPr>
                <w:bCs/>
                <w:sz w:val="20"/>
                <w:szCs w:val="20"/>
              </w:rPr>
              <w:t>Лесопильно-деревообрабатывающее производство</w:t>
            </w:r>
          </w:p>
        </w:tc>
        <w:tc>
          <w:tcPr>
            <w:tcW w:w="688" w:type="pct"/>
          </w:tcPr>
          <w:p w:rsidR="00E70728" w:rsidRPr="00947641" w:rsidRDefault="00E70728" w:rsidP="00543049">
            <w:pPr>
              <w:ind w:firstLine="0"/>
              <w:jc w:val="left"/>
              <w:rPr>
                <w:bCs/>
                <w:sz w:val="20"/>
                <w:szCs w:val="20"/>
              </w:rPr>
            </w:pPr>
            <w:r w:rsidRPr="00947641">
              <w:rPr>
                <w:bCs/>
                <w:sz w:val="20"/>
                <w:szCs w:val="20"/>
              </w:rPr>
              <w:t>Учитель труда, общетехнических дисциплин и черчения;</w:t>
            </w:r>
          </w:p>
          <w:p w:rsidR="00E70728" w:rsidRPr="00947641" w:rsidRDefault="00E70728" w:rsidP="00543049">
            <w:pPr>
              <w:ind w:firstLine="0"/>
              <w:jc w:val="left"/>
              <w:rPr>
                <w:bCs/>
                <w:sz w:val="20"/>
                <w:szCs w:val="20"/>
              </w:rPr>
            </w:pPr>
            <w:r w:rsidRPr="00947641">
              <w:rPr>
                <w:bCs/>
                <w:sz w:val="20"/>
                <w:szCs w:val="20"/>
              </w:rPr>
              <w:t>Техник-технолог по деревообработке</w:t>
            </w:r>
          </w:p>
        </w:tc>
        <w:tc>
          <w:tcPr>
            <w:tcW w:w="324" w:type="pct"/>
          </w:tcPr>
          <w:p w:rsidR="00E70728" w:rsidRPr="00947641" w:rsidRDefault="00E70728" w:rsidP="00543049">
            <w:pPr>
              <w:ind w:firstLine="0"/>
              <w:jc w:val="left"/>
              <w:rPr>
                <w:bCs/>
                <w:sz w:val="20"/>
                <w:szCs w:val="20"/>
              </w:rPr>
            </w:pPr>
            <w:r w:rsidRPr="00947641">
              <w:rPr>
                <w:bCs/>
                <w:sz w:val="20"/>
                <w:szCs w:val="20"/>
              </w:rPr>
              <w:t>Высшая</w:t>
            </w:r>
          </w:p>
        </w:tc>
      </w:tr>
      <w:tr w:rsidR="00947641" w:rsidRPr="00947641" w:rsidTr="00385B7D">
        <w:tc>
          <w:tcPr>
            <w:tcW w:w="413" w:type="pct"/>
          </w:tcPr>
          <w:p w:rsidR="00E70728" w:rsidRPr="00947641" w:rsidRDefault="00E70728" w:rsidP="00543049">
            <w:pPr>
              <w:ind w:firstLine="0"/>
              <w:jc w:val="left"/>
              <w:rPr>
                <w:sz w:val="20"/>
                <w:szCs w:val="20"/>
              </w:rPr>
            </w:pPr>
            <w:r w:rsidRPr="00947641">
              <w:rPr>
                <w:sz w:val="20"/>
                <w:szCs w:val="20"/>
              </w:rPr>
              <w:t>УП.03</w:t>
            </w:r>
          </w:p>
        </w:tc>
        <w:tc>
          <w:tcPr>
            <w:tcW w:w="780" w:type="pct"/>
          </w:tcPr>
          <w:p w:rsidR="00E70728" w:rsidRPr="00947641" w:rsidRDefault="00E70728" w:rsidP="00543049">
            <w:pPr>
              <w:ind w:firstLine="0"/>
              <w:jc w:val="left"/>
              <w:rPr>
                <w:sz w:val="20"/>
                <w:szCs w:val="20"/>
              </w:rPr>
            </w:pPr>
            <w:r w:rsidRPr="00947641">
              <w:rPr>
                <w:sz w:val="20"/>
                <w:szCs w:val="20"/>
              </w:rPr>
              <w:t>Учебная практика</w:t>
            </w:r>
          </w:p>
        </w:tc>
        <w:tc>
          <w:tcPr>
            <w:tcW w:w="549" w:type="pct"/>
          </w:tcPr>
          <w:p w:rsidR="00E70728" w:rsidRPr="00947641" w:rsidRDefault="00E70728" w:rsidP="00543049">
            <w:pPr>
              <w:ind w:firstLine="0"/>
              <w:jc w:val="left"/>
              <w:rPr>
                <w:bCs/>
                <w:sz w:val="20"/>
                <w:szCs w:val="20"/>
              </w:rPr>
            </w:pPr>
            <w:r w:rsidRPr="00947641">
              <w:rPr>
                <w:bCs/>
                <w:sz w:val="20"/>
                <w:szCs w:val="20"/>
              </w:rPr>
              <w:t>Бухмастов В.И.</w:t>
            </w:r>
          </w:p>
        </w:tc>
        <w:tc>
          <w:tcPr>
            <w:tcW w:w="505" w:type="pct"/>
          </w:tcPr>
          <w:p w:rsidR="00E70728" w:rsidRPr="00947641" w:rsidRDefault="00E70728" w:rsidP="00543049">
            <w:pPr>
              <w:ind w:firstLine="0"/>
              <w:jc w:val="left"/>
              <w:rPr>
                <w:bCs/>
                <w:sz w:val="20"/>
                <w:szCs w:val="20"/>
              </w:rPr>
            </w:pPr>
            <w:r w:rsidRPr="00947641">
              <w:rPr>
                <w:bCs/>
                <w:sz w:val="20"/>
                <w:szCs w:val="20"/>
              </w:rPr>
              <w:t>Мастер производственного обучения</w:t>
            </w:r>
          </w:p>
        </w:tc>
        <w:tc>
          <w:tcPr>
            <w:tcW w:w="412" w:type="pct"/>
          </w:tcPr>
          <w:p w:rsidR="00E70728" w:rsidRPr="00947641" w:rsidRDefault="00E70728" w:rsidP="00543049">
            <w:pPr>
              <w:ind w:firstLine="0"/>
              <w:jc w:val="left"/>
              <w:rPr>
                <w:bCs/>
                <w:sz w:val="20"/>
                <w:szCs w:val="20"/>
              </w:rPr>
            </w:pPr>
            <w:r w:rsidRPr="00947641">
              <w:rPr>
                <w:bCs/>
                <w:sz w:val="20"/>
                <w:szCs w:val="20"/>
              </w:rPr>
              <w:t>Среднее профессиональное</w:t>
            </w:r>
          </w:p>
        </w:tc>
        <w:tc>
          <w:tcPr>
            <w:tcW w:w="780" w:type="pct"/>
          </w:tcPr>
          <w:p w:rsidR="00E70728" w:rsidRPr="00947641" w:rsidRDefault="00E70728" w:rsidP="00543049">
            <w:pPr>
              <w:ind w:firstLine="0"/>
              <w:jc w:val="left"/>
              <w:rPr>
                <w:bCs/>
                <w:sz w:val="20"/>
                <w:szCs w:val="20"/>
              </w:rPr>
            </w:pPr>
            <w:r w:rsidRPr="00947641">
              <w:rPr>
                <w:bCs/>
                <w:sz w:val="20"/>
                <w:szCs w:val="20"/>
              </w:rPr>
              <w:t>Бийский техникум механической обработки древесины</w:t>
            </w:r>
          </w:p>
        </w:tc>
        <w:tc>
          <w:tcPr>
            <w:tcW w:w="549" w:type="pct"/>
          </w:tcPr>
          <w:p w:rsidR="00E70728" w:rsidRPr="00947641" w:rsidRDefault="00E70728" w:rsidP="00543049">
            <w:pPr>
              <w:ind w:firstLine="0"/>
              <w:jc w:val="left"/>
              <w:rPr>
                <w:bCs/>
                <w:sz w:val="20"/>
                <w:szCs w:val="20"/>
              </w:rPr>
            </w:pPr>
            <w:r w:rsidRPr="00947641">
              <w:rPr>
                <w:bCs/>
                <w:sz w:val="20"/>
                <w:szCs w:val="20"/>
              </w:rPr>
              <w:t>Мебельное производство</w:t>
            </w:r>
          </w:p>
        </w:tc>
        <w:tc>
          <w:tcPr>
            <w:tcW w:w="688" w:type="pct"/>
          </w:tcPr>
          <w:p w:rsidR="00E70728" w:rsidRPr="00947641" w:rsidRDefault="00E70728" w:rsidP="00543049">
            <w:pPr>
              <w:ind w:firstLine="0"/>
              <w:jc w:val="left"/>
              <w:rPr>
                <w:bCs/>
                <w:sz w:val="20"/>
                <w:szCs w:val="20"/>
              </w:rPr>
            </w:pPr>
            <w:r w:rsidRPr="00947641">
              <w:rPr>
                <w:bCs/>
                <w:sz w:val="20"/>
                <w:szCs w:val="20"/>
              </w:rPr>
              <w:t>Техник-технолог</w:t>
            </w:r>
          </w:p>
        </w:tc>
        <w:tc>
          <w:tcPr>
            <w:tcW w:w="324" w:type="pct"/>
          </w:tcPr>
          <w:p w:rsidR="00E70728" w:rsidRPr="00947641" w:rsidRDefault="00E70728" w:rsidP="00543049">
            <w:pPr>
              <w:ind w:firstLine="0"/>
              <w:jc w:val="left"/>
              <w:rPr>
                <w:bCs/>
                <w:sz w:val="20"/>
                <w:szCs w:val="20"/>
              </w:rPr>
            </w:pPr>
            <w:r w:rsidRPr="00947641">
              <w:rPr>
                <w:bCs/>
                <w:sz w:val="20"/>
                <w:szCs w:val="20"/>
              </w:rPr>
              <w:t>Высшая</w:t>
            </w:r>
          </w:p>
        </w:tc>
      </w:tr>
    </w:tbl>
    <w:p w:rsidR="00794489" w:rsidRPr="00947641" w:rsidRDefault="00794489" w:rsidP="00F166DE">
      <w:pPr>
        <w:ind w:firstLine="0"/>
        <w:jc w:val="center"/>
        <w:rPr>
          <w:bCs/>
          <w:sz w:val="28"/>
          <w:szCs w:val="28"/>
        </w:rPr>
        <w:sectPr w:rsidR="00794489" w:rsidRPr="00947641" w:rsidSect="000458FF">
          <w:pgSz w:w="16838" w:h="11906" w:orient="landscape" w:code="9"/>
          <w:pgMar w:top="1134" w:right="851" w:bottom="851" w:left="1418" w:header="709" w:footer="709" w:gutter="0"/>
          <w:cols w:space="708"/>
          <w:titlePg/>
          <w:docGrid w:linePitch="360"/>
        </w:sectPr>
      </w:pPr>
    </w:p>
    <w:p w:rsidR="005A4456" w:rsidRPr="00947641" w:rsidRDefault="00667927" w:rsidP="005A4456">
      <w:pPr>
        <w:ind w:firstLine="567"/>
        <w:rPr>
          <w:b/>
          <w:sz w:val="28"/>
          <w:szCs w:val="28"/>
        </w:rPr>
      </w:pPr>
      <w:bookmarkStart w:id="45" w:name="_Toc310435927"/>
      <w:r w:rsidRPr="00947641">
        <w:rPr>
          <w:b/>
          <w:sz w:val="28"/>
          <w:szCs w:val="28"/>
        </w:rPr>
        <w:lastRenderedPageBreak/>
        <w:t>6</w:t>
      </w:r>
      <w:r w:rsidR="005A4456" w:rsidRPr="00947641">
        <w:rPr>
          <w:b/>
          <w:sz w:val="28"/>
          <w:szCs w:val="28"/>
        </w:rPr>
        <w:t>.2.</w:t>
      </w:r>
      <w:r w:rsidR="00774296" w:rsidRPr="00947641">
        <w:rPr>
          <w:b/>
          <w:sz w:val="28"/>
          <w:szCs w:val="28"/>
        </w:rPr>
        <w:t>2</w:t>
      </w:r>
      <w:r w:rsidR="00574CE6" w:rsidRPr="00947641">
        <w:rPr>
          <w:b/>
          <w:sz w:val="28"/>
          <w:szCs w:val="28"/>
        </w:rPr>
        <w:t>.</w:t>
      </w:r>
      <w:r w:rsidR="005A4456" w:rsidRPr="00947641">
        <w:rPr>
          <w:b/>
          <w:sz w:val="28"/>
          <w:szCs w:val="28"/>
        </w:rPr>
        <w:t xml:space="preserve"> Учебно-методическое и информационное обеспечение образователь</w:t>
      </w:r>
      <w:r w:rsidR="005A4456" w:rsidRPr="00947641">
        <w:rPr>
          <w:b/>
          <w:sz w:val="28"/>
          <w:szCs w:val="28"/>
        </w:rPr>
        <w:softHyphen/>
        <w:t>ного процесса</w:t>
      </w:r>
      <w:bookmarkEnd w:id="45"/>
    </w:p>
    <w:p w:rsidR="006775C1" w:rsidRPr="00947641" w:rsidRDefault="006775C1" w:rsidP="006775C1">
      <w:pPr>
        <w:ind w:firstLine="567"/>
      </w:pPr>
      <w:r w:rsidRPr="00947641">
        <w:t xml:space="preserve">Реализация основной профессиональной образовательной программы специальности </w:t>
      </w:r>
      <w:r w:rsidR="00E93E76" w:rsidRPr="00947641">
        <w:t xml:space="preserve">35.02.03 «Технология деревообработки» </w:t>
      </w:r>
      <w:r w:rsidRPr="00947641">
        <w:t xml:space="preserve">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47641" w:rsidRDefault="006775C1" w:rsidP="006775C1">
      <w:pPr>
        <w:ind w:firstLine="567"/>
      </w:pPr>
      <w:r w:rsidRPr="00947641">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Pr="00947641" w:rsidRDefault="006775C1" w:rsidP="006775C1">
      <w:pPr>
        <w:ind w:firstLine="567"/>
      </w:pPr>
      <w:r w:rsidRPr="00947641">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rsidRPr="00947641">
        <w:t>.</w:t>
      </w:r>
    </w:p>
    <w:p w:rsidR="00443FD1" w:rsidRPr="00947641" w:rsidRDefault="00443FD1" w:rsidP="00443FD1">
      <w:pPr>
        <w:pStyle w:val="afff0"/>
        <w:jc w:val="center"/>
        <w:rPr>
          <w:rFonts w:ascii="Times New Roman" w:hAnsi="Times New Roman"/>
          <w:b/>
          <w:sz w:val="24"/>
          <w:szCs w:val="24"/>
        </w:rPr>
      </w:pPr>
      <w:r w:rsidRPr="00947641">
        <w:rPr>
          <w:rFonts w:ascii="Times New Roman" w:hAnsi="Times New Roman"/>
          <w:b/>
          <w:sz w:val="24"/>
          <w:szCs w:val="24"/>
        </w:rPr>
        <w:t xml:space="preserve">Обеспеченность библиотечного  фонда учебной литературой  по специальности </w:t>
      </w:r>
    </w:p>
    <w:p w:rsidR="00E93E76" w:rsidRPr="00947641" w:rsidRDefault="00E93E76" w:rsidP="00443FD1">
      <w:pPr>
        <w:pStyle w:val="afff0"/>
        <w:jc w:val="center"/>
        <w:rPr>
          <w:rFonts w:ascii="Times New Roman" w:hAnsi="Times New Roman"/>
          <w:b/>
          <w:sz w:val="24"/>
          <w:szCs w:val="24"/>
        </w:rPr>
      </w:pPr>
      <w:r w:rsidRPr="00947641">
        <w:rPr>
          <w:rFonts w:ascii="Times New Roman" w:hAnsi="Times New Roman"/>
          <w:b/>
          <w:sz w:val="24"/>
          <w:szCs w:val="24"/>
        </w:rPr>
        <w:t>35.02.03 «Технология деревообработки»</w:t>
      </w:r>
    </w:p>
    <w:tbl>
      <w:tblPr>
        <w:tblpPr w:leftFromText="180" w:rightFromText="180" w:vertAnchor="text" w:horzAnchor="margin" w:tblpX="108" w:tblpY="269"/>
        <w:tblOverlap w:val="neve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559"/>
        <w:gridCol w:w="6520"/>
        <w:gridCol w:w="1370"/>
      </w:tblGrid>
      <w:tr w:rsidR="006F60B7" w:rsidRPr="00947641" w:rsidTr="007947E8">
        <w:trPr>
          <w:trHeight w:val="20"/>
        </w:trPr>
        <w:tc>
          <w:tcPr>
            <w:tcW w:w="426" w:type="dxa"/>
          </w:tcPr>
          <w:p w:rsidR="006F60B7" w:rsidRPr="00947641" w:rsidRDefault="006F60B7" w:rsidP="007947E8">
            <w:pPr>
              <w:ind w:firstLine="0"/>
              <w:jc w:val="left"/>
              <w:rPr>
                <w:b/>
                <w:sz w:val="20"/>
                <w:szCs w:val="20"/>
              </w:rPr>
            </w:pPr>
            <w:r w:rsidRPr="00947641">
              <w:rPr>
                <w:b/>
                <w:sz w:val="20"/>
                <w:szCs w:val="20"/>
              </w:rPr>
              <w:t>№</w:t>
            </w:r>
          </w:p>
          <w:p w:rsidR="006F60B7" w:rsidRPr="00947641" w:rsidRDefault="006F60B7" w:rsidP="007947E8">
            <w:pPr>
              <w:ind w:firstLine="0"/>
              <w:jc w:val="left"/>
              <w:rPr>
                <w:b/>
                <w:sz w:val="20"/>
                <w:szCs w:val="20"/>
              </w:rPr>
            </w:pPr>
            <w:r w:rsidRPr="00947641">
              <w:rPr>
                <w:b/>
                <w:sz w:val="20"/>
                <w:szCs w:val="20"/>
              </w:rPr>
              <w:t>п/п</w:t>
            </w:r>
          </w:p>
        </w:tc>
        <w:tc>
          <w:tcPr>
            <w:tcW w:w="1559" w:type="dxa"/>
          </w:tcPr>
          <w:p w:rsidR="006F60B7" w:rsidRPr="00947641" w:rsidRDefault="006F60B7" w:rsidP="007947E8">
            <w:pPr>
              <w:ind w:firstLine="0"/>
              <w:jc w:val="left"/>
              <w:rPr>
                <w:b/>
                <w:sz w:val="20"/>
                <w:szCs w:val="20"/>
              </w:rPr>
            </w:pPr>
            <w:r w:rsidRPr="00947641">
              <w:rPr>
                <w:b/>
                <w:sz w:val="20"/>
                <w:szCs w:val="20"/>
              </w:rPr>
              <w:t>Наименование дисциплины, МДК</w:t>
            </w:r>
          </w:p>
        </w:tc>
        <w:tc>
          <w:tcPr>
            <w:tcW w:w="6520" w:type="dxa"/>
          </w:tcPr>
          <w:p w:rsidR="006F60B7" w:rsidRPr="00947641" w:rsidRDefault="006F60B7" w:rsidP="007947E8">
            <w:pPr>
              <w:ind w:firstLine="0"/>
              <w:jc w:val="center"/>
              <w:rPr>
                <w:b/>
                <w:sz w:val="20"/>
                <w:szCs w:val="20"/>
              </w:rPr>
            </w:pPr>
            <w:r w:rsidRPr="00947641">
              <w:rPr>
                <w:b/>
                <w:sz w:val="20"/>
                <w:szCs w:val="20"/>
              </w:rPr>
              <w:t>Наименование основных учебных печатных изданий/ электронных изданий по дисциплине/МДК, имеющихся в распоряжении организации, осуществляющей образовательную деятельность и используемых в учебном процессе</w:t>
            </w:r>
          </w:p>
        </w:tc>
        <w:tc>
          <w:tcPr>
            <w:tcW w:w="1370" w:type="dxa"/>
          </w:tcPr>
          <w:p w:rsidR="006F60B7" w:rsidRPr="00947641" w:rsidRDefault="006F60B7" w:rsidP="007947E8">
            <w:pPr>
              <w:ind w:firstLine="0"/>
              <w:jc w:val="center"/>
              <w:rPr>
                <w:b/>
                <w:sz w:val="20"/>
                <w:szCs w:val="20"/>
              </w:rPr>
            </w:pPr>
            <w:r w:rsidRPr="00947641">
              <w:rPr>
                <w:b/>
                <w:sz w:val="20"/>
                <w:szCs w:val="20"/>
              </w:rPr>
              <w:t>Количе</w:t>
            </w:r>
          </w:p>
          <w:p w:rsidR="006F60B7" w:rsidRPr="00947641" w:rsidRDefault="006F60B7" w:rsidP="007947E8">
            <w:pPr>
              <w:ind w:firstLine="0"/>
              <w:jc w:val="center"/>
              <w:rPr>
                <w:b/>
                <w:sz w:val="20"/>
                <w:szCs w:val="20"/>
              </w:rPr>
            </w:pPr>
            <w:r w:rsidRPr="00947641">
              <w:rPr>
                <w:b/>
                <w:sz w:val="20"/>
                <w:szCs w:val="20"/>
              </w:rPr>
              <w:t>ство экземп</w:t>
            </w:r>
          </w:p>
          <w:p w:rsidR="006F60B7" w:rsidRPr="00947641" w:rsidRDefault="006F60B7" w:rsidP="007947E8">
            <w:pPr>
              <w:ind w:firstLine="0"/>
              <w:jc w:val="center"/>
              <w:rPr>
                <w:b/>
                <w:sz w:val="20"/>
                <w:szCs w:val="20"/>
              </w:rPr>
            </w:pPr>
            <w:r w:rsidRPr="00947641">
              <w:rPr>
                <w:b/>
                <w:sz w:val="20"/>
                <w:szCs w:val="20"/>
              </w:rPr>
              <w:t xml:space="preserve">ляров </w:t>
            </w:r>
          </w:p>
        </w:tc>
      </w:tr>
      <w:tr w:rsidR="006F60B7" w:rsidRPr="00947641" w:rsidTr="007947E8">
        <w:trPr>
          <w:trHeight w:val="20"/>
        </w:trPr>
        <w:tc>
          <w:tcPr>
            <w:tcW w:w="9875" w:type="dxa"/>
            <w:gridSpan w:val="4"/>
          </w:tcPr>
          <w:p w:rsidR="006F60B7" w:rsidRPr="00947641" w:rsidRDefault="006F60B7" w:rsidP="007947E8">
            <w:pPr>
              <w:ind w:firstLine="0"/>
              <w:jc w:val="center"/>
              <w:rPr>
                <w:b/>
                <w:sz w:val="20"/>
                <w:szCs w:val="20"/>
              </w:rPr>
            </w:pPr>
            <w:r w:rsidRPr="00947641">
              <w:rPr>
                <w:b/>
                <w:sz w:val="20"/>
                <w:szCs w:val="20"/>
              </w:rPr>
              <w:t>Общеобразовательный цикл</w:t>
            </w:r>
          </w:p>
        </w:tc>
      </w:tr>
      <w:tr w:rsidR="006F60B7" w:rsidRPr="00947641" w:rsidTr="007947E8">
        <w:trPr>
          <w:trHeight w:val="20"/>
        </w:trPr>
        <w:tc>
          <w:tcPr>
            <w:tcW w:w="426" w:type="dxa"/>
            <w:vMerge w:val="restart"/>
          </w:tcPr>
          <w:p w:rsidR="006F60B7" w:rsidRPr="00947641" w:rsidRDefault="006F60B7" w:rsidP="007947E8">
            <w:pPr>
              <w:ind w:firstLine="0"/>
              <w:jc w:val="left"/>
              <w:rPr>
                <w:sz w:val="20"/>
                <w:szCs w:val="20"/>
              </w:rPr>
            </w:pPr>
            <w:r w:rsidRPr="00947641">
              <w:rPr>
                <w:sz w:val="20"/>
                <w:szCs w:val="20"/>
              </w:rPr>
              <w:t>1</w:t>
            </w:r>
          </w:p>
        </w:tc>
        <w:tc>
          <w:tcPr>
            <w:tcW w:w="1559" w:type="dxa"/>
            <w:vMerge w:val="restart"/>
          </w:tcPr>
          <w:p w:rsidR="006F60B7" w:rsidRPr="00947641" w:rsidRDefault="006F60B7" w:rsidP="007947E8">
            <w:pPr>
              <w:ind w:firstLine="0"/>
              <w:jc w:val="left"/>
              <w:rPr>
                <w:sz w:val="20"/>
                <w:szCs w:val="20"/>
              </w:rPr>
            </w:pPr>
            <w:r w:rsidRPr="00947641">
              <w:rPr>
                <w:sz w:val="20"/>
                <w:szCs w:val="20"/>
              </w:rPr>
              <w:t>ОДБ.01</w:t>
            </w:r>
          </w:p>
          <w:p w:rsidR="006F60B7" w:rsidRPr="00947641" w:rsidRDefault="006F60B7" w:rsidP="007947E8">
            <w:pPr>
              <w:ind w:firstLine="0"/>
              <w:jc w:val="left"/>
              <w:rPr>
                <w:sz w:val="20"/>
                <w:szCs w:val="20"/>
              </w:rPr>
            </w:pPr>
            <w:r w:rsidRPr="00947641">
              <w:rPr>
                <w:sz w:val="20"/>
                <w:szCs w:val="20"/>
              </w:rPr>
              <w:t>Русский язык</w:t>
            </w:r>
          </w:p>
        </w:tc>
        <w:tc>
          <w:tcPr>
            <w:tcW w:w="6520" w:type="dxa"/>
          </w:tcPr>
          <w:p w:rsidR="006F60B7" w:rsidRPr="00947641" w:rsidRDefault="006F60B7" w:rsidP="007947E8">
            <w:pPr>
              <w:ind w:firstLine="0"/>
              <w:rPr>
                <w:sz w:val="20"/>
                <w:szCs w:val="20"/>
              </w:rPr>
            </w:pPr>
            <w:r w:rsidRPr="00947641">
              <w:rPr>
                <w:sz w:val="20"/>
                <w:szCs w:val="20"/>
              </w:rPr>
              <w:t xml:space="preserve">Антонова Е.С., Воинтелева Т.М. Русский язык и литература. Русский язык:  учебник для студентов </w:t>
            </w:r>
            <w:r w:rsidRPr="00947641">
              <w:rPr>
                <w:bCs/>
                <w:sz w:val="20"/>
                <w:szCs w:val="20"/>
              </w:rPr>
              <w:t xml:space="preserve"> СПО</w:t>
            </w:r>
            <w:r w:rsidRPr="00947641">
              <w:rPr>
                <w:sz w:val="20"/>
                <w:szCs w:val="20"/>
              </w:rPr>
              <w:t>. – М.: ОИЦ "Академия", 2017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75</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sz w:val="20"/>
                <w:szCs w:val="20"/>
              </w:rPr>
            </w:pPr>
            <w:r w:rsidRPr="00947641">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15</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sz w:val="20"/>
                <w:szCs w:val="20"/>
              </w:rPr>
            </w:pPr>
            <w:r w:rsidRPr="00947641">
              <w:rPr>
                <w:sz w:val="20"/>
                <w:szCs w:val="20"/>
              </w:rPr>
              <w:t>Дудников А. В. Русский язык: учебное пособие для студ. спец. учеб.заведений.- М.: Высшая школа,  2004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17</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sz w:val="20"/>
                <w:szCs w:val="20"/>
              </w:rPr>
            </w:pPr>
            <w:r w:rsidRPr="00947641">
              <w:rPr>
                <w:sz w:val="20"/>
                <w:szCs w:val="20"/>
              </w:rPr>
              <w:t>Герасименко Н.А. Русский язык: учебник для студ. сред. проф. образования. – М.: ОИЦ "Академия", 2014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60</w:t>
            </w:r>
          </w:p>
        </w:tc>
      </w:tr>
      <w:tr w:rsidR="006F60B7" w:rsidRPr="00947641" w:rsidTr="007947E8">
        <w:trPr>
          <w:trHeight w:val="20"/>
        </w:trPr>
        <w:tc>
          <w:tcPr>
            <w:tcW w:w="426" w:type="dxa"/>
            <w:vMerge w:val="restart"/>
          </w:tcPr>
          <w:p w:rsidR="006F60B7" w:rsidRPr="00947641" w:rsidRDefault="006F60B7" w:rsidP="007947E8">
            <w:pPr>
              <w:ind w:firstLine="0"/>
              <w:jc w:val="left"/>
              <w:rPr>
                <w:sz w:val="20"/>
                <w:szCs w:val="20"/>
              </w:rPr>
            </w:pPr>
            <w:r w:rsidRPr="00947641">
              <w:rPr>
                <w:sz w:val="20"/>
                <w:szCs w:val="20"/>
              </w:rPr>
              <w:t>2</w:t>
            </w:r>
          </w:p>
        </w:tc>
        <w:tc>
          <w:tcPr>
            <w:tcW w:w="1559" w:type="dxa"/>
            <w:vMerge w:val="restart"/>
          </w:tcPr>
          <w:p w:rsidR="006F60B7" w:rsidRPr="00947641" w:rsidRDefault="006F60B7" w:rsidP="007947E8">
            <w:pPr>
              <w:ind w:firstLine="0"/>
              <w:jc w:val="left"/>
              <w:rPr>
                <w:sz w:val="20"/>
                <w:szCs w:val="20"/>
              </w:rPr>
            </w:pPr>
            <w:r w:rsidRPr="00947641">
              <w:rPr>
                <w:sz w:val="20"/>
                <w:szCs w:val="20"/>
              </w:rPr>
              <w:t>ОДБ.02</w:t>
            </w:r>
          </w:p>
          <w:p w:rsidR="006F60B7" w:rsidRPr="00947641" w:rsidRDefault="006F60B7" w:rsidP="007947E8">
            <w:pPr>
              <w:ind w:firstLine="0"/>
              <w:jc w:val="left"/>
              <w:rPr>
                <w:sz w:val="20"/>
                <w:szCs w:val="20"/>
              </w:rPr>
            </w:pPr>
            <w:r w:rsidRPr="00947641">
              <w:rPr>
                <w:bCs/>
                <w:sz w:val="20"/>
                <w:szCs w:val="20"/>
              </w:rPr>
              <w:t>Литература</w:t>
            </w:r>
          </w:p>
        </w:tc>
        <w:tc>
          <w:tcPr>
            <w:tcW w:w="6520" w:type="dxa"/>
          </w:tcPr>
          <w:p w:rsidR="006F60B7" w:rsidRPr="00947641" w:rsidRDefault="006F60B7" w:rsidP="007947E8">
            <w:pPr>
              <w:ind w:firstLine="0"/>
              <w:rPr>
                <w:bCs/>
                <w:sz w:val="20"/>
                <w:szCs w:val="20"/>
              </w:rPr>
            </w:pPr>
            <w:r w:rsidRPr="00947641">
              <w:rPr>
                <w:bCs/>
                <w:sz w:val="20"/>
                <w:szCs w:val="20"/>
              </w:rPr>
              <w:t>Под редакцией Обернихиной Г.А. Литература: учебник для студентов  учреждений СПО. – М.:  ОИЦ "Академия", 2017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75</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bCs/>
                <w:sz w:val="20"/>
                <w:szCs w:val="20"/>
              </w:rPr>
            </w:pPr>
            <w:r w:rsidRPr="00947641">
              <w:rPr>
                <w:bCs/>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bCs/>
                <w:sz w:val="20"/>
                <w:szCs w:val="20"/>
              </w:rPr>
            </w:pPr>
            <w:r w:rsidRPr="00947641">
              <w:rPr>
                <w:bCs/>
                <w:sz w:val="20"/>
                <w:szCs w:val="20"/>
              </w:rPr>
              <w:t>Под редакцией Агеносова В.В. Литература (русская литература ХХ века) 11 класс.  В 2ч. Ч.1.: учебник для общеобразовательных учреждений. – М.: Дрофа, 2013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32</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bCs/>
                <w:sz w:val="20"/>
                <w:szCs w:val="20"/>
              </w:rPr>
            </w:pPr>
            <w:r w:rsidRPr="00947641">
              <w:rPr>
                <w:bCs/>
                <w:sz w:val="20"/>
                <w:szCs w:val="20"/>
              </w:rPr>
              <w:t>Под редакцией Агеносова В.В. Литература (русская литература ХХ века) 11 класс.  В 2ч. Ч.2.: учебник для общеобразовательных учреждений. – М.: Дрофа, 2013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12</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sz w:val="20"/>
                <w:szCs w:val="20"/>
              </w:rPr>
            </w:pPr>
            <w:r w:rsidRPr="00947641">
              <w:rPr>
                <w:bCs/>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36</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bCs/>
                <w:sz w:val="20"/>
                <w:szCs w:val="20"/>
              </w:rPr>
            </w:pPr>
            <w:r w:rsidRPr="00947641">
              <w:rPr>
                <w:bCs/>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36</w:t>
            </w:r>
          </w:p>
        </w:tc>
      </w:tr>
      <w:tr w:rsidR="007947E8" w:rsidRPr="00947641" w:rsidTr="007947E8">
        <w:trPr>
          <w:trHeight w:val="20"/>
        </w:trPr>
        <w:tc>
          <w:tcPr>
            <w:tcW w:w="426" w:type="dxa"/>
            <w:vMerge w:val="restart"/>
          </w:tcPr>
          <w:p w:rsidR="007947E8" w:rsidRPr="00947641" w:rsidRDefault="007947E8" w:rsidP="007947E8">
            <w:pPr>
              <w:ind w:firstLine="0"/>
              <w:jc w:val="left"/>
              <w:rPr>
                <w:sz w:val="20"/>
                <w:szCs w:val="20"/>
              </w:rPr>
            </w:pPr>
            <w:r w:rsidRPr="00947641">
              <w:rPr>
                <w:sz w:val="20"/>
                <w:szCs w:val="20"/>
              </w:rPr>
              <w:t>3</w:t>
            </w:r>
          </w:p>
        </w:tc>
        <w:tc>
          <w:tcPr>
            <w:tcW w:w="1559" w:type="dxa"/>
            <w:vMerge w:val="restart"/>
          </w:tcPr>
          <w:p w:rsidR="007947E8" w:rsidRPr="00947641" w:rsidRDefault="007947E8" w:rsidP="007947E8">
            <w:pPr>
              <w:ind w:firstLine="0"/>
              <w:jc w:val="left"/>
              <w:rPr>
                <w:sz w:val="20"/>
                <w:szCs w:val="20"/>
              </w:rPr>
            </w:pPr>
            <w:r w:rsidRPr="00947641">
              <w:rPr>
                <w:sz w:val="20"/>
                <w:szCs w:val="20"/>
              </w:rPr>
              <w:t>ОДБ.03</w:t>
            </w:r>
          </w:p>
          <w:p w:rsidR="007947E8" w:rsidRPr="00947641" w:rsidRDefault="007947E8" w:rsidP="007947E8">
            <w:pPr>
              <w:ind w:firstLine="0"/>
              <w:jc w:val="left"/>
              <w:rPr>
                <w:b/>
                <w:sz w:val="20"/>
                <w:szCs w:val="20"/>
              </w:rPr>
            </w:pPr>
            <w:r w:rsidRPr="00947641">
              <w:rPr>
                <w:sz w:val="20"/>
                <w:szCs w:val="20"/>
              </w:rPr>
              <w:t>Английский язык</w:t>
            </w:r>
          </w:p>
        </w:tc>
        <w:tc>
          <w:tcPr>
            <w:tcW w:w="6520" w:type="dxa"/>
          </w:tcPr>
          <w:p w:rsidR="007947E8" w:rsidRPr="00947641" w:rsidRDefault="007947E8" w:rsidP="007947E8">
            <w:pPr>
              <w:ind w:firstLine="0"/>
              <w:rPr>
                <w:rStyle w:val="FontStyle27"/>
                <w:sz w:val="20"/>
                <w:szCs w:val="20"/>
              </w:rPr>
            </w:pPr>
            <w:r w:rsidRPr="00947641">
              <w:rPr>
                <w:rStyle w:val="FontStyle27"/>
                <w:sz w:val="20"/>
                <w:szCs w:val="20"/>
              </w:rPr>
              <w:t xml:space="preserve">Безкоровайная Г.Т. </w:t>
            </w:r>
            <w:r w:rsidRPr="00947641">
              <w:rPr>
                <w:rStyle w:val="FontStyle27"/>
                <w:sz w:val="20"/>
                <w:szCs w:val="20"/>
                <w:lang w:val="en-US"/>
              </w:rPr>
              <w:t>Planet</w:t>
            </w:r>
            <w:r w:rsidRPr="00947641">
              <w:rPr>
                <w:rStyle w:val="FontStyle27"/>
                <w:sz w:val="20"/>
                <w:szCs w:val="20"/>
              </w:rPr>
              <w:t xml:space="preserve"> </w:t>
            </w:r>
            <w:r w:rsidRPr="00947641">
              <w:rPr>
                <w:rStyle w:val="FontStyle27"/>
                <w:sz w:val="20"/>
                <w:szCs w:val="20"/>
                <w:lang w:val="en-US"/>
              </w:rPr>
              <w:t>of</w:t>
            </w:r>
            <w:r w:rsidRPr="00947641">
              <w:rPr>
                <w:rStyle w:val="FontStyle27"/>
                <w:sz w:val="20"/>
                <w:szCs w:val="20"/>
              </w:rPr>
              <w:t xml:space="preserve"> </w:t>
            </w:r>
            <w:r w:rsidRPr="00947641">
              <w:rPr>
                <w:rStyle w:val="FontStyle27"/>
                <w:sz w:val="20"/>
                <w:szCs w:val="20"/>
                <w:lang w:val="en-US"/>
              </w:rPr>
              <w:t>English</w:t>
            </w:r>
            <w:r w:rsidRPr="00947641">
              <w:rPr>
                <w:rStyle w:val="FontStyle27"/>
                <w:sz w:val="20"/>
                <w:szCs w:val="20"/>
              </w:rPr>
              <w:t xml:space="preserve">: учебник английского языка для учреждений СПО. - </w:t>
            </w:r>
            <w:r w:rsidRPr="00947641">
              <w:rPr>
                <w:sz w:val="20"/>
                <w:szCs w:val="20"/>
              </w:rPr>
              <w:t>М.: ОИЦ «Академия», 2020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25</w:t>
            </w:r>
          </w:p>
        </w:tc>
      </w:tr>
      <w:tr w:rsidR="007947E8" w:rsidRPr="00947641" w:rsidTr="007947E8">
        <w:trPr>
          <w:trHeight w:val="20"/>
        </w:trPr>
        <w:tc>
          <w:tcPr>
            <w:tcW w:w="426" w:type="dxa"/>
            <w:vMerge/>
          </w:tcPr>
          <w:p w:rsidR="007947E8" w:rsidRPr="00947641" w:rsidRDefault="007947E8" w:rsidP="007947E8">
            <w:pPr>
              <w:ind w:firstLine="0"/>
              <w:jc w:val="left"/>
              <w:rPr>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rStyle w:val="FontStyle27"/>
                <w:sz w:val="20"/>
                <w:szCs w:val="20"/>
              </w:rPr>
            </w:pPr>
            <w:r w:rsidRPr="00947641">
              <w:rPr>
                <w:rStyle w:val="FontStyle27"/>
                <w:sz w:val="20"/>
                <w:szCs w:val="20"/>
              </w:rPr>
              <w:t xml:space="preserve">Соколова Н.И.  </w:t>
            </w:r>
            <w:r w:rsidRPr="00947641">
              <w:rPr>
                <w:rStyle w:val="FontStyle27"/>
                <w:sz w:val="20"/>
                <w:szCs w:val="20"/>
                <w:lang w:val="en-US"/>
              </w:rPr>
              <w:t>Planet</w:t>
            </w:r>
            <w:r w:rsidRPr="00947641">
              <w:rPr>
                <w:rStyle w:val="FontStyle27"/>
                <w:sz w:val="20"/>
                <w:szCs w:val="20"/>
              </w:rPr>
              <w:t xml:space="preserve"> </w:t>
            </w:r>
            <w:r w:rsidRPr="00947641">
              <w:rPr>
                <w:rStyle w:val="FontStyle27"/>
                <w:sz w:val="20"/>
                <w:szCs w:val="20"/>
                <w:lang w:val="en-US"/>
              </w:rPr>
              <w:t>of</w:t>
            </w:r>
            <w:r w:rsidRPr="00947641">
              <w:rPr>
                <w:rStyle w:val="FontStyle27"/>
                <w:sz w:val="20"/>
                <w:szCs w:val="20"/>
              </w:rPr>
              <w:t xml:space="preserve"> </w:t>
            </w:r>
            <w:r w:rsidRPr="00947641">
              <w:rPr>
                <w:rStyle w:val="FontStyle27"/>
                <w:sz w:val="20"/>
                <w:szCs w:val="20"/>
                <w:lang w:val="en-US"/>
              </w:rPr>
              <w:t>English</w:t>
            </w:r>
            <w:r w:rsidRPr="00947641">
              <w:rPr>
                <w:rStyle w:val="FontStyle27"/>
                <w:sz w:val="20"/>
                <w:szCs w:val="20"/>
              </w:rPr>
              <w:t xml:space="preserve">: Практикум для специальностей гуманитарного профиля для учреждений СПО. - </w:t>
            </w:r>
            <w:r w:rsidRPr="00947641">
              <w:rPr>
                <w:sz w:val="20"/>
                <w:szCs w:val="20"/>
              </w:rPr>
              <w:t>М.: ОИЦ «Академия», 2020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25</w:t>
            </w:r>
          </w:p>
        </w:tc>
      </w:tr>
      <w:tr w:rsidR="007947E8" w:rsidRPr="00947641" w:rsidTr="007947E8">
        <w:trPr>
          <w:trHeight w:val="20"/>
        </w:trPr>
        <w:tc>
          <w:tcPr>
            <w:tcW w:w="426" w:type="dxa"/>
            <w:vMerge/>
          </w:tcPr>
          <w:p w:rsidR="007947E8" w:rsidRPr="00947641" w:rsidRDefault="007947E8" w:rsidP="007947E8">
            <w:pPr>
              <w:ind w:firstLine="0"/>
              <w:jc w:val="left"/>
              <w:rPr>
                <w:sz w:val="20"/>
                <w:szCs w:val="20"/>
              </w:rPr>
            </w:pPr>
          </w:p>
        </w:tc>
        <w:tc>
          <w:tcPr>
            <w:tcW w:w="1559" w:type="dxa"/>
            <w:vMerge/>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sz w:val="20"/>
                <w:szCs w:val="20"/>
              </w:rPr>
            </w:pPr>
            <w:r w:rsidRPr="00947641">
              <w:rPr>
                <w:sz w:val="20"/>
                <w:szCs w:val="20"/>
              </w:rPr>
              <w:t xml:space="preserve">Голубев А.П., Коржавый А.П. и др. Английский для технических специальностей: учебник для студ. учреждений СПО. – М.: ОИЦ </w:t>
            </w:r>
            <w:r w:rsidRPr="00947641">
              <w:rPr>
                <w:sz w:val="20"/>
                <w:szCs w:val="20"/>
              </w:rPr>
              <w:lastRenderedPageBreak/>
              <w:t>«Академия», 2016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lastRenderedPageBreak/>
              <w:t>15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sz w:val="20"/>
                <w:szCs w:val="20"/>
              </w:rPr>
            </w:pPr>
            <w:r w:rsidRPr="00947641">
              <w:rPr>
                <w:sz w:val="20"/>
                <w:szCs w:val="20"/>
              </w:rPr>
              <w:t>Агабекян И.П. Английский язык: учебное пособие. – Изд.: Ростов н/Д: "Феникс", 2017 (дополнительная печатная)</w:t>
            </w:r>
          </w:p>
        </w:tc>
        <w:tc>
          <w:tcPr>
            <w:tcW w:w="1370" w:type="dxa"/>
          </w:tcPr>
          <w:p w:rsidR="007947E8" w:rsidRPr="00947641" w:rsidRDefault="007947E8" w:rsidP="007947E8">
            <w:pPr>
              <w:ind w:firstLine="0"/>
              <w:jc w:val="center"/>
              <w:rPr>
                <w:sz w:val="20"/>
                <w:szCs w:val="20"/>
              </w:rPr>
            </w:pPr>
            <w:r w:rsidRPr="00947641">
              <w:rPr>
                <w:sz w:val="20"/>
                <w:szCs w:val="20"/>
              </w:rPr>
              <w:t>65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sz w:val="20"/>
                <w:szCs w:val="20"/>
              </w:rPr>
            </w:pPr>
            <w:r w:rsidRPr="00947641">
              <w:rPr>
                <w:sz w:val="20"/>
                <w:szCs w:val="20"/>
              </w:rPr>
              <w:t>Агабекян И.П. Английский язык: учебное пособие. – Изд.: Ростов н/Д: "Феникс", 2005 (дополнительная печатная)</w:t>
            </w:r>
          </w:p>
        </w:tc>
        <w:tc>
          <w:tcPr>
            <w:tcW w:w="1370" w:type="dxa"/>
          </w:tcPr>
          <w:p w:rsidR="007947E8" w:rsidRPr="00947641" w:rsidRDefault="007947E8" w:rsidP="007947E8">
            <w:pPr>
              <w:ind w:firstLine="0"/>
              <w:jc w:val="center"/>
              <w:rPr>
                <w:sz w:val="20"/>
                <w:szCs w:val="20"/>
              </w:rPr>
            </w:pPr>
            <w:r w:rsidRPr="00947641">
              <w:rPr>
                <w:sz w:val="20"/>
                <w:szCs w:val="20"/>
              </w:rPr>
              <w:t>91</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sz w:val="20"/>
                <w:szCs w:val="20"/>
              </w:rPr>
            </w:pPr>
            <w:r w:rsidRPr="00947641">
              <w:rPr>
                <w:sz w:val="20"/>
                <w:szCs w:val="20"/>
              </w:rPr>
              <w:t>Карпова Т.А. Английский язык для экономических колледжей: учебное пособие. - М.: "Дашков и К", 2007 (дополнительная печатная)</w:t>
            </w:r>
          </w:p>
        </w:tc>
        <w:tc>
          <w:tcPr>
            <w:tcW w:w="1370" w:type="dxa"/>
          </w:tcPr>
          <w:p w:rsidR="007947E8" w:rsidRPr="00947641" w:rsidRDefault="007947E8" w:rsidP="007947E8">
            <w:pPr>
              <w:ind w:firstLine="0"/>
              <w:jc w:val="center"/>
              <w:rPr>
                <w:sz w:val="20"/>
                <w:szCs w:val="20"/>
              </w:rPr>
            </w:pPr>
            <w:r w:rsidRPr="00947641">
              <w:rPr>
                <w:sz w:val="20"/>
                <w:szCs w:val="20"/>
              </w:rPr>
              <w:t>19</w:t>
            </w:r>
          </w:p>
        </w:tc>
      </w:tr>
      <w:tr w:rsidR="006F60B7" w:rsidRPr="00947641" w:rsidTr="007947E8">
        <w:trPr>
          <w:trHeight w:val="20"/>
        </w:trPr>
        <w:tc>
          <w:tcPr>
            <w:tcW w:w="426" w:type="dxa"/>
            <w:vMerge w:val="restart"/>
          </w:tcPr>
          <w:p w:rsidR="006F60B7" w:rsidRPr="00947641" w:rsidRDefault="006F60B7" w:rsidP="007947E8">
            <w:pPr>
              <w:ind w:firstLine="0"/>
              <w:jc w:val="left"/>
              <w:rPr>
                <w:sz w:val="20"/>
                <w:szCs w:val="20"/>
              </w:rPr>
            </w:pPr>
            <w:r w:rsidRPr="00947641">
              <w:rPr>
                <w:sz w:val="20"/>
                <w:szCs w:val="20"/>
              </w:rPr>
              <w:t>4</w:t>
            </w:r>
          </w:p>
        </w:tc>
        <w:tc>
          <w:tcPr>
            <w:tcW w:w="1559" w:type="dxa"/>
            <w:vMerge w:val="restart"/>
          </w:tcPr>
          <w:p w:rsidR="006F60B7" w:rsidRPr="00947641" w:rsidRDefault="006F60B7" w:rsidP="007947E8">
            <w:pPr>
              <w:ind w:firstLine="0"/>
              <w:jc w:val="left"/>
              <w:rPr>
                <w:sz w:val="20"/>
                <w:szCs w:val="20"/>
              </w:rPr>
            </w:pPr>
            <w:r w:rsidRPr="00947641">
              <w:rPr>
                <w:sz w:val="20"/>
                <w:szCs w:val="20"/>
              </w:rPr>
              <w:t>ОДБ.03</w:t>
            </w:r>
          </w:p>
          <w:p w:rsidR="006F60B7" w:rsidRPr="00947641" w:rsidRDefault="006F60B7" w:rsidP="007947E8">
            <w:pPr>
              <w:ind w:firstLine="0"/>
              <w:jc w:val="left"/>
              <w:rPr>
                <w:sz w:val="20"/>
                <w:szCs w:val="20"/>
              </w:rPr>
            </w:pPr>
            <w:r w:rsidRPr="00947641">
              <w:rPr>
                <w:sz w:val="20"/>
                <w:szCs w:val="20"/>
              </w:rPr>
              <w:t>Немецкий язык</w:t>
            </w:r>
          </w:p>
        </w:tc>
        <w:tc>
          <w:tcPr>
            <w:tcW w:w="6520" w:type="dxa"/>
          </w:tcPr>
          <w:p w:rsidR="006F60B7" w:rsidRPr="00947641" w:rsidRDefault="006F60B7" w:rsidP="007947E8">
            <w:pPr>
              <w:ind w:firstLine="0"/>
              <w:rPr>
                <w:sz w:val="20"/>
                <w:szCs w:val="20"/>
              </w:rPr>
            </w:pPr>
            <w:r w:rsidRPr="00947641">
              <w:rPr>
                <w:sz w:val="20"/>
                <w:szCs w:val="20"/>
              </w:rPr>
              <w:t>А.П. Голубев Немецкий язык для технических специальностей: учебник. – М.: ООО Издательство «Кнорус» , 2017(основная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15</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sz w:val="20"/>
                <w:szCs w:val="20"/>
              </w:rPr>
            </w:pPr>
            <w:r w:rsidRPr="00947641">
              <w:rPr>
                <w:sz w:val="20"/>
                <w:szCs w:val="20"/>
              </w:rPr>
              <w:t>Кравченко А.П. Немецкий язык для колледжей: учебное пособие. – Ростов н/Дону: «Феникс», 2018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65</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sz w:val="20"/>
                <w:szCs w:val="20"/>
              </w:rPr>
            </w:pPr>
            <w:r w:rsidRPr="00947641">
              <w:rPr>
                <w:sz w:val="20"/>
                <w:szCs w:val="20"/>
              </w:rPr>
              <w:t>Кравченко А.П. Немецкий язык: учебник для студентов ссузов. – Ростов н/Дону: «феникс», 2004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24</w:t>
            </w:r>
          </w:p>
        </w:tc>
      </w:tr>
      <w:tr w:rsidR="006F60B7" w:rsidRPr="00947641" w:rsidTr="007947E8">
        <w:trPr>
          <w:trHeight w:val="20"/>
        </w:trPr>
        <w:tc>
          <w:tcPr>
            <w:tcW w:w="426" w:type="dxa"/>
            <w:vMerge w:val="restart"/>
          </w:tcPr>
          <w:p w:rsidR="006F60B7" w:rsidRPr="00947641" w:rsidRDefault="006F60B7" w:rsidP="007947E8">
            <w:pPr>
              <w:ind w:firstLine="0"/>
              <w:jc w:val="left"/>
              <w:rPr>
                <w:sz w:val="20"/>
                <w:szCs w:val="20"/>
              </w:rPr>
            </w:pPr>
            <w:r w:rsidRPr="00947641">
              <w:rPr>
                <w:sz w:val="20"/>
                <w:szCs w:val="20"/>
              </w:rPr>
              <w:t>5</w:t>
            </w:r>
          </w:p>
        </w:tc>
        <w:tc>
          <w:tcPr>
            <w:tcW w:w="1559" w:type="dxa"/>
            <w:vMerge w:val="restart"/>
          </w:tcPr>
          <w:p w:rsidR="006F60B7" w:rsidRPr="00947641" w:rsidRDefault="006F60B7" w:rsidP="007947E8">
            <w:pPr>
              <w:ind w:firstLine="0"/>
              <w:jc w:val="left"/>
              <w:rPr>
                <w:sz w:val="20"/>
                <w:szCs w:val="20"/>
              </w:rPr>
            </w:pPr>
            <w:r w:rsidRPr="00947641">
              <w:rPr>
                <w:sz w:val="20"/>
                <w:szCs w:val="20"/>
              </w:rPr>
              <w:t>ОДБ.04</w:t>
            </w:r>
          </w:p>
          <w:p w:rsidR="006F60B7" w:rsidRPr="00947641" w:rsidRDefault="006F60B7" w:rsidP="007947E8">
            <w:pPr>
              <w:ind w:firstLine="0"/>
              <w:jc w:val="left"/>
              <w:rPr>
                <w:sz w:val="20"/>
                <w:szCs w:val="20"/>
              </w:rPr>
            </w:pPr>
            <w:r w:rsidRPr="00947641">
              <w:rPr>
                <w:sz w:val="20"/>
                <w:szCs w:val="20"/>
              </w:rPr>
              <w:t>История</w:t>
            </w:r>
          </w:p>
        </w:tc>
        <w:tc>
          <w:tcPr>
            <w:tcW w:w="6520" w:type="dxa"/>
          </w:tcPr>
          <w:p w:rsidR="006F60B7" w:rsidRPr="00947641" w:rsidRDefault="006F60B7" w:rsidP="007947E8">
            <w:pPr>
              <w:ind w:firstLine="0"/>
              <w:rPr>
                <w:sz w:val="20"/>
                <w:szCs w:val="20"/>
              </w:rPr>
            </w:pPr>
            <w:r w:rsidRPr="00947641">
              <w:rPr>
                <w:sz w:val="20"/>
                <w:szCs w:val="20"/>
              </w:rPr>
              <w:t>Артемов В.В., Лубченков Ю.Н. История: учебник для студ. учреждений СПО: в  2 частях. Ч1.Ч2. – М.: ОИЦ "Академия", 2017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104</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sz w:val="20"/>
                <w:szCs w:val="20"/>
              </w:rPr>
            </w:pPr>
            <w:r w:rsidRPr="00947641">
              <w:rPr>
                <w:sz w:val="20"/>
                <w:szCs w:val="20"/>
              </w:rPr>
              <w:t>Артемов В.В., Лубченков Ю.Н. История: учебник для студ. учреждений СПО: в  2 частях. Ч1. – М.: ОИЦ "Академия", 2019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sz w:val="20"/>
                <w:szCs w:val="20"/>
              </w:rPr>
            </w:pPr>
            <w:r w:rsidRPr="00947641">
              <w:rPr>
                <w:sz w:val="20"/>
                <w:szCs w:val="20"/>
              </w:rPr>
              <w:t>Артемов В.В., Лубченков Ю.Н. История: учебник для студ. учреждений СПО: в  2 частях. Ч2. – М.: ОИЦ "Академия", 2019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sz w:val="20"/>
                <w:szCs w:val="20"/>
              </w:rPr>
            </w:pPr>
            <w:r w:rsidRPr="00947641">
              <w:rPr>
                <w:sz w:val="20"/>
                <w:szCs w:val="20"/>
              </w:rPr>
              <w:t>Загладин Н. В., Симония Н. А. История России и мира с древнейших времен до конца XIX века. История России и мира в XX -  начале ХХI века: учебник  для 10 класса.- М.: ООО "ТИД "Русское слово - РС", 2010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65</w:t>
            </w:r>
          </w:p>
        </w:tc>
      </w:tr>
      <w:tr w:rsidR="006F60B7" w:rsidRPr="00947641" w:rsidTr="007947E8">
        <w:trPr>
          <w:trHeight w:val="20"/>
        </w:trPr>
        <w:tc>
          <w:tcPr>
            <w:tcW w:w="426" w:type="dxa"/>
          </w:tcPr>
          <w:p w:rsidR="006F60B7" w:rsidRPr="00947641" w:rsidRDefault="006F60B7" w:rsidP="007947E8">
            <w:pPr>
              <w:ind w:firstLine="0"/>
              <w:jc w:val="left"/>
              <w:rPr>
                <w:sz w:val="20"/>
                <w:szCs w:val="20"/>
              </w:rPr>
            </w:pPr>
            <w:r w:rsidRPr="00947641">
              <w:rPr>
                <w:sz w:val="20"/>
                <w:szCs w:val="20"/>
              </w:rPr>
              <w:t>6</w:t>
            </w:r>
          </w:p>
        </w:tc>
        <w:tc>
          <w:tcPr>
            <w:tcW w:w="1559" w:type="dxa"/>
          </w:tcPr>
          <w:p w:rsidR="006F60B7" w:rsidRPr="00947641" w:rsidRDefault="006F60B7" w:rsidP="007947E8">
            <w:pPr>
              <w:ind w:firstLine="0"/>
              <w:jc w:val="left"/>
              <w:rPr>
                <w:sz w:val="20"/>
                <w:szCs w:val="20"/>
              </w:rPr>
            </w:pPr>
            <w:r w:rsidRPr="00947641">
              <w:rPr>
                <w:sz w:val="20"/>
                <w:szCs w:val="20"/>
              </w:rPr>
              <w:t>ОДБ.05 Физическая культура</w:t>
            </w:r>
          </w:p>
        </w:tc>
        <w:tc>
          <w:tcPr>
            <w:tcW w:w="6520" w:type="dxa"/>
          </w:tcPr>
          <w:p w:rsidR="006F60B7" w:rsidRPr="00947641" w:rsidRDefault="006F60B7" w:rsidP="007947E8">
            <w:pPr>
              <w:ind w:firstLine="0"/>
              <w:rPr>
                <w:bCs/>
                <w:sz w:val="20"/>
                <w:szCs w:val="20"/>
              </w:rPr>
            </w:pPr>
            <w:r w:rsidRPr="00947641">
              <w:rPr>
                <w:bCs/>
                <w:sz w:val="20"/>
                <w:szCs w:val="20"/>
              </w:rPr>
              <w:t>Бишаева А.А. Физическая культура: учебник для студентов учреждений сред. проф. образования - М.:ОИЦ «Академия», 2018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13</w:t>
            </w:r>
          </w:p>
        </w:tc>
      </w:tr>
      <w:tr w:rsidR="006F60B7" w:rsidRPr="00947641" w:rsidTr="007947E8">
        <w:trPr>
          <w:trHeight w:val="20"/>
        </w:trPr>
        <w:tc>
          <w:tcPr>
            <w:tcW w:w="426" w:type="dxa"/>
            <w:vMerge w:val="restart"/>
          </w:tcPr>
          <w:p w:rsidR="006F60B7" w:rsidRPr="00947641" w:rsidRDefault="006F60B7" w:rsidP="007947E8">
            <w:pPr>
              <w:ind w:firstLine="0"/>
              <w:jc w:val="left"/>
              <w:rPr>
                <w:sz w:val="20"/>
                <w:szCs w:val="20"/>
              </w:rPr>
            </w:pPr>
            <w:r w:rsidRPr="00947641">
              <w:rPr>
                <w:sz w:val="20"/>
                <w:szCs w:val="20"/>
              </w:rPr>
              <w:t>7</w:t>
            </w:r>
          </w:p>
          <w:p w:rsidR="006F60B7" w:rsidRPr="00947641" w:rsidRDefault="006F60B7" w:rsidP="007947E8">
            <w:pPr>
              <w:ind w:firstLine="0"/>
              <w:jc w:val="left"/>
              <w:rPr>
                <w:sz w:val="20"/>
                <w:szCs w:val="20"/>
              </w:rPr>
            </w:pPr>
          </w:p>
        </w:tc>
        <w:tc>
          <w:tcPr>
            <w:tcW w:w="1559" w:type="dxa"/>
            <w:vMerge w:val="restart"/>
          </w:tcPr>
          <w:p w:rsidR="006F60B7" w:rsidRPr="00947641" w:rsidRDefault="006F60B7" w:rsidP="007947E8">
            <w:pPr>
              <w:ind w:firstLine="0"/>
              <w:jc w:val="left"/>
              <w:rPr>
                <w:sz w:val="20"/>
                <w:szCs w:val="20"/>
              </w:rPr>
            </w:pPr>
            <w:r w:rsidRPr="00947641">
              <w:rPr>
                <w:sz w:val="20"/>
                <w:szCs w:val="20"/>
              </w:rPr>
              <w:t>ОДБ.06 Основы безопасности жизнедеятельности</w:t>
            </w:r>
          </w:p>
        </w:tc>
        <w:tc>
          <w:tcPr>
            <w:tcW w:w="6520" w:type="dxa"/>
          </w:tcPr>
          <w:p w:rsidR="006F60B7" w:rsidRPr="00947641" w:rsidRDefault="006F60B7" w:rsidP="007947E8">
            <w:pPr>
              <w:ind w:firstLine="0"/>
              <w:rPr>
                <w:bCs/>
                <w:sz w:val="20"/>
                <w:szCs w:val="20"/>
              </w:rPr>
            </w:pPr>
            <w:r w:rsidRPr="00947641">
              <w:rPr>
                <w:bCs/>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2017 (основная литература)</w:t>
            </w:r>
          </w:p>
        </w:tc>
        <w:tc>
          <w:tcPr>
            <w:tcW w:w="1370" w:type="dxa"/>
          </w:tcPr>
          <w:p w:rsidR="006F60B7" w:rsidRPr="00947641" w:rsidRDefault="006F60B7" w:rsidP="007947E8">
            <w:pPr>
              <w:ind w:firstLine="0"/>
              <w:jc w:val="center"/>
              <w:rPr>
                <w:sz w:val="20"/>
                <w:szCs w:val="20"/>
              </w:rPr>
            </w:pPr>
            <w:r w:rsidRPr="00947641">
              <w:rPr>
                <w:sz w:val="20"/>
                <w:szCs w:val="20"/>
              </w:rPr>
              <w:t>50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2019 (основная литература)</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b/>
                <w:sz w:val="20"/>
                <w:szCs w:val="20"/>
              </w:rPr>
            </w:pPr>
          </w:p>
        </w:tc>
        <w:tc>
          <w:tcPr>
            <w:tcW w:w="6520" w:type="dxa"/>
          </w:tcPr>
          <w:p w:rsidR="006F60B7" w:rsidRPr="00947641" w:rsidRDefault="006F60B7" w:rsidP="007947E8">
            <w:pPr>
              <w:ind w:firstLine="0"/>
              <w:rPr>
                <w:bCs/>
                <w:sz w:val="20"/>
                <w:szCs w:val="20"/>
              </w:rPr>
            </w:pPr>
            <w:r w:rsidRPr="00947641">
              <w:rPr>
                <w:bCs/>
                <w:sz w:val="20"/>
                <w:szCs w:val="20"/>
              </w:rPr>
              <w:t>Фролов М. П. и др. Основы безопасности жизнедеятельности 10 кл., 11 кл. Учебник. – М.: ООО "АСТ", Астрель, 2008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74</w:t>
            </w:r>
          </w:p>
        </w:tc>
      </w:tr>
      <w:tr w:rsidR="007947E8" w:rsidRPr="00947641" w:rsidTr="007947E8">
        <w:trPr>
          <w:trHeight w:val="20"/>
        </w:trPr>
        <w:tc>
          <w:tcPr>
            <w:tcW w:w="426" w:type="dxa"/>
            <w:vMerge w:val="restart"/>
          </w:tcPr>
          <w:p w:rsidR="007947E8" w:rsidRPr="00947641" w:rsidRDefault="007947E8" w:rsidP="007947E8">
            <w:pPr>
              <w:ind w:firstLine="0"/>
              <w:jc w:val="left"/>
              <w:rPr>
                <w:sz w:val="20"/>
                <w:szCs w:val="20"/>
              </w:rPr>
            </w:pPr>
            <w:r w:rsidRPr="00947641">
              <w:rPr>
                <w:sz w:val="20"/>
                <w:szCs w:val="20"/>
              </w:rPr>
              <w:t>8</w:t>
            </w:r>
          </w:p>
        </w:tc>
        <w:tc>
          <w:tcPr>
            <w:tcW w:w="1559" w:type="dxa"/>
            <w:vMerge w:val="restart"/>
          </w:tcPr>
          <w:p w:rsidR="007947E8" w:rsidRPr="00947641" w:rsidRDefault="007947E8" w:rsidP="007947E8">
            <w:pPr>
              <w:ind w:firstLine="0"/>
              <w:jc w:val="left"/>
              <w:rPr>
                <w:sz w:val="20"/>
                <w:szCs w:val="20"/>
              </w:rPr>
            </w:pPr>
            <w:r w:rsidRPr="00947641">
              <w:rPr>
                <w:sz w:val="20"/>
                <w:szCs w:val="20"/>
              </w:rPr>
              <w:t>ОДБ.07</w:t>
            </w:r>
          </w:p>
          <w:p w:rsidR="007947E8" w:rsidRPr="00947641" w:rsidRDefault="007947E8" w:rsidP="007947E8">
            <w:pPr>
              <w:ind w:firstLine="0"/>
              <w:jc w:val="left"/>
              <w:rPr>
                <w:sz w:val="20"/>
                <w:szCs w:val="20"/>
              </w:rPr>
            </w:pPr>
            <w:r w:rsidRPr="00947641">
              <w:rPr>
                <w:sz w:val="20"/>
                <w:szCs w:val="20"/>
              </w:rPr>
              <w:t>Родная литература</w:t>
            </w:r>
          </w:p>
        </w:tc>
        <w:tc>
          <w:tcPr>
            <w:tcW w:w="6520" w:type="dxa"/>
          </w:tcPr>
          <w:p w:rsidR="007947E8" w:rsidRPr="00947641" w:rsidRDefault="007947E8" w:rsidP="007947E8">
            <w:pPr>
              <w:ind w:firstLine="0"/>
              <w:rPr>
                <w:bCs/>
                <w:sz w:val="20"/>
                <w:szCs w:val="20"/>
              </w:rPr>
            </w:pPr>
            <w:r w:rsidRPr="00947641">
              <w:rPr>
                <w:bCs/>
                <w:sz w:val="20"/>
                <w:szCs w:val="20"/>
              </w:rPr>
              <w:t>В. Башунов «Три дождя». Стихи.  Барнаул: Алтайское книжное издательство, 1979</w:t>
            </w:r>
          </w:p>
        </w:tc>
        <w:tc>
          <w:tcPr>
            <w:tcW w:w="1370" w:type="dxa"/>
          </w:tcPr>
          <w:p w:rsidR="007947E8" w:rsidRPr="00947641" w:rsidRDefault="007947E8" w:rsidP="007947E8">
            <w:pPr>
              <w:ind w:firstLine="0"/>
              <w:jc w:val="center"/>
              <w:rPr>
                <w:sz w:val="20"/>
                <w:szCs w:val="20"/>
              </w:rPr>
            </w:pPr>
            <w:r w:rsidRPr="00947641">
              <w:rPr>
                <w:sz w:val="20"/>
                <w:szCs w:val="20"/>
              </w:rPr>
              <w:t>1</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М. Юдалевич «Голубая дама». Повесть. Барнаул:   Алтайское книжное издательство , 1981</w:t>
            </w:r>
          </w:p>
        </w:tc>
        <w:tc>
          <w:tcPr>
            <w:tcW w:w="1370" w:type="dxa"/>
          </w:tcPr>
          <w:p w:rsidR="007947E8" w:rsidRPr="00947641" w:rsidRDefault="007947E8" w:rsidP="007947E8">
            <w:pPr>
              <w:ind w:firstLine="0"/>
              <w:jc w:val="center"/>
              <w:rPr>
                <w:sz w:val="20"/>
                <w:szCs w:val="20"/>
              </w:rPr>
            </w:pPr>
            <w:r w:rsidRPr="00947641">
              <w:rPr>
                <w:sz w:val="20"/>
                <w:szCs w:val="20"/>
              </w:rPr>
              <w:t>4</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sz w:val="20"/>
                <w:szCs w:val="20"/>
              </w:rPr>
            </w:pPr>
            <w:r w:rsidRPr="00947641">
              <w:rPr>
                <w:bCs/>
                <w:sz w:val="20"/>
                <w:szCs w:val="20"/>
              </w:rPr>
              <w:t>В. Шишков «Угрюм-река». Роман. Барнаул: Полюс, 1993</w:t>
            </w:r>
          </w:p>
        </w:tc>
        <w:tc>
          <w:tcPr>
            <w:tcW w:w="1370" w:type="dxa"/>
          </w:tcPr>
          <w:p w:rsidR="007947E8" w:rsidRPr="00947641" w:rsidRDefault="007947E8" w:rsidP="007947E8">
            <w:pPr>
              <w:ind w:firstLine="0"/>
              <w:jc w:val="center"/>
              <w:rPr>
                <w:sz w:val="20"/>
                <w:szCs w:val="20"/>
              </w:rPr>
            </w:pPr>
            <w:r w:rsidRPr="00947641">
              <w:rPr>
                <w:sz w:val="20"/>
                <w:szCs w:val="20"/>
              </w:rPr>
              <w:t>1</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В.М. Шукшин «Далекие зимние вечера». Повесть. Барнаул:  Алтайское книжное издательство, 1978</w:t>
            </w:r>
          </w:p>
        </w:tc>
        <w:tc>
          <w:tcPr>
            <w:tcW w:w="1370" w:type="dxa"/>
          </w:tcPr>
          <w:p w:rsidR="007947E8" w:rsidRPr="00947641" w:rsidRDefault="007947E8" w:rsidP="007947E8">
            <w:pPr>
              <w:ind w:firstLine="0"/>
              <w:jc w:val="center"/>
              <w:rPr>
                <w:sz w:val="20"/>
                <w:szCs w:val="20"/>
              </w:rPr>
            </w:pPr>
            <w:r w:rsidRPr="00947641">
              <w:rPr>
                <w:sz w:val="20"/>
                <w:szCs w:val="20"/>
              </w:rPr>
              <w:t>10</w:t>
            </w:r>
          </w:p>
        </w:tc>
      </w:tr>
      <w:tr w:rsidR="007947E8" w:rsidRPr="00947641" w:rsidTr="007947E8">
        <w:trPr>
          <w:trHeight w:val="20"/>
        </w:trPr>
        <w:tc>
          <w:tcPr>
            <w:tcW w:w="426" w:type="dxa"/>
          </w:tcPr>
          <w:p w:rsidR="007947E8" w:rsidRPr="00947641" w:rsidRDefault="007947E8" w:rsidP="007947E8">
            <w:pPr>
              <w:ind w:firstLine="0"/>
              <w:jc w:val="left"/>
              <w:rPr>
                <w:sz w:val="20"/>
                <w:szCs w:val="20"/>
              </w:rPr>
            </w:pPr>
            <w:r w:rsidRPr="00947641">
              <w:rPr>
                <w:sz w:val="20"/>
                <w:szCs w:val="20"/>
              </w:rPr>
              <w:t>9</w:t>
            </w:r>
          </w:p>
        </w:tc>
        <w:tc>
          <w:tcPr>
            <w:tcW w:w="1559" w:type="dxa"/>
          </w:tcPr>
          <w:p w:rsidR="007947E8" w:rsidRPr="00947641" w:rsidRDefault="007947E8" w:rsidP="007947E8">
            <w:pPr>
              <w:ind w:firstLine="0"/>
              <w:jc w:val="left"/>
              <w:rPr>
                <w:sz w:val="20"/>
                <w:szCs w:val="20"/>
              </w:rPr>
            </w:pPr>
            <w:r w:rsidRPr="00947641">
              <w:rPr>
                <w:sz w:val="20"/>
                <w:szCs w:val="20"/>
              </w:rPr>
              <w:t>ОДБ.08</w:t>
            </w:r>
          </w:p>
          <w:p w:rsidR="007947E8" w:rsidRPr="00947641" w:rsidRDefault="007947E8" w:rsidP="007947E8">
            <w:pPr>
              <w:ind w:firstLine="0"/>
              <w:jc w:val="left"/>
              <w:rPr>
                <w:sz w:val="20"/>
                <w:szCs w:val="20"/>
              </w:rPr>
            </w:pPr>
            <w:r w:rsidRPr="00947641">
              <w:rPr>
                <w:sz w:val="20"/>
                <w:szCs w:val="20"/>
              </w:rPr>
              <w:t>Астрономия</w:t>
            </w:r>
          </w:p>
        </w:tc>
        <w:tc>
          <w:tcPr>
            <w:tcW w:w="6520" w:type="dxa"/>
          </w:tcPr>
          <w:p w:rsidR="007947E8" w:rsidRPr="00947641" w:rsidRDefault="007947E8" w:rsidP="007947E8">
            <w:pPr>
              <w:ind w:firstLine="0"/>
              <w:rPr>
                <w:sz w:val="20"/>
                <w:szCs w:val="20"/>
              </w:rPr>
            </w:pPr>
            <w:r w:rsidRPr="00947641">
              <w:rPr>
                <w:sz w:val="20"/>
                <w:szCs w:val="20"/>
              </w:rPr>
              <w:t>Воронцов-Вельяминов Б.А., Страут Е.К. Астрономия: учебник. – М.: Издат. «Дрофа», 2018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75</w:t>
            </w:r>
          </w:p>
        </w:tc>
      </w:tr>
      <w:tr w:rsidR="007947E8" w:rsidRPr="00947641" w:rsidTr="007947E8">
        <w:trPr>
          <w:trHeight w:val="20"/>
        </w:trPr>
        <w:tc>
          <w:tcPr>
            <w:tcW w:w="426" w:type="dxa"/>
            <w:vMerge w:val="restart"/>
          </w:tcPr>
          <w:p w:rsidR="007947E8" w:rsidRPr="00947641" w:rsidRDefault="007947E8" w:rsidP="007947E8">
            <w:pPr>
              <w:ind w:firstLine="0"/>
              <w:jc w:val="left"/>
              <w:rPr>
                <w:sz w:val="20"/>
                <w:szCs w:val="20"/>
              </w:rPr>
            </w:pPr>
            <w:r w:rsidRPr="00947641">
              <w:rPr>
                <w:sz w:val="20"/>
                <w:szCs w:val="20"/>
              </w:rPr>
              <w:t>10</w:t>
            </w:r>
          </w:p>
        </w:tc>
        <w:tc>
          <w:tcPr>
            <w:tcW w:w="1559" w:type="dxa"/>
            <w:vMerge w:val="restart"/>
          </w:tcPr>
          <w:p w:rsidR="007947E8" w:rsidRPr="00947641" w:rsidRDefault="007947E8" w:rsidP="007947E8">
            <w:pPr>
              <w:ind w:firstLine="0"/>
              <w:jc w:val="left"/>
              <w:rPr>
                <w:sz w:val="20"/>
                <w:szCs w:val="20"/>
              </w:rPr>
            </w:pPr>
            <w:r w:rsidRPr="00947641">
              <w:rPr>
                <w:sz w:val="20"/>
                <w:szCs w:val="20"/>
              </w:rPr>
              <w:t>ОДП.01</w:t>
            </w:r>
          </w:p>
          <w:p w:rsidR="007947E8" w:rsidRPr="00947641" w:rsidRDefault="007947E8" w:rsidP="007947E8">
            <w:pPr>
              <w:ind w:firstLine="0"/>
              <w:jc w:val="left"/>
              <w:rPr>
                <w:sz w:val="20"/>
                <w:szCs w:val="20"/>
              </w:rPr>
            </w:pPr>
            <w:r w:rsidRPr="00947641">
              <w:rPr>
                <w:sz w:val="20"/>
                <w:szCs w:val="20"/>
              </w:rPr>
              <w:t>Информатика</w:t>
            </w:r>
          </w:p>
        </w:tc>
        <w:tc>
          <w:tcPr>
            <w:tcW w:w="6520" w:type="dxa"/>
          </w:tcPr>
          <w:p w:rsidR="007947E8" w:rsidRPr="00947641" w:rsidRDefault="007947E8" w:rsidP="007947E8">
            <w:pPr>
              <w:ind w:firstLine="0"/>
              <w:rPr>
                <w:sz w:val="20"/>
                <w:szCs w:val="20"/>
              </w:rPr>
            </w:pPr>
            <w:r w:rsidRPr="00947641">
              <w:rPr>
                <w:bCs/>
                <w:sz w:val="20"/>
                <w:szCs w:val="20"/>
              </w:rPr>
              <w:t>Цветкова М.С., Хлобыстова И.Ю. Информатика: учебник для студентов учреждений СПО.  - М.: ИОЦ "Академия", 2017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50</w:t>
            </w:r>
          </w:p>
        </w:tc>
      </w:tr>
      <w:tr w:rsidR="007947E8" w:rsidRPr="00947641" w:rsidTr="007947E8">
        <w:trPr>
          <w:trHeight w:val="20"/>
        </w:trPr>
        <w:tc>
          <w:tcPr>
            <w:tcW w:w="426" w:type="dxa"/>
            <w:vMerge/>
          </w:tcPr>
          <w:p w:rsidR="007947E8" w:rsidRPr="00947641" w:rsidRDefault="007947E8" w:rsidP="007947E8">
            <w:pPr>
              <w:ind w:firstLine="0"/>
              <w:jc w:val="left"/>
              <w:rPr>
                <w:sz w:val="20"/>
                <w:szCs w:val="20"/>
              </w:rPr>
            </w:pPr>
          </w:p>
        </w:tc>
        <w:tc>
          <w:tcPr>
            <w:tcW w:w="1559" w:type="dxa"/>
            <w:vMerge/>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sz w:val="20"/>
                <w:szCs w:val="20"/>
              </w:rPr>
            </w:pPr>
            <w:r w:rsidRPr="00947641">
              <w:rPr>
                <w:bCs/>
                <w:sz w:val="20"/>
                <w:szCs w:val="20"/>
              </w:rPr>
              <w:t>Цветкова М.С., Хлобыстова И.Ю. Информатика: учебник для студентов учреждений СПО.  - М.: ИОЦ "Академия", 2020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25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2019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10</w:t>
            </w:r>
          </w:p>
          <w:p w:rsidR="007947E8" w:rsidRPr="00947641" w:rsidRDefault="007947E8" w:rsidP="007947E8">
            <w:pPr>
              <w:ind w:firstLine="0"/>
              <w:jc w:val="center"/>
              <w:rPr>
                <w:sz w:val="20"/>
                <w:szCs w:val="20"/>
              </w:rPr>
            </w:pP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Семакин И.Г., Хеннер Е.К. Информатика: Учебник 10 класс.– М.: БИНОМ. Лаборатория знаний, 2014 (дополнительная печатная)</w:t>
            </w:r>
          </w:p>
        </w:tc>
        <w:tc>
          <w:tcPr>
            <w:tcW w:w="1370" w:type="dxa"/>
          </w:tcPr>
          <w:p w:rsidR="007947E8" w:rsidRPr="00947641" w:rsidRDefault="007947E8" w:rsidP="007947E8">
            <w:pPr>
              <w:ind w:firstLine="0"/>
              <w:jc w:val="center"/>
              <w:rPr>
                <w:sz w:val="20"/>
                <w:szCs w:val="20"/>
              </w:rPr>
            </w:pPr>
            <w:r w:rsidRPr="00947641">
              <w:rPr>
                <w:sz w:val="20"/>
                <w:szCs w:val="20"/>
              </w:rPr>
              <w:t>46</w:t>
            </w:r>
          </w:p>
        </w:tc>
      </w:tr>
      <w:tr w:rsidR="007947E8" w:rsidRPr="00947641" w:rsidTr="007947E8">
        <w:trPr>
          <w:trHeight w:val="20"/>
        </w:trPr>
        <w:tc>
          <w:tcPr>
            <w:tcW w:w="426" w:type="dxa"/>
            <w:vMerge/>
          </w:tcPr>
          <w:p w:rsidR="007947E8" w:rsidRPr="00947641" w:rsidRDefault="007947E8" w:rsidP="007947E8">
            <w:pPr>
              <w:ind w:firstLine="0"/>
              <w:rPr>
                <w:bCs/>
                <w:sz w:val="20"/>
                <w:szCs w:val="20"/>
              </w:rPr>
            </w:pPr>
          </w:p>
        </w:tc>
        <w:tc>
          <w:tcPr>
            <w:tcW w:w="1559" w:type="dxa"/>
            <w:vMerge/>
          </w:tcPr>
          <w:p w:rsidR="007947E8" w:rsidRPr="00947641" w:rsidRDefault="007947E8" w:rsidP="007947E8">
            <w:pPr>
              <w:ind w:firstLine="0"/>
              <w:jc w:val="center"/>
              <w:rPr>
                <w:sz w:val="20"/>
                <w:szCs w:val="20"/>
              </w:rPr>
            </w:pPr>
          </w:p>
        </w:tc>
        <w:tc>
          <w:tcPr>
            <w:tcW w:w="6520" w:type="dxa"/>
          </w:tcPr>
          <w:p w:rsidR="007947E8" w:rsidRPr="00947641" w:rsidRDefault="007947E8" w:rsidP="007947E8">
            <w:pPr>
              <w:ind w:firstLine="0"/>
              <w:rPr>
                <w:bCs/>
                <w:sz w:val="20"/>
                <w:szCs w:val="20"/>
              </w:rPr>
            </w:pPr>
            <w:r w:rsidRPr="00947641">
              <w:rPr>
                <w:bCs/>
                <w:sz w:val="20"/>
                <w:szCs w:val="20"/>
              </w:rPr>
              <w:t>Дмитриева В.Ф. Физика для профессий и специальностей технического профиля: учебник для студентов образовательных учреждений среднего профессионального образования: учебник. – М.: ОИЦ "Академия", 2017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70</w:t>
            </w:r>
          </w:p>
        </w:tc>
      </w:tr>
      <w:tr w:rsidR="007947E8" w:rsidRPr="00947641" w:rsidTr="007947E8">
        <w:trPr>
          <w:trHeight w:val="20"/>
        </w:trPr>
        <w:tc>
          <w:tcPr>
            <w:tcW w:w="426" w:type="dxa"/>
            <w:vMerge/>
          </w:tcPr>
          <w:p w:rsidR="007947E8" w:rsidRPr="00947641" w:rsidRDefault="007947E8" w:rsidP="007947E8">
            <w:pPr>
              <w:ind w:firstLine="0"/>
              <w:jc w:val="left"/>
              <w:rPr>
                <w:sz w:val="20"/>
                <w:szCs w:val="20"/>
              </w:rPr>
            </w:pPr>
          </w:p>
        </w:tc>
        <w:tc>
          <w:tcPr>
            <w:tcW w:w="1559" w:type="dxa"/>
            <w:vMerge/>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bCs/>
                <w:sz w:val="20"/>
                <w:szCs w:val="20"/>
              </w:rPr>
            </w:pPr>
            <w:r w:rsidRPr="00947641">
              <w:rPr>
                <w:bCs/>
                <w:sz w:val="20"/>
                <w:szCs w:val="20"/>
              </w:rPr>
              <w:t>Дмитриева В.Ф. 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 ОИЦ "Академия", 2019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Дмитриева В.Ф. 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 ОИЦ "Академия", 2017(основная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25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Дмитриева В.Ф., Коржуев А.В. и др. 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Дмитриева В.Ф., Коржуев А.В. и др. 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2019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Касьянов В. А. Физика. 11 кл. Базовый уровень: учебник для общеобразовательных учреждений. – М.: Дрофа, 2014 (дополнительная печатная)</w:t>
            </w:r>
          </w:p>
        </w:tc>
        <w:tc>
          <w:tcPr>
            <w:tcW w:w="1370" w:type="dxa"/>
          </w:tcPr>
          <w:p w:rsidR="007947E8" w:rsidRPr="00947641" w:rsidRDefault="007947E8" w:rsidP="007947E8">
            <w:pPr>
              <w:ind w:firstLine="0"/>
              <w:jc w:val="center"/>
              <w:rPr>
                <w:sz w:val="20"/>
                <w:szCs w:val="20"/>
              </w:rPr>
            </w:pPr>
            <w:r w:rsidRPr="00947641">
              <w:rPr>
                <w:sz w:val="20"/>
                <w:szCs w:val="20"/>
              </w:rPr>
              <w:t>92</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Касьянов В. А. Физика. 10 кл: учебник для общеобразовательных учреждений. – М.: ООО "АСТ"Астрель, 2008 (дополнительная печатная)</w:t>
            </w:r>
          </w:p>
        </w:tc>
        <w:tc>
          <w:tcPr>
            <w:tcW w:w="1370" w:type="dxa"/>
          </w:tcPr>
          <w:p w:rsidR="007947E8" w:rsidRPr="00947641" w:rsidRDefault="007947E8" w:rsidP="007947E8">
            <w:pPr>
              <w:ind w:firstLine="0"/>
              <w:jc w:val="center"/>
              <w:rPr>
                <w:sz w:val="20"/>
                <w:szCs w:val="20"/>
              </w:rPr>
            </w:pPr>
            <w:r w:rsidRPr="00947641">
              <w:rPr>
                <w:sz w:val="20"/>
                <w:szCs w:val="20"/>
              </w:rPr>
              <w:t>109</w:t>
            </w:r>
          </w:p>
        </w:tc>
      </w:tr>
      <w:tr w:rsidR="007947E8" w:rsidRPr="00947641" w:rsidTr="007947E8">
        <w:trPr>
          <w:trHeight w:val="20"/>
        </w:trPr>
        <w:tc>
          <w:tcPr>
            <w:tcW w:w="426" w:type="dxa"/>
            <w:vMerge w:val="restart"/>
          </w:tcPr>
          <w:p w:rsidR="007947E8" w:rsidRPr="00947641" w:rsidRDefault="007947E8" w:rsidP="007947E8">
            <w:pPr>
              <w:ind w:firstLine="0"/>
              <w:jc w:val="left"/>
              <w:rPr>
                <w:sz w:val="20"/>
                <w:szCs w:val="20"/>
              </w:rPr>
            </w:pPr>
            <w:r w:rsidRPr="00947641">
              <w:rPr>
                <w:sz w:val="20"/>
                <w:szCs w:val="20"/>
              </w:rPr>
              <w:t>11</w:t>
            </w:r>
          </w:p>
        </w:tc>
        <w:tc>
          <w:tcPr>
            <w:tcW w:w="1559" w:type="dxa"/>
            <w:vMerge w:val="restart"/>
          </w:tcPr>
          <w:p w:rsidR="007947E8" w:rsidRPr="00947641" w:rsidRDefault="007947E8" w:rsidP="007947E8">
            <w:pPr>
              <w:ind w:firstLine="0"/>
              <w:jc w:val="left"/>
              <w:rPr>
                <w:sz w:val="20"/>
                <w:szCs w:val="20"/>
              </w:rPr>
            </w:pPr>
            <w:r w:rsidRPr="00947641">
              <w:rPr>
                <w:sz w:val="20"/>
                <w:szCs w:val="20"/>
              </w:rPr>
              <w:t>ОДП.02 Математика</w:t>
            </w:r>
          </w:p>
        </w:tc>
        <w:tc>
          <w:tcPr>
            <w:tcW w:w="6520" w:type="dxa"/>
          </w:tcPr>
          <w:p w:rsidR="007947E8" w:rsidRPr="00947641" w:rsidRDefault="007947E8" w:rsidP="007947E8">
            <w:pPr>
              <w:ind w:firstLine="0"/>
              <w:rPr>
                <w:bCs/>
                <w:sz w:val="20"/>
                <w:szCs w:val="20"/>
              </w:rPr>
            </w:pPr>
            <w:r w:rsidRPr="00947641">
              <w:rPr>
                <w:bCs/>
                <w:sz w:val="20"/>
                <w:szCs w:val="20"/>
              </w:rPr>
              <w:t>Башмаков М.И. 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75</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Башмаков М.И. Математика: Алгебра и начала математического анализа, геометрия. Задачник: учебное пособие для студентов учреждений сред. проф. образования. - М.:ОИЦ "Академия",2017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20</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Башмаков М.И. Математика: Задачник: учебное пособие для студентов учреждений сред. проф. образования. - М.:ОИЦ "Академия", 2018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10</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Алимов Ш.А. и др. Алгебра и начала анализа 10-11 кл. Учебник для  общеобразовательных организаций. - М.: Просвещение, 2014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30</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Алимов Ш.А. и др. Алгебра и начала анализа 10-11 кл. Учебник для общеобразовательных организаций. - М.: Просвещение, 2007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62</w:t>
            </w:r>
          </w:p>
        </w:tc>
      </w:tr>
      <w:tr w:rsidR="007947E8" w:rsidRPr="00947641" w:rsidTr="007947E8">
        <w:trPr>
          <w:trHeight w:val="20"/>
        </w:trPr>
        <w:tc>
          <w:tcPr>
            <w:tcW w:w="426" w:type="dxa"/>
            <w:vMerge/>
          </w:tcPr>
          <w:p w:rsidR="007947E8" w:rsidRPr="00947641" w:rsidRDefault="007947E8" w:rsidP="007947E8">
            <w:pPr>
              <w:ind w:firstLine="0"/>
              <w:jc w:val="left"/>
              <w:rPr>
                <w:b/>
                <w:sz w:val="20"/>
                <w:szCs w:val="20"/>
              </w:rPr>
            </w:pPr>
          </w:p>
        </w:tc>
        <w:tc>
          <w:tcPr>
            <w:tcW w:w="1559" w:type="dxa"/>
            <w:vMerge/>
          </w:tcPr>
          <w:p w:rsidR="007947E8" w:rsidRPr="00947641" w:rsidRDefault="007947E8" w:rsidP="007947E8">
            <w:pPr>
              <w:ind w:firstLine="0"/>
              <w:jc w:val="left"/>
              <w:rPr>
                <w:b/>
                <w:sz w:val="20"/>
                <w:szCs w:val="20"/>
              </w:rPr>
            </w:pPr>
          </w:p>
        </w:tc>
        <w:tc>
          <w:tcPr>
            <w:tcW w:w="6520" w:type="dxa"/>
          </w:tcPr>
          <w:p w:rsidR="007947E8" w:rsidRPr="00947641" w:rsidRDefault="007947E8" w:rsidP="007947E8">
            <w:pPr>
              <w:ind w:firstLine="0"/>
              <w:rPr>
                <w:bCs/>
                <w:sz w:val="20"/>
                <w:szCs w:val="20"/>
              </w:rPr>
            </w:pPr>
            <w:r w:rsidRPr="00947641">
              <w:rPr>
                <w:bCs/>
                <w:sz w:val="20"/>
                <w:szCs w:val="20"/>
              </w:rPr>
              <w:t>Атанасян Л.С. Геометрия. 10-11 классы: для общеобразовательных организаций: базовый и профильные уровни. – М.: Просвещение, 2014 (дополнительная печатная)</w:t>
            </w:r>
          </w:p>
        </w:tc>
        <w:tc>
          <w:tcPr>
            <w:tcW w:w="1370" w:type="dxa"/>
          </w:tcPr>
          <w:p w:rsidR="007947E8" w:rsidRPr="00947641" w:rsidRDefault="007947E8" w:rsidP="007947E8">
            <w:pPr>
              <w:ind w:firstLine="0"/>
              <w:jc w:val="center"/>
              <w:rPr>
                <w:sz w:val="20"/>
                <w:szCs w:val="20"/>
              </w:rPr>
            </w:pPr>
            <w:r w:rsidRPr="00947641">
              <w:rPr>
                <w:sz w:val="20"/>
                <w:szCs w:val="20"/>
              </w:rPr>
              <w:t>60</w:t>
            </w:r>
          </w:p>
        </w:tc>
      </w:tr>
      <w:tr w:rsidR="00874E89" w:rsidRPr="00947641" w:rsidTr="007947E8">
        <w:trPr>
          <w:trHeight w:val="20"/>
        </w:trPr>
        <w:tc>
          <w:tcPr>
            <w:tcW w:w="426" w:type="dxa"/>
            <w:vMerge w:val="restart"/>
          </w:tcPr>
          <w:p w:rsidR="00874E89" w:rsidRPr="00947641" w:rsidRDefault="00874E89" w:rsidP="00874E89">
            <w:pPr>
              <w:ind w:firstLine="0"/>
              <w:jc w:val="left"/>
              <w:rPr>
                <w:sz w:val="20"/>
                <w:szCs w:val="20"/>
              </w:rPr>
            </w:pPr>
            <w:r w:rsidRPr="00947641">
              <w:rPr>
                <w:sz w:val="20"/>
                <w:szCs w:val="20"/>
              </w:rPr>
              <w:t>12</w:t>
            </w:r>
          </w:p>
        </w:tc>
        <w:tc>
          <w:tcPr>
            <w:tcW w:w="1559" w:type="dxa"/>
            <w:vMerge w:val="restart"/>
          </w:tcPr>
          <w:p w:rsidR="00874E89" w:rsidRPr="00947641" w:rsidRDefault="00874E89" w:rsidP="00874E89">
            <w:pPr>
              <w:ind w:firstLine="0"/>
              <w:jc w:val="left"/>
              <w:rPr>
                <w:sz w:val="20"/>
                <w:szCs w:val="20"/>
              </w:rPr>
            </w:pPr>
            <w:r w:rsidRPr="00947641">
              <w:rPr>
                <w:sz w:val="20"/>
                <w:szCs w:val="20"/>
              </w:rPr>
              <w:t>ОДП.03</w:t>
            </w:r>
          </w:p>
          <w:p w:rsidR="00874E89" w:rsidRPr="00947641" w:rsidRDefault="00874E89" w:rsidP="00874E89">
            <w:pPr>
              <w:ind w:firstLine="0"/>
              <w:jc w:val="left"/>
              <w:rPr>
                <w:sz w:val="20"/>
                <w:szCs w:val="20"/>
              </w:rPr>
            </w:pPr>
            <w:r w:rsidRPr="00947641">
              <w:rPr>
                <w:sz w:val="20"/>
                <w:szCs w:val="20"/>
              </w:rPr>
              <w:t>Физика</w:t>
            </w:r>
          </w:p>
        </w:tc>
        <w:tc>
          <w:tcPr>
            <w:tcW w:w="6520" w:type="dxa"/>
          </w:tcPr>
          <w:p w:rsidR="00874E89" w:rsidRPr="00947641" w:rsidRDefault="00874E89" w:rsidP="00874E89">
            <w:pPr>
              <w:ind w:firstLine="0"/>
              <w:rPr>
                <w:bCs/>
                <w:sz w:val="20"/>
                <w:szCs w:val="20"/>
              </w:rPr>
            </w:pPr>
            <w:r w:rsidRPr="00947641">
              <w:rPr>
                <w:bCs/>
                <w:sz w:val="20"/>
                <w:szCs w:val="20"/>
              </w:rPr>
              <w:t>Дмитриева В.Ф. Физика для профессий и специальностей технического профиля: учебник для студентов образовательных учреждений среднего профессионального образования: учебник. – М.: ОИЦ "Академия", 2017 (основная печатная)</w:t>
            </w:r>
          </w:p>
        </w:tc>
        <w:tc>
          <w:tcPr>
            <w:tcW w:w="1370" w:type="dxa"/>
          </w:tcPr>
          <w:p w:rsidR="00874E89" w:rsidRPr="00947641" w:rsidRDefault="00874E89" w:rsidP="00874E89">
            <w:pPr>
              <w:ind w:firstLine="0"/>
              <w:jc w:val="center"/>
              <w:rPr>
                <w:sz w:val="20"/>
                <w:szCs w:val="20"/>
              </w:rPr>
            </w:pPr>
            <w:r w:rsidRPr="00947641">
              <w:rPr>
                <w:sz w:val="20"/>
                <w:szCs w:val="20"/>
              </w:rPr>
              <w:t>70</w:t>
            </w:r>
          </w:p>
        </w:tc>
      </w:tr>
      <w:tr w:rsidR="00874E89" w:rsidRPr="00947641" w:rsidTr="007947E8">
        <w:trPr>
          <w:trHeight w:val="20"/>
        </w:trPr>
        <w:tc>
          <w:tcPr>
            <w:tcW w:w="426" w:type="dxa"/>
            <w:vMerge/>
          </w:tcPr>
          <w:p w:rsidR="00874E89" w:rsidRPr="00947641" w:rsidRDefault="00874E89" w:rsidP="00874E89">
            <w:pPr>
              <w:ind w:firstLine="0"/>
              <w:jc w:val="left"/>
              <w:rPr>
                <w:b/>
                <w:sz w:val="20"/>
                <w:szCs w:val="20"/>
              </w:rPr>
            </w:pPr>
          </w:p>
        </w:tc>
        <w:tc>
          <w:tcPr>
            <w:tcW w:w="1559" w:type="dxa"/>
            <w:vMerge/>
          </w:tcPr>
          <w:p w:rsidR="00874E89" w:rsidRPr="00947641" w:rsidRDefault="00874E89" w:rsidP="00874E89">
            <w:pPr>
              <w:ind w:firstLine="0"/>
              <w:jc w:val="left"/>
              <w:rPr>
                <w:b/>
                <w:sz w:val="20"/>
                <w:szCs w:val="20"/>
              </w:rPr>
            </w:pPr>
          </w:p>
        </w:tc>
        <w:tc>
          <w:tcPr>
            <w:tcW w:w="6520" w:type="dxa"/>
          </w:tcPr>
          <w:p w:rsidR="00874E89" w:rsidRPr="00947641" w:rsidRDefault="00874E89" w:rsidP="00874E89">
            <w:pPr>
              <w:ind w:firstLine="0"/>
              <w:rPr>
                <w:bCs/>
                <w:sz w:val="20"/>
                <w:szCs w:val="20"/>
              </w:rPr>
            </w:pPr>
            <w:r w:rsidRPr="00947641">
              <w:rPr>
                <w:bCs/>
                <w:sz w:val="20"/>
                <w:szCs w:val="20"/>
              </w:rPr>
              <w:t>Дмитриева В.Ф. 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 ОИЦ "Академия", 2017(основная печатная)</w:t>
            </w:r>
          </w:p>
        </w:tc>
        <w:tc>
          <w:tcPr>
            <w:tcW w:w="1370" w:type="dxa"/>
          </w:tcPr>
          <w:p w:rsidR="00874E89" w:rsidRPr="00947641" w:rsidRDefault="00874E89" w:rsidP="00874E89">
            <w:pPr>
              <w:ind w:firstLine="0"/>
              <w:jc w:val="center"/>
              <w:rPr>
                <w:sz w:val="20"/>
                <w:szCs w:val="20"/>
              </w:rPr>
            </w:pPr>
            <w:r w:rsidRPr="00947641">
              <w:rPr>
                <w:sz w:val="20"/>
                <w:szCs w:val="20"/>
              </w:rPr>
              <w:t>25</w:t>
            </w:r>
          </w:p>
        </w:tc>
      </w:tr>
      <w:tr w:rsidR="00874E89" w:rsidRPr="00947641" w:rsidTr="007947E8">
        <w:trPr>
          <w:trHeight w:val="20"/>
        </w:trPr>
        <w:tc>
          <w:tcPr>
            <w:tcW w:w="426" w:type="dxa"/>
            <w:vMerge/>
          </w:tcPr>
          <w:p w:rsidR="00874E89" w:rsidRPr="00947641" w:rsidRDefault="00874E89" w:rsidP="00874E89">
            <w:pPr>
              <w:ind w:firstLine="0"/>
              <w:jc w:val="left"/>
              <w:rPr>
                <w:b/>
                <w:sz w:val="20"/>
                <w:szCs w:val="20"/>
              </w:rPr>
            </w:pPr>
          </w:p>
        </w:tc>
        <w:tc>
          <w:tcPr>
            <w:tcW w:w="1559" w:type="dxa"/>
            <w:vMerge/>
          </w:tcPr>
          <w:p w:rsidR="00874E89" w:rsidRPr="00947641" w:rsidRDefault="00874E89" w:rsidP="00874E89">
            <w:pPr>
              <w:ind w:firstLine="0"/>
              <w:jc w:val="left"/>
              <w:rPr>
                <w:b/>
                <w:sz w:val="20"/>
                <w:szCs w:val="20"/>
              </w:rPr>
            </w:pPr>
          </w:p>
        </w:tc>
        <w:tc>
          <w:tcPr>
            <w:tcW w:w="6520" w:type="dxa"/>
          </w:tcPr>
          <w:p w:rsidR="00874E89" w:rsidRPr="00947641" w:rsidRDefault="00874E89" w:rsidP="00874E89">
            <w:pPr>
              <w:ind w:firstLine="0"/>
              <w:rPr>
                <w:bCs/>
                <w:sz w:val="20"/>
                <w:szCs w:val="20"/>
              </w:rPr>
            </w:pPr>
            <w:r w:rsidRPr="00947641">
              <w:rPr>
                <w:bCs/>
                <w:sz w:val="20"/>
                <w:szCs w:val="20"/>
              </w:rPr>
              <w:t>Дмитриева В.Ф., Коржуев А.В. и др. 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370" w:type="dxa"/>
          </w:tcPr>
          <w:p w:rsidR="00874E89" w:rsidRPr="00947641" w:rsidRDefault="00874E89" w:rsidP="00874E89">
            <w:pPr>
              <w:ind w:firstLine="0"/>
              <w:jc w:val="center"/>
              <w:rPr>
                <w:sz w:val="20"/>
                <w:szCs w:val="20"/>
              </w:rPr>
            </w:pPr>
            <w:r w:rsidRPr="00947641">
              <w:rPr>
                <w:sz w:val="20"/>
                <w:szCs w:val="20"/>
              </w:rPr>
              <w:t>15</w:t>
            </w:r>
          </w:p>
        </w:tc>
      </w:tr>
      <w:tr w:rsidR="00874E89" w:rsidRPr="00947641" w:rsidTr="007947E8">
        <w:trPr>
          <w:trHeight w:val="20"/>
        </w:trPr>
        <w:tc>
          <w:tcPr>
            <w:tcW w:w="426" w:type="dxa"/>
            <w:vMerge/>
          </w:tcPr>
          <w:p w:rsidR="00874E89" w:rsidRPr="00947641" w:rsidRDefault="00874E89" w:rsidP="00874E89">
            <w:pPr>
              <w:ind w:firstLine="0"/>
              <w:jc w:val="left"/>
              <w:rPr>
                <w:b/>
                <w:sz w:val="20"/>
                <w:szCs w:val="20"/>
              </w:rPr>
            </w:pPr>
          </w:p>
        </w:tc>
        <w:tc>
          <w:tcPr>
            <w:tcW w:w="1559" w:type="dxa"/>
            <w:vMerge/>
          </w:tcPr>
          <w:p w:rsidR="00874E89" w:rsidRPr="00947641" w:rsidRDefault="00874E89" w:rsidP="00874E89">
            <w:pPr>
              <w:ind w:firstLine="0"/>
              <w:jc w:val="left"/>
              <w:rPr>
                <w:b/>
                <w:sz w:val="20"/>
                <w:szCs w:val="20"/>
              </w:rPr>
            </w:pPr>
          </w:p>
        </w:tc>
        <w:tc>
          <w:tcPr>
            <w:tcW w:w="6520" w:type="dxa"/>
          </w:tcPr>
          <w:p w:rsidR="00874E89" w:rsidRPr="00947641" w:rsidRDefault="00874E89" w:rsidP="00874E89">
            <w:pPr>
              <w:ind w:firstLine="0"/>
              <w:rPr>
                <w:bCs/>
                <w:sz w:val="20"/>
                <w:szCs w:val="20"/>
              </w:rPr>
            </w:pPr>
            <w:r w:rsidRPr="00947641">
              <w:rPr>
                <w:bCs/>
                <w:sz w:val="20"/>
                <w:szCs w:val="20"/>
              </w:rPr>
              <w:t>Касьянов В. А. Физика. 11 кл. Базовый уровень: учебник для общеобразовательных учреждений. – М.: Дрофа, 2014 (дополнительная печатная)</w:t>
            </w:r>
          </w:p>
        </w:tc>
        <w:tc>
          <w:tcPr>
            <w:tcW w:w="1370" w:type="dxa"/>
          </w:tcPr>
          <w:p w:rsidR="00874E89" w:rsidRPr="00947641" w:rsidRDefault="00874E89" w:rsidP="00874E89">
            <w:pPr>
              <w:ind w:firstLine="0"/>
              <w:jc w:val="center"/>
              <w:rPr>
                <w:sz w:val="20"/>
                <w:szCs w:val="20"/>
              </w:rPr>
            </w:pPr>
            <w:r w:rsidRPr="00947641">
              <w:rPr>
                <w:sz w:val="20"/>
                <w:szCs w:val="20"/>
              </w:rPr>
              <w:t>92</w:t>
            </w:r>
          </w:p>
        </w:tc>
      </w:tr>
      <w:tr w:rsidR="00874E89" w:rsidRPr="00947641" w:rsidTr="007947E8">
        <w:trPr>
          <w:trHeight w:val="20"/>
        </w:trPr>
        <w:tc>
          <w:tcPr>
            <w:tcW w:w="426" w:type="dxa"/>
            <w:vMerge/>
          </w:tcPr>
          <w:p w:rsidR="00874E89" w:rsidRPr="00947641" w:rsidRDefault="00874E89" w:rsidP="00874E89">
            <w:pPr>
              <w:ind w:firstLine="0"/>
              <w:jc w:val="left"/>
              <w:rPr>
                <w:b/>
                <w:sz w:val="20"/>
                <w:szCs w:val="20"/>
              </w:rPr>
            </w:pPr>
          </w:p>
        </w:tc>
        <w:tc>
          <w:tcPr>
            <w:tcW w:w="1559" w:type="dxa"/>
            <w:vMerge/>
          </w:tcPr>
          <w:p w:rsidR="00874E89" w:rsidRPr="00947641" w:rsidRDefault="00874E89" w:rsidP="00874E89">
            <w:pPr>
              <w:ind w:firstLine="0"/>
              <w:jc w:val="left"/>
              <w:rPr>
                <w:b/>
                <w:sz w:val="20"/>
                <w:szCs w:val="20"/>
              </w:rPr>
            </w:pPr>
          </w:p>
        </w:tc>
        <w:tc>
          <w:tcPr>
            <w:tcW w:w="6520" w:type="dxa"/>
          </w:tcPr>
          <w:p w:rsidR="00874E89" w:rsidRPr="00947641" w:rsidRDefault="00874E89" w:rsidP="00874E89">
            <w:pPr>
              <w:ind w:firstLine="0"/>
              <w:rPr>
                <w:bCs/>
                <w:sz w:val="20"/>
                <w:szCs w:val="20"/>
              </w:rPr>
            </w:pPr>
            <w:r w:rsidRPr="00947641">
              <w:rPr>
                <w:bCs/>
                <w:sz w:val="20"/>
                <w:szCs w:val="20"/>
              </w:rPr>
              <w:t>Касьянов В. А. Физика. 10 кл: учебник для общеобразовательных учреждений. – М.: ООО "АСТ"Астрель, 2008 (дополнительная печатная)</w:t>
            </w:r>
          </w:p>
        </w:tc>
        <w:tc>
          <w:tcPr>
            <w:tcW w:w="1370" w:type="dxa"/>
          </w:tcPr>
          <w:p w:rsidR="00874E89" w:rsidRPr="00947641" w:rsidRDefault="00874E89" w:rsidP="00874E89">
            <w:pPr>
              <w:ind w:firstLine="0"/>
              <w:jc w:val="center"/>
              <w:rPr>
                <w:sz w:val="20"/>
                <w:szCs w:val="20"/>
              </w:rPr>
            </w:pPr>
            <w:r w:rsidRPr="00947641">
              <w:rPr>
                <w:sz w:val="20"/>
                <w:szCs w:val="20"/>
              </w:rPr>
              <w:t>109</w:t>
            </w:r>
          </w:p>
        </w:tc>
      </w:tr>
      <w:tr w:rsidR="006F60B7" w:rsidRPr="00947641" w:rsidTr="007947E8">
        <w:trPr>
          <w:trHeight w:val="20"/>
        </w:trPr>
        <w:tc>
          <w:tcPr>
            <w:tcW w:w="9875" w:type="dxa"/>
            <w:gridSpan w:val="4"/>
          </w:tcPr>
          <w:p w:rsidR="006F60B7" w:rsidRPr="00947641" w:rsidRDefault="006F60B7" w:rsidP="007947E8">
            <w:pPr>
              <w:ind w:firstLine="0"/>
              <w:jc w:val="center"/>
              <w:rPr>
                <w:b/>
                <w:sz w:val="20"/>
                <w:szCs w:val="20"/>
              </w:rPr>
            </w:pPr>
            <w:r w:rsidRPr="00947641">
              <w:rPr>
                <w:b/>
                <w:sz w:val="20"/>
                <w:szCs w:val="20"/>
              </w:rPr>
              <w:t>Общий гуманитарный и социально-экономический цикл</w:t>
            </w:r>
          </w:p>
        </w:tc>
      </w:tr>
      <w:tr w:rsidR="006F60B7" w:rsidRPr="00947641" w:rsidTr="007947E8">
        <w:trPr>
          <w:trHeight w:val="20"/>
        </w:trPr>
        <w:tc>
          <w:tcPr>
            <w:tcW w:w="426" w:type="dxa"/>
            <w:vMerge w:val="restart"/>
            <w:hideMark/>
          </w:tcPr>
          <w:p w:rsidR="006F60B7" w:rsidRPr="00947641" w:rsidRDefault="006F60B7" w:rsidP="007947E8">
            <w:pPr>
              <w:ind w:firstLine="0"/>
              <w:rPr>
                <w:sz w:val="20"/>
                <w:szCs w:val="20"/>
              </w:rPr>
            </w:pPr>
            <w:r w:rsidRPr="00947641">
              <w:rPr>
                <w:sz w:val="20"/>
                <w:szCs w:val="20"/>
              </w:rPr>
              <w:t>1</w:t>
            </w:r>
          </w:p>
        </w:tc>
        <w:tc>
          <w:tcPr>
            <w:tcW w:w="1559" w:type="dxa"/>
            <w:vMerge w:val="restart"/>
            <w:hideMark/>
          </w:tcPr>
          <w:p w:rsidR="006F60B7" w:rsidRPr="00947641" w:rsidRDefault="006F60B7" w:rsidP="007947E8">
            <w:pPr>
              <w:ind w:firstLine="0"/>
              <w:jc w:val="left"/>
              <w:rPr>
                <w:sz w:val="20"/>
                <w:szCs w:val="20"/>
              </w:rPr>
            </w:pPr>
            <w:r w:rsidRPr="00947641">
              <w:rPr>
                <w:sz w:val="20"/>
                <w:szCs w:val="20"/>
              </w:rPr>
              <w:t>ОГСЭ.01 Основы философии</w:t>
            </w:r>
          </w:p>
        </w:tc>
        <w:tc>
          <w:tcPr>
            <w:tcW w:w="6520" w:type="dxa"/>
            <w:shd w:val="clear" w:color="auto" w:fill="auto"/>
          </w:tcPr>
          <w:p w:rsidR="006F60B7" w:rsidRPr="00947641" w:rsidRDefault="006F60B7" w:rsidP="007947E8">
            <w:pPr>
              <w:ind w:firstLine="0"/>
              <w:rPr>
                <w:sz w:val="20"/>
                <w:szCs w:val="20"/>
              </w:rPr>
            </w:pPr>
            <w:r w:rsidRPr="00947641">
              <w:rPr>
                <w:sz w:val="20"/>
                <w:szCs w:val="20"/>
              </w:rPr>
              <w:t>Горелов А.А. Основы философии: учебное пособие для студентов СПО. - М.: «Кнорус», 2018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hideMark/>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shd w:val="clear" w:color="auto" w:fill="auto"/>
          </w:tcPr>
          <w:p w:rsidR="006F60B7" w:rsidRPr="00947641" w:rsidRDefault="006F60B7" w:rsidP="007947E8">
            <w:pPr>
              <w:ind w:firstLine="0"/>
              <w:rPr>
                <w:sz w:val="20"/>
                <w:szCs w:val="20"/>
              </w:rPr>
            </w:pPr>
            <w:r w:rsidRPr="00947641">
              <w:rPr>
                <w:sz w:val="20"/>
                <w:szCs w:val="20"/>
              </w:rPr>
              <w:t>Горелов А.А. Основы философии: учебное пособие для студентов СПО. - М.: ОИЦ «Академия», 2009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29</w:t>
            </w:r>
          </w:p>
        </w:tc>
      </w:tr>
      <w:tr w:rsidR="006F60B7" w:rsidRPr="00947641" w:rsidTr="007947E8">
        <w:trPr>
          <w:trHeight w:val="20"/>
        </w:trPr>
        <w:tc>
          <w:tcPr>
            <w:tcW w:w="426" w:type="dxa"/>
            <w:vMerge/>
            <w:vAlign w:val="center"/>
            <w:hideMark/>
          </w:tcPr>
          <w:p w:rsidR="006F60B7" w:rsidRPr="00947641" w:rsidRDefault="006F60B7" w:rsidP="007947E8">
            <w:pPr>
              <w:ind w:firstLine="0"/>
              <w:rPr>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tcBorders>
              <w:bottom w:val="single" w:sz="4" w:space="0" w:color="auto"/>
            </w:tcBorders>
            <w:hideMark/>
          </w:tcPr>
          <w:p w:rsidR="006F60B7" w:rsidRPr="00947641" w:rsidRDefault="006F60B7" w:rsidP="007947E8">
            <w:pPr>
              <w:ind w:firstLine="0"/>
              <w:rPr>
                <w:sz w:val="20"/>
                <w:szCs w:val="20"/>
              </w:rPr>
            </w:pPr>
            <w:r w:rsidRPr="00947641">
              <w:rPr>
                <w:sz w:val="20"/>
                <w:szCs w:val="20"/>
              </w:rPr>
              <w:t>Гуревич П.С. Основы философии: учебное пособие. – М.: УИЦ «Гайдарики», 2000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235</w:t>
            </w:r>
          </w:p>
        </w:tc>
      </w:tr>
      <w:tr w:rsidR="006F60B7" w:rsidRPr="00947641" w:rsidTr="007947E8">
        <w:trPr>
          <w:trHeight w:val="20"/>
        </w:trPr>
        <w:tc>
          <w:tcPr>
            <w:tcW w:w="426" w:type="dxa"/>
            <w:tcBorders>
              <w:bottom w:val="single" w:sz="4" w:space="0" w:color="auto"/>
            </w:tcBorders>
          </w:tcPr>
          <w:p w:rsidR="006F60B7" w:rsidRPr="00947641" w:rsidRDefault="006F60B7" w:rsidP="007947E8">
            <w:pPr>
              <w:ind w:firstLine="0"/>
              <w:rPr>
                <w:sz w:val="20"/>
                <w:szCs w:val="20"/>
              </w:rPr>
            </w:pPr>
            <w:r w:rsidRPr="00947641">
              <w:rPr>
                <w:sz w:val="20"/>
                <w:szCs w:val="20"/>
              </w:rPr>
              <w:t>2</w:t>
            </w:r>
          </w:p>
        </w:tc>
        <w:tc>
          <w:tcPr>
            <w:tcW w:w="1559" w:type="dxa"/>
            <w:tcBorders>
              <w:bottom w:val="single" w:sz="4" w:space="0" w:color="auto"/>
            </w:tcBorders>
            <w:hideMark/>
          </w:tcPr>
          <w:p w:rsidR="006F60B7" w:rsidRPr="00947641" w:rsidRDefault="006F60B7" w:rsidP="007947E8">
            <w:pPr>
              <w:ind w:firstLine="0"/>
              <w:jc w:val="left"/>
              <w:rPr>
                <w:sz w:val="20"/>
                <w:szCs w:val="20"/>
              </w:rPr>
            </w:pPr>
            <w:r w:rsidRPr="00947641">
              <w:rPr>
                <w:sz w:val="20"/>
                <w:szCs w:val="20"/>
              </w:rPr>
              <w:t>ОГСЭ.02 История</w:t>
            </w:r>
          </w:p>
        </w:tc>
        <w:tc>
          <w:tcPr>
            <w:tcW w:w="6520" w:type="dxa"/>
            <w:tcBorders>
              <w:bottom w:val="single" w:sz="4" w:space="0" w:color="auto"/>
            </w:tcBorders>
            <w:hideMark/>
          </w:tcPr>
          <w:p w:rsidR="006F60B7" w:rsidRPr="00947641" w:rsidRDefault="006F60B7" w:rsidP="007947E8">
            <w:pPr>
              <w:ind w:firstLine="0"/>
              <w:rPr>
                <w:sz w:val="20"/>
                <w:szCs w:val="20"/>
              </w:rPr>
            </w:pPr>
            <w:r w:rsidRPr="00947641">
              <w:rPr>
                <w:rStyle w:val="FontStyle27"/>
                <w:sz w:val="20"/>
                <w:szCs w:val="20"/>
              </w:rPr>
              <w:t>Самыгин С.И., Самыгин П.С., Шевелев В.Н. История: учебник для СПО. – КноРус. М.: 2018 (Основная печатная)</w:t>
            </w:r>
          </w:p>
        </w:tc>
        <w:tc>
          <w:tcPr>
            <w:tcW w:w="1370" w:type="dxa"/>
            <w:tcBorders>
              <w:bottom w:val="single" w:sz="4" w:space="0" w:color="auto"/>
            </w:tcBorders>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val="restart"/>
          </w:tcPr>
          <w:p w:rsidR="006F60B7" w:rsidRPr="00947641" w:rsidRDefault="006F60B7" w:rsidP="007947E8">
            <w:pPr>
              <w:ind w:firstLine="0"/>
              <w:rPr>
                <w:sz w:val="20"/>
                <w:szCs w:val="20"/>
              </w:rPr>
            </w:pPr>
            <w:r w:rsidRPr="00947641">
              <w:rPr>
                <w:sz w:val="20"/>
                <w:szCs w:val="20"/>
              </w:rPr>
              <w:t>3</w:t>
            </w:r>
          </w:p>
        </w:tc>
        <w:tc>
          <w:tcPr>
            <w:tcW w:w="1559" w:type="dxa"/>
            <w:vMerge w:val="restart"/>
            <w:hideMark/>
          </w:tcPr>
          <w:p w:rsidR="006F60B7" w:rsidRPr="00947641" w:rsidRDefault="006F60B7" w:rsidP="007947E8">
            <w:pPr>
              <w:ind w:firstLine="0"/>
              <w:jc w:val="left"/>
              <w:rPr>
                <w:sz w:val="20"/>
                <w:szCs w:val="20"/>
              </w:rPr>
            </w:pPr>
            <w:r w:rsidRPr="00947641">
              <w:rPr>
                <w:sz w:val="20"/>
                <w:szCs w:val="20"/>
              </w:rPr>
              <w:t>ОГСЭ.03</w:t>
            </w:r>
          </w:p>
          <w:p w:rsidR="006F60B7" w:rsidRPr="00947641" w:rsidRDefault="006F60B7" w:rsidP="007947E8">
            <w:pPr>
              <w:ind w:firstLine="0"/>
              <w:jc w:val="left"/>
              <w:rPr>
                <w:sz w:val="20"/>
                <w:szCs w:val="20"/>
              </w:rPr>
            </w:pPr>
            <w:r w:rsidRPr="00947641">
              <w:rPr>
                <w:sz w:val="20"/>
                <w:szCs w:val="20"/>
              </w:rPr>
              <w:t>Английский язык</w:t>
            </w:r>
          </w:p>
        </w:tc>
        <w:tc>
          <w:tcPr>
            <w:tcW w:w="6520" w:type="dxa"/>
            <w:tcBorders>
              <w:bottom w:val="single" w:sz="4" w:space="0" w:color="auto"/>
            </w:tcBorders>
            <w:hideMark/>
          </w:tcPr>
          <w:p w:rsidR="006F60B7" w:rsidRPr="00947641" w:rsidRDefault="006F60B7" w:rsidP="007947E8">
            <w:pPr>
              <w:ind w:firstLine="0"/>
              <w:rPr>
                <w:rStyle w:val="FontStyle27"/>
                <w:sz w:val="20"/>
                <w:szCs w:val="20"/>
              </w:rPr>
            </w:pPr>
            <w:r w:rsidRPr="00947641">
              <w:rPr>
                <w:rStyle w:val="FontStyle27"/>
                <w:sz w:val="20"/>
                <w:szCs w:val="20"/>
              </w:rPr>
              <w:t xml:space="preserve">Безкоровайная Г.Т. </w:t>
            </w:r>
            <w:r w:rsidRPr="00947641">
              <w:rPr>
                <w:rStyle w:val="FontStyle27"/>
                <w:sz w:val="20"/>
                <w:szCs w:val="20"/>
                <w:lang w:val="en-US"/>
              </w:rPr>
              <w:t>Planet</w:t>
            </w:r>
            <w:r w:rsidRPr="00947641">
              <w:rPr>
                <w:rStyle w:val="FontStyle27"/>
                <w:sz w:val="20"/>
                <w:szCs w:val="20"/>
              </w:rPr>
              <w:t xml:space="preserve"> </w:t>
            </w:r>
            <w:r w:rsidRPr="00947641">
              <w:rPr>
                <w:rStyle w:val="FontStyle27"/>
                <w:sz w:val="20"/>
                <w:szCs w:val="20"/>
                <w:lang w:val="en-US"/>
              </w:rPr>
              <w:t>of</w:t>
            </w:r>
            <w:r w:rsidRPr="00947641">
              <w:rPr>
                <w:rStyle w:val="FontStyle27"/>
                <w:sz w:val="20"/>
                <w:szCs w:val="20"/>
              </w:rPr>
              <w:t xml:space="preserve"> </w:t>
            </w:r>
            <w:r w:rsidRPr="00947641">
              <w:rPr>
                <w:rStyle w:val="FontStyle27"/>
                <w:sz w:val="20"/>
                <w:szCs w:val="20"/>
                <w:lang w:val="en-US"/>
              </w:rPr>
              <w:t>English</w:t>
            </w:r>
            <w:r w:rsidRPr="00947641">
              <w:rPr>
                <w:rStyle w:val="FontStyle27"/>
                <w:sz w:val="20"/>
                <w:szCs w:val="20"/>
              </w:rPr>
              <w:t xml:space="preserve">: учебник английского языка для учреждений СПО. - </w:t>
            </w:r>
            <w:r w:rsidRPr="00947641">
              <w:rPr>
                <w:sz w:val="20"/>
                <w:szCs w:val="20"/>
              </w:rPr>
              <w:t>М.: ОИЦ «Академия», 2020 (основная печатная)</w:t>
            </w:r>
          </w:p>
        </w:tc>
        <w:tc>
          <w:tcPr>
            <w:tcW w:w="1370" w:type="dxa"/>
            <w:tcBorders>
              <w:bottom w:val="single" w:sz="4" w:space="0" w:color="auto"/>
            </w:tcBorders>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Borders>
              <w:bottom w:val="single" w:sz="4" w:space="0" w:color="auto"/>
            </w:tcBorders>
            <w:hideMark/>
          </w:tcPr>
          <w:p w:rsidR="006F60B7" w:rsidRPr="00947641" w:rsidRDefault="006F60B7" w:rsidP="007947E8">
            <w:pPr>
              <w:ind w:firstLine="0"/>
              <w:rPr>
                <w:rStyle w:val="FontStyle27"/>
                <w:sz w:val="20"/>
                <w:szCs w:val="20"/>
              </w:rPr>
            </w:pPr>
            <w:r w:rsidRPr="00947641">
              <w:rPr>
                <w:rStyle w:val="FontStyle27"/>
                <w:sz w:val="20"/>
                <w:szCs w:val="20"/>
              </w:rPr>
              <w:t xml:space="preserve">Соколова Н.И.  </w:t>
            </w:r>
            <w:r w:rsidRPr="00947641">
              <w:rPr>
                <w:rStyle w:val="FontStyle27"/>
                <w:sz w:val="20"/>
                <w:szCs w:val="20"/>
                <w:lang w:val="en-US"/>
              </w:rPr>
              <w:t>Planet</w:t>
            </w:r>
            <w:r w:rsidRPr="00947641">
              <w:rPr>
                <w:rStyle w:val="FontStyle27"/>
                <w:sz w:val="20"/>
                <w:szCs w:val="20"/>
              </w:rPr>
              <w:t xml:space="preserve"> </w:t>
            </w:r>
            <w:r w:rsidRPr="00947641">
              <w:rPr>
                <w:rStyle w:val="FontStyle27"/>
                <w:sz w:val="20"/>
                <w:szCs w:val="20"/>
                <w:lang w:val="en-US"/>
              </w:rPr>
              <w:t>of</w:t>
            </w:r>
            <w:r w:rsidRPr="00947641">
              <w:rPr>
                <w:rStyle w:val="FontStyle27"/>
                <w:sz w:val="20"/>
                <w:szCs w:val="20"/>
              </w:rPr>
              <w:t xml:space="preserve"> </w:t>
            </w:r>
            <w:r w:rsidRPr="00947641">
              <w:rPr>
                <w:rStyle w:val="FontStyle27"/>
                <w:sz w:val="20"/>
                <w:szCs w:val="20"/>
                <w:lang w:val="en-US"/>
              </w:rPr>
              <w:t>English</w:t>
            </w:r>
            <w:r w:rsidRPr="00947641">
              <w:rPr>
                <w:rStyle w:val="FontStyle27"/>
                <w:sz w:val="20"/>
                <w:szCs w:val="20"/>
              </w:rPr>
              <w:t xml:space="preserve">: Практикум для специальностей гуманитарного профиля для учреждений СПО. - </w:t>
            </w:r>
            <w:r w:rsidRPr="00947641">
              <w:rPr>
                <w:sz w:val="20"/>
                <w:szCs w:val="20"/>
              </w:rPr>
              <w:t>М.: ОИЦ «Академия», 2020 (основная печатная)</w:t>
            </w:r>
          </w:p>
        </w:tc>
        <w:tc>
          <w:tcPr>
            <w:tcW w:w="1370" w:type="dxa"/>
            <w:tcBorders>
              <w:bottom w:val="single" w:sz="4" w:space="0" w:color="auto"/>
            </w:tcBorders>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Borders>
              <w:bottom w:val="single" w:sz="4" w:space="0" w:color="auto"/>
            </w:tcBorders>
            <w:hideMark/>
          </w:tcPr>
          <w:p w:rsidR="006F60B7" w:rsidRPr="00947641" w:rsidRDefault="006F60B7" w:rsidP="007947E8">
            <w:pPr>
              <w:ind w:firstLine="0"/>
              <w:rPr>
                <w:rStyle w:val="FontStyle27"/>
                <w:sz w:val="20"/>
                <w:szCs w:val="20"/>
              </w:rPr>
            </w:pPr>
            <w:r w:rsidRPr="00947641">
              <w:rPr>
                <w:sz w:val="20"/>
                <w:szCs w:val="20"/>
              </w:rPr>
              <w:t>Агабекян И.П. Английский язык: учебное пособие. – Изд.: Ростов н/Д: "Феникс", 2018 (основная печатная)</w:t>
            </w:r>
          </w:p>
        </w:tc>
        <w:tc>
          <w:tcPr>
            <w:tcW w:w="1370" w:type="dxa"/>
            <w:tcBorders>
              <w:bottom w:val="single" w:sz="4" w:space="0" w:color="auto"/>
            </w:tcBorders>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Borders>
              <w:top w:val="single" w:sz="4" w:space="0" w:color="auto"/>
              <w:bottom w:val="nil"/>
              <w:right w:val="single" w:sz="4" w:space="0" w:color="auto"/>
            </w:tcBorders>
            <w:hideMark/>
          </w:tcPr>
          <w:p w:rsidR="006F60B7" w:rsidRPr="00947641" w:rsidRDefault="006F60B7" w:rsidP="007947E8">
            <w:pPr>
              <w:ind w:firstLine="0"/>
              <w:rPr>
                <w:sz w:val="20"/>
                <w:szCs w:val="20"/>
              </w:rPr>
            </w:pPr>
            <w:r w:rsidRPr="00947641">
              <w:rPr>
                <w:sz w:val="20"/>
                <w:szCs w:val="20"/>
              </w:rPr>
              <w:t>Агабекян И.П. Английский язык для средних профессиональных заведений. – Изд.: Ростов н/Д: "Феникс", 2005 (дополнительная печатная)</w:t>
            </w:r>
          </w:p>
        </w:tc>
        <w:tc>
          <w:tcPr>
            <w:tcW w:w="1370" w:type="dxa"/>
            <w:tcBorders>
              <w:top w:val="single" w:sz="4" w:space="0" w:color="auto"/>
              <w:left w:val="single" w:sz="4" w:space="0" w:color="auto"/>
              <w:bottom w:val="nil"/>
            </w:tcBorders>
            <w:hideMark/>
          </w:tcPr>
          <w:p w:rsidR="006F60B7" w:rsidRPr="00947641" w:rsidRDefault="006F60B7" w:rsidP="007947E8">
            <w:pPr>
              <w:ind w:firstLine="0"/>
              <w:jc w:val="center"/>
              <w:rPr>
                <w:sz w:val="20"/>
                <w:szCs w:val="20"/>
              </w:rPr>
            </w:pPr>
            <w:r w:rsidRPr="00947641">
              <w:rPr>
                <w:sz w:val="20"/>
                <w:szCs w:val="20"/>
              </w:rPr>
              <w:t>95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Borders>
              <w:top w:val="nil"/>
              <w:bottom w:val="single" w:sz="4" w:space="0" w:color="auto"/>
              <w:right w:val="single" w:sz="2" w:space="0" w:color="auto"/>
            </w:tcBorders>
            <w:hideMark/>
          </w:tcPr>
          <w:p w:rsidR="006F60B7" w:rsidRPr="00947641" w:rsidRDefault="006F60B7" w:rsidP="007947E8">
            <w:pPr>
              <w:ind w:firstLine="0"/>
              <w:rPr>
                <w:sz w:val="20"/>
                <w:szCs w:val="20"/>
              </w:rPr>
            </w:pPr>
          </w:p>
        </w:tc>
        <w:tc>
          <w:tcPr>
            <w:tcW w:w="1370" w:type="dxa"/>
            <w:tcBorders>
              <w:top w:val="nil"/>
              <w:left w:val="single" w:sz="2" w:space="0" w:color="auto"/>
              <w:bottom w:val="single" w:sz="4" w:space="0" w:color="auto"/>
            </w:tcBorders>
            <w:hideMark/>
          </w:tcPr>
          <w:p w:rsidR="006F60B7" w:rsidRPr="00947641" w:rsidRDefault="006F60B7" w:rsidP="007947E8">
            <w:pPr>
              <w:ind w:firstLine="0"/>
              <w:jc w:val="center"/>
              <w:rPr>
                <w:sz w:val="20"/>
                <w:szCs w:val="20"/>
              </w:rPr>
            </w:pPr>
          </w:p>
        </w:tc>
      </w:tr>
      <w:tr w:rsidR="006F60B7" w:rsidRPr="00947641" w:rsidTr="007947E8">
        <w:trPr>
          <w:trHeight w:val="20"/>
        </w:trPr>
        <w:tc>
          <w:tcPr>
            <w:tcW w:w="426" w:type="dxa"/>
            <w:vMerge/>
            <w:tcBorders>
              <w:bottom w:val="nil"/>
            </w:tcBorders>
            <w:vAlign w:val="center"/>
            <w:hideMark/>
          </w:tcPr>
          <w:p w:rsidR="006F60B7" w:rsidRPr="00947641" w:rsidRDefault="006F60B7" w:rsidP="007947E8">
            <w:pPr>
              <w:ind w:firstLine="0"/>
              <w:rPr>
                <w:sz w:val="20"/>
                <w:szCs w:val="20"/>
              </w:rPr>
            </w:pPr>
          </w:p>
        </w:tc>
        <w:tc>
          <w:tcPr>
            <w:tcW w:w="1559" w:type="dxa"/>
            <w:vMerge/>
            <w:tcBorders>
              <w:bottom w:val="nil"/>
            </w:tcBorders>
            <w:vAlign w:val="center"/>
            <w:hideMark/>
          </w:tcPr>
          <w:p w:rsidR="006F60B7" w:rsidRPr="00947641" w:rsidRDefault="006F60B7" w:rsidP="007947E8">
            <w:pPr>
              <w:ind w:firstLine="0"/>
              <w:jc w:val="left"/>
              <w:rPr>
                <w:sz w:val="20"/>
                <w:szCs w:val="20"/>
              </w:rPr>
            </w:pPr>
          </w:p>
        </w:tc>
        <w:tc>
          <w:tcPr>
            <w:tcW w:w="6520" w:type="dxa"/>
            <w:tcBorders>
              <w:top w:val="single" w:sz="4" w:space="0" w:color="auto"/>
              <w:bottom w:val="nil"/>
              <w:right w:val="single" w:sz="4" w:space="0" w:color="auto"/>
            </w:tcBorders>
            <w:hideMark/>
          </w:tcPr>
          <w:p w:rsidR="006F60B7" w:rsidRPr="00947641" w:rsidRDefault="006F60B7" w:rsidP="007947E8">
            <w:pPr>
              <w:ind w:firstLine="0"/>
              <w:rPr>
                <w:sz w:val="20"/>
                <w:szCs w:val="20"/>
              </w:rPr>
            </w:pPr>
            <w:r w:rsidRPr="00947641">
              <w:rPr>
                <w:sz w:val="20"/>
                <w:szCs w:val="20"/>
              </w:rPr>
              <w:t>Карпова Т.А. Английский язык для экономических колледжей: учебное пособие. - М.: "Дашков и К", 2007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19</w:t>
            </w:r>
          </w:p>
        </w:tc>
      </w:tr>
      <w:tr w:rsidR="006F60B7" w:rsidRPr="00947641" w:rsidTr="007947E8">
        <w:trPr>
          <w:trHeight w:val="20"/>
        </w:trPr>
        <w:tc>
          <w:tcPr>
            <w:tcW w:w="426" w:type="dxa"/>
            <w:vMerge w:val="restart"/>
            <w:hideMark/>
          </w:tcPr>
          <w:p w:rsidR="006F60B7" w:rsidRPr="00947641" w:rsidRDefault="006F60B7" w:rsidP="007947E8">
            <w:pPr>
              <w:ind w:firstLine="0"/>
              <w:jc w:val="left"/>
              <w:rPr>
                <w:sz w:val="20"/>
                <w:szCs w:val="20"/>
              </w:rPr>
            </w:pPr>
            <w:r w:rsidRPr="00947641">
              <w:rPr>
                <w:sz w:val="20"/>
                <w:szCs w:val="20"/>
              </w:rPr>
              <w:t>3</w:t>
            </w:r>
          </w:p>
        </w:tc>
        <w:tc>
          <w:tcPr>
            <w:tcW w:w="1559" w:type="dxa"/>
            <w:vMerge w:val="restart"/>
            <w:tcBorders>
              <w:right w:val="single" w:sz="2" w:space="0" w:color="auto"/>
            </w:tcBorders>
            <w:hideMark/>
          </w:tcPr>
          <w:p w:rsidR="006F60B7" w:rsidRPr="00947641" w:rsidRDefault="006F60B7" w:rsidP="007947E8">
            <w:pPr>
              <w:ind w:firstLine="0"/>
              <w:jc w:val="left"/>
              <w:rPr>
                <w:sz w:val="20"/>
                <w:szCs w:val="20"/>
              </w:rPr>
            </w:pPr>
            <w:r w:rsidRPr="00947641">
              <w:rPr>
                <w:sz w:val="20"/>
                <w:szCs w:val="20"/>
              </w:rPr>
              <w:t>ОГСЭ.03</w:t>
            </w:r>
          </w:p>
          <w:p w:rsidR="006F60B7" w:rsidRPr="00947641" w:rsidRDefault="006F60B7" w:rsidP="007947E8">
            <w:pPr>
              <w:ind w:firstLine="0"/>
              <w:jc w:val="left"/>
              <w:rPr>
                <w:sz w:val="20"/>
                <w:szCs w:val="20"/>
              </w:rPr>
            </w:pPr>
            <w:r w:rsidRPr="00947641">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6F60B7" w:rsidRPr="00947641" w:rsidRDefault="006F60B7" w:rsidP="007947E8">
            <w:pPr>
              <w:ind w:firstLine="0"/>
              <w:rPr>
                <w:sz w:val="20"/>
                <w:szCs w:val="20"/>
              </w:rPr>
            </w:pPr>
            <w:r w:rsidRPr="00947641">
              <w:rPr>
                <w:sz w:val="20"/>
                <w:szCs w:val="20"/>
              </w:rPr>
              <w:t>Кравченко А.П. Немецкий язык для колледжей : учебное пособие. – Ростов н/Дону: «Феникс», 2018 (основная печатная)</w:t>
            </w:r>
          </w:p>
        </w:tc>
        <w:tc>
          <w:tcPr>
            <w:tcW w:w="1370" w:type="dxa"/>
            <w:vMerge w:val="restart"/>
            <w:tcBorders>
              <w:top w:val="single" w:sz="4" w:space="0" w:color="auto"/>
              <w:left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65</w:t>
            </w:r>
          </w:p>
        </w:tc>
      </w:tr>
      <w:tr w:rsidR="006F60B7" w:rsidRPr="00947641" w:rsidTr="007947E8">
        <w:trPr>
          <w:trHeight w:val="20"/>
        </w:trPr>
        <w:tc>
          <w:tcPr>
            <w:tcW w:w="426" w:type="dxa"/>
            <w:vMerge/>
            <w:vAlign w:val="center"/>
            <w:hideMark/>
          </w:tcPr>
          <w:p w:rsidR="006F60B7" w:rsidRPr="00947641" w:rsidRDefault="006F60B7" w:rsidP="007947E8">
            <w:pPr>
              <w:ind w:firstLine="0"/>
              <w:rPr>
                <w:sz w:val="20"/>
                <w:szCs w:val="20"/>
              </w:rPr>
            </w:pPr>
          </w:p>
        </w:tc>
        <w:tc>
          <w:tcPr>
            <w:tcW w:w="1559" w:type="dxa"/>
            <w:vMerge/>
            <w:tcBorders>
              <w:right w:val="single" w:sz="2" w:space="0" w:color="auto"/>
            </w:tcBorders>
            <w:vAlign w:val="center"/>
            <w:hideMark/>
          </w:tcPr>
          <w:p w:rsidR="006F60B7" w:rsidRPr="00947641" w:rsidRDefault="006F60B7" w:rsidP="007947E8">
            <w:pPr>
              <w:ind w:firstLine="0"/>
              <w:jc w:val="left"/>
              <w:rPr>
                <w:sz w:val="20"/>
                <w:szCs w:val="20"/>
              </w:rPr>
            </w:pPr>
          </w:p>
        </w:tc>
        <w:tc>
          <w:tcPr>
            <w:tcW w:w="6520" w:type="dxa"/>
            <w:tcBorders>
              <w:top w:val="nil"/>
              <w:left w:val="single" w:sz="2" w:space="0" w:color="auto"/>
              <w:bottom w:val="single" w:sz="2" w:space="0" w:color="auto"/>
              <w:right w:val="single" w:sz="4" w:space="0" w:color="auto"/>
            </w:tcBorders>
            <w:hideMark/>
          </w:tcPr>
          <w:p w:rsidR="006F60B7" w:rsidRPr="00947641" w:rsidRDefault="006F60B7" w:rsidP="007947E8">
            <w:pPr>
              <w:ind w:firstLine="0"/>
              <w:rPr>
                <w:sz w:val="20"/>
                <w:szCs w:val="20"/>
              </w:rPr>
            </w:pPr>
          </w:p>
        </w:tc>
        <w:tc>
          <w:tcPr>
            <w:tcW w:w="1370" w:type="dxa"/>
            <w:vMerge/>
            <w:tcBorders>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tcBorders>
              <w:right w:val="single" w:sz="2" w:space="0" w:color="auto"/>
            </w:tcBorders>
            <w:hideMark/>
          </w:tcPr>
          <w:p w:rsidR="006F60B7" w:rsidRPr="00947641" w:rsidRDefault="006F60B7" w:rsidP="007947E8">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6F60B7" w:rsidRPr="00947641" w:rsidRDefault="006F60B7" w:rsidP="007947E8">
            <w:pPr>
              <w:ind w:firstLine="0"/>
              <w:rPr>
                <w:sz w:val="20"/>
                <w:szCs w:val="20"/>
              </w:rPr>
            </w:pPr>
            <w:r w:rsidRPr="00947641">
              <w:rPr>
                <w:sz w:val="20"/>
                <w:szCs w:val="20"/>
              </w:rPr>
              <w:t>Басова Н.В. Немецкий язык для колледжей: учебник. – Ростов н/Дону «Феникс»,  2006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tcBorders>
              <w:right w:val="single" w:sz="2" w:space="0" w:color="auto"/>
            </w:tcBorders>
            <w:vAlign w:val="center"/>
            <w:hideMark/>
          </w:tcPr>
          <w:p w:rsidR="006F60B7" w:rsidRPr="00947641" w:rsidRDefault="006F60B7" w:rsidP="007947E8">
            <w:pPr>
              <w:ind w:firstLine="0"/>
              <w:jc w:val="left"/>
              <w:rPr>
                <w:sz w:val="20"/>
                <w:szCs w:val="20"/>
              </w:rPr>
            </w:pPr>
          </w:p>
        </w:tc>
        <w:tc>
          <w:tcPr>
            <w:tcW w:w="6520" w:type="dxa"/>
            <w:vMerge/>
            <w:tcBorders>
              <w:left w:val="single" w:sz="2" w:space="0" w:color="auto"/>
              <w:right w:val="single" w:sz="4" w:space="0" w:color="auto"/>
            </w:tcBorders>
            <w:hideMark/>
          </w:tcPr>
          <w:p w:rsidR="006F60B7" w:rsidRPr="00947641" w:rsidRDefault="006F60B7" w:rsidP="007947E8">
            <w:pPr>
              <w:ind w:firstLine="0"/>
              <w:rPr>
                <w:sz w:val="20"/>
                <w:szCs w:val="20"/>
              </w:rPr>
            </w:pP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tcBorders>
              <w:right w:val="single" w:sz="2" w:space="0" w:color="auto"/>
            </w:tcBorders>
            <w:vAlign w:val="center"/>
            <w:hideMark/>
          </w:tcPr>
          <w:p w:rsidR="006F60B7" w:rsidRPr="00947641" w:rsidRDefault="006F60B7" w:rsidP="007947E8">
            <w:pPr>
              <w:ind w:firstLine="0"/>
              <w:jc w:val="left"/>
              <w:rPr>
                <w:sz w:val="20"/>
                <w:szCs w:val="20"/>
              </w:rPr>
            </w:pPr>
          </w:p>
        </w:tc>
        <w:tc>
          <w:tcPr>
            <w:tcW w:w="6520" w:type="dxa"/>
            <w:tcBorders>
              <w:left w:val="single" w:sz="2" w:space="0" w:color="auto"/>
            </w:tcBorders>
            <w:hideMark/>
          </w:tcPr>
          <w:p w:rsidR="006F60B7" w:rsidRPr="00947641" w:rsidRDefault="006F60B7" w:rsidP="007947E8">
            <w:pPr>
              <w:ind w:firstLine="0"/>
              <w:rPr>
                <w:sz w:val="20"/>
                <w:szCs w:val="20"/>
              </w:rPr>
            </w:pPr>
            <w:r w:rsidRPr="00947641">
              <w:rPr>
                <w:sz w:val="20"/>
                <w:szCs w:val="20"/>
              </w:rPr>
              <w:t>Хайрова Н.В. Немецкий язык для технических колледжей: учебное пособие. – Ростов н/Дону: «Феникс», 2006 (дополнительная печатная)</w:t>
            </w:r>
          </w:p>
        </w:tc>
        <w:tc>
          <w:tcPr>
            <w:tcW w:w="1370" w:type="dxa"/>
            <w:tcBorders>
              <w:top w:val="single" w:sz="4" w:space="0" w:color="auto"/>
            </w:tcBorders>
            <w:hideMark/>
          </w:tcPr>
          <w:p w:rsidR="006F60B7" w:rsidRPr="00947641" w:rsidRDefault="006F60B7" w:rsidP="007947E8">
            <w:pPr>
              <w:ind w:firstLine="0"/>
              <w:jc w:val="center"/>
              <w:rPr>
                <w:sz w:val="20"/>
                <w:szCs w:val="20"/>
              </w:rPr>
            </w:pPr>
            <w:r w:rsidRPr="00947641">
              <w:rPr>
                <w:sz w:val="20"/>
                <w:szCs w:val="20"/>
              </w:rPr>
              <w:t>3</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tcBorders>
              <w:right w:val="single" w:sz="2" w:space="0" w:color="auto"/>
            </w:tcBorders>
            <w:vAlign w:val="center"/>
            <w:hideMark/>
          </w:tcPr>
          <w:p w:rsidR="006F60B7" w:rsidRPr="00947641" w:rsidRDefault="006F60B7" w:rsidP="007947E8">
            <w:pPr>
              <w:ind w:firstLine="0"/>
              <w:jc w:val="left"/>
              <w:rPr>
                <w:sz w:val="20"/>
                <w:szCs w:val="20"/>
              </w:rPr>
            </w:pPr>
          </w:p>
        </w:tc>
        <w:tc>
          <w:tcPr>
            <w:tcW w:w="6520" w:type="dxa"/>
            <w:tcBorders>
              <w:left w:val="single" w:sz="2" w:space="0" w:color="auto"/>
            </w:tcBorders>
            <w:hideMark/>
          </w:tcPr>
          <w:p w:rsidR="006F60B7" w:rsidRPr="00947641" w:rsidRDefault="006F60B7" w:rsidP="007947E8">
            <w:pPr>
              <w:ind w:firstLine="0"/>
              <w:rPr>
                <w:sz w:val="20"/>
                <w:szCs w:val="20"/>
              </w:rPr>
            </w:pPr>
            <w:r w:rsidRPr="00947641">
              <w:rPr>
                <w:sz w:val="20"/>
                <w:szCs w:val="20"/>
              </w:rPr>
              <w:t>Кравченко А.П. Немецкий язык: учебник для студентов ссузов. – Ростов н/Дону: «Феникс», 2004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24</w:t>
            </w:r>
          </w:p>
        </w:tc>
      </w:tr>
      <w:tr w:rsidR="006F60B7" w:rsidRPr="00947641" w:rsidTr="007947E8">
        <w:trPr>
          <w:trHeight w:val="20"/>
        </w:trPr>
        <w:tc>
          <w:tcPr>
            <w:tcW w:w="426" w:type="dxa"/>
          </w:tcPr>
          <w:p w:rsidR="006F60B7" w:rsidRPr="00947641" w:rsidRDefault="006F60B7" w:rsidP="007947E8">
            <w:pPr>
              <w:ind w:firstLine="0"/>
              <w:rPr>
                <w:sz w:val="20"/>
                <w:szCs w:val="20"/>
              </w:rPr>
            </w:pPr>
            <w:r w:rsidRPr="00947641">
              <w:rPr>
                <w:sz w:val="20"/>
                <w:szCs w:val="20"/>
              </w:rPr>
              <w:t>4</w:t>
            </w:r>
          </w:p>
        </w:tc>
        <w:tc>
          <w:tcPr>
            <w:tcW w:w="1559" w:type="dxa"/>
            <w:hideMark/>
          </w:tcPr>
          <w:p w:rsidR="006F60B7" w:rsidRPr="00947641" w:rsidRDefault="006F60B7" w:rsidP="007947E8">
            <w:pPr>
              <w:ind w:firstLine="0"/>
              <w:jc w:val="left"/>
              <w:rPr>
                <w:sz w:val="20"/>
                <w:szCs w:val="20"/>
              </w:rPr>
            </w:pPr>
            <w:r w:rsidRPr="00947641">
              <w:rPr>
                <w:sz w:val="20"/>
                <w:szCs w:val="20"/>
              </w:rPr>
              <w:t>ОГСЭ.04 Физическая культура</w:t>
            </w:r>
          </w:p>
        </w:tc>
        <w:tc>
          <w:tcPr>
            <w:tcW w:w="6520" w:type="dxa"/>
            <w:hideMark/>
          </w:tcPr>
          <w:p w:rsidR="006F60B7" w:rsidRPr="00947641" w:rsidRDefault="006F60B7" w:rsidP="007947E8">
            <w:pPr>
              <w:ind w:firstLine="0"/>
              <w:rPr>
                <w:sz w:val="20"/>
                <w:szCs w:val="20"/>
              </w:rPr>
            </w:pPr>
            <w:r w:rsidRPr="00947641">
              <w:rPr>
                <w:bCs/>
                <w:sz w:val="20"/>
                <w:szCs w:val="20"/>
              </w:rPr>
              <w:t>Бишаева А.А. Физическая культура: учебник для студентов учреждений СПО. - М.:ОИЦ «Академия»,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13</w:t>
            </w:r>
          </w:p>
        </w:tc>
      </w:tr>
      <w:tr w:rsidR="007947E8" w:rsidRPr="00947641" w:rsidTr="007947E8">
        <w:trPr>
          <w:trHeight w:val="20"/>
        </w:trPr>
        <w:tc>
          <w:tcPr>
            <w:tcW w:w="426" w:type="dxa"/>
            <w:vMerge w:val="restart"/>
          </w:tcPr>
          <w:p w:rsidR="007947E8" w:rsidRPr="00947641" w:rsidRDefault="007947E8" w:rsidP="007947E8">
            <w:pPr>
              <w:ind w:firstLine="0"/>
              <w:rPr>
                <w:sz w:val="20"/>
                <w:szCs w:val="20"/>
              </w:rPr>
            </w:pPr>
            <w:r w:rsidRPr="00947641">
              <w:rPr>
                <w:sz w:val="20"/>
                <w:szCs w:val="20"/>
              </w:rPr>
              <w:t>5</w:t>
            </w:r>
          </w:p>
          <w:p w:rsidR="007947E8" w:rsidRPr="00947641" w:rsidRDefault="007947E8" w:rsidP="007947E8">
            <w:pPr>
              <w:ind w:firstLine="0"/>
              <w:rPr>
                <w:sz w:val="20"/>
                <w:szCs w:val="20"/>
              </w:rPr>
            </w:pPr>
          </w:p>
        </w:tc>
        <w:tc>
          <w:tcPr>
            <w:tcW w:w="1559" w:type="dxa"/>
            <w:vMerge w:val="restart"/>
            <w:hideMark/>
          </w:tcPr>
          <w:p w:rsidR="007947E8" w:rsidRPr="00947641" w:rsidRDefault="007947E8" w:rsidP="007947E8">
            <w:pPr>
              <w:ind w:firstLine="0"/>
              <w:jc w:val="left"/>
              <w:rPr>
                <w:sz w:val="20"/>
                <w:szCs w:val="20"/>
              </w:rPr>
            </w:pPr>
            <w:r w:rsidRPr="00947641">
              <w:rPr>
                <w:sz w:val="20"/>
                <w:szCs w:val="20"/>
              </w:rPr>
              <w:t>ОГСЭ.05</w:t>
            </w:r>
          </w:p>
          <w:p w:rsidR="007947E8" w:rsidRPr="00947641" w:rsidRDefault="007947E8" w:rsidP="007947E8">
            <w:pPr>
              <w:ind w:firstLine="0"/>
              <w:jc w:val="left"/>
              <w:rPr>
                <w:sz w:val="20"/>
                <w:szCs w:val="20"/>
              </w:rPr>
            </w:pPr>
            <w:r w:rsidRPr="00947641">
              <w:rPr>
                <w:sz w:val="20"/>
                <w:szCs w:val="20"/>
              </w:rPr>
              <w:t>Русский язык и культура речи</w:t>
            </w:r>
          </w:p>
        </w:tc>
        <w:tc>
          <w:tcPr>
            <w:tcW w:w="6520" w:type="dxa"/>
            <w:hideMark/>
          </w:tcPr>
          <w:p w:rsidR="007947E8" w:rsidRPr="00947641" w:rsidRDefault="007947E8" w:rsidP="007947E8">
            <w:pPr>
              <w:ind w:firstLine="0"/>
              <w:rPr>
                <w:sz w:val="20"/>
                <w:szCs w:val="20"/>
              </w:rPr>
            </w:pPr>
            <w:r w:rsidRPr="00947641">
              <w:rPr>
                <w:sz w:val="20"/>
                <w:szCs w:val="20"/>
              </w:rPr>
              <w:t>Руднев В.Н. Русский язык и культура речи: учебное пособие. – М.: Издательство «КНОРУС», 2019 (основная печатная)</w:t>
            </w:r>
          </w:p>
        </w:tc>
        <w:tc>
          <w:tcPr>
            <w:tcW w:w="1370" w:type="dxa"/>
            <w:hideMark/>
          </w:tcPr>
          <w:p w:rsidR="007947E8" w:rsidRPr="00947641" w:rsidRDefault="007947E8" w:rsidP="007947E8">
            <w:pPr>
              <w:ind w:firstLine="0"/>
              <w:jc w:val="center"/>
              <w:rPr>
                <w:sz w:val="20"/>
                <w:szCs w:val="20"/>
              </w:rPr>
            </w:pPr>
            <w:r w:rsidRPr="00947641">
              <w:rPr>
                <w:sz w:val="20"/>
                <w:szCs w:val="20"/>
              </w:rPr>
              <w:t>25</w:t>
            </w:r>
          </w:p>
        </w:tc>
      </w:tr>
      <w:tr w:rsidR="007947E8" w:rsidRPr="00947641" w:rsidTr="007947E8">
        <w:trPr>
          <w:trHeight w:val="20"/>
        </w:trPr>
        <w:tc>
          <w:tcPr>
            <w:tcW w:w="426" w:type="dxa"/>
            <w:vMerge/>
          </w:tcPr>
          <w:p w:rsidR="007947E8" w:rsidRPr="00947641" w:rsidRDefault="007947E8" w:rsidP="007947E8">
            <w:pPr>
              <w:ind w:firstLine="0"/>
              <w:rPr>
                <w:sz w:val="20"/>
                <w:szCs w:val="20"/>
              </w:rPr>
            </w:pPr>
          </w:p>
        </w:tc>
        <w:tc>
          <w:tcPr>
            <w:tcW w:w="1559" w:type="dxa"/>
            <w:vMerge/>
            <w:hideMark/>
          </w:tcPr>
          <w:p w:rsidR="007947E8" w:rsidRPr="00947641" w:rsidRDefault="007947E8" w:rsidP="007947E8">
            <w:pPr>
              <w:ind w:firstLine="0"/>
              <w:jc w:val="left"/>
              <w:rPr>
                <w:sz w:val="20"/>
                <w:szCs w:val="20"/>
              </w:rPr>
            </w:pPr>
          </w:p>
        </w:tc>
        <w:tc>
          <w:tcPr>
            <w:tcW w:w="6520" w:type="dxa"/>
            <w:hideMark/>
          </w:tcPr>
          <w:p w:rsidR="007947E8" w:rsidRPr="00947641" w:rsidRDefault="007947E8" w:rsidP="007947E8">
            <w:pPr>
              <w:ind w:firstLine="0"/>
              <w:rPr>
                <w:sz w:val="20"/>
                <w:szCs w:val="20"/>
              </w:rPr>
            </w:pPr>
            <w:r w:rsidRPr="00947641">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370" w:type="dxa"/>
            <w:hideMark/>
          </w:tcPr>
          <w:p w:rsidR="007947E8" w:rsidRPr="00947641" w:rsidRDefault="007947E8" w:rsidP="007947E8">
            <w:pPr>
              <w:ind w:firstLine="0"/>
              <w:jc w:val="center"/>
              <w:rPr>
                <w:sz w:val="20"/>
                <w:szCs w:val="20"/>
              </w:rPr>
            </w:pPr>
            <w:r w:rsidRPr="00947641">
              <w:rPr>
                <w:sz w:val="20"/>
                <w:szCs w:val="20"/>
              </w:rPr>
              <w:t>32</w:t>
            </w:r>
          </w:p>
        </w:tc>
      </w:tr>
      <w:tr w:rsidR="006F60B7" w:rsidRPr="00947641" w:rsidTr="007947E8">
        <w:trPr>
          <w:trHeight w:val="20"/>
        </w:trPr>
        <w:tc>
          <w:tcPr>
            <w:tcW w:w="9875" w:type="dxa"/>
            <w:gridSpan w:val="4"/>
            <w:vAlign w:val="center"/>
          </w:tcPr>
          <w:p w:rsidR="006F60B7" w:rsidRPr="00947641" w:rsidRDefault="006F60B7" w:rsidP="007947E8">
            <w:pPr>
              <w:ind w:firstLine="0"/>
              <w:jc w:val="center"/>
              <w:rPr>
                <w:sz w:val="20"/>
                <w:szCs w:val="20"/>
              </w:rPr>
            </w:pPr>
            <w:r w:rsidRPr="00947641">
              <w:rPr>
                <w:b/>
                <w:sz w:val="20"/>
                <w:szCs w:val="20"/>
              </w:rPr>
              <w:t>Математический и общий естественнонаучный цикл</w:t>
            </w:r>
          </w:p>
        </w:tc>
      </w:tr>
      <w:tr w:rsidR="006F60B7" w:rsidRPr="00947641" w:rsidTr="007947E8">
        <w:trPr>
          <w:trHeight w:val="20"/>
        </w:trPr>
        <w:tc>
          <w:tcPr>
            <w:tcW w:w="426" w:type="dxa"/>
            <w:vMerge w:val="restart"/>
          </w:tcPr>
          <w:p w:rsidR="006F60B7" w:rsidRPr="00947641" w:rsidRDefault="006F60B7" w:rsidP="007947E8">
            <w:pPr>
              <w:ind w:firstLine="0"/>
              <w:rPr>
                <w:sz w:val="20"/>
                <w:szCs w:val="20"/>
              </w:rPr>
            </w:pPr>
            <w:r w:rsidRPr="00947641">
              <w:rPr>
                <w:sz w:val="20"/>
                <w:szCs w:val="20"/>
              </w:rPr>
              <w:t>1</w:t>
            </w:r>
          </w:p>
        </w:tc>
        <w:tc>
          <w:tcPr>
            <w:tcW w:w="1559" w:type="dxa"/>
            <w:vMerge w:val="restart"/>
            <w:hideMark/>
          </w:tcPr>
          <w:p w:rsidR="006F60B7" w:rsidRPr="00947641" w:rsidRDefault="006F60B7" w:rsidP="007947E8">
            <w:pPr>
              <w:ind w:firstLine="0"/>
              <w:jc w:val="left"/>
              <w:rPr>
                <w:sz w:val="20"/>
                <w:szCs w:val="20"/>
              </w:rPr>
            </w:pPr>
            <w:r w:rsidRPr="00947641">
              <w:rPr>
                <w:sz w:val="20"/>
                <w:szCs w:val="20"/>
              </w:rPr>
              <w:t>ЕН.01 Математика</w:t>
            </w:r>
          </w:p>
        </w:tc>
        <w:tc>
          <w:tcPr>
            <w:tcW w:w="6520" w:type="dxa"/>
            <w:hideMark/>
          </w:tcPr>
          <w:p w:rsidR="006F60B7" w:rsidRPr="00947641" w:rsidRDefault="006F60B7" w:rsidP="007947E8">
            <w:pPr>
              <w:ind w:firstLine="0"/>
              <w:rPr>
                <w:bCs/>
                <w:sz w:val="20"/>
                <w:szCs w:val="20"/>
              </w:rPr>
            </w:pPr>
            <w:r w:rsidRPr="00947641">
              <w:rPr>
                <w:bCs/>
                <w:sz w:val="20"/>
                <w:szCs w:val="20"/>
              </w:rPr>
              <w:t>Григорьев В.П.  Математика: учебник для студентов учреждений сред.проф. образования. – М.: ОИЦ "Академия",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Григорьев В.П.  Сборник задач по высшей математике: пособие. – М.: ОИЦ "Академия",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Омельченко В. П. Математика: учебное пособие.- М.: "Феникс". 2011 (</w:t>
            </w:r>
            <w:r w:rsidRPr="00947641">
              <w:rPr>
                <w:sz w:val="20"/>
                <w:szCs w:val="20"/>
              </w:rPr>
              <w:t>дополнительная</w:t>
            </w:r>
            <w:r w:rsidRPr="00947641">
              <w:rPr>
                <w:bCs/>
                <w:sz w:val="20"/>
                <w:szCs w:val="20"/>
              </w:rPr>
              <w:t xml:space="preserve">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62</w:t>
            </w:r>
          </w:p>
        </w:tc>
      </w:tr>
      <w:tr w:rsidR="006F60B7" w:rsidRPr="00947641" w:rsidTr="007947E8">
        <w:trPr>
          <w:trHeight w:val="20"/>
        </w:trPr>
        <w:tc>
          <w:tcPr>
            <w:tcW w:w="426" w:type="dxa"/>
            <w:vMerge w:val="restart"/>
          </w:tcPr>
          <w:p w:rsidR="006F60B7" w:rsidRPr="00947641" w:rsidRDefault="006F60B7" w:rsidP="007947E8">
            <w:pPr>
              <w:ind w:firstLine="0"/>
              <w:rPr>
                <w:sz w:val="20"/>
                <w:szCs w:val="20"/>
              </w:rPr>
            </w:pPr>
            <w:r w:rsidRPr="00947641">
              <w:rPr>
                <w:sz w:val="20"/>
                <w:szCs w:val="20"/>
              </w:rPr>
              <w:t>2</w:t>
            </w:r>
          </w:p>
        </w:tc>
        <w:tc>
          <w:tcPr>
            <w:tcW w:w="1559" w:type="dxa"/>
            <w:vMerge w:val="restart"/>
            <w:hideMark/>
          </w:tcPr>
          <w:p w:rsidR="006F60B7" w:rsidRPr="00947641" w:rsidRDefault="006F60B7" w:rsidP="007947E8">
            <w:pPr>
              <w:ind w:firstLine="0"/>
              <w:jc w:val="left"/>
              <w:rPr>
                <w:sz w:val="20"/>
                <w:szCs w:val="20"/>
              </w:rPr>
            </w:pPr>
            <w:r w:rsidRPr="00947641">
              <w:rPr>
                <w:sz w:val="20"/>
                <w:szCs w:val="20"/>
              </w:rPr>
              <w:t>ЕН.02</w:t>
            </w:r>
          </w:p>
          <w:p w:rsidR="006F60B7" w:rsidRPr="00947641" w:rsidRDefault="006F60B7" w:rsidP="007947E8">
            <w:pPr>
              <w:ind w:firstLine="0"/>
              <w:jc w:val="left"/>
              <w:rPr>
                <w:sz w:val="20"/>
                <w:szCs w:val="20"/>
              </w:rPr>
            </w:pPr>
            <w:r w:rsidRPr="00947641">
              <w:rPr>
                <w:sz w:val="20"/>
                <w:szCs w:val="20"/>
              </w:rPr>
              <w:t>Информатика</w:t>
            </w:r>
          </w:p>
        </w:tc>
        <w:tc>
          <w:tcPr>
            <w:tcW w:w="6520" w:type="dxa"/>
            <w:hideMark/>
          </w:tcPr>
          <w:p w:rsidR="006F60B7" w:rsidRPr="00947641" w:rsidRDefault="006F60B7" w:rsidP="007947E8">
            <w:pPr>
              <w:ind w:firstLine="0"/>
              <w:rPr>
                <w:bCs/>
                <w:sz w:val="20"/>
                <w:szCs w:val="20"/>
              </w:rPr>
            </w:pPr>
            <w:r w:rsidRPr="00947641">
              <w:rPr>
                <w:bCs/>
                <w:sz w:val="20"/>
                <w:szCs w:val="20"/>
              </w:rPr>
              <w:t>Михеева Е.В. Информатика: учебник для студентов учреждений сред.проф. образования. – М.: ОИЦ "Академия",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45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Михеева Е.В. Информатика. Практикум: учебное пособие для студентов учреждений сред.проф. образования. – М.: ОИЦ "Академия",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23</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Михеева Е.В. Информатика: учебник для студентов учреждений сред.проф. образования. – М.:ОИЦ "Академия", 2014 (</w:t>
            </w:r>
            <w:r w:rsidRPr="00947641">
              <w:rPr>
                <w:sz w:val="20"/>
                <w:szCs w:val="20"/>
              </w:rPr>
              <w:t>дополнительная</w:t>
            </w:r>
            <w:r w:rsidRPr="00947641">
              <w:rPr>
                <w:bCs/>
                <w:sz w:val="20"/>
                <w:szCs w:val="20"/>
              </w:rPr>
              <w:t xml:space="preserve">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45</w:t>
            </w:r>
          </w:p>
        </w:tc>
      </w:tr>
      <w:tr w:rsidR="006F60B7" w:rsidRPr="00947641" w:rsidTr="007947E8">
        <w:trPr>
          <w:trHeight w:val="20"/>
        </w:trPr>
        <w:tc>
          <w:tcPr>
            <w:tcW w:w="426" w:type="dxa"/>
            <w:vMerge w:val="restart"/>
          </w:tcPr>
          <w:p w:rsidR="006F60B7" w:rsidRPr="00947641" w:rsidRDefault="006F60B7" w:rsidP="007947E8">
            <w:pPr>
              <w:ind w:firstLine="0"/>
              <w:rPr>
                <w:sz w:val="20"/>
                <w:szCs w:val="20"/>
              </w:rPr>
            </w:pPr>
            <w:r w:rsidRPr="00947641">
              <w:rPr>
                <w:sz w:val="20"/>
                <w:szCs w:val="20"/>
              </w:rPr>
              <w:t>3</w:t>
            </w:r>
          </w:p>
        </w:tc>
        <w:tc>
          <w:tcPr>
            <w:tcW w:w="1559" w:type="dxa"/>
            <w:vMerge w:val="restart"/>
            <w:hideMark/>
          </w:tcPr>
          <w:p w:rsidR="006F60B7" w:rsidRPr="00947641" w:rsidRDefault="006F60B7" w:rsidP="007947E8">
            <w:pPr>
              <w:ind w:firstLine="0"/>
              <w:jc w:val="left"/>
              <w:rPr>
                <w:sz w:val="20"/>
                <w:szCs w:val="20"/>
              </w:rPr>
            </w:pPr>
            <w:r w:rsidRPr="00947641">
              <w:rPr>
                <w:sz w:val="20"/>
                <w:szCs w:val="20"/>
              </w:rPr>
              <w:t>ЕН.03</w:t>
            </w:r>
          </w:p>
          <w:p w:rsidR="006F60B7" w:rsidRPr="00947641" w:rsidRDefault="006F60B7" w:rsidP="007947E8">
            <w:pPr>
              <w:ind w:firstLine="0"/>
              <w:jc w:val="left"/>
              <w:rPr>
                <w:sz w:val="20"/>
                <w:szCs w:val="20"/>
              </w:rPr>
            </w:pPr>
            <w:r w:rsidRPr="00947641">
              <w:rPr>
                <w:sz w:val="20"/>
                <w:szCs w:val="20"/>
              </w:rPr>
              <w:t>Экологические основы природопользования</w:t>
            </w:r>
          </w:p>
        </w:tc>
        <w:tc>
          <w:tcPr>
            <w:tcW w:w="6520" w:type="dxa"/>
            <w:hideMark/>
          </w:tcPr>
          <w:p w:rsidR="006F60B7" w:rsidRPr="00947641" w:rsidRDefault="006F60B7" w:rsidP="007947E8">
            <w:pPr>
              <w:ind w:firstLine="0"/>
              <w:rPr>
                <w:bCs/>
                <w:sz w:val="20"/>
                <w:szCs w:val="20"/>
              </w:rPr>
            </w:pPr>
            <w:r w:rsidRPr="00947641">
              <w:rPr>
                <w:bCs/>
                <w:sz w:val="20"/>
                <w:szCs w:val="20"/>
              </w:rPr>
              <w:t>Константинов В.М. Экологические основы природопользования: учебник для студ. учреждений СПО. – М.:ОИЦ "Академия", 2017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 xml:space="preserve">Константинов В.М. Экологические основы природопользования: учебник для студ. учреждений сред.проф. образования. – М.: ОИЦ </w:t>
            </w:r>
            <w:r w:rsidRPr="00947641">
              <w:rPr>
                <w:bCs/>
                <w:sz w:val="20"/>
                <w:szCs w:val="20"/>
              </w:rPr>
              <w:lastRenderedPageBreak/>
              <w:t>"Академия", 2014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lastRenderedPageBreak/>
              <w:t>30</w:t>
            </w:r>
          </w:p>
        </w:tc>
      </w:tr>
      <w:tr w:rsidR="006F60B7" w:rsidRPr="00947641" w:rsidTr="007947E8">
        <w:trPr>
          <w:trHeight w:val="20"/>
        </w:trPr>
        <w:tc>
          <w:tcPr>
            <w:tcW w:w="9875" w:type="dxa"/>
            <w:gridSpan w:val="4"/>
          </w:tcPr>
          <w:p w:rsidR="006F60B7" w:rsidRPr="00947641" w:rsidRDefault="006F60B7" w:rsidP="007947E8">
            <w:pPr>
              <w:ind w:firstLine="0"/>
              <w:jc w:val="center"/>
              <w:rPr>
                <w:sz w:val="20"/>
                <w:szCs w:val="20"/>
              </w:rPr>
            </w:pPr>
            <w:r w:rsidRPr="00947641">
              <w:rPr>
                <w:b/>
                <w:sz w:val="20"/>
                <w:szCs w:val="20"/>
              </w:rPr>
              <w:lastRenderedPageBreak/>
              <w:t>Общепрофессиональные дисциплины</w:t>
            </w:r>
          </w:p>
        </w:tc>
      </w:tr>
      <w:tr w:rsidR="006F60B7" w:rsidRPr="00947641" w:rsidTr="007947E8">
        <w:trPr>
          <w:trHeight w:val="20"/>
        </w:trPr>
        <w:tc>
          <w:tcPr>
            <w:tcW w:w="426" w:type="dxa"/>
            <w:vMerge w:val="restart"/>
          </w:tcPr>
          <w:p w:rsidR="006F60B7" w:rsidRPr="00947641" w:rsidRDefault="006F60B7" w:rsidP="007947E8">
            <w:pPr>
              <w:ind w:firstLine="0"/>
              <w:rPr>
                <w:sz w:val="20"/>
                <w:szCs w:val="20"/>
              </w:rPr>
            </w:pPr>
            <w:r w:rsidRPr="00947641">
              <w:rPr>
                <w:sz w:val="20"/>
                <w:szCs w:val="20"/>
              </w:rPr>
              <w:t>1</w:t>
            </w: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ОП.01</w:t>
            </w:r>
          </w:p>
          <w:p w:rsidR="006F60B7" w:rsidRPr="00947641" w:rsidRDefault="006F60B7" w:rsidP="007947E8">
            <w:pPr>
              <w:ind w:firstLine="0"/>
              <w:jc w:val="left"/>
              <w:rPr>
                <w:bCs/>
                <w:sz w:val="20"/>
                <w:szCs w:val="20"/>
              </w:rPr>
            </w:pPr>
            <w:r w:rsidRPr="00947641">
              <w:rPr>
                <w:bCs/>
                <w:sz w:val="20"/>
                <w:szCs w:val="20"/>
              </w:rPr>
              <w:t>Инженерная графика</w:t>
            </w:r>
          </w:p>
        </w:tc>
        <w:tc>
          <w:tcPr>
            <w:tcW w:w="6520" w:type="dxa"/>
          </w:tcPr>
          <w:p w:rsidR="006F60B7" w:rsidRPr="00947641" w:rsidRDefault="006F60B7" w:rsidP="007947E8">
            <w:pPr>
              <w:ind w:firstLine="0"/>
              <w:rPr>
                <w:bCs/>
                <w:sz w:val="20"/>
                <w:szCs w:val="20"/>
              </w:rPr>
            </w:pPr>
            <w:r w:rsidRPr="00947641">
              <w:rPr>
                <w:bCs/>
                <w:sz w:val="20"/>
                <w:szCs w:val="20"/>
              </w:rPr>
              <w:t>Муравьев С.Н. Инженерная графика: учебник для студ. учреждений СПО. – М.: ОИЦ «Академия», 2018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40</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Григорьев В. Г. Инженерная графика: учебное пособие. – Ростов н/Дону: Феникс, 2004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27</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Бродский А.М.  Инженерная графика: учебное пособие для СПО. – М.:ОИЦ "Академия", 2004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12</w:t>
            </w:r>
          </w:p>
        </w:tc>
      </w:tr>
      <w:tr w:rsidR="006F60B7" w:rsidRPr="00947641" w:rsidTr="007947E8">
        <w:trPr>
          <w:trHeight w:val="20"/>
        </w:trPr>
        <w:tc>
          <w:tcPr>
            <w:tcW w:w="426" w:type="dxa"/>
            <w:vMerge w:val="restart"/>
          </w:tcPr>
          <w:p w:rsidR="006F60B7" w:rsidRPr="00947641" w:rsidRDefault="006F60B7" w:rsidP="007947E8">
            <w:pPr>
              <w:ind w:firstLine="0"/>
              <w:rPr>
                <w:sz w:val="20"/>
                <w:szCs w:val="20"/>
              </w:rPr>
            </w:pPr>
            <w:r w:rsidRPr="00947641">
              <w:rPr>
                <w:sz w:val="20"/>
                <w:szCs w:val="20"/>
              </w:rPr>
              <w:t>2</w:t>
            </w:r>
          </w:p>
        </w:tc>
        <w:tc>
          <w:tcPr>
            <w:tcW w:w="1559" w:type="dxa"/>
            <w:vMerge w:val="restart"/>
            <w:hideMark/>
          </w:tcPr>
          <w:p w:rsidR="006F60B7" w:rsidRPr="00947641" w:rsidRDefault="006F60B7" w:rsidP="007947E8">
            <w:pPr>
              <w:ind w:firstLine="0"/>
              <w:rPr>
                <w:bCs/>
                <w:sz w:val="20"/>
                <w:szCs w:val="20"/>
              </w:rPr>
            </w:pPr>
            <w:r w:rsidRPr="00947641">
              <w:rPr>
                <w:bCs/>
                <w:sz w:val="20"/>
                <w:szCs w:val="20"/>
              </w:rPr>
              <w:t>ОП.02 Техническая механика</w:t>
            </w:r>
          </w:p>
        </w:tc>
        <w:tc>
          <w:tcPr>
            <w:tcW w:w="6520" w:type="dxa"/>
            <w:hideMark/>
          </w:tcPr>
          <w:p w:rsidR="006F60B7" w:rsidRPr="00947641" w:rsidRDefault="006F60B7" w:rsidP="007947E8">
            <w:pPr>
              <w:ind w:firstLine="0"/>
              <w:rPr>
                <w:bCs/>
                <w:sz w:val="20"/>
                <w:szCs w:val="20"/>
              </w:rPr>
            </w:pPr>
            <w:r w:rsidRPr="00947641">
              <w:rPr>
                <w:bCs/>
                <w:sz w:val="20"/>
                <w:szCs w:val="20"/>
              </w:rPr>
              <w:t>Вереина Л.И. Техническая механика: учебник для студ. учреждений СПО. – М.: ОИЦ "Академия", 2017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Вереина Л.И. Техническая механика: учебное пособие для СПО. – М.:ОИЦ "Академия", 2004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60</w:t>
            </w:r>
          </w:p>
        </w:tc>
      </w:tr>
      <w:tr w:rsidR="007947E8" w:rsidRPr="00947641" w:rsidTr="007947E8">
        <w:trPr>
          <w:trHeight w:val="20"/>
        </w:trPr>
        <w:tc>
          <w:tcPr>
            <w:tcW w:w="426" w:type="dxa"/>
            <w:vMerge w:val="restart"/>
            <w:hideMark/>
          </w:tcPr>
          <w:p w:rsidR="007947E8" w:rsidRPr="00947641" w:rsidRDefault="007947E8" w:rsidP="007947E8">
            <w:pPr>
              <w:tabs>
                <w:tab w:val="left" w:pos="255"/>
              </w:tabs>
              <w:ind w:firstLine="0"/>
              <w:jc w:val="left"/>
              <w:rPr>
                <w:b/>
                <w:sz w:val="20"/>
                <w:szCs w:val="20"/>
              </w:rPr>
            </w:pPr>
            <w:r w:rsidRPr="00947641">
              <w:rPr>
                <w:sz w:val="20"/>
                <w:szCs w:val="20"/>
              </w:rPr>
              <w:t>3</w:t>
            </w:r>
          </w:p>
        </w:tc>
        <w:tc>
          <w:tcPr>
            <w:tcW w:w="1559" w:type="dxa"/>
            <w:vMerge w:val="restart"/>
            <w:hideMark/>
          </w:tcPr>
          <w:p w:rsidR="007947E8" w:rsidRPr="00947641" w:rsidRDefault="007947E8" w:rsidP="007947E8">
            <w:pPr>
              <w:ind w:firstLine="0"/>
              <w:jc w:val="left"/>
              <w:rPr>
                <w:sz w:val="20"/>
                <w:szCs w:val="20"/>
              </w:rPr>
            </w:pPr>
            <w:r w:rsidRPr="00947641">
              <w:rPr>
                <w:bCs/>
                <w:sz w:val="20"/>
                <w:szCs w:val="20"/>
              </w:rPr>
              <w:t>ОП.03 Древесиноведение и материаловедение</w:t>
            </w:r>
          </w:p>
        </w:tc>
        <w:tc>
          <w:tcPr>
            <w:tcW w:w="6520" w:type="dxa"/>
            <w:hideMark/>
          </w:tcPr>
          <w:p w:rsidR="007947E8" w:rsidRPr="00947641" w:rsidRDefault="007947E8" w:rsidP="007947E8">
            <w:pPr>
              <w:ind w:firstLine="0"/>
              <w:rPr>
                <w:bCs/>
                <w:sz w:val="20"/>
                <w:szCs w:val="20"/>
              </w:rPr>
            </w:pPr>
            <w:r w:rsidRPr="00947641">
              <w:rPr>
                <w:bCs/>
                <w:sz w:val="20"/>
                <w:szCs w:val="20"/>
              </w:rPr>
              <w:t>Леонтьев Л.Л. Древесиноведение и лесное товароведение: учебник . – Издательство  «Лань», 2018 (основная печатная)</w:t>
            </w:r>
          </w:p>
        </w:tc>
        <w:tc>
          <w:tcPr>
            <w:tcW w:w="1370" w:type="dxa"/>
            <w:hideMark/>
          </w:tcPr>
          <w:p w:rsidR="007947E8" w:rsidRPr="00947641" w:rsidRDefault="007947E8" w:rsidP="007947E8">
            <w:pPr>
              <w:ind w:firstLine="0"/>
              <w:jc w:val="center"/>
              <w:rPr>
                <w:sz w:val="20"/>
                <w:szCs w:val="20"/>
              </w:rPr>
            </w:pPr>
            <w:r w:rsidRPr="00947641">
              <w:rPr>
                <w:sz w:val="20"/>
                <w:szCs w:val="20"/>
              </w:rPr>
              <w:t>25</w:t>
            </w:r>
          </w:p>
        </w:tc>
      </w:tr>
      <w:tr w:rsidR="007947E8" w:rsidRPr="00947641" w:rsidTr="007947E8">
        <w:trPr>
          <w:trHeight w:val="20"/>
        </w:trPr>
        <w:tc>
          <w:tcPr>
            <w:tcW w:w="426" w:type="dxa"/>
            <w:vMerge/>
            <w:hideMark/>
          </w:tcPr>
          <w:p w:rsidR="007947E8" w:rsidRPr="00947641" w:rsidRDefault="007947E8" w:rsidP="007947E8">
            <w:pPr>
              <w:tabs>
                <w:tab w:val="left" w:pos="255"/>
              </w:tabs>
              <w:ind w:firstLine="0"/>
              <w:jc w:val="left"/>
              <w:rPr>
                <w:sz w:val="20"/>
                <w:szCs w:val="20"/>
              </w:rPr>
            </w:pPr>
          </w:p>
        </w:tc>
        <w:tc>
          <w:tcPr>
            <w:tcW w:w="1559" w:type="dxa"/>
            <w:vMerge/>
            <w:hideMark/>
          </w:tcPr>
          <w:p w:rsidR="007947E8" w:rsidRPr="00947641" w:rsidRDefault="007947E8" w:rsidP="007947E8">
            <w:pPr>
              <w:ind w:firstLine="0"/>
              <w:jc w:val="left"/>
              <w:rPr>
                <w:sz w:val="20"/>
                <w:szCs w:val="20"/>
              </w:rPr>
            </w:pPr>
          </w:p>
        </w:tc>
        <w:tc>
          <w:tcPr>
            <w:tcW w:w="6520" w:type="dxa"/>
            <w:hideMark/>
          </w:tcPr>
          <w:p w:rsidR="007947E8" w:rsidRPr="00947641" w:rsidRDefault="007947E8" w:rsidP="007947E8">
            <w:pPr>
              <w:ind w:firstLine="0"/>
              <w:rPr>
                <w:bCs/>
                <w:sz w:val="20"/>
                <w:szCs w:val="20"/>
              </w:rPr>
            </w:pPr>
            <w:r w:rsidRPr="00947641">
              <w:rPr>
                <w:bCs/>
                <w:sz w:val="20"/>
                <w:szCs w:val="20"/>
              </w:rPr>
              <w:t>Уголев Б Н. Древесиновендение и лесное товароведение: учебник для СПО. – М.: ОИЦ «Академия», 2004 (дополнительная   печатная)</w:t>
            </w:r>
          </w:p>
        </w:tc>
        <w:tc>
          <w:tcPr>
            <w:tcW w:w="1370" w:type="dxa"/>
            <w:hideMark/>
          </w:tcPr>
          <w:p w:rsidR="007947E8" w:rsidRPr="00947641" w:rsidRDefault="007947E8" w:rsidP="007947E8">
            <w:pPr>
              <w:ind w:firstLine="0"/>
              <w:jc w:val="center"/>
              <w:rPr>
                <w:sz w:val="20"/>
                <w:szCs w:val="20"/>
              </w:rPr>
            </w:pPr>
            <w:r w:rsidRPr="00947641">
              <w:rPr>
                <w:sz w:val="20"/>
                <w:szCs w:val="20"/>
              </w:rPr>
              <w:t>27</w:t>
            </w:r>
          </w:p>
        </w:tc>
      </w:tr>
      <w:tr w:rsidR="007947E8" w:rsidRPr="00947641" w:rsidTr="007947E8">
        <w:trPr>
          <w:trHeight w:val="20"/>
        </w:trPr>
        <w:tc>
          <w:tcPr>
            <w:tcW w:w="426" w:type="dxa"/>
            <w:vMerge/>
            <w:vAlign w:val="center"/>
            <w:hideMark/>
          </w:tcPr>
          <w:p w:rsidR="007947E8" w:rsidRPr="00947641" w:rsidRDefault="007947E8" w:rsidP="007947E8">
            <w:pPr>
              <w:tabs>
                <w:tab w:val="left" w:pos="255"/>
              </w:tabs>
              <w:ind w:firstLine="0"/>
              <w:rPr>
                <w:b/>
                <w:sz w:val="20"/>
                <w:szCs w:val="20"/>
              </w:rPr>
            </w:pPr>
          </w:p>
        </w:tc>
        <w:tc>
          <w:tcPr>
            <w:tcW w:w="1559" w:type="dxa"/>
            <w:vMerge/>
            <w:vAlign w:val="center"/>
            <w:hideMark/>
          </w:tcPr>
          <w:p w:rsidR="007947E8" w:rsidRPr="00947641" w:rsidRDefault="007947E8" w:rsidP="007947E8">
            <w:pPr>
              <w:ind w:firstLine="0"/>
              <w:jc w:val="left"/>
              <w:rPr>
                <w:sz w:val="20"/>
                <w:szCs w:val="20"/>
              </w:rPr>
            </w:pPr>
          </w:p>
        </w:tc>
        <w:tc>
          <w:tcPr>
            <w:tcW w:w="6520" w:type="dxa"/>
            <w:hideMark/>
          </w:tcPr>
          <w:p w:rsidR="007947E8" w:rsidRPr="00947641" w:rsidRDefault="007947E8" w:rsidP="007947E8">
            <w:pPr>
              <w:ind w:firstLine="0"/>
              <w:rPr>
                <w:bCs/>
                <w:sz w:val="20"/>
                <w:szCs w:val="20"/>
              </w:rPr>
            </w:pPr>
            <w:r w:rsidRPr="00947641">
              <w:rPr>
                <w:bCs/>
                <w:sz w:val="20"/>
                <w:szCs w:val="20"/>
              </w:rPr>
              <w:t>Сборник ГОСТов средства защиты для древесины. Технические условия.</w:t>
            </w:r>
          </w:p>
          <w:p w:rsidR="007947E8" w:rsidRPr="00947641" w:rsidRDefault="007947E8" w:rsidP="007947E8">
            <w:pPr>
              <w:ind w:firstLine="0"/>
              <w:rPr>
                <w:bCs/>
                <w:sz w:val="20"/>
                <w:szCs w:val="20"/>
              </w:rPr>
            </w:pPr>
            <w:r w:rsidRPr="00947641">
              <w:rPr>
                <w:bCs/>
                <w:sz w:val="20"/>
                <w:szCs w:val="20"/>
              </w:rPr>
              <w:t>ИПК изд. Стандартов. 2002 (основная  печатная)</w:t>
            </w:r>
          </w:p>
        </w:tc>
        <w:tc>
          <w:tcPr>
            <w:tcW w:w="1370" w:type="dxa"/>
            <w:hideMark/>
          </w:tcPr>
          <w:p w:rsidR="007947E8" w:rsidRPr="00947641" w:rsidRDefault="007947E8" w:rsidP="007947E8">
            <w:pPr>
              <w:ind w:firstLine="0"/>
              <w:jc w:val="center"/>
              <w:rPr>
                <w:sz w:val="20"/>
                <w:szCs w:val="20"/>
              </w:rPr>
            </w:pPr>
            <w:r w:rsidRPr="00947641">
              <w:rPr>
                <w:sz w:val="20"/>
                <w:szCs w:val="20"/>
              </w:rPr>
              <w:t>10</w:t>
            </w:r>
          </w:p>
        </w:tc>
      </w:tr>
      <w:tr w:rsidR="007947E8" w:rsidRPr="00947641" w:rsidTr="007947E8">
        <w:trPr>
          <w:trHeight w:val="20"/>
        </w:trPr>
        <w:tc>
          <w:tcPr>
            <w:tcW w:w="426" w:type="dxa"/>
            <w:vMerge/>
            <w:vAlign w:val="center"/>
            <w:hideMark/>
          </w:tcPr>
          <w:p w:rsidR="007947E8" w:rsidRPr="00947641" w:rsidRDefault="007947E8" w:rsidP="007947E8">
            <w:pPr>
              <w:tabs>
                <w:tab w:val="left" w:pos="255"/>
              </w:tabs>
              <w:ind w:firstLine="0"/>
              <w:rPr>
                <w:b/>
                <w:sz w:val="20"/>
                <w:szCs w:val="20"/>
              </w:rPr>
            </w:pPr>
          </w:p>
        </w:tc>
        <w:tc>
          <w:tcPr>
            <w:tcW w:w="1559" w:type="dxa"/>
            <w:vMerge/>
            <w:vAlign w:val="center"/>
            <w:hideMark/>
          </w:tcPr>
          <w:p w:rsidR="007947E8" w:rsidRPr="00947641" w:rsidRDefault="007947E8" w:rsidP="007947E8">
            <w:pPr>
              <w:ind w:firstLine="0"/>
              <w:jc w:val="left"/>
              <w:rPr>
                <w:sz w:val="20"/>
                <w:szCs w:val="20"/>
              </w:rPr>
            </w:pPr>
          </w:p>
        </w:tc>
        <w:tc>
          <w:tcPr>
            <w:tcW w:w="6520" w:type="dxa"/>
            <w:hideMark/>
          </w:tcPr>
          <w:p w:rsidR="007947E8" w:rsidRPr="00947641" w:rsidRDefault="007947E8" w:rsidP="007947E8">
            <w:pPr>
              <w:ind w:firstLine="0"/>
              <w:rPr>
                <w:bCs/>
                <w:sz w:val="20"/>
                <w:szCs w:val="20"/>
              </w:rPr>
            </w:pPr>
            <w:r w:rsidRPr="00947641">
              <w:rPr>
                <w:bCs/>
                <w:sz w:val="20"/>
                <w:szCs w:val="20"/>
              </w:rPr>
              <w:t>Сборник ГОСТов средства защиты для древесины. Методы испытания.</w:t>
            </w:r>
          </w:p>
          <w:p w:rsidR="007947E8" w:rsidRPr="00947641" w:rsidRDefault="007947E8" w:rsidP="007947E8">
            <w:pPr>
              <w:ind w:firstLine="0"/>
              <w:rPr>
                <w:bCs/>
                <w:sz w:val="20"/>
                <w:szCs w:val="20"/>
              </w:rPr>
            </w:pPr>
            <w:r w:rsidRPr="00947641">
              <w:rPr>
                <w:bCs/>
                <w:sz w:val="20"/>
                <w:szCs w:val="20"/>
              </w:rPr>
              <w:t>ИПК изд. Стандартов. 2002 (основная  печатная)</w:t>
            </w:r>
          </w:p>
        </w:tc>
        <w:tc>
          <w:tcPr>
            <w:tcW w:w="1370" w:type="dxa"/>
            <w:hideMark/>
          </w:tcPr>
          <w:p w:rsidR="007947E8" w:rsidRPr="00947641" w:rsidRDefault="007947E8" w:rsidP="007947E8">
            <w:pPr>
              <w:ind w:firstLine="0"/>
              <w:jc w:val="center"/>
              <w:rPr>
                <w:sz w:val="20"/>
                <w:szCs w:val="20"/>
              </w:rPr>
            </w:pPr>
            <w:r w:rsidRPr="00947641">
              <w:rPr>
                <w:sz w:val="20"/>
                <w:szCs w:val="20"/>
              </w:rPr>
              <w:t>10</w:t>
            </w:r>
          </w:p>
        </w:tc>
      </w:tr>
      <w:tr w:rsidR="007947E8" w:rsidRPr="00947641" w:rsidTr="007947E8">
        <w:trPr>
          <w:trHeight w:val="20"/>
        </w:trPr>
        <w:tc>
          <w:tcPr>
            <w:tcW w:w="426" w:type="dxa"/>
            <w:vMerge/>
            <w:vAlign w:val="center"/>
          </w:tcPr>
          <w:p w:rsidR="007947E8" w:rsidRPr="00947641" w:rsidRDefault="007947E8" w:rsidP="007947E8">
            <w:pPr>
              <w:tabs>
                <w:tab w:val="left" w:pos="255"/>
              </w:tabs>
              <w:ind w:firstLine="0"/>
              <w:rPr>
                <w:b/>
                <w:sz w:val="20"/>
                <w:szCs w:val="20"/>
              </w:rPr>
            </w:pPr>
          </w:p>
        </w:tc>
        <w:tc>
          <w:tcPr>
            <w:tcW w:w="1559" w:type="dxa"/>
            <w:vMerge/>
            <w:vAlign w:val="center"/>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bCs/>
                <w:sz w:val="20"/>
                <w:szCs w:val="20"/>
              </w:rPr>
            </w:pPr>
            <w:r w:rsidRPr="00947641">
              <w:rPr>
                <w:bCs/>
                <w:sz w:val="20"/>
                <w:szCs w:val="20"/>
              </w:rPr>
              <w:t>ГОСТ 9463-88 Лесоматериалы круглые хвойных пород тех. Условия. ФГУП "СТАНДАРТИНФОРМ". 2008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10</w:t>
            </w:r>
          </w:p>
        </w:tc>
      </w:tr>
      <w:tr w:rsidR="007947E8" w:rsidRPr="00947641" w:rsidTr="007947E8">
        <w:trPr>
          <w:trHeight w:val="20"/>
        </w:trPr>
        <w:tc>
          <w:tcPr>
            <w:tcW w:w="426" w:type="dxa"/>
            <w:vMerge/>
            <w:vAlign w:val="center"/>
          </w:tcPr>
          <w:p w:rsidR="007947E8" w:rsidRPr="00947641" w:rsidRDefault="007947E8" w:rsidP="007947E8">
            <w:pPr>
              <w:tabs>
                <w:tab w:val="left" w:pos="255"/>
              </w:tabs>
              <w:ind w:firstLine="0"/>
              <w:rPr>
                <w:b/>
                <w:sz w:val="20"/>
                <w:szCs w:val="20"/>
              </w:rPr>
            </w:pPr>
          </w:p>
        </w:tc>
        <w:tc>
          <w:tcPr>
            <w:tcW w:w="1559" w:type="dxa"/>
            <w:vMerge/>
            <w:vAlign w:val="center"/>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bCs/>
                <w:sz w:val="20"/>
                <w:szCs w:val="20"/>
              </w:rPr>
            </w:pPr>
            <w:r w:rsidRPr="00947641">
              <w:rPr>
                <w:bCs/>
                <w:sz w:val="20"/>
                <w:szCs w:val="20"/>
              </w:rPr>
              <w:t>ГОСТ 9462-88 лесоматериалы круглые лиственных пород. ИПК изд. Стандартов. 2009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10</w:t>
            </w:r>
          </w:p>
        </w:tc>
      </w:tr>
      <w:tr w:rsidR="007947E8" w:rsidRPr="00947641" w:rsidTr="007947E8">
        <w:trPr>
          <w:trHeight w:val="20"/>
        </w:trPr>
        <w:tc>
          <w:tcPr>
            <w:tcW w:w="426" w:type="dxa"/>
            <w:vMerge/>
            <w:vAlign w:val="center"/>
          </w:tcPr>
          <w:p w:rsidR="007947E8" w:rsidRPr="00947641" w:rsidRDefault="007947E8" w:rsidP="007947E8">
            <w:pPr>
              <w:tabs>
                <w:tab w:val="left" w:pos="255"/>
              </w:tabs>
              <w:ind w:firstLine="0"/>
              <w:rPr>
                <w:b/>
                <w:sz w:val="20"/>
                <w:szCs w:val="20"/>
              </w:rPr>
            </w:pPr>
          </w:p>
        </w:tc>
        <w:tc>
          <w:tcPr>
            <w:tcW w:w="1559" w:type="dxa"/>
            <w:vMerge/>
            <w:vAlign w:val="center"/>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bCs/>
                <w:sz w:val="20"/>
                <w:szCs w:val="20"/>
              </w:rPr>
            </w:pPr>
            <w:r w:rsidRPr="00947641">
              <w:rPr>
                <w:bCs/>
                <w:sz w:val="20"/>
                <w:szCs w:val="20"/>
              </w:rPr>
              <w:t>Сборник ГОСТов пиломатериалы Технические условия. Стандартинформ. 2007(основная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10</w:t>
            </w:r>
          </w:p>
        </w:tc>
      </w:tr>
      <w:tr w:rsidR="007947E8" w:rsidRPr="00947641" w:rsidTr="007947E8">
        <w:trPr>
          <w:trHeight w:val="20"/>
        </w:trPr>
        <w:tc>
          <w:tcPr>
            <w:tcW w:w="426" w:type="dxa"/>
            <w:vMerge/>
            <w:vAlign w:val="center"/>
          </w:tcPr>
          <w:p w:rsidR="007947E8" w:rsidRPr="00947641" w:rsidRDefault="007947E8" w:rsidP="007947E8">
            <w:pPr>
              <w:tabs>
                <w:tab w:val="left" w:pos="255"/>
              </w:tabs>
              <w:ind w:firstLine="0"/>
              <w:rPr>
                <w:b/>
                <w:sz w:val="20"/>
                <w:szCs w:val="20"/>
              </w:rPr>
            </w:pPr>
          </w:p>
        </w:tc>
        <w:tc>
          <w:tcPr>
            <w:tcW w:w="1559" w:type="dxa"/>
            <w:vMerge/>
            <w:vAlign w:val="center"/>
          </w:tcPr>
          <w:p w:rsidR="007947E8" w:rsidRPr="00947641" w:rsidRDefault="007947E8" w:rsidP="007947E8">
            <w:pPr>
              <w:ind w:firstLine="0"/>
              <w:jc w:val="left"/>
              <w:rPr>
                <w:sz w:val="20"/>
                <w:szCs w:val="20"/>
              </w:rPr>
            </w:pPr>
          </w:p>
        </w:tc>
        <w:tc>
          <w:tcPr>
            <w:tcW w:w="6520" w:type="dxa"/>
          </w:tcPr>
          <w:p w:rsidR="007947E8" w:rsidRPr="00947641" w:rsidRDefault="007947E8" w:rsidP="007947E8">
            <w:pPr>
              <w:ind w:firstLine="0"/>
              <w:rPr>
                <w:bCs/>
                <w:sz w:val="20"/>
                <w:szCs w:val="20"/>
              </w:rPr>
            </w:pPr>
            <w:r w:rsidRPr="00947641">
              <w:rPr>
                <w:bCs/>
                <w:sz w:val="20"/>
                <w:szCs w:val="20"/>
              </w:rPr>
              <w:t>ГОСТ 2292-88 лесоматериалы круглые Маркировка, сортировка, транспортировка, методы измерения и приема. ИПК изд. Стандартов. 2003 (основная  печатная)</w:t>
            </w:r>
          </w:p>
        </w:tc>
        <w:tc>
          <w:tcPr>
            <w:tcW w:w="1370" w:type="dxa"/>
          </w:tcPr>
          <w:p w:rsidR="007947E8" w:rsidRPr="00947641" w:rsidRDefault="007947E8" w:rsidP="007947E8">
            <w:pPr>
              <w:ind w:firstLine="0"/>
              <w:jc w:val="center"/>
              <w:rPr>
                <w:sz w:val="20"/>
                <w:szCs w:val="20"/>
              </w:rPr>
            </w:pPr>
            <w:r w:rsidRPr="00947641">
              <w:rPr>
                <w:sz w:val="20"/>
                <w:szCs w:val="20"/>
              </w:rPr>
              <w:t>8</w:t>
            </w:r>
          </w:p>
        </w:tc>
      </w:tr>
      <w:tr w:rsidR="006F60B7" w:rsidRPr="00947641" w:rsidTr="007947E8">
        <w:trPr>
          <w:trHeight w:val="20"/>
        </w:trPr>
        <w:tc>
          <w:tcPr>
            <w:tcW w:w="426" w:type="dxa"/>
            <w:vMerge w:val="restart"/>
            <w:hideMark/>
          </w:tcPr>
          <w:p w:rsidR="006F60B7" w:rsidRPr="00947641" w:rsidRDefault="006F60B7" w:rsidP="007947E8">
            <w:pPr>
              <w:tabs>
                <w:tab w:val="left" w:pos="255"/>
              </w:tabs>
              <w:ind w:firstLine="0"/>
              <w:jc w:val="left"/>
              <w:rPr>
                <w:b/>
                <w:sz w:val="20"/>
                <w:szCs w:val="20"/>
              </w:rPr>
            </w:pPr>
            <w:r w:rsidRPr="00947641">
              <w:rPr>
                <w:sz w:val="20"/>
                <w:szCs w:val="20"/>
              </w:rPr>
              <w:t>4</w:t>
            </w: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ОП.04 Метрология, стандартизация и сертификация</w:t>
            </w:r>
          </w:p>
        </w:tc>
        <w:tc>
          <w:tcPr>
            <w:tcW w:w="6520" w:type="dxa"/>
            <w:hideMark/>
          </w:tcPr>
          <w:p w:rsidR="006F60B7" w:rsidRPr="00947641" w:rsidRDefault="006F60B7" w:rsidP="007947E8">
            <w:pPr>
              <w:ind w:firstLine="0"/>
              <w:rPr>
                <w:bCs/>
                <w:sz w:val="20"/>
                <w:szCs w:val="20"/>
              </w:rPr>
            </w:pPr>
            <w:r w:rsidRPr="00947641">
              <w:rPr>
                <w:bCs/>
                <w:sz w:val="20"/>
                <w:szCs w:val="20"/>
              </w:rPr>
              <w:t>Хрусталева З.А. Метрология, стандартизация и сертификация. Практикум для СПО. – «Кнорус»,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hideMark/>
          </w:tcPr>
          <w:p w:rsidR="006F60B7" w:rsidRPr="00947641" w:rsidRDefault="006F60B7" w:rsidP="007947E8">
            <w:pPr>
              <w:tabs>
                <w:tab w:val="left" w:pos="255"/>
              </w:tabs>
              <w:ind w:firstLine="0"/>
              <w:jc w:val="left"/>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Никифоров А.Д. Метрология, стандартизация и сертификация: учебное пособие. – М.: Высшая школа, 2005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59</w:t>
            </w:r>
          </w:p>
        </w:tc>
      </w:tr>
      <w:tr w:rsidR="006F60B7" w:rsidRPr="00947641" w:rsidTr="007947E8">
        <w:trPr>
          <w:trHeight w:val="20"/>
        </w:trPr>
        <w:tc>
          <w:tcPr>
            <w:tcW w:w="426" w:type="dxa"/>
            <w:vMerge w:val="restart"/>
          </w:tcPr>
          <w:p w:rsidR="006F60B7" w:rsidRPr="00947641" w:rsidRDefault="006F60B7" w:rsidP="007947E8">
            <w:pPr>
              <w:ind w:firstLine="0"/>
              <w:jc w:val="left"/>
              <w:rPr>
                <w:b/>
                <w:sz w:val="20"/>
                <w:szCs w:val="20"/>
              </w:rPr>
            </w:pPr>
            <w:r w:rsidRPr="00947641">
              <w:rPr>
                <w:sz w:val="20"/>
                <w:szCs w:val="20"/>
              </w:rPr>
              <w:t>5</w:t>
            </w: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 xml:space="preserve">ОП.05 </w:t>
            </w:r>
            <w:r w:rsidRPr="00947641">
              <w:rPr>
                <w:bCs/>
                <w:sz w:val="19"/>
                <w:szCs w:val="19"/>
              </w:rPr>
              <w:t>Электротехника</w:t>
            </w:r>
            <w:r w:rsidRPr="00947641">
              <w:rPr>
                <w:bCs/>
                <w:sz w:val="20"/>
                <w:szCs w:val="20"/>
              </w:rPr>
              <w:t xml:space="preserve"> и электроника</w:t>
            </w:r>
          </w:p>
          <w:p w:rsidR="006F60B7" w:rsidRPr="00947641" w:rsidRDefault="006F60B7" w:rsidP="007947E8">
            <w:pPr>
              <w:ind w:firstLine="0"/>
              <w:jc w:val="left"/>
              <w:rPr>
                <w:bCs/>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Хрусталева З.А. Электротехнические измерения. Практикум: учебное пособие для СПО. – М.: «Кнорус»,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Мартынова И.О. Электротехника. Лабораторно-практические работы: учебное пособие для СПО. – М.: «Кнорус»,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Конюхова Е.А.  Электроснабжение объектов: учебное пособие для студ. СПО. – М.: ОИЦ "Академия", 2004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8</w:t>
            </w:r>
          </w:p>
        </w:tc>
      </w:tr>
      <w:tr w:rsidR="006F60B7" w:rsidRPr="00947641" w:rsidTr="007947E8">
        <w:trPr>
          <w:trHeight w:val="20"/>
        </w:trPr>
        <w:tc>
          <w:tcPr>
            <w:tcW w:w="426" w:type="dxa"/>
            <w:vMerge w:val="restart"/>
            <w:tcBorders>
              <w:right w:val="single" w:sz="4" w:space="0" w:color="auto"/>
            </w:tcBorders>
          </w:tcPr>
          <w:p w:rsidR="006F60B7" w:rsidRPr="00947641" w:rsidRDefault="006F60B7" w:rsidP="007947E8">
            <w:pPr>
              <w:ind w:firstLine="0"/>
              <w:jc w:val="left"/>
              <w:rPr>
                <w:b/>
                <w:sz w:val="20"/>
                <w:szCs w:val="20"/>
              </w:rPr>
            </w:pPr>
            <w:r w:rsidRPr="00947641">
              <w:rPr>
                <w:sz w:val="20"/>
                <w:szCs w:val="20"/>
              </w:rPr>
              <w:t>6</w:t>
            </w:r>
          </w:p>
          <w:p w:rsidR="006F60B7" w:rsidRPr="00947641" w:rsidRDefault="006F60B7" w:rsidP="007947E8">
            <w:pPr>
              <w:ind w:firstLine="0"/>
              <w:rPr>
                <w:b/>
                <w:sz w:val="20"/>
                <w:szCs w:val="20"/>
              </w:rPr>
            </w:pPr>
          </w:p>
          <w:p w:rsidR="006F60B7" w:rsidRPr="00947641" w:rsidRDefault="006F60B7" w:rsidP="007947E8">
            <w:pPr>
              <w:ind w:firstLine="0"/>
              <w:rPr>
                <w:b/>
                <w:sz w:val="20"/>
                <w:szCs w:val="20"/>
              </w:rPr>
            </w:pPr>
          </w:p>
          <w:p w:rsidR="006F60B7" w:rsidRPr="00947641" w:rsidRDefault="006F60B7" w:rsidP="007947E8">
            <w:pPr>
              <w:ind w:firstLine="0"/>
              <w:rPr>
                <w:b/>
                <w:sz w:val="20"/>
                <w:szCs w:val="20"/>
              </w:rPr>
            </w:pPr>
          </w:p>
          <w:p w:rsidR="006F60B7" w:rsidRPr="00947641" w:rsidRDefault="006F60B7" w:rsidP="007947E8">
            <w:pPr>
              <w:ind w:firstLine="0"/>
              <w:rPr>
                <w:b/>
                <w:sz w:val="20"/>
                <w:szCs w:val="20"/>
              </w:rPr>
            </w:pPr>
          </w:p>
        </w:tc>
        <w:tc>
          <w:tcPr>
            <w:tcW w:w="1559" w:type="dxa"/>
            <w:vMerge w:val="restart"/>
            <w:tcBorders>
              <w:top w:val="single" w:sz="4" w:space="0" w:color="auto"/>
              <w:left w:val="single" w:sz="4" w:space="0" w:color="auto"/>
              <w:right w:val="single" w:sz="4" w:space="0" w:color="auto"/>
            </w:tcBorders>
            <w:hideMark/>
          </w:tcPr>
          <w:p w:rsidR="006F60B7" w:rsidRPr="00947641" w:rsidRDefault="006F60B7" w:rsidP="007947E8">
            <w:pPr>
              <w:ind w:firstLine="0"/>
              <w:jc w:val="left"/>
              <w:rPr>
                <w:bCs/>
                <w:sz w:val="20"/>
                <w:szCs w:val="20"/>
              </w:rPr>
            </w:pPr>
            <w:r w:rsidRPr="00947641">
              <w:rPr>
                <w:bCs/>
                <w:sz w:val="20"/>
                <w:szCs w:val="20"/>
              </w:rPr>
              <w:t>ОП.06 Гидротермическая обработка древесины и консервирование древесины</w:t>
            </w:r>
          </w:p>
        </w:tc>
        <w:tc>
          <w:tcPr>
            <w:tcW w:w="652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rPr>
                <w:bCs/>
                <w:sz w:val="20"/>
                <w:szCs w:val="20"/>
              </w:rPr>
            </w:pPr>
            <w:r w:rsidRPr="00947641">
              <w:rPr>
                <w:bCs/>
                <w:sz w:val="20"/>
                <w:szCs w:val="20"/>
              </w:rPr>
              <w:t>Расев А.И. Гидротермическая обработка и консервирование древесины: учебное пособие. – М.: ФОРУМ, 2010 (основная печатная)</w:t>
            </w:r>
          </w:p>
        </w:tc>
        <w:tc>
          <w:tcPr>
            <w:tcW w:w="1370" w:type="dxa"/>
            <w:tcBorders>
              <w:top w:val="single" w:sz="4" w:space="0" w:color="auto"/>
              <w:left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32</w:t>
            </w:r>
          </w:p>
        </w:tc>
      </w:tr>
      <w:tr w:rsidR="006F60B7" w:rsidRPr="00947641" w:rsidTr="007947E8">
        <w:trPr>
          <w:trHeight w:val="20"/>
        </w:trPr>
        <w:tc>
          <w:tcPr>
            <w:tcW w:w="426" w:type="dxa"/>
            <w:vMerge/>
            <w:tcBorders>
              <w:right w:val="single" w:sz="4" w:space="0" w:color="auto"/>
            </w:tcBorders>
            <w:vAlign w:val="center"/>
            <w:hideMark/>
          </w:tcPr>
          <w:p w:rsidR="006F60B7" w:rsidRPr="00947641" w:rsidRDefault="006F60B7" w:rsidP="007947E8">
            <w:pPr>
              <w:ind w:firstLine="0"/>
              <w:rPr>
                <w:b/>
                <w:sz w:val="20"/>
                <w:szCs w:val="20"/>
              </w:rPr>
            </w:pPr>
          </w:p>
        </w:tc>
        <w:tc>
          <w:tcPr>
            <w:tcW w:w="1559" w:type="dxa"/>
            <w:vMerge/>
            <w:tcBorders>
              <w:left w:val="single" w:sz="4" w:space="0" w:color="auto"/>
              <w:right w:val="single" w:sz="4" w:space="0" w:color="auto"/>
            </w:tcBorders>
            <w:vAlign w:val="center"/>
            <w:hideMark/>
          </w:tcPr>
          <w:p w:rsidR="006F60B7" w:rsidRPr="00947641" w:rsidRDefault="006F60B7" w:rsidP="007947E8">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rPr>
                <w:bCs/>
                <w:sz w:val="20"/>
                <w:szCs w:val="20"/>
              </w:rPr>
            </w:pPr>
            <w:r w:rsidRPr="00947641">
              <w:rPr>
                <w:bCs/>
                <w:sz w:val="20"/>
                <w:szCs w:val="20"/>
              </w:rPr>
              <w:t>Расев А.И. Сушка древесины: учебное пособие. – М.:ГОУ ВПО МГУЛ, 2007(дополнительная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35</w:t>
            </w:r>
          </w:p>
        </w:tc>
      </w:tr>
      <w:tr w:rsidR="006F60B7" w:rsidRPr="00947641" w:rsidTr="007947E8">
        <w:trPr>
          <w:trHeight w:val="20"/>
        </w:trPr>
        <w:tc>
          <w:tcPr>
            <w:tcW w:w="426" w:type="dxa"/>
            <w:vMerge/>
            <w:tcBorders>
              <w:right w:val="single" w:sz="4" w:space="0" w:color="auto"/>
            </w:tcBorders>
            <w:vAlign w:val="center"/>
            <w:hideMark/>
          </w:tcPr>
          <w:p w:rsidR="006F60B7" w:rsidRPr="00947641" w:rsidRDefault="006F60B7" w:rsidP="007947E8">
            <w:pPr>
              <w:ind w:firstLine="0"/>
              <w:rPr>
                <w:b/>
                <w:sz w:val="20"/>
                <w:szCs w:val="20"/>
              </w:rPr>
            </w:pPr>
          </w:p>
        </w:tc>
        <w:tc>
          <w:tcPr>
            <w:tcW w:w="1559" w:type="dxa"/>
            <w:vMerge/>
            <w:tcBorders>
              <w:left w:val="single" w:sz="4" w:space="0" w:color="auto"/>
              <w:right w:val="single" w:sz="4" w:space="0" w:color="auto"/>
            </w:tcBorders>
            <w:vAlign w:val="center"/>
            <w:hideMark/>
          </w:tcPr>
          <w:p w:rsidR="006F60B7" w:rsidRPr="00947641" w:rsidRDefault="006F60B7" w:rsidP="007947E8">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rPr>
                <w:bCs/>
                <w:sz w:val="20"/>
                <w:szCs w:val="20"/>
              </w:rPr>
            </w:pPr>
            <w:r w:rsidRPr="00947641">
              <w:rPr>
                <w:bCs/>
                <w:sz w:val="20"/>
                <w:szCs w:val="20"/>
              </w:rPr>
              <w:t>Составитель Фридман И.М. Деревообработка: практическое руководство.  – СПб.: ПРОФИКС, 2006(дополнительная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61</w:t>
            </w:r>
          </w:p>
        </w:tc>
      </w:tr>
      <w:tr w:rsidR="006F60B7" w:rsidRPr="00947641" w:rsidTr="007947E8">
        <w:trPr>
          <w:trHeight w:val="20"/>
        </w:trPr>
        <w:tc>
          <w:tcPr>
            <w:tcW w:w="426" w:type="dxa"/>
            <w:vMerge/>
            <w:tcBorders>
              <w:right w:val="single" w:sz="4" w:space="0" w:color="auto"/>
            </w:tcBorders>
            <w:vAlign w:val="center"/>
            <w:hideMark/>
          </w:tcPr>
          <w:p w:rsidR="006F60B7" w:rsidRPr="00947641" w:rsidRDefault="006F60B7" w:rsidP="007947E8">
            <w:pPr>
              <w:ind w:firstLine="0"/>
              <w:rPr>
                <w:b/>
                <w:sz w:val="20"/>
                <w:szCs w:val="20"/>
              </w:rPr>
            </w:pPr>
          </w:p>
        </w:tc>
        <w:tc>
          <w:tcPr>
            <w:tcW w:w="1559" w:type="dxa"/>
            <w:vMerge/>
            <w:tcBorders>
              <w:left w:val="single" w:sz="4" w:space="0" w:color="auto"/>
              <w:right w:val="single" w:sz="4" w:space="0" w:color="auto"/>
            </w:tcBorders>
            <w:vAlign w:val="center"/>
            <w:hideMark/>
          </w:tcPr>
          <w:p w:rsidR="006F60B7" w:rsidRPr="00947641" w:rsidRDefault="006F60B7" w:rsidP="007947E8">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rPr>
                <w:bCs/>
                <w:sz w:val="20"/>
                <w:szCs w:val="20"/>
              </w:rPr>
            </w:pPr>
            <w:r w:rsidRPr="00947641">
              <w:rPr>
                <w:bCs/>
                <w:sz w:val="20"/>
                <w:szCs w:val="20"/>
              </w:rPr>
              <w:t>Брюханов О.Н. Основы гидравлики и теплотехник: учебник для СПО. - М.: Лесная промышленность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60</w:t>
            </w:r>
          </w:p>
        </w:tc>
      </w:tr>
      <w:tr w:rsidR="006F60B7" w:rsidRPr="00947641" w:rsidTr="007947E8">
        <w:trPr>
          <w:trHeight w:val="20"/>
        </w:trPr>
        <w:tc>
          <w:tcPr>
            <w:tcW w:w="426" w:type="dxa"/>
            <w:vMerge/>
            <w:tcBorders>
              <w:right w:val="single" w:sz="4" w:space="0" w:color="auto"/>
            </w:tcBorders>
            <w:vAlign w:val="center"/>
            <w:hideMark/>
          </w:tcPr>
          <w:p w:rsidR="006F60B7" w:rsidRPr="00947641" w:rsidRDefault="006F60B7" w:rsidP="007947E8">
            <w:pPr>
              <w:ind w:firstLine="0"/>
              <w:rPr>
                <w:b/>
                <w:sz w:val="20"/>
                <w:szCs w:val="20"/>
              </w:rPr>
            </w:pPr>
          </w:p>
        </w:tc>
        <w:tc>
          <w:tcPr>
            <w:tcW w:w="1559" w:type="dxa"/>
            <w:vMerge/>
            <w:tcBorders>
              <w:left w:val="single" w:sz="4" w:space="0" w:color="auto"/>
              <w:right w:val="single" w:sz="4" w:space="0" w:color="auto"/>
            </w:tcBorders>
            <w:vAlign w:val="center"/>
            <w:hideMark/>
          </w:tcPr>
          <w:p w:rsidR="006F60B7" w:rsidRPr="00947641" w:rsidRDefault="006F60B7" w:rsidP="007947E8">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rPr>
                <w:bCs/>
                <w:sz w:val="20"/>
                <w:szCs w:val="20"/>
              </w:rPr>
            </w:pPr>
            <w:r w:rsidRPr="00947641">
              <w:rPr>
                <w:bCs/>
                <w:sz w:val="20"/>
                <w:szCs w:val="20"/>
              </w:rPr>
              <w:t>Расев А.И. Гидротермическая обработка и консервирование древесины: учебное пособие. – М.: ФОРУМ, 2010 (основная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32</w:t>
            </w:r>
          </w:p>
        </w:tc>
      </w:tr>
      <w:tr w:rsidR="006F60B7" w:rsidRPr="00947641" w:rsidTr="007947E8">
        <w:trPr>
          <w:trHeight w:val="20"/>
        </w:trPr>
        <w:tc>
          <w:tcPr>
            <w:tcW w:w="426" w:type="dxa"/>
            <w:vMerge/>
            <w:tcBorders>
              <w:right w:val="single" w:sz="4" w:space="0" w:color="auto"/>
            </w:tcBorders>
            <w:vAlign w:val="center"/>
            <w:hideMark/>
          </w:tcPr>
          <w:p w:rsidR="006F60B7" w:rsidRPr="00947641" w:rsidRDefault="006F60B7" w:rsidP="007947E8">
            <w:pPr>
              <w:ind w:firstLine="0"/>
              <w:rPr>
                <w:b/>
                <w:sz w:val="20"/>
                <w:szCs w:val="20"/>
              </w:rPr>
            </w:pPr>
          </w:p>
        </w:tc>
        <w:tc>
          <w:tcPr>
            <w:tcW w:w="1559" w:type="dxa"/>
            <w:vMerge/>
            <w:tcBorders>
              <w:left w:val="single" w:sz="4" w:space="0" w:color="auto"/>
              <w:bottom w:val="single" w:sz="4" w:space="0" w:color="auto"/>
              <w:right w:val="single" w:sz="4" w:space="0" w:color="auto"/>
            </w:tcBorders>
            <w:vAlign w:val="center"/>
            <w:hideMark/>
          </w:tcPr>
          <w:p w:rsidR="006F60B7" w:rsidRPr="00947641" w:rsidRDefault="006F60B7" w:rsidP="007947E8">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rPr>
                <w:bCs/>
                <w:sz w:val="20"/>
                <w:szCs w:val="20"/>
              </w:rPr>
            </w:pPr>
            <w:r w:rsidRPr="00947641">
              <w:rPr>
                <w:bCs/>
                <w:sz w:val="20"/>
                <w:szCs w:val="20"/>
              </w:rPr>
              <w:t>Серговский П.С. Гидротермическая обработка древесины: учебник для вузов. – М.: Лесная промышленность, 1987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6F60B7" w:rsidRPr="00947641" w:rsidRDefault="006F60B7" w:rsidP="007947E8">
            <w:pPr>
              <w:ind w:firstLine="0"/>
              <w:jc w:val="center"/>
              <w:rPr>
                <w:sz w:val="20"/>
                <w:szCs w:val="20"/>
              </w:rPr>
            </w:pPr>
            <w:r w:rsidRPr="00947641">
              <w:rPr>
                <w:sz w:val="20"/>
                <w:szCs w:val="20"/>
              </w:rPr>
              <w:t>15</w:t>
            </w:r>
          </w:p>
        </w:tc>
      </w:tr>
      <w:tr w:rsidR="006F60B7" w:rsidRPr="00947641" w:rsidTr="007947E8">
        <w:trPr>
          <w:trHeight w:val="20"/>
        </w:trPr>
        <w:tc>
          <w:tcPr>
            <w:tcW w:w="426" w:type="dxa"/>
            <w:vMerge w:val="restart"/>
          </w:tcPr>
          <w:p w:rsidR="006F60B7" w:rsidRPr="00947641" w:rsidRDefault="006F60B7" w:rsidP="007947E8">
            <w:pPr>
              <w:ind w:firstLine="0"/>
              <w:rPr>
                <w:b/>
                <w:sz w:val="20"/>
                <w:szCs w:val="20"/>
              </w:rPr>
            </w:pPr>
            <w:r w:rsidRPr="00947641">
              <w:rPr>
                <w:sz w:val="20"/>
                <w:szCs w:val="20"/>
              </w:rPr>
              <w:t>7</w:t>
            </w:r>
          </w:p>
        </w:tc>
        <w:tc>
          <w:tcPr>
            <w:tcW w:w="1559" w:type="dxa"/>
            <w:vMerge w:val="restart"/>
            <w:hideMark/>
          </w:tcPr>
          <w:p w:rsidR="006F60B7" w:rsidRPr="00947641" w:rsidRDefault="006F60B7" w:rsidP="007947E8">
            <w:pPr>
              <w:ind w:firstLine="0"/>
              <w:jc w:val="left"/>
              <w:rPr>
                <w:sz w:val="20"/>
                <w:szCs w:val="20"/>
              </w:rPr>
            </w:pPr>
            <w:r w:rsidRPr="00947641">
              <w:rPr>
                <w:sz w:val="20"/>
                <w:szCs w:val="20"/>
              </w:rPr>
              <w:t>ОП.07</w:t>
            </w:r>
          </w:p>
          <w:p w:rsidR="006F60B7" w:rsidRPr="00947641" w:rsidRDefault="006F60B7" w:rsidP="007947E8">
            <w:pPr>
              <w:ind w:firstLine="0"/>
              <w:jc w:val="left"/>
              <w:rPr>
                <w:sz w:val="20"/>
                <w:szCs w:val="20"/>
              </w:rPr>
            </w:pPr>
            <w:r w:rsidRPr="00947641">
              <w:rPr>
                <w:sz w:val="20"/>
                <w:szCs w:val="20"/>
              </w:rPr>
              <w:t>Правовое обеспечение профессиональной деятельности</w:t>
            </w:r>
          </w:p>
        </w:tc>
        <w:tc>
          <w:tcPr>
            <w:tcW w:w="6520" w:type="dxa"/>
            <w:hideMark/>
          </w:tcPr>
          <w:p w:rsidR="006F60B7" w:rsidRPr="00947641" w:rsidRDefault="006F60B7" w:rsidP="007947E8">
            <w:pPr>
              <w:ind w:firstLine="0"/>
              <w:rPr>
                <w:bCs/>
                <w:sz w:val="20"/>
                <w:szCs w:val="20"/>
              </w:rPr>
            </w:pPr>
            <w:r w:rsidRPr="00947641">
              <w:rPr>
                <w:bCs/>
                <w:sz w:val="20"/>
                <w:szCs w:val="20"/>
              </w:rPr>
              <w:t>Румынина В.В. Правовое обеспечение профессиональной деятельности: учебник  СПО. – М.: ОИЦ «Академия», 2017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tcPr>
          <w:p w:rsidR="006F60B7" w:rsidRPr="00947641" w:rsidRDefault="006F60B7" w:rsidP="007947E8">
            <w:pPr>
              <w:ind w:firstLine="0"/>
              <w:rPr>
                <w:b/>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Тузов Д.О. Правовое обеспечение профессиональной деятельности: учебник. – М.: ФОРУМ: ИНФРА-М, 2006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38</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Трудовой кодекс. ОМЕГА-Л. 2007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17</w:t>
            </w:r>
          </w:p>
        </w:tc>
      </w:tr>
      <w:tr w:rsidR="006F60B7" w:rsidRPr="00947641" w:rsidTr="007947E8">
        <w:trPr>
          <w:trHeight w:val="20"/>
        </w:trPr>
        <w:tc>
          <w:tcPr>
            <w:tcW w:w="426" w:type="dxa"/>
            <w:vMerge w:val="restart"/>
          </w:tcPr>
          <w:p w:rsidR="006F60B7" w:rsidRPr="00947641" w:rsidRDefault="006F60B7" w:rsidP="007947E8">
            <w:pPr>
              <w:ind w:firstLine="0"/>
              <w:jc w:val="left"/>
              <w:rPr>
                <w:b/>
                <w:sz w:val="20"/>
                <w:szCs w:val="20"/>
              </w:rPr>
            </w:pPr>
            <w:r w:rsidRPr="00947641">
              <w:rPr>
                <w:sz w:val="20"/>
                <w:szCs w:val="20"/>
              </w:rPr>
              <w:t>8</w:t>
            </w:r>
          </w:p>
          <w:p w:rsidR="006F60B7" w:rsidRPr="00947641" w:rsidRDefault="006F60B7" w:rsidP="007947E8">
            <w:pPr>
              <w:ind w:firstLine="0"/>
              <w:rPr>
                <w:b/>
                <w:sz w:val="20"/>
                <w:szCs w:val="20"/>
              </w:rPr>
            </w:pP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ОП.08</w:t>
            </w:r>
          </w:p>
          <w:p w:rsidR="006F60B7" w:rsidRPr="00947641" w:rsidRDefault="006F60B7" w:rsidP="007947E8">
            <w:pPr>
              <w:ind w:firstLine="0"/>
              <w:jc w:val="left"/>
              <w:rPr>
                <w:sz w:val="20"/>
                <w:szCs w:val="20"/>
              </w:rPr>
            </w:pPr>
            <w:r w:rsidRPr="00947641">
              <w:rPr>
                <w:bCs/>
                <w:sz w:val="20"/>
                <w:szCs w:val="20"/>
              </w:rPr>
              <w:t>Экономика организации</w:t>
            </w:r>
          </w:p>
        </w:tc>
        <w:tc>
          <w:tcPr>
            <w:tcW w:w="6520" w:type="dxa"/>
            <w:hideMark/>
          </w:tcPr>
          <w:p w:rsidR="006F60B7" w:rsidRPr="00947641" w:rsidRDefault="006F60B7" w:rsidP="007947E8">
            <w:pPr>
              <w:ind w:firstLine="0"/>
              <w:rPr>
                <w:bCs/>
                <w:sz w:val="20"/>
                <w:szCs w:val="20"/>
              </w:rPr>
            </w:pPr>
            <w:r w:rsidRPr="00947641">
              <w:rPr>
                <w:bCs/>
                <w:sz w:val="20"/>
                <w:szCs w:val="20"/>
              </w:rPr>
              <w:t>Чечевицина Л.Н. Экономика предприятия: учебное пособие. – М.: Феникс, 2008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30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 xml:space="preserve">Борисов Е.Ф. Основы экономики: учебное пособие для ссузов. – М.: </w:t>
            </w:r>
            <w:r w:rsidRPr="00947641">
              <w:rPr>
                <w:bCs/>
                <w:sz w:val="20"/>
                <w:szCs w:val="20"/>
              </w:rPr>
              <w:lastRenderedPageBreak/>
              <w:t>ДРОФА., 2005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lastRenderedPageBreak/>
              <w:t>314</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Петров В.М. Организация, планирование и управление в лесном хозяйстве: учебное пособие. – М.: Наука, 2010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14</w:t>
            </w:r>
          </w:p>
        </w:tc>
      </w:tr>
      <w:tr w:rsidR="006F60B7" w:rsidRPr="00947641" w:rsidTr="007947E8">
        <w:trPr>
          <w:trHeight w:val="20"/>
        </w:trPr>
        <w:tc>
          <w:tcPr>
            <w:tcW w:w="426" w:type="dxa"/>
            <w:vMerge w:val="restart"/>
          </w:tcPr>
          <w:p w:rsidR="006F60B7" w:rsidRPr="00947641" w:rsidRDefault="006F60B7" w:rsidP="007947E8">
            <w:pPr>
              <w:ind w:firstLine="0"/>
              <w:jc w:val="left"/>
              <w:rPr>
                <w:b/>
                <w:sz w:val="20"/>
                <w:szCs w:val="20"/>
              </w:rPr>
            </w:pPr>
            <w:r w:rsidRPr="00947641">
              <w:rPr>
                <w:sz w:val="20"/>
                <w:szCs w:val="20"/>
              </w:rPr>
              <w:t>9</w:t>
            </w:r>
          </w:p>
          <w:p w:rsidR="006F60B7" w:rsidRPr="00947641" w:rsidRDefault="006F60B7" w:rsidP="007947E8">
            <w:pPr>
              <w:ind w:firstLine="0"/>
              <w:rPr>
                <w:b/>
                <w:sz w:val="20"/>
                <w:szCs w:val="20"/>
              </w:rPr>
            </w:pP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ОП.09</w:t>
            </w:r>
          </w:p>
          <w:p w:rsidR="006F60B7" w:rsidRPr="00947641" w:rsidRDefault="006F60B7" w:rsidP="007947E8">
            <w:pPr>
              <w:ind w:firstLine="0"/>
              <w:jc w:val="left"/>
              <w:rPr>
                <w:sz w:val="20"/>
                <w:szCs w:val="20"/>
              </w:rPr>
            </w:pPr>
            <w:r w:rsidRPr="00947641">
              <w:rPr>
                <w:bCs/>
                <w:sz w:val="20"/>
                <w:szCs w:val="20"/>
              </w:rPr>
              <w:t>Безопасность жизнедеятельности.</w:t>
            </w:r>
          </w:p>
        </w:tc>
        <w:tc>
          <w:tcPr>
            <w:tcW w:w="6520" w:type="dxa"/>
            <w:hideMark/>
          </w:tcPr>
          <w:p w:rsidR="006F60B7" w:rsidRPr="00947641" w:rsidRDefault="006F60B7" w:rsidP="007947E8">
            <w:pPr>
              <w:ind w:firstLine="0"/>
              <w:rPr>
                <w:bCs/>
                <w:sz w:val="20"/>
                <w:szCs w:val="20"/>
              </w:rPr>
            </w:pPr>
            <w:r w:rsidRPr="00947641">
              <w:rPr>
                <w:bCs/>
                <w:sz w:val="20"/>
                <w:szCs w:val="20"/>
              </w:rPr>
              <w:t>Косолапов Н.В., Прокопенко Н.А., Побежимова Е.Л.  Безопасность жизнедеятельности: учебник для студ. СПО. – М.: ОИЦ "Академия",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40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Косолапов Н.В., Прокопенко Н.А., Побежимова Е.Л. Безопасность жизнедеятельности. Практикум: учебное пособие для студ. СПО. – М.: ОИЦ "Академия",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23</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Белов С.В. и др. Безопасность жизнедеятельности: учебник.  –М.: Высшая школа,  2006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114</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Щербаков А.С. Безопасность жизнедеятельности в лесопромышленном производстве и л/х: учебник. – М.: ГОУ ВПО МГУЛ. 2009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val="restart"/>
          </w:tcPr>
          <w:p w:rsidR="006F60B7" w:rsidRPr="00947641" w:rsidRDefault="006F60B7" w:rsidP="007947E8">
            <w:pPr>
              <w:ind w:firstLine="0"/>
              <w:jc w:val="left"/>
              <w:rPr>
                <w:b/>
                <w:sz w:val="20"/>
                <w:szCs w:val="20"/>
              </w:rPr>
            </w:pPr>
            <w:r w:rsidRPr="00947641">
              <w:rPr>
                <w:sz w:val="20"/>
                <w:szCs w:val="20"/>
              </w:rPr>
              <w:t>10</w:t>
            </w:r>
          </w:p>
          <w:p w:rsidR="006F60B7" w:rsidRPr="00947641" w:rsidRDefault="006F60B7" w:rsidP="007947E8">
            <w:pPr>
              <w:ind w:firstLine="0"/>
              <w:rPr>
                <w:b/>
                <w:sz w:val="20"/>
                <w:szCs w:val="20"/>
              </w:rPr>
            </w:pP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ОП.10</w:t>
            </w:r>
          </w:p>
          <w:p w:rsidR="006F60B7" w:rsidRPr="00947641" w:rsidRDefault="006F60B7" w:rsidP="007947E8">
            <w:pPr>
              <w:ind w:firstLine="0"/>
              <w:jc w:val="left"/>
              <w:rPr>
                <w:bCs/>
                <w:sz w:val="20"/>
                <w:szCs w:val="20"/>
              </w:rPr>
            </w:pPr>
            <w:r w:rsidRPr="00947641">
              <w:rPr>
                <w:bCs/>
                <w:sz w:val="20"/>
                <w:szCs w:val="20"/>
              </w:rPr>
              <w:t>Дендрология</w:t>
            </w:r>
          </w:p>
        </w:tc>
        <w:tc>
          <w:tcPr>
            <w:tcW w:w="6520" w:type="dxa"/>
            <w:hideMark/>
          </w:tcPr>
          <w:p w:rsidR="006F60B7" w:rsidRPr="00947641" w:rsidRDefault="006F60B7" w:rsidP="007947E8">
            <w:pPr>
              <w:ind w:firstLine="0"/>
              <w:rPr>
                <w:bCs/>
                <w:sz w:val="20"/>
                <w:szCs w:val="20"/>
              </w:rPr>
            </w:pPr>
            <w:r w:rsidRPr="00947641">
              <w:rPr>
                <w:bCs/>
                <w:sz w:val="20"/>
                <w:szCs w:val="20"/>
              </w:rPr>
              <w:t>Абаимов В.Ф. Дендрология: учебник для СПО.- М.: «Юрайт-Восток», 2018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25</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Громадин А.В. Дендрология: учебник для СПО. – М.:ОИЦ "Академия", 2010(основная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60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Булыгин Н.Е. Дендрология: Учебник и учеб. пособие для высших учеб. заведений. – М.: Агропромиздат. 1991(дополнительная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91</w:t>
            </w:r>
          </w:p>
        </w:tc>
      </w:tr>
      <w:tr w:rsidR="006F60B7" w:rsidRPr="00947641" w:rsidTr="007947E8">
        <w:trPr>
          <w:trHeight w:val="20"/>
        </w:trPr>
        <w:tc>
          <w:tcPr>
            <w:tcW w:w="426" w:type="dxa"/>
            <w:vMerge w:val="restart"/>
            <w:hideMark/>
          </w:tcPr>
          <w:p w:rsidR="006F60B7" w:rsidRPr="00947641" w:rsidRDefault="006F60B7" w:rsidP="007947E8">
            <w:pPr>
              <w:ind w:firstLine="0"/>
              <w:jc w:val="left"/>
              <w:rPr>
                <w:b/>
                <w:sz w:val="20"/>
                <w:szCs w:val="20"/>
              </w:rPr>
            </w:pPr>
            <w:r w:rsidRPr="00947641">
              <w:rPr>
                <w:sz w:val="20"/>
                <w:szCs w:val="20"/>
              </w:rPr>
              <w:t>11</w:t>
            </w: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ОП.11</w:t>
            </w:r>
          </w:p>
          <w:p w:rsidR="006F60B7" w:rsidRPr="00947641" w:rsidRDefault="006F60B7" w:rsidP="007947E8">
            <w:pPr>
              <w:ind w:firstLine="0"/>
              <w:jc w:val="left"/>
              <w:rPr>
                <w:bCs/>
                <w:sz w:val="20"/>
                <w:szCs w:val="20"/>
              </w:rPr>
            </w:pPr>
            <w:r w:rsidRPr="00947641">
              <w:rPr>
                <w:bCs/>
                <w:sz w:val="20"/>
                <w:szCs w:val="20"/>
              </w:rPr>
              <w:t>Основы предпринимательской деятельности</w:t>
            </w:r>
          </w:p>
        </w:tc>
        <w:tc>
          <w:tcPr>
            <w:tcW w:w="6520" w:type="dxa"/>
            <w:hideMark/>
          </w:tcPr>
          <w:p w:rsidR="006F60B7" w:rsidRPr="00947641" w:rsidRDefault="006F60B7" w:rsidP="007947E8">
            <w:pPr>
              <w:ind w:firstLine="0"/>
              <w:rPr>
                <w:bCs/>
                <w:sz w:val="20"/>
                <w:szCs w:val="20"/>
              </w:rPr>
            </w:pPr>
            <w:r w:rsidRPr="00947641">
              <w:rPr>
                <w:bCs/>
                <w:sz w:val="20"/>
                <w:szCs w:val="20"/>
              </w:rPr>
              <w:t>Романова М.В.  Бизнес-планирование:  учебное пособие. – М.:ИМ "ФОРУМ": ИНФРА-М. 2007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17</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Никулина Н.Н. Финансовый менеджмент организации. Теория и практика: учебное пособие для студ. вуззов. – М.:  ЮНИТИ-ДАНА. 2009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18</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Барышев А.Ф. Маркетинг: учебное пособие для студ. сред. проф. учебных заведений. – М.: Академия, 2009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44</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Шипунов В.Г. Основы управленческой деятельности: социальная психология, менеджмент: учебник для сред. спец. учебных заведений. – М.: Высшая школа, 2004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18</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Беспалова В.В. Разработка бизнес-планирования организации производства топливных гранул: учебное пособие. –М.: Издательство «Лань», 2013 (дополнительная электронная)</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874E89" w:rsidRPr="00947641" w:rsidTr="00874E89">
        <w:trPr>
          <w:trHeight w:val="20"/>
        </w:trPr>
        <w:tc>
          <w:tcPr>
            <w:tcW w:w="426" w:type="dxa"/>
            <w:vMerge w:val="restart"/>
          </w:tcPr>
          <w:p w:rsidR="00874E89" w:rsidRPr="00947641" w:rsidRDefault="00874E89" w:rsidP="00874E89">
            <w:pPr>
              <w:ind w:firstLine="0"/>
              <w:jc w:val="center"/>
              <w:rPr>
                <w:sz w:val="20"/>
                <w:szCs w:val="20"/>
              </w:rPr>
            </w:pPr>
            <w:r w:rsidRPr="00947641">
              <w:rPr>
                <w:sz w:val="20"/>
                <w:szCs w:val="20"/>
              </w:rPr>
              <w:t>12</w:t>
            </w:r>
          </w:p>
        </w:tc>
        <w:tc>
          <w:tcPr>
            <w:tcW w:w="1559" w:type="dxa"/>
            <w:vMerge w:val="restart"/>
          </w:tcPr>
          <w:p w:rsidR="00874E89" w:rsidRPr="00947641" w:rsidRDefault="00874E89" w:rsidP="00874E89">
            <w:pPr>
              <w:ind w:firstLine="0"/>
              <w:jc w:val="left"/>
              <w:rPr>
                <w:sz w:val="20"/>
                <w:szCs w:val="20"/>
              </w:rPr>
            </w:pPr>
            <w:r w:rsidRPr="00947641">
              <w:rPr>
                <w:sz w:val="20"/>
                <w:szCs w:val="20"/>
              </w:rPr>
              <w:t xml:space="preserve">ОП.12 </w:t>
            </w:r>
          </w:p>
          <w:p w:rsidR="00874E89" w:rsidRPr="00947641" w:rsidRDefault="00874E89" w:rsidP="00874E89">
            <w:pPr>
              <w:ind w:firstLine="0"/>
              <w:jc w:val="left"/>
              <w:rPr>
                <w:sz w:val="20"/>
                <w:szCs w:val="20"/>
              </w:rPr>
            </w:pPr>
            <w:r w:rsidRPr="00947641">
              <w:rPr>
                <w:sz w:val="20"/>
                <w:szCs w:val="20"/>
              </w:rPr>
              <w:t>Основы композиции и дизайна мебели</w:t>
            </w:r>
          </w:p>
        </w:tc>
        <w:tc>
          <w:tcPr>
            <w:tcW w:w="6520" w:type="dxa"/>
          </w:tcPr>
          <w:p w:rsidR="00874E89" w:rsidRPr="00947641" w:rsidRDefault="00874E89" w:rsidP="007947E8">
            <w:pPr>
              <w:ind w:firstLine="0"/>
              <w:rPr>
                <w:bCs/>
                <w:sz w:val="20"/>
                <w:szCs w:val="20"/>
              </w:rPr>
            </w:pPr>
            <w:r w:rsidRPr="00947641">
              <w:rPr>
                <w:bCs/>
                <w:sz w:val="20"/>
                <w:szCs w:val="20"/>
              </w:rPr>
              <w:t xml:space="preserve">Глебов И.Т. Технология и оборудование для производства и обработки древесных плит: Учебное пособие.- СПб. : Издательство "Лань", 2017. - 240 с. : ил. - (Учебники для вузов. Специальная литература).                                                                                                                                                        </w:t>
            </w:r>
          </w:p>
        </w:tc>
        <w:tc>
          <w:tcPr>
            <w:tcW w:w="1370" w:type="dxa"/>
          </w:tcPr>
          <w:p w:rsidR="00874E89" w:rsidRPr="00947641" w:rsidRDefault="00874E89" w:rsidP="007947E8">
            <w:pPr>
              <w:ind w:firstLine="0"/>
              <w:jc w:val="center"/>
              <w:rPr>
                <w:sz w:val="20"/>
                <w:szCs w:val="20"/>
              </w:rPr>
            </w:pPr>
            <w:r w:rsidRPr="00947641">
              <w:rPr>
                <w:sz w:val="20"/>
                <w:szCs w:val="20"/>
              </w:rPr>
              <w:t>9</w:t>
            </w:r>
          </w:p>
        </w:tc>
      </w:tr>
      <w:tr w:rsidR="00874E89" w:rsidRPr="00947641" w:rsidTr="007947E8">
        <w:trPr>
          <w:trHeight w:val="20"/>
        </w:trPr>
        <w:tc>
          <w:tcPr>
            <w:tcW w:w="426" w:type="dxa"/>
            <w:vMerge/>
            <w:vAlign w:val="center"/>
          </w:tcPr>
          <w:p w:rsidR="00874E89" w:rsidRPr="00947641" w:rsidRDefault="00874E89" w:rsidP="007947E8">
            <w:pPr>
              <w:ind w:firstLine="0"/>
              <w:rPr>
                <w:sz w:val="20"/>
                <w:szCs w:val="20"/>
              </w:rPr>
            </w:pPr>
          </w:p>
        </w:tc>
        <w:tc>
          <w:tcPr>
            <w:tcW w:w="1559" w:type="dxa"/>
            <w:vMerge/>
            <w:vAlign w:val="center"/>
          </w:tcPr>
          <w:p w:rsidR="00874E89" w:rsidRPr="00947641" w:rsidRDefault="00874E89" w:rsidP="007947E8">
            <w:pPr>
              <w:ind w:firstLine="0"/>
              <w:jc w:val="left"/>
              <w:rPr>
                <w:sz w:val="20"/>
                <w:szCs w:val="20"/>
              </w:rPr>
            </w:pPr>
          </w:p>
        </w:tc>
        <w:tc>
          <w:tcPr>
            <w:tcW w:w="6520" w:type="dxa"/>
          </w:tcPr>
          <w:p w:rsidR="00874E89" w:rsidRPr="00947641" w:rsidRDefault="00874E89" w:rsidP="007947E8">
            <w:pPr>
              <w:ind w:firstLine="0"/>
              <w:rPr>
                <w:bCs/>
                <w:sz w:val="20"/>
                <w:szCs w:val="20"/>
              </w:rPr>
            </w:pPr>
            <w:r w:rsidRPr="00947641">
              <w:rPr>
                <w:bCs/>
                <w:sz w:val="20"/>
                <w:szCs w:val="20"/>
              </w:rPr>
              <w:t xml:space="preserve">Лукаш А.А. Основы конструирования изделий из древесины. Дизайн корпусной мебели: Учебное пособие. - 4-е изд., стер.- СПб.: Издательство "Лань", 2020.- 132 с.: ил.: вклейка (8 с.) - Учебники для вузов. Специальная литература).    </w:t>
            </w:r>
          </w:p>
        </w:tc>
        <w:tc>
          <w:tcPr>
            <w:tcW w:w="1370" w:type="dxa"/>
          </w:tcPr>
          <w:p w:rsidR="00874E89" w:rsidRPr="00947641" w:rsidRDefault="00874E89" w:rsidP="007947E8">
            <w:pPr>
              <w:ind w:firstLine="0"/>
              <w:jc w:val="center"/>
              <w:rPr>
                <w:sz w:val="20"/>
                <w:szCs w:val="20"/>
              </w:rPr>
            </w:pPr>
            <w:r w:rsidRPr="00947641">
              <w:rPr>
                <w:sz w:val="20"/>
                <w:szCs w:val="20"/>
              </w:rPr>
              <w:t>25</w:t>
            </w:r>
          </w:p>
        </w:tc>
      </w:tr>
      <w:tr w:rsidR="006F60B7" w:rsidRPr="00947641" w:rsidTr="007947E8">
        <w:trPr>
          <w:trHeight w:val="20"/>
        </w:trPr>
        <w:tc>
          <w:tcPr>
            <w:tcW w:w="9875" w:type="dxa"/>
            <w:gridSpan w:val="4"/>
          </w:tcPr>
          <w:p w:rsidR="006F60B7" w:rsidRPr="00947641" w:rsidRDefault="006F60B7" w:rsidP="007947E8">
            <w:pPr>
              <w:ind w:firstLine="0"/>
              <w:jc w:val="center"/>
              <w:rPr>
                <w:sz w:val="20"/>
                <w:szCs w:val="20"/>
              </w:rPr>
            </w:pPr>
            <w:r w:rsidRPr="00947641">
              <w:rPr>
                <w:b/>
                <w:sz w:val="20"/>
                <w:szCs w:val="20"/>
              </w:rPr>
              <w:t>Профессиональные модули</w:t>
            </w:r>
          </w:p>
        </w:tc>
      </w:tr>
      <w:tr w:rsidR="006F60B7" w:rsidRPr="00947641" w:rsidTr="007947E8">
        <w:trPr>
          <w:trHeight w:val="20"/>
        </w:trPr>
        <w:tc>
          <w:tcPr>
            <w:tcW w:w="9875" w:type="dxa"/>
            <w:gridSpan w:val="4"/>
          </w:tcPr>
          <w:p w:rsidR="006F60B7" w:rsidRPr="00947641" w:rsidRDefault="006F60B7" w:rsidP="007947E8">
            <w:pPr>
              <w:ind w:firstLine="0"/>
              <w:jc w:val="left"/>
              <w:rPr>
                <w:b/>
                <w:sz w:val="20"/>
                <w:szCs w:val="20"/>
              </w:rPr>
            </w:pPr>
            <w:r w:rsidRPr="00947641">
              <w:rPr>
                <w:b/>
                <w:bCs/>
                <w:sz w:val="20"/>
                <w:szCs w:val="20"/>
              </w:rPr>
              <w:t xml:space="preserve">ПМ.01 </w:t>
            </w:r>
            <w:r w:rsidRPr="00947641">
              <w:rPr>
                <w:b/>
                <w:bCs/>
              </w:rPr>
              <w:t xml:space="preserve"> </w:t>
            </w:r>
            <w:r w:rsidRPr="00947641">
              <w:rPr>
                <w:b/>
                <w:bCs/>
                <w:sz w:val="20"/>
                <w:szCs w:val="20"/>
              </w:rPr>
              <w:t>Разработка и ведение технологических процессов деревообрабатывающих производств</w:t>
            </w:r>
          </w:p>
        </w:tc>
      </w:tr>
      <w:tr w:rsidR="006F60B7" w:rsidRPr="00947641" w:rsidTr="007947E8">
        <w:trPr>
          <w:trHeight w:val="20"/>
        </w:trPr>
        <w:tc>
          <w:tcPr>
            <w:tcW w:w="426" w:type="dxa"/>
            <w:vMerge w:val="restart"/>
          </w:tcPr>
          <w:p w:rsidR="006F60B7" w:rsidRPr="00947641" w:rsidRDefault="006F60B7" w:rsidP="007947E8">
            <w:pPr>
              <w:ind w:firstLine="0"/>
              <w:jc w:val="left"/>
              <w:rPr>
                <w:sz w:val="20"/>
                <w:szCs w:val="20"/>
              </w:rPr>
            </w:pPr>
            <w:r w:rsidRPr="00947641">
              <w:rPr>
                <w:sz w:val="20"/>
                <w:szCs w:val="20"/>
              </w:rPr>
              <w:t>1</w:t>
            </w:r>
          </w:p>
        </w:tc>
        <w:tc>
          <w:tcPr>
            <w:tcW w:w="1559" w:type="dxa"/>
            <w:vMerge w:val="restart"/>
          </w:tcPr>
          <w:p w:rsidR="006F60B7" w:rsidRPr="00947641" w:rsidRDefault="006F60B7" w:rsidP="007947E8">
            <w:pPr>
              <w:ind w:firstLine="0"/>
              <w:jc w:val="left"/>
              <w:rPr>
                <w:bCs/>
                <w:sz w:val="20"/>
                <w:szCs w:val="20"/>
              </w:rPr>
            </w:pPr>
            <w:r w:rsidRPr="00947641">
              <w:rPr>
                <w:bCs/>
                <w:sz w:val="20"/>
                <w:szCs w:val="20"/>
              </w:rPr>
              <w:t>МДК.01.01</w:t>
            </w:r>
          </w:p>
          <w:p w:rsidR="006F60B7" w:rsidRPr="00947641" w:rsidRDefault="006F60B7" w:rsidP="007947E8">
            <w:pPr>
              <w:ind w:firstLine="0"/>
              <w:jc w:val="left"/>
              <w:rPr>
                <w:w w:val="90"/>
                <w:sz w:val="20"/>
                <w:szCs w:val="20"/>
              </w:rPr>
            </w:pPr>
            <w:r w:rsidRPr="00947641">
              <w:rPr>
                <w:bCs/>
                <w:sz w:val="20"/>
                <w:szCs w:val="20"/>
              </w:rPr>
              <w:t>Лесопильное производство</w:t>
            </w:r>
          </w:p>
        </w:tc>
        <w:tc>
          <w:tcPr>
            <w:tcW w:w="6520" w:type="dxa"/>
          </w:tcPr>
          <w:p w:rsidR="006F60B7" w:rsidRPr="00947641" w:rsidRDefault="006F60B7" w:rsidP="007947E8">
            <w:pPr>
              <w:ind w:firstLine="0"/>
              <w:rPr>
                <w:bCs/>
                <w:sz w:val="20"/>
                <w:szCs w:val="20"/>
              </w:rPr>
            </w:pPr>
            <w:r w:rsidRPr="00947641">
              <w:rPr>
                <w:bCs/>
                <w:sz w:val="20"/>
                <w:szCs w:val="20"/>
              </w:rPr>
              <w:t>Амалицкий В.В. Деревообрабатывающие станки и инструменты: учебник для СПО. – М.: ОИЦ "Академия", 2006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38</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Уласовец В.Г. Технологические основы производства пиломатериалов: учебное пособие. – СПб.  Издательство «Лань», 2018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4</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Коротков В.И.  Деревообрабатывающие станки: учебник для нач. проф. образования.   – М.: ОИЦ "Академия". 2003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59</w:t>
            </w:r>
          </w:p>
        </w:tc>
      </w:tr>
      <w:tr w:rsidR="006F60B7" w:rsidRPr="00947641" w:rsidTr="007947E8">
        <w:trPr>
          <w:trHeight w:val="20"/>
        </w:trPr>
        <w:tc>
          <w:tcPr>
            <w:tcW w:w="426" w:type="dxa"/>
            <w:vMerge/>
          </w:tcPr>
          <w:p w:rsidR="006F60B7" w:rsidRPr="00947641" w:rsidRDefault="006F60B7" w:rsidP="007947E8">
            <w:pPr>
              <w:ind w:firstLine="0"/>
              <w:rPr>
                <w:b/>
                <w:sz w:val="20"/>
                <w:szCs w:val="20"/>
              </w:rPr>
            </w:pPr>
          </w:p>
        </w:tc>
        <w:tc>
          <w:tcPr>
            <w:tcW w:w="1559" w:type="dxa"/>
            <w:vMerge/>
            <w:hideMark/>
          </w:tcPr>
          <w:p w:rsidR="006F60B7" w:rsidRPr="00947641" w:rsidRDefault="006F60B7" w:rsidP="007947E8">
            <w:pPr>
              <w:ind w:firstLine="0"/>
              <w:jc w:val="left"/>
              <w:rPr>
                <w:bCs/>
                <w:sz w:val="20"/>
                <w:szCs w:val="20"/>
              </w:rPr>
            </w:pPr>
          </w:p>
        </w:tc>
        <w:tc>
          <w:tcPr>
            <w:tcW w:w="6520" w:type="dxa"/>
          </w:tcPr>
          <w:p w:rsidR="006F60B7" w:rsidRPr="00947641" w:rsidRDefault="006F60B7" w:rsidP="007947E8">
            <w:pPr>
              <w:ind w:firstLine="0"/>
              <w:rPr>
                <w:bCs/>
                <w:sz w:val="20"/>
                <w:szCs w:val="20"/>
              </w:rPr>
            </w:pPr>
            <w:r w:rsidRPr="00947641">
              <w:rPr>
                <w:bCs/>
                <w:sz w:val="20"/>
                <w:szCs w:val="20"/>
              </w:rPr>
              <w:t>Волынский В.Н. Первичная обработка пиломатериалов на лесопильных предприятиях. – М.: "Риэл-пресс". 2005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5</w:t>
            </w:r>
          </w:p>
        </w:tc>
      </w:tr>
      <w:tr w:rsidR="006F60B7" w:rsidRPr="00947641" w:rsidTr="007947E8">
        <w:trPr>
          <w:trHeight w:val="20"/>
        </w:trPr>
        <w:tc>
          <w:tcPr>
            <w:tcW w:w="426" w:type="dxa"/>
            <w:vMerge/>
          </w:tcPr>
          <w:p w:rsidR="006F60B7" w:rsidRPr="00947641" w:rsidRDefault="006F60B7" w:rsidP="007947E8">
            <w:pPr>
              <w:ind w:firstLine="0"/>
              <w:rPr>
                <w:b/>
                <w:sz w:val="20"/>
                <w:szCs w:val="20"/>
              </w:rPr>
            </w:pPr>
          </w:p>
        </w:tc>
        <w:tc>
          <w:tcPr>
            <w:tcW w:w="1559" w:type="dxa"/>
            <w:vMerge/>
          </w:tcPr>
          <w:p w:rsidR="006F60B7" w:rsidRPr="00947641" w:rsidRDefault="006F60B7" w:rsidP="007947E8">
            <w:pPr>
              <w:ind w:firstLine="0"/>
              <w:jc w:val="left"/>
              <w:rPr>
                <w:bCs/>
                <w:sz w:val="20"/>
                <w:szCs w:val="20"/>
              </w:rPr>
            </w:pPr>
          </w:p>
        </w:tc>
        <w:tc>
          <w:tcPr>
            <w:tcW w:w="6520" w:type="dxa"/>
          </w:tcPr>
          <w:p w:rsidR="006F60B7" w:rsidRPr="00947641" w:rsidRDefault="006F60B7" w:rsidP="007947E8">
            <w:pPr>
              <w:ind w:firstLine="0"/>
              <w:rPr>
                <w:bCs/>
                <w:sz w:val="20"/>
                <w:szCs w:val="20"/>
              </w:rPr>
            </w:pPr>
            <w:r w:rsidRPr="00947641">
              <w:rPr>
                <w:bCs/>
                <w:sz w:val="20"/>
                <w:szCs w:val="20"/>
              </w:rPr>
              <w:t>Петровский В.С. Автоматизация лесопромышленных предприятий. – М.: ОИЦ "Академия". 2005(основная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62</w:t>
            </w:r>
          </w:p>
        </w:tc>
      </w:tr>
      <w:tr w:rsidR="006F60B7" w:rsidRPr="00947641" w:rsidTr="007947E8">
        <w:trPr>
          <w:trHeight w:val="20"/>
        </w:trPr>
        <w:tc>
          <w:tcPr>
            <w:tcW w:w="426" w:type="dxa"/>
            <w:vMerge/>
          </w:tcPr>
          <w:p w:rsidR="006F60B7" w:rsidRPr="00947641" w:rsidRDefault="006F60B7" w:rsidP="007947E8">
            <w:pPr>
              <w:ind w:firstLine="0"/>
              <w:rPr>
                <w:b/>
                <w:sz w:val="20"/>
                <w:szCs w:val="20"/>
              </w:rPr>
            </w:pPr>
          </w:p>
        </w:tc>
        <w:tc>
          <w:tcPr>
            <w:tcW w:w="1559" w:type="dxa"/>
            <w:vMerge/>
          </w:tcPr>
          <w:p w:rsidR="006F60B7" w:rsidRPr="00947641" w:rsidRDefault="006F60B7" w:rsidP="007947E8">
            <w:pPr>
              <w:ind w:firstLine="0"/>
              <w:jc w:val="left"/>
              <w:rPr>
                <w:bCs/>
                <w:sz w:val="20"/>
                <w:szCs w:val="20"/>
              </w:rPr>
            </w:pPr>
          </w:p>
        </w:tc>
        <w:tc>
          <w:tcPr>
            <w:tcW w:w="6520" w:type="dxa"/>
          </w:tcPr>
          <w:p w:rsidR="006F60B7" w:rsidRPr="00947641" w:rsidRDefault="006F60B7" w:rsidP="007947E8">
            <w:pPr>
              <w:ind w:firstLine="0"/>
              <w:rPr>
                <w:bCs/>
                <w:sz w:val="20"/>
                <w:szCs w:val="20"/>
              </w:rPr>
            </w:pPr>
            <w:r w:rsidRPr="00947641">
              <w:rPr>
                <w:bCs/>
                <w:sz w:val="20"/>
                <w:szCs w:val="20"/>
              </w:rPr>
              <w:t>Ивановский В.П. Автоматизация линии и деревообрабатывающие центры: учебное пособие.- М.: Издательство «Лань», 2019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tcPr>
          <w:p w:rsidR="006F60B7" w:rsidRPr="00947641" w:rsidRDefault="006F60B7" w:rsidP="007947E8">
            <w:pPr>
              <w:ind w:firstLine="0"/>
              <w:rPr>
                <w:b/>
                <w:sz w:val="20"/>
                <w:szCs w:val="20"/>
              </w:rPr>
            </w:pPr>
          </w:p>
        </w:tc>
        <w:tc>
          <w:tcPr>
            <w:tcW w:w="1559" w:type="dxa"/>
            <w:vMerge/>
          </w:tcPr>
          <w:p w:rsidR="006F60B7" w:rsidRPr="00947641" w:rsidRDefault="006F60B7" w:rsidP="007947E8">
            <w:pPr>
              <w:ind w:firstLine="0"/>
              <w:jc w:val="left"/>
              <w:rPr>
                <w:bCs/>
                <w:sz w:val="20"/>
                <w:szCs w:val="20"/>
              </w:rPr>
            </w:pPr>
          </w:p>
        </w:tc>
        <w:tc>
          <w:tcPr>
            <w:tcW w:w="6520" w:type="dxa"/>
          </w:tcPr>
          <w:p w:rsidR="006F60B7" w:rsidRPr="00947641" w:rsidRDefault="006F60B7" w:rsidP="007947E8">
            <w:pPr>
              <w:ind w:firstLine="0"/>
              <w:rPr>
                <w:bCs/>
                <w:sz w:val="20"/>
                <w:szCs w:val="20"/>
              </w:rPr>
            </w:pPr>
            <w:r w:rsidRPr="00947641">
              <w:rPr>
                <w:bCs/>
                <w:sz w:val="20"/>
                <w:szCs w:val="20"/>
              </w:rPr>
              <w:t>Под. Ред. Хасдана С.М. Справочник по лесопилению. – М.: Лесная промышленность, 1980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17</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Составитель Фридман И.М. Деревообработка: Практическое руководство. – СПб. : «ПРОФИКС». 2006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61</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 xml:space="preserve">ГОСТ 9463-88 Лесоматериалы круглые хвойных пород тех. Условия </w:t>
            </w:r>
            <w:r w:rsidRPr="00947641">
              <w:rPr>
                <w:bCs/>
                <w:sz w:val="20"/>
                <w:szCs w:val="20"/>
              </w:rPr>
              <w:lastRenderedPageBreak/>
              <w:t>ФГУП "СТАНДАРТИНФОРМ", 2008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lastRenderedPageBreak/>
              <w:t>10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ГОСТ 9462-88 лесоматериалы круглые лиственных пород. ФГУП "СТАНДАРТИНФОРМ",  2008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Технология переработки древесины. Сборник нормативных документов СД-R. Алтайский ЦНТИ центр научно-технической информации РОСИНФОРМРЕСУРС, 2012 (основная электронная)</w:t>
            </w:r>
          </w:p>
        </w:tc>
        <w:tc>
          <w:tcPr>
            <w:tcW w:w="1370" w:type="dxa"/>
          </w:tcPr>
          <w:p w:rsidR="006F60B7" w:rsidRPr="00947641" w:rsidRDefault="006F60B7" w:rsidP="007947E8">
            <w:pPr>
              <w:ind w:firstLine="0"/>
              <w:jc w:val="center"/>
              <w:rPr>
                <w:sz w:val="20"/>
                <w:szCs w:val="20"/>
              </w:rPr>
            </w:pPr>
            <w:r w:rsidRPr="00947641">
              <w:rPr>
                <w:sz w:val="20"/>
                <w:szCs w:val="20"/>
              </w:rPr>
              <w:t>2</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shd w:val="clear" w:color="auto" w:fill="FFFFFF"/>
              <w:ind w:firstLine="0"/>
              <w:rPr>
                <w:sz w:val="20"/>
                <w:szCs w:val="20"/>
              </w:rPr>
            </w:pPr>
            <w:r w:rsidRPr="00947641">
              <w:rPr>
                <w:sz w:val="20"/>
                <w:szCs w:val="20"/>
              </w:rPr>
              <w:t xml:space="preserve">Глебов И.Т. Развитие лесопильного производства: учебное пособие </w:t>
            </w:r>
            <w:r w:rsidRPr="00947641">
              <w:rPr>
                <w:bCs/>
                <w:sz w:val="20"/>
                <w:szCs w:val="20"/>
              </w:rPr>
              <w:t>Изд. "Лань", 2018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Зотов Г.А. Дереворежущий инструмент. Конструкция и эксплуатация.</w:t>
            </w:r>
          </w:p>
          <w:p w:rsidR="006F60B7" w:rsidRPr="00947641" w:rsidRDefault="006F60B7" w:rsidP="007947E8">
            <w:pPr>
              <w:ind w:firstLine="0"/>
              <w:rPr>
                <w:bCs/>
                <w:sz w:val="20"/>
                <w:szCs w:val="20"/>
              </w:rPr>
            </w:pPr>
            <w:r w:rsidRPr="00947641">
              <w:rPr>
                <w:bCs/>
                <w:sz w:val="20"/>
                <w:szCs w:val="20"/>
              </w:rPr>
              <w:t>Изд. "Лань", 2010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Уласовец В.Г.  Проектирование деревообрабатывающих предприятий.</w:t>
            </w:r>
          </w:p>
          <w:p w:rsidR="006F60B7" w:rsidRPr="00947641" w:rsidRDefault="006F60B7" w:rsidP="007947E8">
            <w:pPr>
              <w:ind w:firstLine="0"/>
              <w:rPr>
                <w:bCs/>
                <w:sz w:val="20"/>
                <w:szCs w:val="20"/>
              </w:rPr>
            </w:pPr>
            <w:r w:rsidRPr="00947641">
              <w:rPr>
                <w:bCs/>
                <w:sz w:val="20"/>
                <w:szCs w:val="20"/>
              </w:rPr>
              <w:t>Изд. "Лань", 2014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Охрана труда ГОСТы, НПБ, ППБ, РД, СНиПы и др. документы СД –R.</w:t>
            </w:r>
          </w:p>
          <w:p w:rsidR="006F60B7" w:rsidRPr="00947641" w:rsidRDefault="006F60B7" w:rsidP="007947E8">
            <w:pPr>
              <w:ind w:firstLine="0"/>
              <w:rPr>
                <w:bCs/>
                <w:sz w:val="20"/>
                <w:szCs w:val="20"/>
              </w:rPr>
            </w:pPr>
            <w:r w:rsidRPr="00947641">
              <w:rPr>
                <w:bCs/>
                <w:sz w:val="20"/>
                <w:szCs w:val="20"/>
              </w:rPr>
              <w:t>Алтайский ЦНТИ центр научно-технической информации РОСИНФОРМРЕСУРС. 2012(основной печатный)</w:t>
            </w:r>
          </w:p>
        </w:tc>
        <w:tc>
          <w:tcPr>
            <w:tcW w:w="1370" w:type="dxa"/>
          </w:tcPr>
          <w:p w:rsidR="006F60B7" w:rsidRPr="00947641" w:rsidRDefault="006F60B7" w:rsidP="007947E8">
            <w:pPr>
              <w:ind w:firstLine="0"/>
              <w:jc w:val="center"/>
              <w:rPr>
                <w:sz w:val="20"/>
                <w:szCs w:val="20"/>
              </w:rPr>
            </w:pPr>
            <w:r w:rsidRPr="00947641">
              <w:rPr>
                <w:sz w:val="20"/>
                <w:szCs w:val="20"/>
              </w:rPr>
              <w:t>1</w:t>
            </w:r>
          </w:p>
        </w:tc>
      </w:tr>
      <w:tr w:rsidR="006F60B7" w:rsidRPr="00947641" w:rsidTr="007947E8">
        <w:trPr>
          <w:trHeight w:val="20"/>
        </w:trPr>
        <w:tc>
          <w:tcPr>
            <w:tcW w:w="426" w:type="dxa"/>
            <w:vMerge w:val="restart"/>
          </w:tcPr>
          <w:p w:rsidR="006F60B7" w:rsidRPr="00947641" w:rsidRDefault="006F60B7" w:rsidP="007947E8">
            <w:pPr>
              <w:ind w:firstLine="0"/>
              <w:jc w:val="left"/>
              <w:rPr>
                <w:sz w:val="20"/>
                <w:szCs w:val="20"/>
              </w:rPr>
            </w:pPr>
          </w:p>
          <w:p w:rsidR="006F60B7" w:rsidRPr="00947641" w:rsidRDefault="006F60B7" w:rsidP="007947E8">
            <w:pPr>
              <w:ind w:firstLine="0"/>
              <w:jc w:val="left"/>
              <w:rPr>
                <w:b/>
                <w:sz w:val="20"/>
                <w:szCs w:val="20"/>
              </w:rPr>
            </w:pPr>
            <w:r w:rsidRPr="00947641">
              <w:rPr>
                <w:sz w:val="20"/>
                <w:szCs w:val="20"/>
              </w:rPr>
              <w:t>2</w:t>
            </w:r>
          </w:p>
        </w:tc>
        <w:tc>
          <w:tcPr>
            <w:tcW w:w="1559" w:type="dxa"/>
            <w:vMerge w:val="restart"/>
          </w:tcPr>
          <w:p w:rsidR="006F60B7" w:rsidRPr="00947641" w:rsidRDefault="006F60B7" w:rsidP="007947E8">
            <w:pPr>
              <w:ind w:firstLine="0"/>
              <w:jc w:val="left"/>
              <w:rPr>
                <w:w w:val="90"/>
                <w:sz w:val="20"/>
                <w:szCs w:val="20"/>
              </w:rPr>
            </w:pPr>
            <w:r w:rsidRPr="00947641">
              <w:rPr>
                <w:bCs/>
                <w:sz w:val="20"/>
                <w:szCs w:val="20"/>
              </w:rPr>
              <w:t>МДК.01.02 Мебельное и столярно - строительное производство</w:t>
            </w:r>
          </w:p>
        </w:tc>
        <w:tc>
          <w:tcPr>
            <w:tcW w:w="6520" w:type="dxa"/>
          </w:tcPr>
          <w:p w:rsidR="006F60B7" w:rsidRPr="00947641" w:rsidRDefault="006F60B7" w:rsidP="007947E8">
            <w:pPr>
              <w:ind w:firstLine="0"/>
              <w:rPr>
                <w:bCs/>
                <w:sz w:val="20"/>
                <w:szCs w:val="20"/>
              </w:rPr>
            </w:pPr>
            <w:r w:rsidRPr="00947641">
              <w:rPr>
                <w:bCs/>
                <w:sz w:val="20"/>
                <w:szCs w:val="20"/>
              </w:rPr>
              <w:t>Лукаш А.А. Основы конструирования изделий из древесины. Дизайн корпусной мебели:  учебное  пособие. –СПб.: Издательство «Лань», 2017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15</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bCs/>
                <w:sz w:val="20"/>
                <w:szCs w:val="20"/>
              </w:rPr>
            </w:pPr>
          </w:p>
        </w:tc>
        <w:tc>
          <w:tcPr>
            <w:tcW w:w="6520" w:type="dxa"/>
          </w:tcPr>
          <w:p w:rsidR="006F60B7" w:rsidRPr="00947641" w:rsidRDefault="006F60B7" w:rsidP="007947E8">
            <w:pPr>
              <w:ind w:firstLine="0"/>
              <w:rPr>
                <w:bCs/>
                <w:sz w:val="20"/>
                <w:szCs w:val="20"/>
              </w:rPr>
            </w:pPr>
            <w:r w:rsidRPr="00947641">
              <w:rPr>
                <w:bCs/>
                <w:sz w:val="20"/>
                <w:szCs w:val="20"/>
              </w:rPr>
              <w:t>Лукаш А.А. Основы конструирования изделий из древесины. Дизайн корпусной мебели:  учебное  пособие. –СПб.: Издательство «Лань», 2020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Камелева С.А. Технология изделий из древесины. Расчеты основных комплектующих и упаковочных материалов производства мебели: учебное пособие. –М.: Издательство «Лань», 2016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Степанов Б.А.  Справочник плотника и столяра: учебное пособие для нач. проф. образования. – М.: ОИЦ "Академия",2004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Медведев Н.А. Ценообразование на предприятиях мебельной и деревообрабатывающей промышленности: учебное пособие.–М.: Издательство «Лань», 2009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Клюев Г.И. Технология производства мебели: учебное пособие для нач. проф. образования. – М.:  ОИЦ "Академия". 2005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30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Степанов Б.А. Технология плотничных, столярных, стекольных и паркетных работ: учебное пособие для нач. проф. образования. – М.: ОИЦ "Академия". 2006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11</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Болдырев В.С. Технология изделий из древесины. Проектирование и изготовление оконных блоков: учебное пособие. –М.: Издательство «Лань»,2013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Гарин В.А. История мебели: учебное пособие. –М.: Издательство «Лань», 2011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Мельников Л.В. технология композиционных материалов из древесины: учебное пособие. - М.: Издательство «Лань», 2008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Мельникова Л.В. технология композиционных материалов : практикум. –М.: Издательство «Лань», 2005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Разиньков Е.М. Технология и оборудование древесных плит и композиционных материалов: учебное пособие, 2018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Микрюкова Е.В. Основы конструирования изделий из древесины: учебное пособие. – М.: Издательство «Лань», 2019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Журавлева Л.Н. Технология и оборудования древесных плит: учебное пособие. – М.: Издательство «Лань», 2013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w w:val="90"/>
                <w:sz w:val="20"/>
                <w:szCs w:val="20"/>
              </w:rPr>
            </w:pPr>
          </w:p>
        </w:tc>
        <w:tc>
          <w:tcPr>
            <w:tcW w:w="6520" w:type="dxa"/>
          </w:tcPr>
          <w:p w:rsidR="006F60B7" w:rsidRPr="00947641" w:rsidRDefault="006F60B7" w:rsidP="007947E8">
            <w:pPr>
              <w:ind w:firstLine="0"/>
              <w:rPr>
                <w:bCs/>
                <w:sz w:val="20"/>
                <w:szCs w:val="20"/>
              </w:rPr>
            </w:pPr>
            <w:r w:rsidRPr="00947641">
              <w:rPr>
                <w:bCs/>
                <w:sz w:val="20"/>
                <w:szCs w:val="20"/>
              </w:rPr>
              <w:t>Журавлев В.Н. Технология  клееных материалов  и древесных плит: учебное пособие. – М.: Издательство «Лань», 2013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restart"/>
          </w:tcPr>
          <w:p w:rsidR="006F60B7" w:rsidRPr="00947641" w:rsidRDefault="006F60B7" w:rsidP="007947E8">
            <w:pPr>
              <w:ind w:firstLine="0"/>
              <w:rPr>
                <w:b/>
                <w:sz w:val="20"/>
                <w:szCs w:val="20"/>
              </w:rPr>
            </w:pPr>
            <w:r w:rsidRPr="00947641">
              <w:rPr>
                <w:sz w:val="20"/>
                <w:szCs w:val="20"/>
              </w:rPr>
              <w:t>3</w:t>
            </w: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МДК.01.03</w:t>
            </w:r>
          </w:p>
          <w:p w:rsidR="006F60B7" w:rsidRPr="00947641" w:rsidRDefault="006F60B7" w:rsidP="007947E8">
            <w:pPr>
              <w:ind w:firstLine="0"/>
              <w:jc w:val="left"/>
              <w:rPr>
                <w:bCs/>
                <w:sz w:val="20"/>
                <w:szCs w:val="20"/>
              </w:rPr>
            </w:pPr>
            <w:r w:rsidRPr="00947641">
              <w:rPr>
                <w:bCs/>
                <w:sz w:val="20"/>
                <w:szCs w:val="20"/>
              </w:rPr>
              <w:t>Фанерное и плитное производство</w:t>
            </w:r>
          </w:p>
        </w:tc>
        <w:tc>
          <w:tcPr>
            <w:tcW w:w="6520" w:type="dxa"/>
          </w:tcPr>
          <w:p w:rsidR="006F60B7" w:rsidRPr="00947641" w:rsidRDefault="006F60B7" w:rsidP="007947E8">
            <w:pPr>
              <w:ind w:firstLine="0"/>
              <w:rPr>
                <w:bCs/>
                <w:sz w:val="20"/>
                <w:szCs w:val="20"/>
              </w:rPr>
            </w:pPr>
            <w:r w:rsidRPr="00947641">
              <w:rPr>
                <w:bCs/>
                <w:sz w:val="20"/>
                <w:szCs w:val="20"/>
              </w:rPr>
              <w:t>Глебов И.Т. Технология и оборудование для производства и обработки древесных плит: учебное пособие. – СПб. Издательство «Лань», 2017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16</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bCs/>
                <w:sz w:val="20"/>
                <w:szCs w:val="20"/>
              </w:rPr>
            </w:pPr>
          </w:p>
        </w:tc>
        <w:tc>
          <w:tcPr>
            <w:tcW w:w="6520" w:type="dxa"/>
          </w:tcPr>
          <w:p w:rsidR="006F60B7" w:rsidRPr="00947641" w:rsidRDefault="006F60B7" w:rsidP="007947E8">
            <w:pPr>
              <w:ind w:firstLine="0"/>
              <w:rPr>
                <w:bCs/>
                <w:sz w:val="20"/>
                <w:szCs w:val="20"/>
              </w:rPr>
            </w:pPr>
            <w:r w:rsidRPr="00947641">
              <w:rPr>
                <w:bCs/>
                <w:sz w:val="20"/>
                <w:szCs w:val="20"/>
              </w:rPr>
              <w:t xml:space="preserve">Глебов И.Т. Технология и оборудование для производства и обработки </w:t>
            </w:r>
            <w:r w:rsidRPr="00947641">
              <w:rPr>
                <w:bCs/>
                <w:sz w:val="20"/>
                <w:szCs w:val="20"/>
              </w:rPr>
              <w:lastRenderedPageBreak/>
              <w:t>древесных плит: учебное пособие. – СПб. Издательство «Лань», 2019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lastRenderedPageBreak/>
              <w:t>10</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Волынский В.Н. Оборудование и инструмент деревообрабатывающих и плитных производств: учебно-справочное пособие. – СПб. Издательство «Лань», 2017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11</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Волынский В.Н. Оборудование и инструмент деревообрабатывающих и плитных производств: учебно-справочное пособие. – СПб. Издательство «Лань», 2020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14</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Расев А. И. Сушка древесины. – М.: МГУЛ, 2007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34</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Глебов И.Т. Оборудование для производства и обработки фанеры: учебное пособие для вузов. – М.: "Лань", 2013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5</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Мамонтов Е.А. Проектирование технологических процессов изготовления изделий деревообработки: учебное пособие. – СПб. : ПрофиКС. 2008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4</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Составитель Фридман И.М. Деревообработка: Практическое руководство. – СПб. : «ПРОФИКС». 2006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61</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Волынский В.Н. Технология стружечных и волокнистых древесных плит: учебное пособие. – М.: Desiderata. 2004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Разиньков Е.М. технология древесноволокнистых плит: учебное пособие. –М.: Издательства «Лань», 2018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A3617E" w:rsidP="007947E8">
            <w:pPr>
              <w:shd w:val="clear" w:color="auto" w:fill="FFFFFF"/>
              <w:ind w:firstLine="0"/>
              <w:rPr>
                <w:sz w:val="20"/>
                <w:szCs w:val="20"/>
              </w:rPr>
            </w:pPr>
            <w:hyperlink r:id="rId80" w:tgtFrame="_blank" w:history="1">
              <w:r w:rsidR="006F60B7" w:rsidRPr="00947641">
                <w:rPr>
                  <w:sz w:val="20"/>
                  <w:szCs w:val="20"/>
                </w:rPr>
                <w:t>Пономаренко Л.В., Ефимова Т.В.</w:t>
              </w:r>
            </w:hyperlink>
            <w:r w:rsidR="006F60B7" w:rsidRPr="00947641">
              <w:rPr>
                <w:sz w:val="20"/>
                <w:szCs w:val="20"/>
              </w:rPr>
              <w:t xml:space="preserve"> </w:t>
            </w:r>
            <w:hyperlink r:id="rId81" w:tgtFrame="_blank" w:history="1">
              <w:r w:rsidR="006F60B7" w:rsidRPr="00947641">
                <w:rPr>
                  <w:sz w:val="20"/>
                  <w:szCs w:val="20"/>
                </w:rPr>
                <w:t>Технология и оборудование изделий из древесины</w:t>
              </w:r>
            </w:hyperlink>
            <w:r w:rsidR="006F60B7" w:rsidRPr="00947641">
              <w:rPr>
                <w:sz w:val="20"/>
                <w:szCs w:val="20"/>
              </w:rPr>
              <w:t xml:space="preserve"> </w:t>
            </w:r>
            <w:r w:rsidR="006F60B7" w:rsidRPr="00947641">
              <w:rPr>
                <w:bCs/>
                <w:sz w:val="20"/>
                <w:szCs w:val="20"/>
              </w:rPr>
              <w:t>Изд. "Лань". 2014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Глебов И. Т.  Оборудование для производства и обработки фанеры. Изд. "Лань", 2013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Уласовец В.Г. Проектирование деревообрабатывающих предприятий.</w:t>
            </w:r>
          </w:p>
          <w:p w:rsidR="006F60B7" w:rsidRPr="00947641" w:rsidRDefault="006F60B7" w:rsidP="007947E8">
            <w:pPr>
              <w:ind w:firstLine="0"/>
              <w:rPr>
                <w:bCs/>
                <w:sz w:val="20"/>
                <w:szCs w:val="20"/>
              </w:rPr>
            </w:pPr>
            <w:r w:rsidRPr="00947641">
              <w:rPr>
                <w:bCs/>
                <w:sz w:val="20"/>
                <w:szCs w:val="20"/>
              </w:rPr>
              <w:t>Изд. "Лань". 2014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Лукаш А.А. Технология новых клееных материалов. Издательство "Лань". 2014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Базанов Л.Ф. Технология клееных материалов и древесных плит. Характеристики и планировочные изображения оборудованию для производства шпона и продукции на его основе: учебное пособие по курсовому и дипломному проектированию для студентов. –М.: Издательство «Лань», 2017 ( дополнительная электронная )</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Батырева И.М. Технология изделий из древесины: Учебное пособие. М.: Издательство «Лань», 2019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Технология переработки древесины. Сборник нормативных документов СД-R. Алтайский ЦНТИ центр научно-технической информации РОСИНФОРМ РЕСУРС. 2012 (основной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Евдокимова М.А. бизнес-планирование организации производства древесных плит: учебное пособие. –М.: Издательство «Лань», 2013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Варанкина Г.С. Технология древесных плит: учебное пособие.  –М.: Издательство «Лань», 2019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Воронкина Г.С. Технология фанеры: учебное пособие. –М.: Издательство «Лань», 2019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sz w:val="20"/>
                <w:szCs w:val="20"/>
              </w:rPr>
              <w:t>Гамова И.А. технология древесных композиционных материалов: учебное пособие. –М.: Издательство «Лань», 2017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sz w:val="20"/>
                <w:szCs w:val="20"/>
              </w:rPr>
            </w:pPr>
            <w:r w:rsidRPr="00947641">
              <w:rPr>
                <w:sz w:val="20"/>
                <w:szCs w:val="20"/>
              </w:rPr>
              <w:t>Колесников А.А. Технологические расчеты в производстве фанеры: учебное пособие. –М.: Издательство «Лань», 2010 (дополнительный электронный )</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restart"/>
          </w:tcPr>
          <w:p w:rsidR="006F60B7" w:rsidRPr="00947641" w:rsidRDefault="006F60B7" w:rsidP="007947E8">
            <w:pPr>
              <w:ind w:firstLine="0"/>
              <w:rPr>
                <w:b/>
                <w:sz w:val="20"/>
                <w:szCs w:val="20"/>
              </w:rPr>
            </w:pPr>
            <w:r w:rsidRPr="00947641">
              <w:rPr>
                <w:sz w:val="20"/>
                <w:szCs w:val="20"/>
              </w:rPr>
              <w:t>4</w:t>
            </w:r>
          </w:p>
          <w:p w:rsidR="006F60B7" w:rsidRPr="00947641" w:rsidRDefault="006F60B7" w:rsidP="007947E8">
            <w:pPr>
              <w:ind w:firstLine="0"/>
              <w:rPr>
                <w:b/>
                <w:sz w:val="20"/>
                <w:szCs w:val="20"/>
              </w:rPr>
            </w:pPr>
          </w:p>
          <w:p w:rsidR="006F60B7" w:rsidRPr="00947641" w:rsidRDefault="006F60B7" w:rsidP="007947E8">
            <w:pPr>
              <w:ind w:firstLine="0"/>
              <w:rPr>
                <w:b/>
                <w:sz w:val="20"/>
                <w:szCs w:val="20"/>
              </w:rPr>
            </w:pP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МДК.01.04. Спичечное, тарное и другие деревообрабатывающие производства</w:t>
            </w:r>
          </w:p>
        </w:tc>
        <w:tc>
          <w:tcPr>
            <w:tcW w:w="6520" w:type="dxa"/>
          </w:tcPr>
          <w:p w:rsidR="006F60B7" w:rsidRPr="00947641" w:rsidRDefault="006F60B7" w:rsidP="007947E8">
            <w:pPr>
              <w:ind w:firstLine="0"/>
              <w:rPr>
                <w:bCs/>
                <w:sz w:val="20"/>
                <w:szCs w:val="20"/>
              </w:rPr>
            </w:pPr>
            <w:r w:rsidRPr="00947641">
              <w:rPr>
                <w:bCs/>
                <w:sz w:val="20"/>
                <w:szCs w:val="20"/>
              </w:rPr>
              <w:t>Составитель Фридман И.М. Деревообработка: практическое руководство. – СПб.: Профикс, 2006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60</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Мамонтов Е.А. Проектирование технологических процессов изготовления изделий деревообработки: учебное пособие.  – СПб.: ПРОФИКС. 2008 (дополнительная печатная)</w:t>
            </w:r>
          </w:p>
        </w:tc>
        <w:tc>
          <w:tcPr>
            <w:tcW w:w="1370" w:type="dxa"/>
          </w:tcPr>
          <w:p w:rsidR="006F60B7" w:rsidRPr="00947641" w:rsidRDefault="006F60B7" w:rsidP="007947E8">
            <w:pPr>
              <w:ind w:firstLine="0"/>
              <w:jc w:val="center"/>
              <w:rPr>
                <w:sz w:val="20"/>
                <w:szCs w:val="20"/>
              </w:rPr>
            </w:pPr>
            <w:r w:rsidRPr="00947641">
              <w:rPr>
                <w:sz w:val="20"/>
                <w:szCs w:val="20"/>
              </w:rPr>
              <w:t>4</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Технология переработки древесины. Сборник нормативных документов СД-R. Алтайский ЦНТИ центр научно-технической информации РОСИНФОРМРЕСУРС. 2012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 xml:space="preserve">Ермолаев Б.В. Сертификация продукции деревообрабатывающих </w:t>
            </w:r>
            <w:r w:rsidRPr="00947641">
              <w:rPr>
                <w:bCs/>
                <w:sz w:val="20"/>
                <w:szCs w:val="20"/>
              </w:rPr>
              <w:lastRenderedPageBreak/>
              <w:t>производств: учебное пособие. _М.: Издательство «Лань», 2012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lastRenderedPageBreak/>
              <w:t>20</w:t>
            </w:r>
          </w:p>
        </w:tc>
      </w:tr>
      <w:tr w:rsidR="006F60B7" w:rsidRPr="00947641" w:rsidTr="007947E8">
        <w:trPr>
          <w:trHeight w:val="20"/>
        </w:trPr>
        <w:tc>
          <w:tcPr>
            <w:tcW w:w="426" w:type="dxa"/>
            <w:vMerge/>
            <w:vAlign w:val="center"/>
          </w:tcPr>
          <w:p w:rsidR="006F60B7" w:rsidRPr="00947641" w:rsidRDefault="006F60B7" w:rsidP="007947E8">
            <w:pPr>
              <w:ind w:firstLine="0"/>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Мещяерякова А.А. Проектирование лесозаготовительных и деревоперерабатывающих производств: учебное пособие. –М.: Издательство «Лань», 2014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Рукомойников К.А. Управление качеством продукции лесозаготовительных и деревообрабатывающих производств: учебник. –М.: Издательство «Лань»,2015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Бунаеков П.Ю. Основы автоматизированного проектированию изделий и технологических процессов : учебное пособие. –М.: Издательство «Лань», 2007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Де Викки А.В. Энергетическое использование древесной массы: учебное пособие. – М.: Издательство «Лань», 2016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Ефимова Т.В. Технология изготовления изделий из древесины: учебное пособие. – М.: Издательство «Лань», 2014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Мамонтов Е.А. Практикум по проектированию технологических процессов изготовления изделий из деревообработки: учебное пособие. –М.:  Издательство «Лань», 2010 (дополнительный электронный)</w:t>
            </w:r>
          </w:p>
        </w:tc>
        <w:tc>
          <w:tcPr>
            <w:tcW w:w="1370" w:type="dxa"/>
            <w:hideMark/>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9875" w:type="dxa"/>
            <w:gridSpan w:val="4"/>
            <w:vAlign w:val="center"/>
            <w:hideMark/>
          </w:tcPr>
          <w:p w:rsidR="006F60B7" w:rsidRPr="00947641" w:rsidRDefault="006F60B7" w:rsidP="007947E8">
            <w:pPr>
              <w:ind w:firstLine="0"/>
              <w:rPr>
                <w:sz w:val="20"/>
                <w:szCs w:val="20"/>
              </w:rPr>
            </w:pPr>
            <w:r w:rsidRPr="00947641">
              <w:rPr>
                <w:b/>
                <w:bCs/>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6F60B7" w:rsidRPr="00947641" w:rsidTr="007947E8">
        <w:trPr>
          <w:trHeight w:val="20"/>
        </w:trPr>
        <w:tc>
          <w:tcPr>
            <w:tcW w:w="426" w:type="dxa"/>
            <w:vMerge w:val="restart"/>
          </w:tcPr>
          <w:p w:rsidR="006F60B7" w:rsidRPr="00947641" w:rsidRDefault="006F60B7" w:rsidP="007947E8">
            <w:pPr>
              <w:ind w:firstLine="0"/>
              <w:rPr>
                <w:b/>
                <w:sz w:val="20"/>
                <w:szCs w:val="20"/>
              </w:rPr>
            </w:pPr>
            <w:r w:rsidRPr="00947641">
              <w:rPr>
                <w:sz w:val="20"/>
                <w:szCs w:val="20"/>
              </w:rPr>
              <w:t>5</w:t>
            </w:r>
          </w:p>
        </w:tc>
        <w:tc>
          <w:tcPr>
            <w:tcW w:w="1559" w:type="dxa"/>
            <w:vMerge w:val="restart"/>
            <w:hideMark/>
          </w:tcPr>
          <w:p w:rsidR="006F60B7" w:rsidRPr="00947641" w:rsidRDefault="006F60B7" w:rsidP="007947E8">
            <w:pPr>
              <w:ind w:firstLine="0"/>
              <w:jc w:val="left"/>
              <w:rPr>
                <w:bCs/>
                <w:sz w:val="20"/>
                <w:szCs w:val="20"/>
              </w:rPr>
            </w:pPr>
            <w:r w:rsidRPr="00947641">
              <w:rPr>
                <w:bCs/>
                <w:sz w:val="20"/>
                <w:szCs w:val="20"/>
              </w:rPr>
              <w:t>МДК.02.01</w:t>
            </w:r>
          </w:p>
          <w:p w:rsidR="006F60B7" w:rsidRPr="00947641" w:rsidRDefault="006F60B7" w:rsidP="007947E8">
            <w:pPr>
              <w:ind w:firstLine="0"/>
              <w:jc w:val="left"/>
              <w:rPr>
                <w:bCs/>
                <w:sz w:val="20"/>
                <w:szCs w:val="20"/>
              </w:rPr>
            </w:pPr>
            <w:r w:rsidRPr="00947641">
              <w:rPr>
                <w:bCs/>
                <w:sz w:val="20"/>
                <w:szCs w:val="20"/>
              </w:rPr>
              <w:t xml:space="preserve">Управление структурным </w:t>
            </w:r>
            <w:r w:rsidRPr="00947641">
              <w:rPr>
                <w:bCs/>
                <w:sz w:val="19"/>
                <w:szCs w:val="19"/>
              </w:rPr>
              <w:t>подразделением</w:t>
            </w:r>
          </w:p>
        </w:tc>
        <w:tc>
          <w:tcPr>
            <w:tcW w:w="6520" w:type="dxa"/>
          </w:tcPr>
          <w:p w:rsidR="006F60B7" w:rsidRPr="00947641" w:rsidRDefault="006F60B7" w:rsidP="007947E8">
            <w:pPr>
              <w:ind w:firstLine="0"/>
              <w:rPr>
                <w:bCs/>
                <w:sz w:val="20"/>
                <w:szCs w:val="20"/>
              </w:rPr>
            </w:pPr>
            <w:r w:rsidRPr="00947641">
              <w:rPr>
                <w:bCs/>
                <w:sz w:val="20"/>
                <w:szCs w:val="20"/>
              </w:rPr>
              <w:t>Шипунов В.Г. Основы управленческой деятельности: учебник для СПО.–М.: Высшая школа.2004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18</w:t>
            </w:r>
          </w:p>
        </w:tc>
      </w:tr>
      <w:tr w:rsidR="006F60B7" w:rsidRPr="00947641" w:rsidTr="007947E8">
        <w:trPr>
          <w:trHeight w:val="20"/>
        </w:trPr>
        <w:tc>
          <w:tcPr>
            <w:tcW w:w="426" w:type="dxa"/>
            <w:vMerge/>
          </w:tcPr>
          <w:p w:rsidR="006F60B7" w:rsidRPr="00947641" w:rsidRDefault="006F60B7" w:rsidP="007947E8">
            <w:pPr>
              <w:ind w:firstLine="0"/>
              <w:rPr>
                <w:sz w:val="20"/>
                <w:szCs w:val="20"/>
              </w:rPr>
            </w:pPr>
          </w:p>
        </w:tc>
        <w:tc>
          <w:tcPr>
            <w:tcW w:w="1559" w:type="dxa"/>
            <w:vMerge/>
            <w:hideMark/>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Набиев Р.А. Менеджмент. Практикум.: учебное пособие. – М.: Финансы и статистика, 2008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18</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Казначевская Г.Б. Менеджмент: учебник. – Ростов н/Дону: «Феникс». 2006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99</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Зайцева Т.В. Управление персоналом: учебник. – М.:ИД "ФОРУМ".2008 (основная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35</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Столеренко Л.Д. Психология управления: учебное пособие. – Ростов н/Дону: «Феникс». 2005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38</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Румынина Л.А. Документационное обеспечение управления: учебник для студентов СПО.- М.: ОИЦ "Академия", 2008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30</w:t>
            </w:r>
          </w:p>
        </w:tc>
      </w:tr>
      <w:tr w:rsidR="006F60B7" w:rsidRPr="00947641" w:rsidTr="007947E8">
        <w:trPr>
          <w:trHeight w:val="20"/>
        </w:trPr>
        <w:tc>
          <w:tcPr>
            <w:tcW w:w="426" w:type="dxa"/>
            <w:vMerge/>
            <w:vAlign w:val="center"/>
            <w:hideMark/>
          </w:tcPr>
          <w:p w:rsidR="006F60B7" w:rsidRPr="00947641" w:rsidRDefault="006F60B7" w:rsidP="007947E8">
            <w:pPr>
              <w:ind w:firstLine="0"/>
              <w:rPr>
                <w:b/>
                <w:sz w:val="20"/>
                <w:szCs w:val="20"/>
              </w:rPr>
            </w:pPr>
          </w:p>
        </w:tc>
        <w:tc>
          <w:tcPr>
            <w:tcW w:w="1559" w:type="dxa"/>
            <w:vMerge/>
            <w:vAlign w:val="center"/>
            <w:hideMark/>
          </w:tcPr>
          <w:p w:rsidR="006F60B7" w:rsidRPr="00947641" w:rsidRDefault="006F60B7" w:rsidP="007947E8">
            <w:pPr>
              <w:ind w:firstLine="0"/>
              <w:jc w:val="left"/>
              <w:rPr>
                <w:sz w:val="20"/>
                <w:szCs w:val="20"/>
              </w:rPr>
            </w:pPr>
          </w:p>
        </w:tc>
        <w:tc>
          <w:tcPr>
            <w:tcW w:w="6520" w:type="dxa"/>
            <w:hideMark/>
          </w:tcPr>
          <w:p w:rsidR="006F60B7" w:rsidRPr="00947641" w:rsidRDefault="006F60B7" w:rsidP="007947E8">
            <w:pPr>
              <w:ind w:firstLine="0"/>
              <w:rPr>
                <w:bCs/>
                <w:sz w:val="20"/>
                <w:szCs w:val="20"/>
              </w:rPr>
            </w:pPr>
            <w:r w:rsidRPr="00947641">
              <w:rPr>
                <w:bCs/>
                <w:sz w:val="20"/>
                <w:szCs w:val="20"/>
              </w:rPr>
              <w:t>Никулина Н.Н. Финансовый менеджмент организации: учебное пособие для студентов вузов.  М.: ЮНИТИ-ДАНА, 2009 (дополнительная печатная)</w:t>
            </w:r>
          </w:p>
        </w:tc>
        <w:tc>
          <w:tcPr>
            <w:tcW w:w="1370" w:type="dxa"/>
            <w:hideMark/>
          </w:tcPr>
          <w:p w:rsidR="006F60B7" w:rsidRPr="00947641" w:rsidRDefault="006F60B7" w:rsidP="007947E8">
            <w:pPr>
              <w:ind w:firstLine="0"/>
              <w:jc w:val="center"/>
              <w:rPr>
                <w:sz w:val="20"/>
                <w:szCs w:val="20"/>
              </w:rPr>
            </w:pPr>
            <w:r w:rsidRPr="00947641">
              <w:rPr>
                <w:sz w:val="20"/>
                <w:szCs w:val="20"/>
              </w:rPr>
              <w:t>18</w:t>
            </w:r>
          </w:p>
        </w:tc>
      </w:tr>
      <w:tr w:rsidR="006F60B7" w:rsidRPr="00947641" w:rsidTr="007947E8">
        <w:trPr>
          <w:trHeight w:val="20"/>
        </w:trPr>
        <w:tc>
          <w:tcPr>
            <w:tcW w:w="426" w:type="dxa"/>
            <w:vMerge w:val="restart"/>
          </w:tcPr>
          <w:p w:rsidR="006F60B7" w:rsidRPr="00947641" w:rsidRDefault="006F60B7" w:rsidP="007947E8">
            <w:pPr>
              <w:ind w:firstLine="0"/>
              <w:jc w:val="left"/>
              <w:rPr>
                <w:b/>
                <w:sz w:val="20"/>
                <w:szCs w:val="20"/>
              </w:rPr>
            </w:pPr>
            <w:r w:rsidRPr="00947641">
              <w:rPr>
                <w:sz w:val="20"/>
                <w:szCs w:val="20"/>
              </w:rPr>
              <w:t>6</w:t>
            </w:r>
          </w:p>
        </w:tc>
        <w:tc>
          <w:tcPr>
            <w:tcW w:w="1559" w:type="dxa"/>
            <w:vMerge w:val="restart"/>
          </w:tcPr>
          <w:p w:rsidR="006F60B7" w:rsidRPr="00947641" w:rsidRDefault="006F60B7" w:rsidP="007947E8">
            <w:pPr>
              <w:ind w:firstLine="0"/>
              <w:jc w:val="left"/>
              <w:rPr>
                <w:sz w:val="20"/>
                <w:szCs w:val="20"/>
              </w:rPr>
            </w:pPr>
            <w:r w:rsidRPr="00947641">
              <w:rPr>
                <w:bCs/>
                <w:sz w:val="20"/>
                <w:szCs w:val="20"/>
              </w:rPr>
              <w:t>МДК.02.02 Анализ производственно-хозяйственной деятельности структурного подразделения</w:t>
            </w:r>
          </w:p>
        </w:tc>
        <w:tc>
          <w:tcPr>
            <w:tcW w:w="6520" w:type="dxa"/>
          </w:tcPr>
          <w:p w:rsidR="006F60B7" w:rsidRPr="00947641" w:rsidRDefault="006F60B7" w:rsidP="007947E8">
            <w:pPr>
              <w:ind w:firstLine="0"/>
              <w:rPr>
                <w:bCs/>
                <w:sz w:val="20"/>
                <w:szCs w:val="20"/>
              </w:rPr>
            </w:pPr>
            <w:r w:rsidRPr="00947641">
              <w:rPr>
                <w:bCs/>
                <w:sz w:val="20"/>
                <w:szCs w:val="20"/>
              </w:rPr>
              <w:t>Савицкая Г.В. Анализ хозяйственной деятельности предприятия: учебник.- М.: ИНФРА-М , 2006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28</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Чечевицына Л.Н. Анализ финансово-хозяйственной деятельности: учебник.  – Ростов н/Дону. Феникс. 2008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50</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vAlign w:val="center"/>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Чечевицына Л.Н. Экономика предприятия: учебник. – Ростов н/Дону: Феникс, 2008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30</w:t>
            </w:r>
          </w:p>
        </w:tc>
      </w:tr>
      <w:tr w:rsidR="006F60B7" w:rsidRPr="00947641" w:rsidTr="007947E8">
        <w:trPr>
          <w:trHeight w:val="20"/>
        </w:trPr>
        <w:tc>
          <w:tcPr>
            <w:tcW w:w="9875" w:type="dxa"/>
            <w:gridSpan w:val="4"/>
          </w:tcPr>
          <w:p w:rsidR="006F60B7" w:rsidRPr="00947641" w:rsidRDefault="006F60B7" w:rsidP="007947E8">
            <w:pPr>
              <w:tabs>
                <w:tab w:val="left" w:pos="10155"/>
              </w:tabs>
              <w:ind w:firstLine="0"/>
              <w:rPr>
                <w:b/>
                <w:sz w:val="20"/>
                <w:szCs w:val="20"/>
              </w:rPr>
            </w:pPr>
            <w:r w:rsidRPr="00947641">
              <w:rPr>
                <w:b/>
                <w:sz w:val="20"/>
                <w:szCs w:val="20"/>
              </w:rPr>
              <w:t>ПМ.03 Выполнение работ по одной или несколько профессиям рабочего, должностям служащих</w:t>
            </w:r>
            <w:r w:rsidRPr="00947641">
              <w:rPr>
                <w:b/>
                <w:sz w:val="20"/>
                <w:szCs w:val="20"/>
              </w:rPr>
              <w:tab/>
            </w:r>
          </w:p>
        </w:tc>
      </w:tr>
      <w:tr w:rsidR="006F60B7" w:rsidRPr="00947641" w:rsidTr="007947E8">
        <w:trPr>
          <w:trHeight w:val="20"/>
        </w:trPr>
        <w:tc>
          <w:tcPr>
            <w:tcW w:w="426" w:type="dxa"/>
            <w:vMerge w:val="restart"/>
          </w:tcPr>
          <w:p w:rsidR="006F60B7" w:rsidRPr="00947641" w:rsidRDefault="006F60B7" w:rsidP="007947E8">
            <w:pPr>
              <w:ind w:firstLine="0"/>
              <w:jc w:val="left"/>
            </w:pPr>
            <w:r w:rsidRPr="00947641">
              <w:rPr>
                <w:sz w:val="20"/>
                <w:szCs w:val="20"/>
              </w:rPr>
              <w:t>7</w:t>
            </w:r>
          </w:p>
        </w:tc>
        <w:tc>
          <w:tcPr>
            <w:tcW w:w="1559" w:type="dxa"/>
            <w:vMerge w:val="restart"/>
          </w:tcPr>
          <w:p w:rsidR="006F60B7" w:rsidRPr="00947641" w:rsidRDefault="006F60B7" w:rsidP="007947E8">
            <w:pPr>
              <w:ind w:firstLine="0"/>
              <w:jc w:val="left"/>
              <w:rPr>
                <w:bCs/>
                <w:sz w:val="20"/>
                <w:szCs w:val="20"/>
              </w:rPr>
            </w:pPr>
            <w:r w:rsidRPr="00947641">
              <w:rPr>
                <w:bCs/>
                <w:sz w:val="20"/>
                <w:szCs w:val="20"/>
              </w:rPr>
              <w:t>МДК.03.01</w:t>
            </w:r>
          </w:p>
          <w:p w:rsidR="006F60B7" w:rsidRPr="00947641" w:rsidRDefault="006F60B7" w:rsidP="007947E8">
            <w:pPr>
              <w:ind w:firstLine="0"/>
              <w:jc w:val="left"/>
              <w:rPr>
                <w:sz w:val="20"/>
                <w:szCs w:val="20"/>
              </w:rPr>
            </w:pPr>
            <w:r w:rsidRPr="00947641">
              <w:rPr>
                <w:bCs/>
                <w:sz w:val="20"/>
                <w:szCs w:val="20"/>
              </w:rPr>
              <w:t>Станочник деревообрабатывающих станков</w:t>
            </w:r>
          </w:p>
        </w:tc>
        <w:tc>
          <w:tcPr>
            <w:tcW w:w="6520" w:type="dxa"/>
          </w:tcPr>
          <w:p w:rsidR="006F60B7" w:rsidRPr="00947641" w:rsidRDefault="006F60B7" w:rsidP="007947E8">
            <w:pPr>
              <w:ind w:firstLine="0"/>
              <w:rPr>
                <w:bCs/>
                <w:sz w:val="20"/>
                <w:szCs w:val="20"/>
              </w:rPr>
            </w:pPr>
            <w:r w:rsidRPr="00947641">
              <w:rPr>
                <w:bCs/>
                <w:sz w:val="20"/>
                <w:szCs w:val="20"/>
              </w:rPr>
              <w:t>Коротков В.И.  Деревообрабатывающие станки: учебник для нач. проф. образования. – М.: ОИЦ "Академия", 2003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60</w:t>
            </w:r>
          </w:p>
        </w:tc>
      </w:tr>
      <w:tr w:rsidR="006F60B7" w:rsidRPr="00947641" w:rsidTr="007947E8">
        <w:trPr>
          <w:trHeight w:val="20"/>
        </w:trPr>
        <w:tc>
          <w:tcPr>
            <w:tcW w:w="426" w:type="dxa"/>
            <w:vMerge/>
          </w:tcPr>
          <w:p w:rsidR="006F60B7" w:rsidRPr="00947641" w:rsidRDefault="006F60B7" w:rsidP="007947E8">
            <w:pPr>
              <w:ind w:firstLine="0"/>
              <w:jc w:val="left"/>
              <w:rPr>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Амалицкий В.В. Деревообрабатывающие станки и инструменты: учебник для проф. образования. – М.:ОИЦ "Академия", 2006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20</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Глебов И.Т. Дереворежущие станки и инструменты. Изд. "Лань", 2014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40</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Камекеев Е,Е. Дереворежущие инструменты: учебное пособие. –М.: Издательство «Лань», 2013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40</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Зотов Г.А.  Дереворежущие инструменты. Конструкция и эксплуатация. –М.: Изд. "Лань".2010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t>41</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Беленький Ю.И. Практикум по дереворежущим инструментам : учебное пособие. –М.: Издательство «Лань», 2018 (дополнительная электронная)</w:t>
            </w:r>
          </w:p>
        </w:tc>
        <w:tc>
          <w:tcPr>
            <w:tcW w:w="1370" w:type="dxa"/>
          </w:tcPr>
          <w:p w:rsidR="006F60B7" w:rsidRPr="00947641" w:rsidRDefault="006F60B7" w:rsidP="007947E8">
            <w:pPr>
              <w:ind w:firstLine="0"/>
              <w:jc w:val="center"/>
              <w:rPr>
                <w:sz w:val="20"/>
                <w:szCs w:val="20"/>
              </w:rPr>
            </w:pPr>
            <w:r w:rsidRPr="00947641">
              <w:rPr>
                <w:sz w:val="20"/>
                <w:szCs w:val="20"/>
              </w:rPr>
              <w:t>40</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Охрана труда ГОСТы, НПБ, ППБ, РД, СНиПы и др. документы СД -R</w:t>
            </w:r>
          </w:p>
          <w:p w:rsidR="006F60B7" w:rsidRPr="00947641" w:rsidRDefault="006F60B7" w:rsidP="007947E8">
            <w:pPr>
              <w:ind w:firstLine="0"/>
              <w:rPr>
                <w:bCs/>
                <w:sz w:val="20"/>
                <w:szCs w:val="20"/>
              </w:rPr>
            </w:pPr>
            <w:r w:rsidRPr="00947641">
              <w:rPr>
                <w:bCs/>
                <w:sz w:val="20"/>
                <w:szCs w:val="20"/>
              </w:rPr>
              <w:lastRenderedPageBreak/>
              <w:t>Алтайский ЦНТИ центр научно-технической информации РОСИНФОРМРЕСУРС. 2012 (дополнительный электронный)</w:t>
            </w:r>
          </w:p>
        </w:tc>
        <w:tc>
          <w:tcPr>
            <w:tcW w:w="1370" w:type="dxa"/>
          </w:tcPr>
          <w:p w:rsidR="006F60B7" w:rsidRPr="00947641" w:rsidRDefault="006F60B7" w:rsidP="007947E8">
            <w:pPr>
              <w:ind w:firstLine="0"/>
              <w:jc w:val="center"/>
              <w:rPr>
                <w:sz w:val="20"/>
                <w:szCs w:val="20"/>
              </w:rPr>
            </w:pPr>
            <w:r w:rsidRPr="00947641">
              <w:rPr>
                <w:sz w:val="20"/>
                <w:szCs w:val="20"/>
              </w:rPr>
              <w:lastRenderedPageBreak/>
              <w:t>1</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Обливин В.Н.  Охрана труда на деревообрабатывающих предприятиях.</w:t>
            </w:r>
          </w:p>
          <w:p w:rsidR="006F60B7" w:rsidRPr="00947641" w:rsidRDefault="006F60B7" w:rsidP="007947E8">
            <w:pPr>
              <w:ind w:firstLine="0"/>
              <w:rPr>
                <w:bCs/>
                <w:sz w:val="20"/>
                <w:szCs w:val="20"/>
              </w:rPr>
            </w:pPr>
            <w:r w:rsidRPr="00947641">
              <w:rPr>
                <w:bCs/>
                <w:sz w:val="20"/>
                <w:szCs w:val="20"/>
              </w:rPr>
              <w:t>ОИЦ "Академия". 2007 (основная печатная)</w:t>
            </w:r>
          </w:p>
        </w:tc>
        <w:tc>
          <w:tcPr>
            <w:tcW w:w="1370" w:type="dxa"/>
          </w:tcPr>
          <w:p w:rsidR="006F60B7" w:rsidRPr="00947641" w:rsidRDefault="006F60B7" w:rsidP="007947E8">
            <w:pPr>
              <w:ind w:firstLine="0"/>
              <w:jc w:val="center"/>
              <w:rPr>
                <w:sz w:val="20"/>
                <w:szCs w:val="20"/>
              </w:rPr>
            </w:pPr>
            <w:r w:rsidRPr="00947641">
              <w:rPr>
                <w:sz w:val="20"/>
                <w:szCs w:val="20"/>
              </w:rPr>
              <w:t>30</w:t>
            </w:r>
          </w:p>
        </w:tc>
      </w:tr>
      <w:tr w:rsidR="006F60B7" w:rsidRPr="00947641" w:rsidTr="007947E8">
        <w:trPr>
          <w:trHeight w:val="20"/>
        </w:trPr>
        <w:tc>
          <w:tcPr>
            <w:tcW w:w="426" w:type="dxa"/>
            <w:vMerge/>
          </w:tcPr>
          <w:p w:rsidR="006F60B7" w:rsidRPr="00947641" w:rsidRDefault="006F60B7" w:rsidP="007947E8">
            <w:pPr>
              <w:ind w:firstLine="0"/>
              <w:jc w:val="left"/>
              <w:rPr>
                <w:b/>
                <w:sz w:val="20"/>
                <w:szCs w:val="20"/>
              </w:rPr>
            </w:pPr>
          </w:p>
        </w:tc>
        <w:tc>
          <w:tcPr>
            <w:tcW w:w="1559" w:type="dxa"/>
            <w:vMerge/>
          </w:tcPr>
          <w:p w:rsidR="006F60B7" w:rsidRPr="00947641" w:rsidRDefault="006F60B7" w:rsidP="007947E8">
            <w:pPr>
              <w:ind w:firstLine="0"/>
              <w:jc w:val="left"/>
              <w:rPr>
                <w:sz w:val="20"/>
                <w:szCs w:val="20"/>
              </w:rPr>
            </w:pPr>
          </w:p>
        </w:tc>
        <w:tc>
          <w:tcPr>
            <w:tcW w:w="6520" w:type="dxa"/>
          </w:tcPr>
          <w:p w:rsidR="006F60B7" w:rsidRPr="00947641" w:rsidRDefault="006F60B7" w:rsidP="007947E8">
            <w:pPr>
              <w:ind w:firstLine="0"/>
              <w:rPr>
                <w:bCs/>
                <w:sz w:val="20"/>
                <w:szCs w:val="20"/>
              </w:rPr>
            </w:pPr>
            <w:r w:rsidRPr="00947641">
              <w:rPr>
                <w:bCs/>
                <w:sz w:val="20"/>
                <w:szCs w:val="20"/>
              </w:rPr>
              <w:t>Технология переработки древесины. Сборник нормативных документов СД-</w:t>
            </w:r>
            <w:r w:rsidRPr="00947641">
              <w:rPr>
                <w:bCs/>
                <w:sz w:val="20"/>
                <w:szCs w:val="20"/>
                <w:lang w:val="en-US"/>
              </w:rPr>
              <w:t>R</w:t>
            </w:r>
            <w:r w:rsidRPr="00947641">
              <w:rPr>
                <w:bCs/>
                <w:sz w:val="20"/>
                <w:szCs w:val="20"/>
              </w:rPr>
              <w:t>. Алтайский ЦНТИ центр научно-технической информации РОСИНФОРМРЕСУРС. 2012 (основная электронная)</w:t>
            </w:r>
          </w:p>
        </w:tc>
        <w:tc>
          <w:tcPr>
            <w:tcW w:w="1370" w:type="dxa"/>
          </w:tcPr>
          <w:p w:rsidR="006F60B7" w:rsidRPr="00947641" w:rsidRDefault="006F60B7" w:rsidP="007947E8">
            <w:pPr>
              <w:ind w:firstLine="0"/>
              <w:jc w:val="center"/>
              <w:rPr>
                <w:sz w:val="20"/>
                <w:szCs w:val="20"/>
              </w:rPr>
            </w:pPr>
            <w:r w:rsidRPr="00947641">
              <w:rPr>
                <w:sz w:val="20"/>
                <w:szCs w:val="20"/>
              </w:rPr>
              <w:t>2</w:t>
            </w:r>
          </w:p>
        </w:tc>
      </w:tr>
    </w:tbl>
    <w:p w:rsidR="006775C1" w:rsidRPr="00947641" w:rsidRDefault="006775C1" w:rsidP="006775C1">
      <w:pPr>
        <w:ind w:firstLine="567"/>
        <w:rPr>
          <w:b/>
        </w:rPr>
      </w:pPr>
    </w:p>
    <w:p w:rsidR="005A4456" w:rsidRPr="00947641" w:rsidRDefault="00F913EE" w:rsidP="00F913EE">
      <w:pPr>
        <w:pStyle w:val="afff0"/>
        <w:ind w:firstLine="567"/>
        <w:jc w:val="both"/>
        <w:rPr>
          <w:rFonts w:ascii="Times New Roman" w:hAnsi="Times New Roman"/>
          <w:b/>
          <w:sz w:val="28"/>
          <w:szCs w:val="28"/>
        </w:rPr>
      </w:pPr>
      <w:r w:rsidRPr="00947641">
        <w:rPr>
          <w:rFonts w:ascii="Times New Roman" w:hAnsi="Times New Roman"/>
          <w:b/>
          <w:sz w:val="28"/>
          <w:szCs w:val="28"/>
        </w:rPr>
        <w:t xml:space="preserve">6.2.3. </w:t>
      </w:r>
      <w:bookmarkStart w:id="46" w:name="_Toc310435928"/>
      <w:r w:rsidR="005A4456" w:rsidRPr="00947641">
        <w:rPr>
          <w:rFonts w:ascii="Times New Roman" w:hAnsi="Times New Roman"/>
          <w:b/>
          <w:sz w:val="28"/>
          <w:szCs w:val="28"/>
        </w:rPr>
        <w:t>Материально-техническое</w:t>
      </w:r>
      <w:bookmarkEnd w:id="46"/>
      <w:r w:rsidR="005A4456" w:rsidRPr="00947641">
        <w:rPr>
          <w:rFonts w:ascii="Times New Roman" w:hAnsi="Times New Roman"/>
          <w:b/>
          <w:sz w:val="28"/>
          <w:szCs w:val="28"/>
        </w:rPr>
        <w:t xml:space="preserve">  обеспечение образовательного процесса</w:t>
      </w:r>
    </w:p>
    <w:p w:rsidR="006775C1" w:rsidRPr="00947641" w:rsidRDefault="006775C1" w:rsidP="00F913EE">
      <w:pPr>
        <w:pStyle w:val="afff0"/>
        <w:ind w:firstLine="567"/>
        <w:jc w:val="both"/>
        <w:rPr>
          <w:rFonts w:ascii="Times New Roman" w:hAnsi="Times New Roman"/>
          <w:sz w:val="24"/>
          <w:szCs w:val="24"/>
        </w:rPr>
      </w:pPr>
      <w:r w:rsidRPr="00947641">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0F4C09" w:rsidRPr="00947641">
        <w:rPr>
          <w:rFonts w:ascii="Times New Roman" w:hAnsi="Times New Roman"/>
          <w:sz w:val="24"/>
          <w:szCs w:val="24"/>
        </w:rPr>
        <w:t>35.02.03 Технология деревообработки</w:t>
      </w:r>
      <w:r w:rsidR="000F4C09" w:rsidRPr="00947641">
        <w:t xml:space="preserve">  </w:t>
      </w:r>
      <w:r w:rsidRPr="00947641">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947641" w:rsidRDefault="006775C1" w:rsidP="00F913EE">
      <w:pPr>
        <w:pStyle w:val="afff0"/>
        <w:ind w:firstLine="567"/>
        <w:jc w:val="both"/>
        <w:rPr>
          <w:rFonts w:ascii="Times New Roman" w:hAnsi="Times New Roman"/>
          <w:sz w:val="24"/>
          <w:szCs w:val="24"/>
        </w:rPr>
      </w:pPr>
      <w:r w:rsidRPr="00947641">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Pr="00947641" w:rsidRDefault="006775C1" w:rsidP="006775C1">
      <w:pPr>
        <w:pStyle w:val="a3"/>
        <w:tabs>
          <w:tab w:val="left" w:pos="0"/>
        </w:tabs>
        <w:spacing w:after="0" w:line="240" w:lineRule="auto"/>
        <w:ind w:left="0" w:firstLine="567"/>
        <w:jc w:val="both"/>
        <w:rPr>
          <w:rFonts w:ascii="Times New Roman" w:hAnsi="Times New Roman"/>
          <w:sz w:val="24"/>
          <w:szCs w:val="24"/>
        </w:rPr>
      </w:pPr>
      <w:r w:rsidRPr="00947641">
        <w:rPr>
          <w:rFonts w:ascii="Times New Roman" w:hAnsi="Times New Roman"/>
          <w:sz w:val="24"/>
          <w:szCs w:val="24"/>
        </w:rPr>
        <w:t>Реализация ОПОП обеспечивает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sidRPr="00947641">
        <w:rPr>
          <w:rFonts w:ascii="Times New Roman" w:hAnsi="Times New Roman"/>
          <w:sz w:val="24"/>
          <w:szCs w:val="24"/>
        </w:rPr>
        <w:t xml:space="preserve"> </w:t>
      </w:r>
      <w:r w:rsidRPr="00947641">
        <w:rPr>
          <w:rFonts w:ascii="Times New Roman" w:hAnsi="Times New Roman"/>
          <w:sz w:val="24"/>
          <w:szCs w:val="24"/>
        </w:rPr>
        <w:t>освоение обучающимся профессиональных модулей</w:t>
      </w:r>
      <w:r w:rsidR="00CD4221" w:rsidRPr="00947641">
        <w:rPr>
          <w:rFonts w:ascii="Times New Roman" w:hAnsi="Times New Roman"/>
          <w:sz w:val="24"/>
          <w:szCs w:val="24"/>
        </w:rPr>
        <w:t xml:space="preserve"> </w:t>
      </w:r>
      <w:r w:rsidRPr="00947641">
        <w:rPr>
          <w:rFonts w:ascii="Times New Roman" w:hAnsi="Times New Roman"/>
          <w:sz w:val="24"/>
          <w:szCs w:val="24"/>
        </w:rPr>
        <w:t>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Образовательное учреждение обеспечено необходимым комплектом лицензионного программного обеспечения.</w:t>
      </w:r>
    </w:p>
    <w:p w:rsidR="006775C1" w:rsidRPr="00947641" w:rsidRDefault="006775C1" w:rsidP="006775C1">
      <w:pPr>
        <w:ind w:firstLine="567"/>
        <w:rPr>
          <w:bCs/>
        </w:rPr>
      </w:pPr>
      <w:r w:rsidRPr="00947641">
        <w:rPr>
          <w:bCs/>
        </w:rPr>
        <w:t xml:space="preserve">Техникум располагает учебно-производственным комплексом общей площадью </w:t>
      </w:r>
      <w:smartTag w:uri="urn:schemas-microsoft-com:office:smarttags" w:element="metricconverter">
        <w:smartTagPr>
          <w:attr w:name="ProductID" w:val="12866,8 м2"/>
        </w:smartTagPr>
        <w:r w:rsidRPr="00947641">
          <w:t xml:space="preserve">12866,8 </w:t>
        </w:r>
        <w:r w:rsidRPr="00947641">
          <w:rPr>
            <w:bCs/>
          </w:rPr>
          <w:t>м</w:t>
        </w:r>
        <w:r w:rsidRPr="00947641">
          <w:rPr>
            <w:bCs/>
            <w:vertAlign w:val="superscript"/>
          </w:rPr>
          <w:t xml:space="preserve">2 </w:t>
        </w:r>
      </w:smartTag>
      <w:r w:rsidRPr="00947641">
        <w:t xml:space="preserve">площади, из которых  </w:t>
      </w:r>
      <w:smartTag w:uri="urn:schemas-microsoft-com:office:smarttags" w:element="metricconverter">
        <w:smartTagPr>
          <w:attr w:name="ProductID" w:val="6608,1 м2"/>
        </w:smartTagPr>
        <w:r w:rsidRPr="00947641">
          <w:t xml:space="preserve">6608,1 </w:t>
        </w:r>
        <w:r w:rsidRPr="00947641">
          <w:rPr>
            <w:bCs/>
          </w:rPr>
          <w:t>м</w:t>
        </w:r>
        <w:r w:rsidRPr="00947641">
          <w:rPr>
            <w:bCs/>
            <w:vertAlign w:val="superscript"/>
          </w:rPr>
          <w:t xml:space="preserve">2 </w:t>
        </w:r>
      </w:smartTag>
      <w:r w:rsidRPr="00947641">
        <w:t>учебно-лабораторных площадей.</w:t>
      </w:r>
    </w:p>
    <w:p w:rsidR="006775C1" w:rsidRPr="00947641" w:rsidRDefault="006775C1" w:rsidP="006775C1">
      <w:pPr>
        <w:ind w:firstLine="567"/>
        <w:rPr>
          <w:bCs/>
        </w:rPr>
      </w:pPr>
      <w:r w:rsidRPr="00947641">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Pr="00947641" w:rsidRDefault="006775C1" w:rsidP="00D53598">
      <w:pPr>
        <w:ind w:firstLine="540"/>
        <w:jc w:val="center"/>
        <w:rPr>
          <w:b/>
        </w:rPr>
      </w:pPr>
      <w:r w:rsidRPr="00947641">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947641" w:rsidRDefault="006775C1" w:rsidP="00D53598">
      <w:pPr>
        <w:ind w:firstLine="540"/>
        <w:jc w:val="center"/>
        <w:rPr>
          <w:b/>
        </w:rPr>
      </w:pPr>
      <w:r w:rsidRPr="00947641">
        <w:rPr>
          <w:b/>
        </w:rPr>
        <w:t xml:space="preserve">специальности </w:t>
      </w:r>
      <w:r w:rsidR="000F4C09" w:rsidRPr="00947641">
        <w:rPr>
          <w:b/>
        </w:rPr>
        <w:t xml:space="preserve">35.02.03 Технология деревообработки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559"/>
        <w:gridCol w:w="5103"/>
        <w:gridCol w:w="1984"/>
      </w:tblGrid>
      <w:tr w:rsidR="00064F61"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Номер</w:t>
            </w:r>
          </w:p>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кабинета/</w:t>
            </w:r>
          </w:p>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Наименование</w:t>
            </w:r>
          </w:p>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кабинета/</w:t>
            </w:r>
          </w:p>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 xml:space="preserve">Перечень учебного оборудования, учебно-наглядных пособий </w:t>
            </w:r>
            <w:r w:rsidRPr="00947641">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Дисциплина/</w:t>
            </w:r>
          </w:p>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ПМ/МДК</w:t>
            </w:r>
          </w:p>
          <w:p w:rsidR="00064F61" w:rsidRPr="00947641" w:rsidRDefault="00064F61" w:rsidP="006863DF">
            <w:pPr>
              <w:pStyle w:val="afff0"/>
              <w:jc w:val="center"/>
              <w:rPr>
                <w:rFonts w:ascii="Times New Roman" w:hAnsi="Times New Roman"/>
                <w:b/>
                <w:sz w:val="20"/>
                <w:szCs w:val="20"/>
              </w:rPr>
            </w:pPr>
          </w:p>
        </w:tc>
      </w:tr>
      <w:tr w:rsidR="00064F61" w:rsidRPr="00947641" w:rsidTr="006863DF">
        <w:tc>
          <w:tcPr>
            <w:tcW w:w="9781" w:type="dxa"/>
            <w:gridSpan w:val="4"/>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pStyle w:val="afff0"/>
              <w:jc w:val="center"/>
              <w:rPr>
                <w:rFonts w:ascii="Times New Roman" w:hAnsi="Times New Roman"/>
                <w:b/>
                <w:sz w:val="20"/>
                <w:szCs w:val="20"/>
              </w:rPr>
            </w:pPr>
            <w:r w:rsidRPr="00947641">
              <w:rPr>
                <w:rFonts w:ascii="Times New Roman" w:hAnsi="Times New Roman"/>
                <w:b/>
                <w:sz w:val="20"/>
                <w:szCs w:val="20"/>
              </w:rPr>
              <w:t>О.00 Общеобразовательный цикл</w:t>
            </w:r>
          </w:p>
        </w:tc>
      </w:tr>
      <w:tr w:rsidR="00064F61" w:rsidRPr="00947641" w:rsidTr="006863DF">
        <w:tc>
          <w:tcPr>
            <w:tcW w:w="1135" w:type="dxa"/>
            <w:vMerge w:val="restart"/>
            <w:tcBorders>
              <w:top w:val="single" w:sz="4" w:space="0" w:color="auto"/>
              <w:left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№33</w:t>
            </w:r>
          </w:p>
        </w:tc>
        <w:tc>
          <w:tcPr>
            <w:tcW w:w="1559" w:type="dxa"/>
            <w:vMerge w:val="restart"/>
            <w:tcBorders>
              <w:top w:val="single" w:sz="4" w:space="0" w:color="auto"/>
              <w:left w:val="single" w:sz="4" w:space="0" w:color="auto"/>
              <w:right w:val="single" w:sz="4" w:space="0" w:color="auto"/>
            </w:tcBorders>
            <w:hideMark/>
          </w:tcPr>
          <w:p w:rsidR="00064F61" w:rsidRPr="00947641" w:rsidRDefault="00064F61" w:rsidP="006863DF">
            <w:pPr>
              <w:ind w:firstLine="0"/>
              <w:rPr>
                <w:sz w:val="20"/>
                <w:szCs w:val="20"/>
              </w:rPr>
            </w:pPr>
            <w:r w:rsidRPr="00947641">
              <w:rPr>
                <w:sz w:val="20"/>
                <w:szCs w:val="20"/>
              </w:rPr>
              <w:t xml:space="preserve">Кабинет </w:t>
            </w:r>
          </w:p>
          <w:p w:rsidR="00064F61" w:rsidRPr="00947641" w:rsidRDefault="00064F61" w:rsidP="006863DF">
            <w:pPr>
              <w:ind w:firstLine="0"/>
              <w:rPr>
                <w:sz w:val="20"/>
                <w:szCs w:val="20"/>
              </w:rPr>
            </w:pPr>
            <w:r w:rsidRPr="00947641">
              <w:rPr>
                <w:sz w:val="20"/>
                <w:szCs w:val="20"/>
              </w:rPr>
              <w:t xml:space="preserve">русского языка и литературы </w:t>
            </w:r>
          </w:p>
        </w:tc>
        <w:tc>
          <w:tcPr>
            <w:tcW w:w="5103"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Многофункциональный комплекс преподавателя;</w:t>
            </w:r>
          </w:p>
          <w:p w:rsidR="00064F61" w:rsidRPr="00947641" w:rsidRDefault="00064F61" w:rsidP="006863DF">
            <w:pPr>
              <w:ind w:firstLine="0"/>
              <w:rPr>
                <w:sz w:val="20"/>
                <w:szCs w:val="20"/>
              </w:rPr>
            </w:pPr>
            <w:r w:rsidRPr="00947641">
              <w:rPr>
                <w:sz w:val="20"/>
                <w:szCs w:val="20"/>
              </w:rPr>
              <w:t>Наглядные пособия: комплекты учебных таблиц, плакатов, портретов выдающихся ученых, поэтов, писателей (в электронном виде);</w:t>
            </w:r>
          </w:p>
          <w:p w:rsidR="00064F61" w:rsidRPr="00947641" w:rsidRDefault="00064F61" w:rsidP="006863DF">
            <w:pPr>
              <w:ind w:firstLine="0"/>
              <w:rPr>
                <w:sz w:val="20"/>
                <w:szCs w:val="20"/>
              </w:rPr>
            </w:pPr>
            <w:r w:rsidRPr="00947641">
              <w:rPr>
                <w:sz w:val="20"/>
                <w:szCs w:val="20"/>
              </w:rPr>
              <w:t>Экранно-звуковые пособия: презентации по темам  занятий; тренажер «Фраза»;</w:t>
            </w:r>
          </w:p>
          <w:p w:rsidR="00064F61" w:rsidRPr="00947641" w:rsidRDefault="00064F61" w:rsidP="006863DF">
            <w:pPr>
              <w:ind w:firstLine="0"/>
              <w:rPr>
                <w:sz w:val="20"/>
                <w:szCs w:val="20"/>
              </w:rPr>
            </w:pPr>
            <w:r w:rsidRPr="00947641">
              <w:rPr>
                <w:sz w:val="20"/>
                <w:szCs w:val="20"/>
              </w:rPr>
              <w:t>Информационно-коммуникативные средства:</w:t>
            </w:r>
          </w:p>
          <w:p w:rsidR="00064F61" w:rsidRPr="00947641" w:rsidRDefault="00064F61" w:rsidP="006863DF">
            <w:pPr>
              <w:ind w:firstLine="0"/>
              <w:rPr>
                <w:sz w:val="20"/>
                <w:szCs w:val="20"/>
              </w:rPr>
            </w:pPr>
            <w:r w:rsidRPr="00947641">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 xml:space="preserve">ОДБ.01 </w:t>
            </w:r>
          </w:p>
          <w:p w:rsidR="00064F61" w:rsidRPr="00947641" w:rsidRDefault="00064F61" w:rsidP="006863DF">
            <w:pPr>
              <w:ind w:firstLine="0"/>
              <w:rPr>
                <w:sz w:val="20"/>
                <w:szCs w:val="20"/>
              </w:rPr>
            </w:pPr>
            <w:r w:rsidRPr="00947641">
              <w:rPr>
                <w:sz w:val="20"/>
                <w:szCs w:val="20"/>
              </w:rPr>
              <w:t>Русский язык</w:t>
            </w:r>
          </w:p>
          <w:p w:rsidR="00064F61" w:rsidRPr="00947641" w:rsidRDefault="00064F61" w:rsidP="006863DF">
            <w:pPr>
              <w:ind w:firstLine="0"/>
              <w:rPr>
                <w:sz w:val="20"/>
                <w:szCs w:val="20"/>
              </w:rPr>
            </w:pPr>
          </w:p>
          <w:p w:rsidR="00064F61" w:rsidRPr="00947641" w:rsidRDefault="00064F61" w:rsidP="006863DF">
            <w:pPr>
              <w:ind w:firstLine="0"/>
              <w:rPr>
                <w:sz w:val="20"/>
                <w:szCs w:val="20"/>
              </w:rPr>
            </w:pPr>
          </w:p>
          <w:p w:rsidR="00064F61" w:rsidRPr="00947641" w:rsidRDefault="00064F61" w:rsidP="006863DF">
            <w:pPr>
              <w:ind w:firstLine="0"/>
              <w:rPr>
                <w:sz w:val="20"/>
                <w:szCs w:val="20"/>
              </w:rPr>
            </w:pPr>
          </w:p>
          <w:p w:rsidR="00064F61" w:rsidRPr="00947641" w:rsidRDefault="00064F61" w:rsidP="006863DF">
            <w:pPr>
              <w:ind w:firstLine="0"/>
              <w:rPr>
                <w:sz w:val="20"/>
                <w:szCs w:val="20"/>
              </w:rPr>
            </w:pPr>
          </w:p>
        </w:tc>
      </w:tr>
      <w:tr w:rsidR="00064F61" w:rsidRPr="00947641" w:rsidTr="006863DF">
        <w:tc>
          <w:tcPr>
            <w:tcW w:w="1135" w:type="dxa"/>
            <w:vMerge/>
            <w:tcBorders>
              <w:left w:val="single" w:sz="4" w:space="0" w:color="auto"/>
              <w:bottom w:val="single" w:sz="4" w:space="0" w:color="auto"/>
              <w:right w:val="single" w:sz="4" w:space="0" w:color="auto"/>
            </w:tcBorders>
          </w:tcPr>
          <w:p w:rsidR="00064F61" w:rsidRPr="00947641" w:rsidRDefault="00064F61" w:rsidP="006863DF">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064F61" w:rsidRPr="00947641" w:rsidRDefault="00064F61" w:rsidP="006863DF">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Многофункциональный комплекс преподавателя;</w:t>
            </w:r>
          </w:p>
          <w:p w:rsidR="00064F61" w:rsidRPr="00947641" w:rsidRDefault="00064F61" w:rsidP="006863DF">
            <w:pPr>
              <w:ind w:firstLine="0"/>
              <w:rPr>
                <w:sz w:val="20"/>
                <w:szCs w:val="20"/>
              </w:rPr>
            </w:pPr>
            <w:r w:rsidRPr="00947641">
              <w:rPr>
                <w:sz w:val="20"/>
                <w:szCs w:val="20"/>
              </w:rPr>
              <w:t>Наглядные пособия: комплекты учебных таблиц, плакатов, портретов выдающихся ученых, поэтов, писателей (в электронном виде);</w:t>
            </w:r>
          </w:p>
          <w:p w:rsidR="00064F61" w:rsidRPr="00947641" w:rsidRDefault="00064F61" w:rsidP="006863DF">
            <w:pPr>
              <w:ind w:firstLine="0"/>
              <w:rPr>
                <w:sz w:val="20"/>
                <w:szCs w:val="20"/>
              </w:rPr>
            </w:pPr>
            <w:r w:rsidRPr="00947641">
              <w:rPr>
                <w:sz w:val="20"/>
                <w:szCs w:val="20"/>
              </w:rPr>
              <w:t>Экранно-звуковые пособия: видеофильмы, презентации по темам  занятий;</w:t>
            </w:r>
          </w:p>
          <w:p w:rsidR="00064F61" w:rsidRPr="00947641" w:rsidRDefault="00064F61" w:rsidP="006863DF">
            <w:pPr>
              <w:ind w:firstLine="0"/>
              <w:rPr>
                <w:sz w:val="20"/>
                <w:szCs w:val="20"/>
              </w:rPr>
            </w:pPr>
            <w:r w:rsidRPr="00947641">
              <w:rPr>
                <w:sz w:val="20"/>
                <w:szCs w:val="20"/>
              </w:rPr>
              <w:t>Информационно-коммуникативные средства:</w:t>
            </w:r>
          </w:p>
          <w:p w:rsidR="00064F61" w:rsidRPr="00947641" w:rsidRDefault="00064F61" w:rsidP="006863DF">
            <w:pPr>
              <w:ind w:firstLine="0"/>
              <w:rPr>
                <w:sz w:val="20"/>
                <w:szCs w:val="20"/>
              </w:rPr>
            </w:pPr>
            <w:r w:rsidRPr="00947641">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ОДБ.02</w:t>
            </w:r>
          </w:p>
          <w:p w:rsidR="00064F61" w:rsidRPr="00947641" w:rsidRDefault="00064F61" w:rsidP="006863DF">
            <w:pPr>
              <w:ind w:firstLine="0"/>
              <w:rPr>
                <w:sz w:val="20"/>
                <w:szCs w:val="20"/>
              </w:rPr>
            </w:pPr>
            <w:r w:rsidRPr="00947641">
              <w:rPr>
                <w:sz w:val="20"/>
                <w:szCs w:val="20"/>
              </w:rPr>
              <w:t>Литература</w:t>
            </w:r>
          </w:p>
          <w:p w:rsidR="00064F61" w:rsidRPr="00947641" w:rsidRDefault="00064F61" w:rsidP="006863DF">
            <w:pPr>
              <w:ind w:firstLine="0"/>
              <w:rPr>
                <w:sz w:val="20"/>
                <w:szCs w:val="20"/>
              </w:rPr>
            </w:pPr>
          </w:p>
        </w:tc>
      </w:tr>
      <w:tr w:rsidR="00064F61"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pStyle w:val="afff0"/>
              <w:jc w:val="center"/>
              <w:rPr>
                <w:rFonts w:ascii="Times New Roman" w:hAnsi="Times New Roman"/>
                <w:sz w:val="20"/>
                <w:szCs w:val="20"/>
              </w:rPr>
            </w:pPr>
            <w:r w:rsidRPr="00947641">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ind w:firstLine="0"/>
              <w:jc w:val="left"/>
              <w:rPr>
                <w:sz w:val="20"/>
                <w:szCs w:val="20"/>
              </w:rPr>
            </w:pPr>
            <w:r w:rsidRPr="00947641">
              <w:rPr>
                <w:sz w:val="20"/>
                <w:szCs w:val="20"/>
              </w:rPr>
              <w:t xml:space="preserve">Кабинет </w:t>
            </w:r>
            <w:r w:rsidRPr="00947641">
              <w:rPr>
                <w:sz w:val="20"/>
                <w:szCs w:val="20"/>
              </w:rPr>
              <w:lastRenderedPageBreak/>
              <w:t>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ind w:firstLine="0"/>
              <w:rPr>
                <w:sz w:val="20"/>
                <w:szCs w:val="20"/>
              </w:rPr>
            </w:pPr>
            <w:r w:rsidRPr="00947641">
              <w:rPr>
                <w:sz w:val="20"/>
                <w:szCs w:val="20"/>
              </w:rPr>
              <w:lastRenderedPageBreak/>
              <w:t>Многофункциональный комплекс преподавателя;</w:t>
            </w:r>
          </w:p>
          <w:p w:rsidR="00064F61" w:rsidRPr="00947641" w:rsidRDefault="00064F61" w:rsidP="006863DF">
            <w:pPr>
              <w:ind w:firstLine="0"/>
              <w:rPr>
                <w:sz w:val="20"/>
                <w:szCs w:val="20"/>
              </w:rPr>
            </w:pPr>
            <w:r w:rsidRPr="00947641">
              <w:rPr>
                <w:sz w:val="20"/>
                <w:szCs w:val="20"/>
              </w:rPr>
              <w:lastRenderedPageBreak/>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064F61" w:rsidRPr="00947641" w:rsidRDefault="00064F61" w:rsidP="006863DF">
            <w:pPr>
              <w:ind w:firstLine="0"/>
              <w:rPr>
                <w:sz w:val="20"/>
                <w:szCs w:val="20"/>
              </w:rPr>
            </w:pPr>
            <w:r w:rsidRPr="00947641">
              <w:rPr>
                <w:sz w:val="20"/>
                <w:szCs w:val="20"/>
              </w:rPr>
              <w:t>Стенды: экспозиция (Высказывание И.В. Гете - немецкого поэта),  карта Германии (баннер).</w:t>
            </w:r>
          </w:p>
          <w:p w:rsidR="00064F61" w:rsidRPr="00947641" w:rsidRDefault="00064F61" w:rsidP="006863DF">
            <w:pPr>
              <w:ind w:firstLine="0"/>
              <w:rPr>
                <w:sz w:val="20"/>
                <w:szCs w:val="20"/>
              </w:rPr>
            </w:pPr>
            <w:r w:rsidRPr="00947641">
              <w:rPr>
                <w:sz w:val="20"/>
                <w:szCs w:val="20"/>
              </w:rPr>
              <w:t>Экранно-звуковые пособия: видеофильмы, аудиозаписи, презентации по темам  занятий;</w:t>
            </w:r>
          </w:p>
          <w:p w:rsidR="00064F61" w:rsidRPr="00947641" w:rsidRDefault="00064F61" w:rsidP="006863DF">
            <w:pPr>
              <w:ind w:firstLine="0"/>
              <w:rPr>
                <w:sz w:val="20"/>
                <w:szCs w:val="20"/>
              </w:rPr>
            </w:pPr>
            <w:r w:rsidRPr="00947641">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lastRenderedPageBreak/>
              <w:t>ОДБ.03</w:t>
            </w:r>
          </w:p>
          <w:p w:rsidR="00064F61" w:rsidRPr="00947641" w:rsidRDefault="00064F61" w:rsidP="006863DF">
            <w:pPr>
              <w:ind w:firstLine="0"/>
              <w:rPr>
                <w:sz w:val="20"/>
                <w:szCs w:val="20"/>
              </w:rPr>
            </w:pPr>
            <w:r w:rsidRPr="00947641">
              <w:rPr>
                <w:sz w:val="20"/>
                <w:szCs w:val="20"/>
              </w:rPr>
              <w:lastRenderedPageBreak/>
              <w:t>Иностранный (немецкий) язык</w:t>
            </w:r>
          </w:p>
          <w:p w:rsidR="00064F61" w:rsidRPr="00947641" w:rsidRDefault="00064F61" w:rsidP="006863DF">
            <w:pPr>
              <w:ind w:firstLine="0"/>
              <w:rPr>
                <w:sz w:val="20"/>
                <w:szCs w:val="20"/>
              </w:rPr>
            </w:pPr>
          </w:p>
        </w:tc>
      </w:tr>
      <w:tr w:rsidR="00064F61"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pStyle w:val="afff0"/>
              <w:jc w:val="center"/>
              <w:rPr>
                <w:rFonts w:ascii="Times New Roman" w:hAnsi="Times New Roman"/>
                <w:sz w:val="20"/>
                <w:szCs w:val="20"/>
              </w:rPr>
            </w:pPr>
            <w:r w:rsidRPr="00947641">
              <w:rPr>
                <w:rFonts w:ascii="Times New Roman" w:hAnsi="Times New Roman"/>
                <w:sz w:val="20"/>
                <w:szCs w:val="20"/>
              </w:rPr>
              <w:lastRenderedPageBreak/>
              <w:t>№40</w:t>
            </w:r>
          </w:p>
        </w:tc>
        <w:tc>
          <w:tcPr>
            <w:tcW w:w="1559"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ind w:firstLine="0"/>
              <w:jc w:val="left"/>
              <w:rPr>
                <w:sz w:val="20"/>
                <w:szCs w:val="20"/>
              </w:rPr>
            </w:pPr>
            <w:r w:rsidRPr="00947641">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Многофункциональный комплекс преподавателя;</w:t>
            </w:r>
          </w:p>
          <w:p w:rsidR="00064F61" w:rsidRPr="00947641" w:rsidRDefault="00064F61" w:rsidP="006863DF">
            <w:pPr>
              <w:ind w:firstLine="0"/>
              <w:rPr>
                <w:sz w:val="20"/>
                <w:szCs w:val="20"/>
              </w:rPr>
            </w:pPr>
            <w:r w:rsidRPr="00947641">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064F61" w:rsidRPr="00947641" w:rsidRDefault="00064F61" w:rsidP="006863DF">
            <w:pPr>
              <w:ind w:firstLine="0"/>
              <w:rPr>
                <w:sz w:val="20"/>
                <w:szCs w:val="20"/>
              </w:rPr>
            </w:pPr>
            <w:r w:rsidRPr="00947641">
              <w:rPr>
                <w:sz w:val="20"/>
                <w:szCs w:val="20"/>
              </w:rPr>
              <w:t>Экранно-звуковые пособия: видеофильмы, аудиозаписи, презентации по темам  занятий;</w:t>
            </w:r>
          </w:p>
          <w:p w:rsidR="00064F61" w:rsidRPr="00947641" w:rsidRDefault="00064F61" w:rsidP="006863DF">
            <w:pPr>
              <w:ind w:firstLine="0"/>
              <w:rPr>
                <w:sz w:val="20"/>
                <w:szCs w:val="20"/>
              </w:rPr>
            </w:pPr>
            <w:r w:rsidRPr="00947641">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ОДБ.03</w:t>
            </w:r>
          </w:p>
          <w:p w:rsidR="00064F61" w:rsidRPr="00947641" w:rsidRDefault="00064F61" w:rsidP="006863DF">
            <w:pPr>
              <w:ind w:firstLine="0"/>
              <w:rPr>
                <w:sz w:val="20"/>
                <w:szCs w:val="20"/>
              </w:rPr>
            </w:pPr>
            <w:r w:rsidRPr="00947641">
              <w:rPr>
                <w:sz w:val="20"/>
                <w:szCs w:val="20"/>
              </w:rPr>
              <w:t>Иностранный (английский) язык</w:t>
            </w:r>
          </w:p>
          <w:p w:rsidR="00064F61" w:rsidRPr="00947641" w:rsidRDefault="00064F61" w:rsidP="006863DF">
            <w:pPr>
              <w:ind w:firstLine="0"/>
              <w:rPr>
                <w:sz w:val="20"/>
                <w:szCs w:val="20"/>
              </w:rPr>
            </w:pPr>
          </w:p>
        </w:tc>
      </w:tr>
      <w:tr w:rsidR="00190351" w:rsidRPr="00947641" w:rsidTr="00190351">
        <w:trPr>
          <w:trHeight w:val="1799"/>
        </w:trPr>
        <w:tc>
          <w:tcPr>
            <w:tcW w:w="1135" w:type="dxa"/>
            <w:tcBorders>
              <w:top w:val="single" w:sz="4" w:space="0" w:color="auto"/>
              <w:left w:val="single" w:sz="4" w:space="0" w:color="auto"/>
              <w:right w:val="single" w:sz="4" w:space="0" w:color="auto"/>
            </w:tcBorders>
            <w:hideMark/>
          </w:tcPr>
          <w:p w:rsidR="00190351" w:rsidRPr="00947641" w:rsidRDefault="00190351" w:rsidP="006863DF">
            <w:pPr>
              <w:pStyle w:val="afff0"/>
              <w:jc w:val="center"/>
              <w:rPr>
                <w:rFonts w:ascii="Times New Roman" w:hAnsi="Times New Roman"/>
                <w:sz w:val="20"/>
                <w:szCs w:val="20"/>
              </w:rPr>
            </w:pPr>
            <w:r w:rsidRPr="00947641">
              <w:rPr>
                <w:rFonts w:ascii="Times New Roman" w:hAnsi="Times New Roman"/>
                <w:sz w:val="20"/>
                <w:szCs w:val="20"/>
              </w:rPr>
              <w:t>№5</w:t>
            </w:r>
          </w:p>
        </w:tc>
        <w:tc>
          <w:tcPr>
            <w:tcW w:w="1559" w:type="dxa"/>
            <w:tcBorders>
              <w:top w:val="single" w:sz="4" w:space="0" w:color="auto"/>
              <w:left w:val="single" w:sz="4" w:space="0" w:color="auto"/>
              <w:right w:val="single" w:sz="4" w:space="0" w:color="auto"/>
            </w:tcBorders>
            <w:hideMark/>
          </w:tcPr>
          <w:p w:rsidR="00190351" w:rsidRPr="00947641" w:rsidRDefault="00190351" w:rsidP="006863DF">
            <w:pPr>
              <w:pStyle w:val="afff0"/>
              <w:rPr>
                <w:rFonts w:ascii="Times New Roman" w:hAnsi="Times New Roman"/>
                <w:sz w:val="20"/>
                <w:szCs w:val="20"/>
              </w:rPr>
            </w:pPr>
            <w:r w:rsidRPr="00947641">
              <w:rPr>
                <w:rFonts w:ascii="Times New Roman" w:hAnsi="Times New Roman"/>
                <w:sz w:val="20"/>
                <w:szCs w:val="20"/>
              </w:rPr>
              <w:t>Кабинет социально- экономических дисциплин</w:t>
            </w:r>
          </w:p>
        </w:tc>
        <w:tc>
          <w:tcPr>
            <w:tcW w:w="5103" w:type="dxa"/>
            <w:tcBorders>
              <w:top w:val="single" w:sz="4" w:space="0" w:color="auto"/>
              <w:left w:val="single" w:sz="4" w:space="0" w:color="auto"/>
              <w:right w:val="single" w:sz="4" w:space="0" w:color="auto"/>
            </w:tcBorders>
            <w:hideMark/>
          </w:tcPr>
          <w:p w:rsidR="00190351" w:rsidRPr="00947641" w:rsidRDefault="00190351" w:rsidP="006863DF">
            <w:pPr>
              <w:ind w:firstLine="0"/>
              <w:rPr>
                <w:sz w:val="20"/>
                <w:szCs w:val="20"/>
              </w:rPr>
            </w:pPr>
            <w:r w:rsidRPr="00947641">
              <w:rPr>
                <w:sz w:val="20"/>
                <w:szCs w:val="20"/>
              </w:rPr>
              <w:t>Многофункциональный комплекс преподавателя;</w:t>
            </w:r>
          </w:p>
          <w:p w:rsidR="00190351" w:rsidRPr="00947641" w:rsidRDefault="00190351" w:rsidP="006863DF">
            <w:pPr>
              <w:ind w:firstLine="0"/>
              <w:rPr>
                <w:sz w:val="20"/>
                <w:szCs w:val="20"/>
              </w:rPr>
            </w:pPr>
            <w:r w:rsidRPr="00947641">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190351" w:rsidRPr="00947641" w:rsidRDefault="00190351" w:rsidP="006863DF">
            <w:pPr>
              <w:ind w:firstLine="0"/>
              <w:rPr>
                <w:sz w:val="20"/>
                <w:szCs w:val="20"/>
              </w:rPr>
            </w:pPr>
            <w:r w:rsidRPr="00947641">
              <w:rPr>
                <w:sz w:val="20"/>
                <w:szCs w:val="20"/>
              </w:rPr>
              <w:t>Экранно-звуковые пособия: видеофильмы, презентации по темам  занятий;</w:t>
            </w:r>
          </w:p>
          <w:p w:rsidR="00190351" w:rsidRPr="00947641" w:rsidRDefault="00190351" w:rsidP="006863DF">
            <w:pPr>
              <w:ind w:firstLine="0"/>
              <w:rPr>
                <w:sz w:val="20"/>
                <w:szCs w:val="20"/>
              </w:rPr>
            </w:pPr>
            <w:r w:rsidRPr="00947641">
              <w:rPr>
                <w:sz w:val="20"/>
                <w:szCs w:val="20"/>
              </w:rPr>
              <w:t>Информационно-коммуникативные средства: ноутбук, проектор.</w:t>
            </w:r>
          </w:p>
        </w:tc>
        <w:tc>
          <w:tcPr>
            <w:tcW w:w="1984" w:type="dxa"/>
            <w:tcBorders>
              <w:top w:val="single" w:sz="4" w:space="0" w:color="auto"/>
              <w:left w:val="single" w:sz="4" w:space="0" w:color="auto"/>
              <w:right w:val="single" w:sz="4" w:space="0" w:color="auto"/>
            </w:tcBorders>
          </w:tcPr>
          <w:p w:rsidR="00190351" w:rsidRPr="00947641" w:rsidRDefault="00190351" w:rsidP="006863DF">
            <w:pPr>
              <w:ind w:firstLine="0"/>
              <w:rPr>
                <w:sz w:val="20"/>
                <w:szCs w:val="20"/>
              </w:rPr>
            </w:pPr>
            <w:r w:rsidRPr="00947641">
              <w:rPr>
                <w:sz w:val="20"/>
                <w:szCs w:val="20"/>
              </w:rPr>
              <w:t>ОДБ.04 История</w:t>
            </w:r>
          </w:p>
          <w:p w:rsidR="00190351" w:rsidRPr="00947641" w:rsidRDefault="00190351" w:rsidP="006863DF">
            <w:pPr>
              <w:ind w:firstLine="0"/>
              <w:rPr>
                <w:sz w:val="20"/>
                <w:szCs w:val="20"/>
              </w:rPr>
            </w:pPr>
          </w:p>
        </w:tc>
      </w:tr>
      <w:tr w:rsidR="0005456D" w:rsidRPr="00947641" w:rsidTr="0082171C">
        <w:tc>
          <w:tcPr>
            <w:tcW w:w="1135" w:type="dxa"/>
            <w:tcBorders>
              <w:top w:val="single" w:sz="4" w:space="0" w:color="auto"/>
              <w:left w:val="single" w:sz="4" w:space="0" w:color="auto"/>
              <w:bottom w:val="single" w:sz="4" w:space="0" w:color="auto"/>
              <w:right w:val="single" w:sz="4" w:space="0" w:color="auto"/>
            </w:tcBorders>
            <w:hideMark/>
          </w:tcPr>
          <w:p w:rsidR="0005456D" w:rsidRPr="00947641" w:rsidRDefault="0005456D" w:rsidP="006863DF">
            <w:pPr>
              <w:pStyle w:val="afff0"/>
              <w:jc w:val="center"/>
              <w:rPr>
                <w:rFonts w:ascii="Times New Roman" w:hAnsi="Times New Roman"/>
                <w:sz w:val="20"/>
                <w:szCs w:val="20"/>
              </w:rPr>
            </w:pPr>
            <w:r w:rsidRPr="00947641">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05456D" w:rsidRPr="00947641" w:rsidRDefault="0005456D" w:rsidP="006863DF">
            <w:pPr>
              <w:pStyle w:val="afff0"/>
              <w:rPr>
                <w:rFonts w:ascii="Times New Roman" w:hAnsi="Times New Roman"/>
                <w:sz w:val="20"/>
                <w:szCs w:val="20"/>
              </w:rPr>
            </w:pPr>
            <w:r w:rsidRPr="00947641">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05456D" w:rsidRPr="00947641" w:rsidRDefault="0005456D" w:rsidP="006863DF">
            <w:pPr>
              <w:ind w:firstLine="0"/>
              <w:rPr>
                <w:sz w:val="20"/>
                <w:szCs w:val="20"/>
              </w:rPr>
            </w:pPr>
            <w:r w:rsidRPr="00947641">
              <w:rPr>
                <w:sz w:val="20"/>
                <w:szCs w:val="20"/>
              </w:rPr>
              <w:t>Оборудование и инвентарь:</w:t>
            </w:r>
          </w:p>
          <w:p w:rsidR="0005456D" w:rsidRPr="00947641" w:rsidRDefault="0005456D" w:rsidP="006863DF">
            <w:pPr>
              <w:ind w:firstLine="0"/>
              <w:rPr>
                <w:sz w:val="20"/>
                <w:szCs w:val="20"/>
              </w:rPr>
            </w:pPr>
            <w:r w:rsidRPr="00947641">
              <w:rPr>
                <w:sz w:val="20"/>
                <w:szCs w:val="20"/>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 маты гимнастические, канат, канат для перетягивания, беговая дорожка, скакалки, палки гимнастические, мячи набивные, мячи для метания, </w:t>
            </w:r>
          </w:p>
          <w:p w:rsidR="0005456D" w:rsidRPr="00947641" w:rsidRDefault="0005456D" w:rsidP="006863DF">
            <w:pPr>
              <w:ind w:firstLine="0"/>
              <w:rPr>
                <w:sz w:val="20"/>
                <w:szCs w:val="20"/>
              </w:rPr>
            </w:pPr>
            <w:r w:rsidRPr="00947641">
              <w:rPr>
                <w:sz w:val="20"/>
                <w:szCs w:val="20"/>
              </w:rPr>
              <w:t>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vMerge w:val="restart"/>
            <w:tcBorders>
              <w:top w:val="single" w:sz="4" w:space="0" w:color="auto"/>
              <w:left w:val="single" w:sz="4" w:space="0" w:color="auto"/>
              <w:right w:val="single" w:sz="4" w:space="0" w:color="auto"/>
            </w:tcBorders>
          </w:tcPr>
          <w:p w:rsidR="0005456D" w:rsidRPr="00947641" w:rsidRDefault="0005456D" w:rsidP="006863DF">
            <w:pPr>
              <w:pStyle w:val="afff0"/>
              <w:rPr>
                <w:rFonts w:ascii="Times New Roman" w:hAnsi="Times New Roman"/>
                <w:sz w:val="20"/>
                <w:szCs w:val="20"/>
              </w:rPr>
            </w:pPr>
            <w:r w:rsidRPr="00947641">
              <w:rPr>
                <w:rFonts w:ascii="Times New Roman" w:hAnsi="Times New Roman"/>
                <w:sz w:val="20"/>
                <w:szCs w:val="20"/>
              </w:rPr>
              <w:t>ОДБ.05</w:t>
            </w:r>
          </w:p>
          <w:p w:rsidR="0005456D" w:rsidRPr="00947641" w:rsidRDefault="0005456D" w:rsidP="006863DF">
            <w:pPr>
              <w:pStyle w:val="afff0"/>
              <w:rPr>
                <w:rFonts w:ascii="Times New Roman" w:hAnsi="Times New Roman"/>
                <w:sz w:val="20"/>
                <w:szCs w:val="20"/>
              </w:rPr>
            </w:pPr>
            <w:r w:rsidRPr="00947641">
              <w:rPr>
                <w:rFonts w:ascii="Times New Roman" w:hAnsi="Times New Roman"/>
                <w:sz w:val="20"/>
                <w:szCs w:val="20"/>
              </w:rPr>
              <w:t>Физическая культура</w:t>
            </w:r>
          </w:p>
          <w:p w:rsidR="0005456D" w:rsidRPr="00947641" w:rsidRDefault="0005456D" w:rsidP="006863DF">
            <w:pPr>
              <w:pStyle w:val="afff0"/>
              <w:rPr>
                <w:rFonts w:ascii="Times New Roman" w:hAnsi="Times New Roman"/>
                <w:sz w:val="20"/>
                <w:szCs w:val="20"/>
              </w:rPr>
            </w:pPr>
          </w:p>
        </w:tc>
      </w:tr>
      <w:tr w:rsidR="0005456D" w:rsidRPr="00947641" w:rsidTr="0082171C">
        <w:tc>
          <w:tcPr>
            <w:tcW w:w="1135" w:type="dxa"/>
            <w:tcBorders>
              <w:top w:val="single" w:sz="4" w:space="0" w:color="auto"/>
              <w:left w:val="single" w:sz="4" w:space="0" w:color="auto"/>
              <w:bottom w:val="single" w:sz="4" w:space="0" w:color="auto"/>
              <w:right w:val="single" w:sz="4" w:space="0" w:color="auto"/>
            </w:tcBorders>
          </w:tcPr>
          <w:p w:rsidR="0005456D" w:rsidRPr="00947641" w:rsidRDefault="0005456D" w:rsidP="006863DF">
            <w:pPr>
              <w:ind w:firstLine="0"/>
              <w:rPr>
                <w:sz w:val="20"/>
                <w:szCs w:val="20"/>
              </w:rPr>
            </w:pPr>
            <w:r w:rsidRPr="00947641">
              <w:rPr>
                <w:sz w:val="20"/>
                <w:szCs w:val="20"/>
              </w:rPr>
              <w:t>Стадион</w:t>
            </w:r>
          </w:p>
          <w:p w:rsidR="0005456D" w:rsidRPr="00947641" w:rsidRDefault="0005456D" w:rsidP="006863DF">
            <w:pPr>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5456D" w:rsidRPr="00947641" w:rsidRDefault="0005456D" w:rsidP="006863DF">
            <w:pPr>
              <w:ind w:firstLine="0"/>
              <w:rPr>
                <w:sz w:val="20"/>
                <w:szCs w:val="20"/>
              </w:rPr>
            </w:pPr>
            <w:r w:rsidRPr="00947641">
              <w:rPr>
                <w:sz w:val="20"/>
                <w:szCs w:val="20"/>
              </w:rPr>
              <w:t>Стадион</w:t>
            </w:r>
          </w:p>
          <w:p w:rsidR="0005456D" w:rsidRPr="00947641" w:rsidRDefault="0005456D" w:rsidP="006863DF">
            <w:pPr>
              <w:ind w:firstLine="0"/>
              <w:rPr>
                <w:sz w:val="20"/>
                <w:szCs w:val="20"/>
              </w:rPr>
            </w:pPr>
          </w:p>
        </w:tc>
        <w:tc>
          <w:tcPr>
            <w:tcW w:w="5103" w:type="dxa"/>
            <w:tcBorders>
              <w:top w:val="single" w:sz="4" w:space="0" w:color="auto"/>
              <w:left w:val="single" w:sz="4" w:space="0" w:color="auto"/>
              <w:bottom w:val="single" w:sz="4" w:space="0" w:color="auto"/>
              <w:right w:val="single" w:sz="4" w:space="0" w:color="auto"/>
            </w:tcBorders>
          </w:tcPr>
          <w:p w:rsidR="0005456D" w:rsidRPr="00947641" w:rsidRDefault="0005456D" w:rsidP="006863DF">
            <w:pPr>
              <w:ind w:firstLine="0"/>
              <w:rPr>
                <w:sz w:val="20"/>
                <w:szCs w:val="20"/>
              </w:rPr>
            </w:pPr>
            <w:r w:rsidRPr="00947641">
              <w:rPr>
                <w:sz w:val="20"/>
                <w:szCs w:val="20"/>
              </w:rPr>
              <w:t>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стартовые флажки,  стартовый пистолет, флажки красные и белые, палочки эстафетные, гранаты учебные Ф-1, круг для метания ядра, указатели дальности метания на 25, 30, 35, 40, 45, 50, 55м, нагрудные номера, 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05456D" w:rsidRPr="00947641" w:rsidRDefault="0005456D" w:rsidP="006863DF">
            <w:pPr>
              <w:pStyle w:val="afff0"/>
              <w:rPr>
                <w:rFonts w:ascii="Times New Roman" w:hAnsi="Times New Roman"/>
                <w:sz w:val="20"/>
                <w:szCs w:val="20"/>
              </w:rPr>
            </w:pPr>
          </w:p>
        </w:tc>
      </w:tr>
      <w:tr w:rsidR="0005456D" w:rsidRPr="00947641" w:rsidTr="006863DF">
        <w:trPr>
          <w:trHeight w:val="1452"/>
        </w:trPr>
        <w:tc>
          <w:tcPr>
            <w:tcW w:w="1135" w:type="dxa"/>
            <w:tcBorders>
              <w:top w:val="single" w:sz="4" w:space="0" w:color="auto"/>
              <w:left w:val="single" w:sz="4" w:space="0" w:color="auto"/>
              <w:bottom w:val="single" w:sz="4" w:space="0" w:color="auto"/>
              <w:right w:val="single" w:sz="4" w:space="0" w:color="auto"/>
            </w:tcBorders>
            <w:hideMark/>
          </w:tcPr>
          <w:p w:rsidR="0005456D" w:rsidRPr="00947641" w:rsidRDefault="0005456D" w:rsidP="0005456D">
            <w:pPr>
              <w:pStyle w:val="afff0"/>
              <w:jc w:val="center"/>
              <w:rPr>
                <w:rFonts w:ascii="Times New Roman" w:hAnsi="Times New Roman"/>
                <w:sz w:val="20"/>
                <w:szCs w:val="20"/>
              </w:rPr>
            </w:pPr>
            <w:r w:rsidRPr="00947641">
              <w:rPr>
                <w:rFonts w:ascii="Times New Roman" w:hAnsi="Times New Roman"/>
                <w:sz w:val="20"/>
                <w:szCs w:val="20"/>
              </w:rPr>
              <w:lastRenderedPageBreak/>
              <w:t>№18</w:t>
            </w:r>
          </w:p>
        </w:tc>
        <w:tc>
          <w:tcPr>
            <w:tcW w:w="1559" w:type="dxa"/>
            <w:tcBorders>
              <w:top w:val="single" w:sz="4" w:space="0" w:color="auto"/>
              <w:left w:val="single" w:sz="4" w:space="0" w:color="auto"/>
              <w:bottom w:val="single" w:sz="4" w:space="0" w:color="auto"/>
              <w:right w:val="single" w:sz="4" w:space="0" w:color="auto"/>
            </w:tcBorders>
            <w:hideMark/>
          </w:tcPr>
          <w:p w:rsidR="0005456D" w:rsidRPr="00947641" w:rsidRDefault="0005456D" w:rsidP="0005456D">
            <w:pPr>
              <w:pStyle w:val="afff0"/>
              <w:rPr>
                <w:rFonts w:ascii="Times New Roman" w:hAnsi="Times New Roman"/>
                <w:sz w:val="20"/>
                <w:szCs w:val="20"/>
              </w:rPr>
            </w:pPr>
            <w:r w:rsidRPr="00947641">
              <w:rPr>
                <w:rFonts w:ascii="Times New Roman" w:hAnsi="Times New Roman"/>
                <w:sz w:val="20"/>
                <w:szCs w:val="20"/>
              </w:rPr>
              <w:t>Кабинет основ безопасности жизнедеятельности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05456D" w:rsidRPr="00947641" w:rsidRDefault="0005456D" w:rsidP="0005456D">
            <w:pPr>
              <w:pStyle w:val="afff0"/>
              <w:jc w:val="both"/>
              <w:rPr>
                <w:rFonts w:ascii="Times New Roman" w:hAnsi="Times New Roman"/>
                <w:sz w:val="20"/>
                <w:szCs w:val="20"/>
              </w:rPr>
            </w:pPr>
            <w:r w:rsidRPr="00947641">
              <w:rPr>
                <w:rFonts w:ascii="Times New Roman" w:hAnsi="Times New Roman"/>
                <w:sz w:val="20"/>
                <w:szCs w:val="20"/>
              </w:rPr>
              <w:t>Многофункциональный комплекс преподавателя;</w:t>
            </w:r>
          </w:p>
          <w:p w:rsidR="0005456D" w:rsidRPr="00947641" w:rsidRDefault="0005456D" w:rsidP="0005456D">
            <w:pPr>
              <w:pStyle w:val="afff0"/>
              <w:jc w:val="both"/>
              <w:rPr>
                <w:rFonts w:ascii="Times New Roman" w:hAnsi="Times New Roman"/>
                <w:sz w:val="20"/>
                <w:szCs w:val="20"/>
              </w:rPr>
            </w:pPr>
            <w:r w:rsidRPr="00947641">
              <w:rPr>
                <w:rFonts w:ascii="Times New Roman" w:hAnsi="Times New Roman"/>
                <w:sz w:val="20"/>
                <w:szCs w:val="20"/>
              </w:rPr>
              <w:t>Экранно-звуковые пособия</w:t>
            </w:r>
            <w:r w:rsidRPr="00947641">
              <w:rPr>
                <w:rFonts w:ascii="Times New Roman" w:hAnsi="Times New Roman"/>
                <w:spacing w:val="-1"/>
                <w:sz w:val="20"/>
                <w:szCs w:val="20"/>
              </w:rPr>
              <w:t>: презентации по темам  занятий</w:t>
            </w:r>
            <w:r w:rsidRPr="00947641">
              <w:rPr>
                <w:rFonts w:ascii="Times New Roman" w:hAnsi="Times New Roman"/>
                <w:sz w:val="20"/>
                <w:szCs w:val="20"/>
              </w:rPr>
              <w:t>;</w:t>
            </w:r>
          </w:p>
          <w:p w:rsidR="0005456D" w:rsidRPr="00947641" w:rsidRDefault="0005456D" w:rsidP="0005456D">
            <w:pPr>
              <w:ind w:firstLine="0"/>
              <w:rPr>
                <w:bCs/>
                <w:sz w:val="20"/>
                <w:szCs w:val="20"/>
              </w:rPr>
            </w:pPr>
            <w:r w:rsidRPr="00947641">
              <w:rPr>
                <w:sz w:val="20"/>
                <w:szCs w:val="20"/>
              </w:rPr>
              <w:t>Информационно-коммуникативные средства: ноутбук, проектор.</w:t>
            </w:r>
          </w:p>
          <w:p w:rsidR="0005456D" w:rsidRPr="00947641" w:rsidRDefault="0005456D" w:rsidP="0005456D">
            <w:pPr>
              <w:pStyle w:val="afff0"/>
              <w:jc w:val="both"/>
              <w:rPr>
                <w:rFonts w:ascii="Times New Roman" w:hAnsi="Times New Roman"/>
                <w:sz w:val="20"/>
                <w:szCs w:val="20"/>
              </w:rPr>
            </w:pPr>
            <w:r w:rsidRPr="00947641">
              <w:rPr>
                <w:rFonts w:ascii="Times New Roman" w:hAnsi="Times New Roman"/>
                <w:sz w:val="20"/>
                <w:szCs w:val="20"/>
              </w:rPr>
              <w:t>Манекен для отработки навыков оказания сердечно-легочной  реанимации;</w:t>
            </w:r>
          </w:p>
          <w:p w:rsidR="0005456D" w:rsidRPr="00947641" w:rsidRDefault="0005456D" w:rsidP="0005456D">
            <w:pPr>
              <w:pStyle w:val="afff0"/>
              <w:jc w:val="both"/>
              <w:rPr>
                <w:rFonts w:ascii="Times New Roman" w:hAnsi="Times New Roman"/>
                <w:sz w:val="20"/>
                <w:szCs w:val="20"/>
                <w:highlight w:val="yellow"/>
              </w:rPr>
            </w:pPr>
            <w:r w:rsidRPr="00947641">
              <w:rPr>
                <w:rFonts w:ascii="Times New Roman" w:hAnsi="Times New Roman"/>
                <w:sz w:val="20"/>
                <w:szCs w:val="20"/>
              </w:rPr>
              <w:t xml:space="preserve">Образцы средств индивидуальной защиты (СИЗ): противогазы </w:t>
            </w:r>
            <w:r w:rsidRPr="00947641">
              <w:rPr>
                <w:rFonts w:ascii="Times New Roman" w:hAnsi="Times New Roman"/>
                <w:bCs/>
                <w:sz w:val="20"/>
                <w:szCs w:val="20"/>
              </w:rPr>
              <w:t>ДП-5А</w:t>
            </w:r>
            <w:r w:rsidRPr="00947641">
              <w:rPr>
                <w:rFonts w:ascii="Times New Roman" w:hAnsi="Times New Roman"/>
                <w:sz w:val="20"/>
                <w:szCs w:val="20"/>
              </w:rPr>
              <w:t xml:space="preserve">, респиратор Р-2 общевойсковой защитный костюм, общевойсковой прибор химической разведки, компас-азимут; </w:t>
            </w:r>
            <w:r w:rsidRPr="00947641">
              <w:rPr>
                <w:rFonts w:ascii="Times New Roman" w:hAnsi="Times New Roman"/>
                <w:bCs/>
                <w:sz w:val="20"/>
                <w:szCs w:val="20"/>
              </w:rPr>
              <w:t>радиационный дозиметр</w:t>
            </w:r>
            <w:r w:rsidRPr="00947641">
              <w:rPr>
                <w:rFonts w:ascii="Times New Roman" w:hAnsi="Times New Roman"/>
                <w:sz w:val="20"/>
                <w:szCs w:val="20"/>
              </w:rPr>
              <w:t>;</w:t>
            </w:r>
          </w:p>
          <w:p w:rsidR="0005456D" w:rsidRPr="00947641" w:rsidRDefault="0005456D" w:rsidP="0005456D">
            <w:pPr>
              <w:pStyle w:val="afff0"/>
              <w:jc w:val="both"/>
              <w:rPr>
                <w:rFonts w:ascii="Times New Roman" w:hAnsi="Times New Roman"/>
                <w:sz w:val="20"/>
                <w:szCs w:val="20"/>
              </w:rPr>
            </w:pPr>
            <w:r w:rsidRPr="00947641">
              <w:rPr>
                <w:rFonts w:ascii="Times New Roman" w:hAnsi="Times New Roman"/>
                <w:sz w:val="20"/>
                <w:szCs w:val="20"/>
              </w:rPr>
              <w:t>Учебно-методический комплект «Факторы радиационной и химической опасности» для изучения факторов радиационной и химической опасности;</w:t>
            </w:r>
          </w:p>
          <w:p w:rsidR="0005456D" w:rsidRPr="00947641" w:rsidRDefault="0005456D" w:rsidP="0005456D">
            <w:pPr>
              <w:pStyle w:val="afff0"/>
              <w:jc w:val="both"/>
              <w:rPr>
                <w:rFonts w:ascii="Times New Roman" w:hAnsi="Times New Roman"/>
                <w:sz w:val="20"/>
                <w:szCs w:val="20"/>
              </w:rPr>
            </w:pPr>
            <w:r w:rsidRPr="00947641">
              <w:rPr>
                <w:rFonts w:ascii="Times New Roman" w:hAnsi="Times New Roman"/>
                <w:sz w:val="20"/>
                <w:szCs w:val="20"/>
              </w:rPr>
              <w:t>Образцы средств первой медицинской помощи: аптечка индивидуальная; носилки плащевые;</w:t>
            </w:r>
          </w:p>
          <w:p w:rsidR="0005456D" w:rsidRPr="00947641" w:rsidRDefault="0005456D" w:rsidP="0005456D">
            <w:pPr>
              <w:pStyle w:val="afff0"/>
              <w:jc w:val="both"/>
              <w:rPr>
                <w:rFonts w:ascii="Times New Roman" w:hAnsi="Times New Roman"/>
                <w:sz w:val="20"/>
                <w:szCs w:val="20"/>
              </w:rPr>
            </w:pPr>
            <w:r w:rsidRPr="00947641">
              <w:rPr>
                <w:rFonts w:ascii="Times New Roman" w:hAnsi="Times New Roman"/>
                <w:sz w:val="20"/>
                <w:szCs w:val="20"/>
              </w:rPr>
              <w:t>Образцы средств пожаротушения (СП);</w:t>
            </w:r>
          </w:p>
          <w:p w:rsidR="0005456D" w:rsidRPr="00947641" w:rsidRDefault="0005456D" w:rsidP="0005456D">
            <w:pPr>
              <w:pStyle w:val="afff0"/>
              <w:jc w:val="both"/>
              <w:rPr>
                <w:rFonts w:ascii="Times New Roman" w:hAnsi="Times New Roman"/>
                <w:sz w:val="20"/>
                <w:szCs w:val="20"/>
              </w:rPr>
            </w:pPr>
            <w:r w:rsidRPr="00947641">
              <w:rPr>
                <w:rFonts w:ascii="Times New Roman" w:hAnsi="Times New Roman"/>
                <w:sz w:val="20"/>
                <w:szCs w:val="20"/>
              </w:rPr>
              <w:t>Макет автомата Калашникова;</w:t>
            </w:r>
          </w:p>
          <w:p w:rsidR="0005456D" w:rsidRPr="00947641" w:rsidRDefault="0005456D" w:rsidP="0005456D">
            <w:pPr>
              <w:pStyle w:val="afff0"/>
              <w:jc w:val="both"/>
              <w:rPr>
                <w:rFonts w:ascii="Times New Roman" w:hAnsi="Times New Roman"/>
                <w:sz w:val="20"/>
                <w:szCs w:val="20"/>
              </w:rPr>
            </w:pPr>
            <w:r w:rsidRPr="00947641">
              <w:rPr>
                <w:rFonts w:ascii="Times New Roman" w:hAnsi="Times New Roman"/>
                <w:spacing w:val="-1"/>
                <w:sz w:val="20"/>
                <w:szCs w:val="20"/>
              </w:rPr>
              <w:t xml:space="preserve">Плакаты-схемы </w:t>
            </w:r>
            <w:r w:rsidRPr="00947641">
              <w:rPr>
                <w:rFonts w:ascii="Times New Roman" w:hAnsi="Times New Roman"/>
                <w:sz w:val="20"/>
                <w:szCs w:val="20"/>
              </w:rPr>
              <w:t xml:space="preserve"> встроенного убежища, быстровозводимого убежища, противорадиационного укрытия</w:t>
            </w:r>
            <w:r w:rsidRPr="00947641">
              <w:rPr>
                <w:bCs/>
                <w:sz w:val="20"/>
                <w:szCs w:val="20"/>
              </w:rPr>
              <w:t>.</w:t>
            </w:r>
          </w:p>
          <w:p w:rsidR="0005456D" w:rsidRPr="00947641" w:rsidRDefault="0005456D" w:rsidP="0005456D">
            <w:pPr>
              <w:pStyle w:val="afff0"/>
              <w:jc w:val="both"/>
              <w:rPr>
                <w:rStyle w:val="FontStyle27"/>
                <w:sz w:val="20"/>
                <w:szCs w:val="20"/>
              </w:rPr>
            </w:pPr>
            <w:r w:rsidRPr="00947641">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05456D" w:rsidRPr="00947641" w:rsidRDefault="0005456D" w:rsidP="0005456D">
            <w:pPr>
              <w:pStyle w:val="afff0"/>
              <w:rPr>
                <w:rFonts w:ascii="Times New Roman" w:hAnsi="Times New Roman"/>
                <w:sz w:val="20"/>
                <w:szCs w:val="20"/>
              </w:rPr>
            </w:pPr>
            <w:r w:rsidRPr="00947641">
              <w:rPr>
                <w:rFonts w:ascii="Times New Roman" w:hAnsi="Times New Roman"/>
                <w:sz w:val="20"/>
                <w:szCs w:val="20"/>
              </w:rPr>
              <w:t>ОДБ.06</w:t>
            </w:r>
          </w:p>
          <w:p w:rsidR="0005456D" w:rsidRPr="00947641" w:rsidRDefault="0005456D" w:rsidP="0005456D">
            <w:pPr>
              <w:pStyle w:val="afff0"/>
              <w:rPr>
                <w:rFonts w:ascii="Times New Roman" w:hAnsi="Times New Roman"/>
                <w:sz w:val="20"/>
                <w:szCs w:val="20"/>
              </w:rPr>
            </w:pPr>
            <w:r w:rsidRPr="00947641">
              <w:rPr>
                <w:rFonts w:ascii="Times New Roman" w:hAnsi="Times New Roman"/>
                <w:sz w:val="20"/>
                <w:szCs w:val="20"/>
              </w:rPr>
              <w:t>Основы безопасности жизнедеятельности</w:t>
            </w:r>
          </w:p>
        </w:tc>
      </w:tr>
      <w:tr w:rsidR="007947E8" w:rsidRPr="00947641" w:rsidTr="006863DF">
        <w:trPr>
          <w:trHeight w:val="1452"/>
        </w:trPr>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7947E8">
            <w:pPr>
              <w:pStyle w:val="afff0"/>
              <w:jc w:val="center"/>
              <w:rPr>
                <w:rFonts w:ascii="Times New Roman" w:hAnsi="Times New Roman"/>
                <w:sz w:val="20"/>
                <w:szCs w:val="20"/>
              </w:rPr>
            </w:pPr>
            <w:r w:rsidRPr="00947641">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 xml:space="preserve">Кабинет </w:t>
            </w:r>
          </w:p>
          <w:p w:rsidR="007947E8" w:rsidRPr="00947641" w:rsidRDefault="007947E8" w:rsidP="007947E8">
            <w:pPr>
              <w:ind w:firstLine="0"/>
              <w:jc w:val="left"/>
              <w:rPr>
                <w:sz w:val="20"/>
                <w:szCs w:val="20"/>
              </w:rPr>
            </w:pPr>
            <w:r w:rsidRPr="00947641">
              <w:rPr>
                <w:sz w:val="20"/>
                <w:szCs w:val="20"/>
              </w:rPr>
              <w:t>русского языка и литературы</w:t>
            </w:r>
          </w:p>
        </w:tc>
        <w:tc>
          <w:tcPr>
            <w:tcW w:w="5103" w:type="dxa"/>
            <w:tcBorders>
              <w:top w:val="single" w:sz="4" w:space="0" w:color="auto"/>
              <w:left w:val="single" w:sz="4" w:space="0" w:color="auto"/>
              <w:bottom w:val="single" w:sz="4" w:space="0" w:color="auto"/>
              <w:right w:val="single" w:sz="4" w:space="0" w:color="auto"/>
            </w:tcBorders>
            <w:hideMark/>
          </w:tcPr>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Многофункциональный комплекс преподавателя;</w:t>
            </w:r>
          </w:p>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Наглядные пособия: комплекты учебных таблиц, плакатов, портретов выдающихся ученых, поэтов, писателей (в электронном виде);</w:t>
            </w:r>
          </w:p>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Экранно-звуковые пособия</w:t>
            </w:r>
            <w:r w:rsidRPr="00947641">
              <w:rPr>
                <w:rFonts w:ascii="Times New Roman" w:hAnsi="Times New Roman"/>
                <w:spacing w:val="-1"/>
                <w:sz w:val="20"/>
                <w:szCs w:val="20"/>
              </w:rPr>
              <w:t>: видеофильмы, презентации по темам  занятий</w:t>
            </w:r>
            <w:r w:rsidRPr="00947641">
              <w:rPr>
                <w:rFonts w:ascii="Times New Roman" w:hAnsi="Times New Roman"/>
                <w:sz w:val="20"/>
                <w:szCs w:val="20"/>
              </w:rPr>
              <w:t>;</w:t>
            </w:r>
          </w:p>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Информационно-коммуникативные средства:</w:t>
            </w:r>
          </w:p>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ОДБ.07</w:t>
            </w:r>
          </w:p>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Родная литература</w:t>
            </w:r>
          </w:p>
          <w:p w:rsidR="007947E8" w:rsidRPr="00947641" w:rsidRDefault="007947E8" w:rsidP="007947E8">
            <w:pPr>
              <w:pStyle w:val="afff0"/>
              <w:rPr>
                <w:rFonts w:ascii="Times New Roman" w:hAnsi="Times New Roman"/>
                <w:sz w:val="20"/>
                <w:szCs w:val="20"/>
              </w:rPr>
            </w:pPr>
          </w:p>
        </w:tc>
      </w:tr>
      <w:tr w:rsidR="007947E8" w:rsidRPr="00947641" w:rsidTr="006863DF">
        <w:trPr>
          <w:trHeight w:val="1452"/>
        </w:trPr>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7947E8">
            <w:pPr>
              <w:pStyle w:val="afff0"/>
              <w:jc w:val="center"/>
              <w:rPr>
                <w:rFonts w:ascii="Times New Roman" w:hAnsi="Times New Roman"/>
                <w:sz w:val="20"/>
                <w:szCs w:val="20"/>
              </w:rPr>
            </w:pPr>
            <w:r w:rsidRPr="00947641">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Кабинет астрономии</w:t>
            </w:r>
          </w:p>
        </w:tc>
        <w:tc>
          <w:tcPr>
            <w:tcW w:w="5103" w:type="dxa"/>
            <w:tcBorders>
              <w:top w:val="single" w:sz="4" w:space="0" w:color="auto"/>
              <w:left w:val="single" w:sz="4" w:space="0" w:color="auto"/>
              <w:bottom w:val="single" w:sz="4" w:space="0" w:color="auto"/>
              <w:right w:val="single" w:sz="4" w:space="0" w:color="auto"/>
            </w:tcBorders>
            <w:hideMark/>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Многофункциональный комплекс преподавателя.</w:t>
            </w:r>
          </w:p>
          <w:p w:rsidR="007947E8" w:rsidRPr="00947641" w:rsidRDefault="007947E8" w:rsidP="007947E8">
            <w:pPr>
              <w:pStyle w:val="afff0"/>
              <w:jc w:val="both"/>
              <w:rPr>
                <w:rFonts w:ascii="Times New Roman" w:hAnsi="Times New Roman"/>
                <w:spacing w:val="-10"/>
                <w:sz w:val="20"/>
                <w:szCs w:val="20"/>
              </w:rPr>
            </w:pPr>
            <w:r w:rsidRPr="00947641">
              <w:rPr>
                <w:rFonts w:ascii="Times New Roman" w:hAnsi="Times New Roman"/>
                <w:sz w:val="20"/>
                <w:szCs w:val="20"/>
              </w:rPr>
              <w:t xml:space="preserve">Наглядные пособия: </w:t>
            </w:r>
            <w:r w:rsidRPr="00947641">
              <w:rPr>
                <w:rStyle w:val="FontStyle52"/>
                <w:sz w:val="20"/>
                <w:szCs w:val="20"/>
              </w:rPr>
              <w:t>комплекты учебных таблиц, плакатов, портретов выдаю</w:t>
            </w:r>
            <w:r w:rsidRPr="00947641">
              <w:rPr>
                <w:rStyle w:val="FontStyle52"/>
                <w:sz w:val="20"/>
                <w:szCs w:val="20"/>
              </w:rPr>
              <w:softHyphen/>
              <w:t>щихся ученых-астрономов, модели (в электронном варианте);</w:t>
            </w:r>
          </w:p>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Экранно-звуковые пособия</w:t>
            </w:r>
            <w:r w:rsidRPr="00947641">
              <w:rPr>
                <w:rFonts w:ascii="Times New Roman" w:hAnsi="Times New Roman"/>
                <w:spacing w:val="-1"/>
                <w:sz w:val="20"/>
                <w:szCs w:val="20"/>
              </w:rPr>
              <w:t>: презентации по темам  занятий</w:t>
            </w:r>
            <w:r w:rsidRPr="00947641">
              <w:rPr>
                <w:rFonts w:ascii="Times New Roman" w:hAnsi="Times New Roman"/>
                <w:sz w:val="20"/>
                <w:szCs w:val="20"/>
              </w:rPr>
              <w:t>.</w:t>
            </w:r>
          </w:p>
          <w:p w:rsidR="007947E8" w:rsidRPr="00947641" w:rsidRDefault="007947E8" w:rsidP="007947E8">
            <w:pPr>
              <w:ind w:firstLine="0"/>
              <w:rPr>
                <w:bCs/>
                <w:sz w:val="20"/>
                <w:szCs w:val="20"/>
              </w:rPr>
            </w:pPr>
            <w:r w:rsidRPr="00947641">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ОДБ.08</w:t>
            </w:r>
          </w:p>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Астрономия</w:t>
            </w:r>
          </w:p>
          <w:p w:rsidR="007947E8" w:rsidRPr="00947641" w:rsidRDefault="007947E8" w:rsidP="007947E8">
            <w:pPr>
              <w:pStyle w:val="afff0"/>
              <w:rPr>
                <w:rFonts w:ascii="Times New Roman" w:hAnsi="Times New Roman"/>
                <w:sz w:val="20"/>
                <w:szCs w:val="20"/>
              </w:rPr>
            </w:pPr>
          </w:p>
        </w:tc>
      </w:tr>
      <w:tr w:rsidR="00064F61"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pStyle w:val="afff0"/>
              <w:jc w:val="center"/>
              <w:rPr>
                <w:rFonts w:ascii="Times New Roman" w:hAnsi="Times New Roman"/>
                <w:sz w:val="20"/>
                <w:szCs w:val="20"/>
              </w:rPr>
            </w:pPr>
            <w:r w:rsidRPr="00947641">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064F61" w:rsidRPr="00947641" w:rsidRDefault="00064F61" w:rsidP="006863DF">
            <w:pPr>
              <w:ind w:firstLine="0"/>
              <w:jc w:val="left"/>
              <w:rPr>
                <w:sz w:val="20"/>
                <w:szCs w:val="20"/>
              </w:rPr>
            </w:pPr>
            <w:r w:rsidRPr="00947641">
              <w:rPr>
                <w:sz w:val="20"/>
                <w:szCs w:val="20"/>
              </w:rPr>
              <w:t>Кабинет информатики</w:t>
            </w:r>
          </w:p>
        </w:tc>
        <w:tc>
          <w:tcPr>
            <w:tcW w:w="5103"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ind w:firstLine="0"/>
              <w:rPr>
                <w:sz w:val="20"/>
                <w:szCs w:val="20"/>
              </w:rPr>
            </w:pPr>
            <w:r w:rsidRPr="00947641">
              <w:rPr>
                <w:sz w:val="20"/>
                <w:szCs w:val="20"/>
              </w:rPr>
              <w:t>Наглядные пособия: комплекты учебных таблиц, портреты выдающихся ученых в области информатики и информационных технологии (в электронном виде);</w:t>
            </w:r>
          </w:p>
          <w:p w:rsidR="00064F61" w:rsidRPr="00947641" w:rsidRDefault="00064F61" w:rsidP="006863DF">
            <w:pPr>
              <w:ind w:firstLine="0"/>
              <w:rPr>
                <w:sz w:val="20"/>
                <w:szCs w:val="20"/>
              </w:rPr>
            </w:pPr>
            <w:r w:rsidRPr="00947641">
              <w:rPr>
                <w:sz w:val="20"/>
                <w:szCs w:val="20"/>
              </w:rPr>
              <w:t xml:space="preserve">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(в электронном виде);</w:t>
            </w:r>
          </w:p>
          <w:p w:rsidR="00064F61" w:rsidRPr="00947641" w:rsidRDefault="00064F61" w:rsidP="006863DF">
            <w:pPr>
              <w:ind w:firstLine="0"/>
              <w:rPr>
                <w:sz w:val="20"/>
                <w:szCs w:val="20"/>
              </w:rPr>
            </w:pPr>
            <w:r w:rsidRPr="00947641">
              <w:rPr>
                <w:sz w:val="20"/>
                <w:szCs w:val="20"/>
              </w:rPr>
              <w:t>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(в электронном виде);</w:t>
            </w:r>
          </w:p>
          <w:p w:rsidR="00064F61" w:rsidRPr="00947641" w:rsidRDefault="00064F61" w:rsidP="006863DF">
            <w:pPr>
              <w:ind w:firstLine="0"/>
              <w:rPr>
                <w:sz w:val="20"/>
                <w:szCs w:val="20"/>
              </w:rPr>
            </w:pPr>
            <w:r w:rsidRPr="00947641">
              <w:rPr>
                <w:sz w:val="20"/>
                <w:szCs w:val="20"/>
              </w:rPr>
              <w:t>Экранно-звуковые пособия: презентации по темам  занятий;</w:t>
            </w:r>
          </w:p>
          <w:p w:rsidR="00064F61" w:rsidRPr="00947641" w:rsidRDefault="00064F61" w:rsidP="006863DF">
            <w:pPr>
              <w:ind w:firstLine="0"/>
              <w:rPr>
                <w:sz w:val="20"/>
                <w:szCs w:val="20"/>
              </w:rPr>
            </w:pPr>
            <w:r w:rsidRPr="00947641">
              <w:rPr>
                <w:sz w:val="20"/>
                <w:szCs w:val="20"/>
              </w:rPr>
              <w:t xml:space="preserve">Модели: «Устройство персонального компьютера», </w:t>
            </w:r>
            <w:r w:rsidRPr="00947641">
              <w:rPr>
                <w:sz w:val="20"/>
                <w:szCs w:val="20"/>
              </w:rPr>
              <w:lastRenderedPageBreak/>
              <w:t>«Преобразование информации в компьютере», «Информационные сети и передача информации», «Модели основных устройств ИКТ» (в электронном виде);</w:t>
            </w:r>
          </w:p>
          <w:p w:rsidR="00064F61" w:rsidRPr="00947641" w:rsidRDefault="00064F61" w:rsidP="006863DF">
            <w:pPr>
              <w:ind w:firstLine="0"/>
              <w:rPr>
                <w:sz w:val="20"/>
                <w:szCs w:val="20"/>
              </w:rPr>
            </w:pPr>
            <w:r w:rsidRPr="00947641">
              <w:rPr>
                <w:sz w:val="20"/>
                <w:szCs w:val="20"/>
              </w:rPr>
              <w:t xml:space="preserve">Учебный компьютерный класс на 18 рабочих мест;  </w:t>
            </w:r>
          </w:p>
          <w:p w:rsidR="00064F61" w:rsidRPr="00947641" w:rsidRDefault="00064F61" w:rsidP="006863DF">
            <w:pPr>
              <w:ind w:firstLine="0"/>
              <w:rPr>
                <w:sz w:val="20"/>
                <w:szCs w:val="20"/>
              </w:rPr>
            </w:pPr>
            <w:r w:rsidRPr="00947641">
              <w:rPr>
                <w:sz w:val="20"/>
                <w:szCs w:val="20"/>
              </w:rPr>
              <w:t xml:space="preserve">Рабочее место педагога, одноранговая локальная сеть с выходом в Интернет; периферийное оборудование и оргтехника (принтер, сканер, гарнитура, цифровой фотоаппарат, проектор); </w:t>
            </w:r>
          </w:p>
          <w:p w:rsidR="00064F61" w:rsidRPr="00947641" w:rsidRDefault="00064F61" w:rsidP="006863DF">
            <w:pPr>
              <w:ind w:firstLine="0"/>
              <w:rPr>
                <w:sz w:val="20"/>
                <w:szCs w:val="20"/>
              </w:rPr>
            </w:pPr>
            <w:r w:rsidRPr="00947641">
              <w:rPr>
                <w:sz w:val="20"/>
                <w:szCs w:val="20"/>
              </w:rPr>
              <w:t>Интерактивная доска;</w:t>
            </w:r>
          </w:p>
          <w:p w:rsidR="00064F61" w:rsidRPr="00947641" w:rsidRDefault="00064F61" w:rsidP="006863DF">
            <w:pPr>
              <w:ind w:firstLine="0"/>
              <w:rPr>
                <w:sz w:val="20"/>
                <w:szCs w:val="20"/>
              </w:rPr>
            </w:pPr>
            <w:r w:rsidRPr="00947641">
              <w:rPr>
                <w:sz w:val="20"/>
                <w:szCs w:val="20"/>
              </w:rPr>
              <w:t>Программное обеспечение для компьютеров на рабочих местах с системным программным обеспечением (для операционной системы Windows, операционной системы Linux), системами программирования и прикладным программным обеспечением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064F61" w:rsidRPr="00947641" w:rsidRDefault="00064F61" w:rsidP="006863DF">
            <w:pPr>
              <w:pStyle w:val="afff0"/>
              <w:rPr>
                <w:rFonts w:ascii="Times New Roman" w:hAnsi="Times New Roman"/>
                <w:sz w:val="20"/>
                <w:szCs w:val="20"/>
              </w:rPr>
            </w:pPr>
            <w:r w:rsidRPr="00947641">
              <w:rPr>
                <w:rFonts w:ascii="Times New Roman" w:hAnsi="Times New Roman"/>
                <w:sz w:val="20"/>
                <w:szCs w:val="20"/>
              </w:rPr>
              <w:lastRenderedPageBreak/>
              <w:t>ОДП.0</w:t>
            </w:r>
            <w:r w:rsidR="007947E8" w:rsidRPr="00947641">
              <w:rPr>
                <w:rFonts w:ascii="Times New Roman" w:hAnsi="Times New Roman"/>
                <w:sz w:val="20"/>
                <w:szCs w:val="20"/>
              </w:rPr>
              <w:t>1</w:t>
            </w:r>
          </w:p>
          <w:p w:rsidR="00064F61" w:rsidRPr="00947641" w:rsidRDefault="00064F61" w:rsidP="006863DF">
            <w:pPr>
              <w:pStyle w:val="afff0"/>
              <w:rPr>
                <w:rFonts w:ascii="Times New Roman" w:hAnsi="Times New Roman"/>
                <w:sz w:val="20"/>
                <w:szCs w:val="20"/>
              </w:rPr>
            </w:pPr>
            <w:r w:rsidRPr="00947641">
              <w:rPr>
                <w:rFonts w:ascii="Times New Roman" w:hAnsi="Times New Roman"/>
                <w:sz w:val="20"/>
                <w:szCs w:val="20"/>
              </w:rPr>
              <w:t>Информатика</w:t>
            </w:r>
          </w:p>
        </w:tc>
      </w:tr>
      <w:tr w:rsidR="007947E8" w:rsidRPr="00947641" w:rsidTr="006863DF">
        <w:tc>
          <w:tcPr>
            <w:tcW w:w="1135"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jc w:val="center"/>
              <w:rPr>
                <w:rFonts w:ascii="Times New Roman" w:hAnsi="Times New Roman"/>
                <w:sz w:val="20"/>
                <w:szCs w:val="20"/>
              </w:rPr>
            </w:pPr>
            <w:r w:rsidRPr="00947641">
              <w:rPr>
                <w:rFonts w:ascii="Times New Roman" w:hAnsi="Times New Roman"/>
                <w:sz w:val="20"/>
                <w:szCs w:val="20"/>
              </w:rPr>
              <w:lastRenderedPageBreak/>
              <w:t>№37</w:t>
            </w:r>
          </w:p>
        </w:tc>
        <w:tc>
          <w:tcPr>
            <w:tcW w:w="1559"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ind w:firstLine="0"/>
              <w:jc w:val="left"/>
              <w:rPr>
                <w:sz w:val="20"/>
                <w:szCs w:val="20"/>
              </w:rPr>
            </w:pPr>
            <w:r w:rsidRPr="00947641">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ind w:firstLine="0"/>
              <w:rPr>
                <w:sz w:val="20"/>
                <w:szCs w:val="20"/>
              </w:rPr>
            </w:pPr>
            <w:r w:rsidRPr="00947641">
              <w:rPr>
                <w:sz w:val="20"/>
                <w:szCs w:val="20"/>
              </w:rPr>
              <w:t>Многофункциональный комплекс преподавателя;</w:t>
            </w:r>
          </w:p>
          <w:p w:rsidR="007947E8" w:rsidRPr="00947641" w:rsidRDefault="007947E8" w:rsidP="007947E8">
            <w:pPr>
              <w:ind w:firstLine="0"/>
              <w:rPr>
                <w:sz w:val="20"/>
                <w:szCs w:val="20"/>
              </w:rPr>
            </w:pPr>
            <w:r w:rsidRPr="00947641">
              <w:rPr>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 (в электронном виде).</w:t>
            </w:r>
          </w:p>
          <w:p w:rsidR="007947E8" w:rsidRPr="00947641" w:rsidRDefault="007947E8" w:rsidP="007947E8">
            <w:pPr>
              <w:ind w:firstLine="0"/>
              <w:rPr>
                <w:sz w:val="20"/>
                <w:szCs w:val="20"/>
              </w:rPr>
            </w:pPr>
            <w:r w:rsidRPr="00947641">
              <w:rPr>
                <w:sz w:val="20"/>
                <w:szCs w:val="20"/>
              </w:rPr>
              <w:t>Экранно-звуковые пособия: презентации по темам  занятий;</w:t>
            </w:r>
          </w:p>
          <w:p w:rsidR="007947E8" w:rsidRPr="00947641" w:rsidRDefault="007947E8" w:rsidP="007947E8">
            <w:pPr>
              <w:ind w:firstLine="0"/>
              <w:rPr>
                <w:sz w:val="20"/>
                <w:szCs w:val="20"/>
              </w:rPr>
            </w:pPr>
            <w:r w:rsidRPr="00947641">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 xml:space="preserve">ОДП.02 </w:t>
            </w:r>
          </w:p>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Математика</w:t>
            </w:r>
          </w:p>
          <w:p w:rsidR="007947E8" w:rsidRPr="00947641" w:rsidRDefault="007947E8" w:rsidP="007947E8">
            <w:pPr>
              <w:pStyle w:val="afff0"/>
              <w:rPr>
                <w:rFonts w:ascii="Times New Roman" w:hAnsi="Times New Roman"/>
                <w:sz w:val="20"/>
                <w:szCs w:val="20"/>
              </w:rPr>
            </w:pPr>
          </w:p>
        </w:tc>
      </w:tr>
      <w:tr w:rsidR="007947E8"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jc w:val="left"/>
              <w:rPr>
                <w:sz w:val="20"/>
                <w:szCs w:val="20"/>
              </w:rPr>
            </w:pPr>
            <w:r w:rsidRPr="00947641">
              <w:rPr>
                <w:sz w:val="20"/>
                <w:szCs w:val="20"/>
              </w:rPr>
              <w:t>Кабинет физики</w:t>
            </w:r>
          </w:p>
        </w:tc>
        <w:tc>
          <w:tcPr>
            <w:tcW w:w="5103"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t>Многофункциональный комплекс преподавателя.</w:t>
            </w:r>
          </w:p>
          <w:p w:rsidR="007947E8" w:rsidRPr="00947641" w:rsidRDefault="007947E8" w:rsidP="006863DF">
            <w:pPr>
              <w:ind w:firstLine="0"/>
              <w:rPr>
                <w:sz w:val="20"/>
                <w:szCs w:val="20"/>
              </w:rPr>
            </w:pPr>
            <w:r w:rsidRPr="00947641">
              <w:rPr>
                <w:sz w:val="20"/>
                <w:szCs w:val="20"/>
              </w:rPr>
              <w:t>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Д.И.Менделеева», портреты выдающихся ученых-физиков и астрономов (в электронном виде).</w:t>
            </w:r>
          </w:p>
          <w:p w:rsidR="007947E8" w:rsidRPr="00947641" w:rsidRDefault="007947E8" w:rsidP="006863DF">
            <w:pPr>
              <w:ind w:firstLine="0"/>
              <w:rPr>
                <w:sz w:val="20"/>
                <w:szCs w:val="20"/>
              </w:rPr>
            </w:pPr>
            <w:r w:rsidRPr="00947641">
              <w:rPr>
                <w:sz w:val="20"/>
                <w:szCs w:val="20"/>
              </w:rPr>
              <w:t>Экранно-звуковые пособия: видеофильмы, презентации по темам  занятий.</w:t>
            </w:r>
          </w:p>
          <w:p w:rsidR="007947E8" w:rsidRPr="00947641" w:rsidRDefault="007947E8" w:rsidP="006863DF">
            <w:pPr>
              <w:ind w:firstLine="0"/>
              <w:rPr>
                <w:sz w:val="20"/>
                <w:szCs w:val="20"/>
              </w:rPr>
            </w:pPr>
            <w:r w:rsidRPr="00947641">
              <w:rPr>
                <w:sz w:val="20"/>
                <w:szCs w:val="20"/>
              </w:rPr>
              <w:t>Информационно-коммуникативные средства: компьютер, проектор, интерактивная доска.</w:t>
            </w:r>
          </w:p>
          <w:p w:rsidR="007947E8" w:rsidRPr="00947641" w:rsidRDefault="007947E8" w:rsidP="006863DF">
            <w:pPr>
              <w:ind w:firstLine="0"/>
              <w:rPr>
                <w:sz w:val="20"/>
                <w:szCs w:val="20"/>
              </w:rPr>
            </w:pPr>
            <w:r w:rsidRPr="00947641">
              <w:rPr>
                <w:sz w:val="20"/>
                <w:szCs w:val="20"/>
              </w:rPr>
              <w:t>Демонстрационное оборудование: психрометр; весы учебные с гирями; секундомер; комплект для демонстрации поверхностного натяжения.</w:t>
            </w:r>
          </w:p>
          <w:p w:rsidR="007947E8" w:rsidRPr="00947641" w:rsidRDefault="007947E8" w:rsidP="006863DF">
            <w:pPr>
              <w:ind w:firstLine="0"/>
              <w:rPr>
                <w:sz w:val="20"/>
                <w:szCs w:val="20"/>
              </w:rPr>
            </w:pPr>
            <w:r w:rsidRPr="00947641">
              <w:rPr>
                <w:sz w:val="20"/>
                <w:szCs w:val="20"/>
              </w:rPr>
              <w:t xml:space="preserve">Лабораторное оборудование: </w:t>
            </w:r>
          </w:p>
          <w:p w:rsidR="007947E8" w:rsidRPr="00947641" w:rsidRDefault="007947E8" w:rsidP="006863DF">
            <w:pPr>
              <w:ind w:firstLine="0"/>
              <w:rPr>
                <w:sz w:val="20"/>
                <w:szCs w:val="20"/>
              </w:rPr>
            </w:pPr>
            <w:r w:rsidRPr="00947641">
              <w:rPr>
                <w:sz w:val="20"/>
                <w:szCs w:val="20"/>
              </w:rPr>
              <w:t>1. Лабораторный комплект по механике</w:t>
            </w:r>
          </w:p>
          <w:p w:rsidR="007947E8" w:rsidRPr="00947641" w:rsidRDefault="007947E8" w:rsidP="006863DF">
            <w:pPr>
              <w:ind w:firstLine="0"/>
              <w:rPr>
                <w:sz w:val="20"/>
                <w:szCs w:val="20"/>
              </w:rPr>
            </w:pPr>
            <w:r w:rsidRPr="00947641">
              <w:rPr>
                <w:sz w:val="20"/>
                <w:szCs w:val="20"/>
              </w:rPr>
              <w:t>2. Лабораторный комплект по электродинамике</w:t>
            </w:r>
          </w:p>
          <w:p w:rsidR="007947E8" w:rsidRPr="00947641" w:rsidRDefault="007947E8" w:rsidP="006863DF">
            <w:pPr>
              <w:ind w:firstLine="0"/>
              <w:rPr>
                <w:sz w:val="20"/>
                <w:szCs w:val="20"/>
              </w:rPr>
            </w:pPr>
            <w:r w:rsidRPr="00947641">
              <w:rPr>
                <w:sz w:val="20"/>
                <w:szCs w:val="20"/>
              </w:rPr>
              <w:t>3. Лабораторный комплект по молекулярной физике и термодинамике</w:t>
            </w:r>
          </w:p>
          <w:p w:rsidR="007947E8" w:rsidRPr="00947641" w:rsidRDefault="007947E8" w:rsidP="006863DF">
            <w:pPr>
              <w:ind w:firstLine="0"/>
              <w:rPr>
                <w:sz w:val="20"/>
                <w:szCs w:val="20"/>
              </w:rPr>
            </w:pPr>
            <w:r w:rsidRPr="00947641">
              <w:rPr>
                <w:sz w:val="20"/>
                <w:szCs w:val="20"/>
              </w:rPr>
              <w:t>4. Лабораторный комплект по оптике</w:t>
            </w:r>
          </w:p>
          <w:p w:rsidR="007947E8" w:rsidRPr="00947641" w:rsidRDefault="007947E8" w:rsidP="006863DF">
            <w:pPr>
              <w:ind w:firstLine="0"/>
              <w:rPr>
                <w:sz w:val="20"/>
                <w:szCs w:val="20"/>
              </w:rPr>
            </w:pPr>
            <w:r w:rsidRPr="00947641">
              <w:rPr>
                <w:sz w:val="20"/>
                <w:szCs w:val="20"/>
              </w:rPr>
              <w:t>5. Лабораторный комплект по квантовым явлениям</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ОДП.03</w:t>
            </w:r>
          </w:p>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Физика</w:t>
            </w:r>
          </w:p>
          <w:p w:rsidR="007947E8" w:rsidRPr="00947641" w:rsidRDefault="007947E8" w:rsidP="006863DF">
            <w:pPr>
              <w:pStyle w:val="afff0"/>
              <w:rPr>
                <w:rFonts w:ascii="Times New Roman" w:hAnsi="Times New Roman"/>
                <w:sz w:val="20"/>
                <w:szCs w:val="20"/>
              </w:rPr>
            </w:pPr>
          </w:p>
        </w:tc>
      </w:tr>
      <w:tr w:rsidR="007947E8" w:rsidRPr="00947641" w:rsidTr="006863DF">
        <w:tc>
          <w:tcPr>
            <w:tcW w:w="9781" w:type="dxa"/>
            <w:gridSpan w:val="4"/>
            <w:tcBorders>
              <w:top w:val="single" w:sz="4" w:space="0" w:color="auto"/>
              <w:left w:val="single" w:sz="4" w:space="0" w:color="auto"/>
              <w:bottom w:val="single" w:sz="4" w:space="0" w:color="auto"/>
              <w:right w:val="single" w:sz="4" w:space="0" w:color="auto"/>
            </w:tcBorders>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b/>
                <w:sz w:val="20"/>
                <w:szCs w:val="20"/>
              </w:rPr>
              <w:t>ОГСЭ.00 Общий гуманитарный и социально-экономический цикл</w:t>
            </w:r>
          </w:p>
        </w:tc>
      </w:tr>
      <w:tr w:rsidR="007947E8" w:rsidRPr="00947641" w:rsidTr="006863DF">
        <w:tc>
          <w:tcPr>
            <w:tcW w:w="1135" w:type="dxa"/>
            <w:vMerge w:val="restart"/>
            <w:tcBorders>
              <w:top w:val="single" w:sz="4" w:space="0" w:color="auto"/>
              <w:left w:val="single" w:sz="4" w:space="0" w:color="auto"/>
              <w:right w:val="single" w:sz="4" w:space="0" w:color="auto"/>
            </w:tcBorders>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Кабинет социально- экономических дисциплин</w:t>
            </w:r>
          </w:p>
        </w:tc>
        <w:tc>
          <w:tcPr>
            <w:tcW w:w="5103" w:type="dxa"/>
            <w:tcBorders>
              <w:top w:val="single" w:sz="4" w:space="0" w:color="auto"/>
              <w:left w:val="single" w:sz="4" w:space="0" w:color="auto"/>
              <w:bottom w:val="single" w:sz="4" w:space="0" w:color="auto"/>
              <w:right w:val="single" w:sz="4" w:space="0" w:color="auto"/>
            </w:tcBorders>
            <w:vAlign w:val="center"/>
          </w:tcPr>
          <w:p w:rsidR="007947E8" w:rsidRPr="00947641" w:rsidRDefault="007947E8" w:rsidP="006863DF">
            <w:pPr>
              <w:ind w:firstLine="0"/>
              <w:rPr>
                <w:sz w:val="20"/>
                <w:szCs w:val="20"/>
              </w:rPr>
            </w:pPr>
            <w:r w:rsidRPr="00947641">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7947E8" w:rsidRPr="00947641" w:rsidRDefault="007947E8" w:rsidP="006863DF">
            <w:pPr>
              <w:ind w:firstLine="0"/>
              <w:rPr>
                <w:sz w:val="20"/>
                <w:szCs w:val="20"/>
              </w:rPr>
            </w:pPr>
            <w:r w:rsidRPr="00947641">
              <w:rPr>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7947E8" w:rsidRPr="00947641" w:rsidRDefault="007947E8" w:rsidP="006863DF">
            <w:pPr>
              <w:ind w:firstLine="0"/>
              <w:rPr>
                <w:sz w:val="20"/>
                <w:szCs w:val="20"/>
              </w:rPr>
            </w:pPr>
            <w:r w:rsidRPr="00947641">
              <w:rPr>
                <w:sz w:val="20"/>
                <w:szCs w:val="20"/>
              </w:rPr>
              <w:t>Ноутбук, проектор, слайд-презнтации по темам.</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t>ОГСЭ.01 Основы философии</w:t>
            </w:r>
          </w:p>
          <w:p w:rsidR="007947E8" w:rsidRPr="00947641" w:rsidRDefault="007947E8" w:rsidP="006863DF">
            <w:pPr>
              <w:ind w:firstLine="0"/>
              <w:rPr>
                <w:sz w:val="20"/>
                <w:szCs w:val="20"/>
              </w:rPr>
            </w:pPr>
          </w:p>
        </w:tc>
      </w:tr>
      <w:tr w:rsidR="007947E8" w:rsidRPr="00947641" w:rsidTr="006863DF">
        <w:tc>
          <w:tcPr>
            <w:tcW w:w="1135" w:type="dxa"/>
            <w:vMerge/>
            <w:tcBorders>
              <w:left w:val="single" w:sz="4" w:space="0" w:color="auto"/>
              <w:bottom w:val="single" w:sz="4" w:space="0" w:color="auto"/>
              <w:right w:val="single" w:sz="4" w:space="0" w:color="auto"/>
            </w:tcBorders>
          </w:tcPr>
          <w:p w:rsidR="007947E8" w:rsidRPr="00947641" w:rsidRDefault="007947E8" w:rsidP="006863DF">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7947E8" w:rsidRPr="00947641" w:rsidRDefault="007947E8" w:rsidP="006863DF">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tcPr>
          <w:p w:rsidR="007947E8" w:rsidRPr="00947641" w:rsidRDefault="007947E8" w:rsidP="006863DF">
            <w:pPr>
              <w:ind w:firstLine="0"/>
              <w:rPr>
                <w:sz w:val="20"/>
                <w:szCs w:val="20"/>
              </w:rPr>
            </w:pPr>
            <w:r w:rsidRPr="00947641">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7947E8" w:rsidRPr="00947641" w:rsidRDefault="007947E8" w:rsidP="006863DF">
            <w:pPr>
              <w:ind w:firstLine="0"/>
              <w:rPr>
                <w:sz w:val="20"/>
                <w:szCs w:val="20"/>
              </w:rPr>
            </w:pPr>
            <w:r w:rsidRPr="00947641">
              <w:rPr>
                <w:sz w:val="20"/>
                <w:szCs w:val="20"/>
              </w:rPr>
              <w:lastRenderedPageBreak/>
              <w:t>Экранно-звуковые пособия: видеофильмы, презентации по темам  занятий;</w:t>
            </w:r>
          </w:p>
          <w:p w:rsidR="007947E8" w:rsidRPr="00947641" w:rsidRDefault="007947E8" w:rsidP="006863DF">
            <w:pPr>
              <w:ind w:firstLine="0"/>
              <w:rPr>
                <w:sz w:val="20"/>
                <w:szCs w:val="20"/>
              </w:rPr>
            </w:pPr>
            <w:r w:rsidRPr="00947641">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lastRenderedPageBreak/>
              <w:t>ОГСЭ.02 История</w:t>
            </w:r>
          </w:p>
        </w:tc>
      </w:tr>
      <w:tr w:rsidR="007947E8" w:rsidRPr="00947641" w:rsidTr="007947E8">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7947E8">
            <w:pPr>
              <w:ind w:firstLine="0"/>
              <w:jc w:val="center"/>
              <w:rPr>
                <w:sz w:val="20"/>
                <w:szCs w:val="20"/>
              </w:rPr>
            </w:pPr>
            <w:r w:rsidRPr="00947641">
              <w:rPr>
                <w:sz w:val="20"/>
                <w:szCs w:val="20"/>
              </w:rPr>
              <w:lastRenderedPageBreak/>
              <w:t>№40</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rPr>
                <w:sz w:val="20"/>
                <w:szCs w:val="20"/>
              </w:rPr>
            </w:pPr>
            <w:r w:rsidRPr="00947641">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7947E8" w:rsidRPr="00947641" w:rsidRDefault="007947E8" w:rsidP="006863DF">
            <w:pPr>
              <w:ind w:firstLine="0"/>
              <w:rPr>
                <w:sz w:val="20"/>
                <w:szCs w:val="20"/>
              </w:rPr>
            </w:pPr>
            <w:r w:rsidRPr="00947641">
              <w:rPr>
                <w:sz w:val="20"/>
                <w:szCs w:val="20"/>
              </w:rPr>
              <w:t>Экранно-звуковые пособия: видеофильмы, аудиозаписи, презентации по темам  занятий;</w:t>
            </w:r>
          </w:p>
          <w:p w:rsidR="007947E8" w:rsidRPr="00947641" w:rsidRDefault="007947E8" w:rsidP="006863DF">
            <w:pPr>
              <w:ind w:firstLine="0"/>
              <w:rPr>
                <w:sz w:val="20"/>
                <w:szCs w:val="20"/>
              </w:rPr>
            </w:pPr>
            <w:r w:rsidRPr="00947641">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t>ОГСЭ.03 Иностранный (английский) язык</w:t>
            </w:r>
          </w:p>
        </w:tc>
      </w:tr>
      <w:tr w:rsidR="007947E8"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rPr>
                <w:sz w:val="20"/>
                <w:szCs w:val="20"/>
              </w:rPr>
            </w:pPr>
            <w:r w:rsidRPr="00947641">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rPr>
                <w:sz w:val="20"/>
                <w:szCs w:val="20"/>
              </w:rPr>
            </w:pPr>
            <w:r w:rsidRPr="00947641">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7947E8" w:rsidRPr="00947641" w:rsidRDefault="007947E8" w:rsidP="006863DF">
            <w:pPr>
              <w:ind w:firstLine="0"/>
              <w:rPr>
                <w:sz w:val="20"/>
                <w:szCs w:val="20"/>
              </w:rPr>
            </w:pPr>
            <w:r w:rsidRPr="00947641">
              <w:rPr>
                <w:sz w:val="20"/>
                <w:szCs w:val="20"/>
              </w:rPr>
              <w:t>Стенды: экспозиция (Высказывание И.В. Гете - немецкого поэта),  карта Германии (баннер).</w:t>
            </w:r>
          </w:p>
          <w:p w:rsidR="007947E8" w:rsidRPr="00947641" w:rsidRDefault="007947E8" w:rsidP="006863DF">
            <w:pPr>
              <w:ind w:firstLine="0"/>
              <w:rPr>
                <w:sz w:val="20"/>
                <w:szCs w:val="20"/>
              </w:rPr>
            </w:pPr>
            <w:r w:rsidRPr="00947641">
              <w:rPr>
                <w:sz w:val="20"/>
                <w:szCs w:val="20"/>
              </w:rPr>
              <w:t>Экранно-звуковые пособия: видеофильмы, аудиозаписи, презентации по темам  занятий;</w:t>
            </w:r>
          </w:p>
          <w:p w:rsidR="007947E8" w:rsidRPr="00947641" w:rsidRDefault="007947E8" w:rsidP="006863DF">
            <w:pPr>
              <w:ind w:firstLine="0"/>
              <w:rPr>
                <w:sz w:val="20"/>
                <w:szCs w:val="20"/>
              </w:rPr>
            </w:pPr>
            <w:r w:rsidRPr="00947641">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t>ОГСЭ.03 Иностранный (немецкий) язык</w:t>
            </w:r>
          </w:p>
        </w:tc>
      </w:tr>
      <w:tr w:rsidR="007947E8"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rPr>
                <w:sz w:val="20"/>
                <w:szCs w:val="20"/>
              </w:rPr>
            </w:pPr>
            <w:r w:rsidRPr="00947641">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rPr>
                <w:sz w:val="20"/>
                <w:szCs w:val="20"/>
              </w:rPr>
            </w:pPr>
            <w:r w:rsidRPr="00947641">
              <w:rPr>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vAlign w:val="center"/>
          </w:tcPr>
          <w:p w:rsidR="007947E8" w:rsidRPr="00947641" w:rsidRDefault="007947E8" w:rsidP="006863DF">
            <w:pPr>
              <w:ind w:firstLine="0"/>
              <w:rPr>
                <w:sz w:val="20"/>
                <w:szCs w:val="20"/>
              </w:rPr>
            </w:pPr>
            <w:r w:rsidRPr="00947641">
              <w:rPr>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7947E8" w:rsidRPr="00947641" w:rsidRDefault="007947E8" w:rsidP="006863DF">
            <w:pPr>
              <w:ind w:firstLine="0"/>
              <w:rPr>
                <w:sz w:val="20"/>
                <w:szCs w:val="20"/>
              </w:rPr>
            </w:pPr>
            <w:r w:rsidRPr="00947641">
              <w:rPr>
                <w:sz w:val="20"/>
                <w:szCs w:val="20"/>
              </w:rPr>
              <w:t>Скакалки; Экспандеры; Гантели; Шведская стенка; Конуса для разметки.</w:t>
            </w:r>
          </w:p>
          <w:p w:rsidR="007947E8" w:rsidRPr="00947641" w:rsidRDefault="007947E8" w:rsidP="006863DF">
            <w:pPr>
              <w:ind w:firstLine="0"/>
              <w:rPr>
                <w:sz w:val="20"/>
                <w:szCs w:val="20"/>
              </w:rPr>
            </w:pPr>
            <w:r w:rsidRPr="00947641">
              <w:rPr>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ind w:firstLine="0"/>
              <w:rPr>
                <w:sz w:val="20"/>
                <w:szCs w:val="20"/>
              </w:rPr>
            </w:pPr>
            <w:r w:rsidRPr="00947641">
              <w:rPr>
                <w:sz w:val="20"/>
                <w:szCs w:val="20"/>
              </w:rPr>
              <w:t>ОГСЭ.04 Физическая культура</w:t>
            </w:r>
          </w:p>
        </w:tc>
      </w:tr>
      <w:tr w:rsidR="007947E8" w:rsidRPr="00947641" w:rsidTr="007947E8">
        <w:tc>
          <w:tcPr>
            <w:tcW w:w="1135"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jc w:val="center"/>
              <w:rPr>
                <w:rFonts w:ascii="Times New Roman" w:hAnsi="Times New Roman"/>
                <w:sz w:val="20"/>
                <w:szCs w:val="20"/>
              </w:rPr>
            </w:pPr>
            <w:r w:rsidRPr="00947641">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 xml:space="preserve">Кабинет </w:t>
            </w:r>
          </w:p>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 xml:space="preserve">русского языка и литературы </w:t>
            </w:r>
          </w:p>
        </w:tc>
        <w:tc>
          <w:tcPr>
            <w:tcW w:w="5103"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Тренажер «Фраза» (в электронном виде)</w:t>
            </w:r>
          </w:p>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 xml:space="preserve">Стенды: Слово» с четырьмя полосами. </w:t>
            </w:r>
          </w:p>
          <w:p w:rsidR="007947E8" w:rsidRPr="00947641" w:rsidRDefault="007947E8" w:rsidP="007947E8">
            <w:pPr>
              <w:pStyle w:val="afff0"/>
              <w:jc w:val="both"/>
              <w:rPr>
                <w:rFonts w:ascii="Times New Roman" w:hAnsi="Times New Roman"/>
                <w:sz w:val="20"/>
                <w:szCs w:val="20"/>
              </w:rPr>
            </w:pPr>
            <w:r w:rsidRPr="00947641">
              <w:rPr>
                <w:rFonts w:ascii="Times New Roman" w:hAnsi="Times New Roman"/>
                <w:sz w:val="20"/>
                <w:szCs w:val="20"/>
              </w:rPr>
              <w:t>Персональный компьютер, проектор, слайд-презнтации по темам, грамматические таблицы, 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7947E8">
            <w:pPr>
              <w:pStyle w:val="afff0"/>
              <w:rPr>
                <w:rFonts w:ascii="Times New Roman" w:hAnsi="Times New Roman"/>
                <w:sz w:val="20"/>
                <w:szCs w:val="20"/>
              </w:rPr>
            </w:pPr>
            <w:r w:rsidRPr="00947641">
              <w:rPr>
                <w:rFonts w:ascii="Times New Roman" w:hAnsi="Times New Roman"/>
                <w:sz w:val="20"/>
                <w:szCs w:val="20"/>
              </w:rPr>
              <w:t>ОГСЭ.05 Русский язык и культура речи</w:t>
            </w:r>
          </w:p>
        </w:tc>
      </w:tr>
      <w:tr w:rsidR="007947E8" w:rsidRPr="00947641" w:rsidTr="006863DF">
        <w:tc>
          <w:tcPr>
            <w:tcW w:w="9781" w:type="dxa"/>
            <w:gridSpan w:val="4"/>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afff0"/>
              <w:jc w:val="center"/>
              <w:rPr>
                <w:rFonts w:ascii="Times New Roman" w:hAnsi="Times New Roman"/>
                <w:b/>
                <w:sz w:val="20"/>
                <w:szCs w:val="20"/>
              </w:rPr>
            </w:pPr>
            <w:r w:rsidRPr="00947641">
              <w:rPr>
                <w:rFonts w:ascii="Times New Roman" w:hAnsi="Times New Roman"/>
                <w:b/>
                <w:sz w:val="20"/>
                <w:szCs w:val="20"/>
              </w:rPr>
              <w:t>ЕН.00 Математический и общий естественнонаучный цикл</w:t>
            </w:r>
          </w:p>
        </w:tc>
      </w:tr>
      <w:tr w:rsidR="007947E8" w:rsidRPr="00947641" w:rsidTr="006863DF">
        <w:trPr>
          <w:trHeight w:val="1803"/>
        </w:trPr>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jc w:val="left"/>
              <w:rPr>
                <w:sz w:val="20"/>
                <w:szCs w:val="20"/>
              </w:rPr>
            </w:pPr>
            <w:r w:rsidRPr="00947641">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Style3"/>
              <w:widowControl/>
              <w:jc w:val="both"/>
              <w:rPr>
                <w:sz w:val="20"/>
                <w:szCs w:val="20"/>
              </w:rPr>
            </w:pPr>
            <w:r w:rsidRPr="00947641">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947641">
              <w:rPr>
                <w:sz w:val="20"/>
                <w:szCs w:val="20"/>
              </w:rPr>
              <w:t xml:space="preserve">Интерактивная доска, видеопроектор, </w:t>
            </w:r>
            <w:r w:rsidRPr="00947641">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 xml:space="preserve">ЕН.01 </w:t>
            </w:r>
          </w:p>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Математика</w:t>
            </w:r>
          </w:p>
        </w:tc>
      </w:tr>
      <w:tr w:rsidR="007947E8" w:rsidRPr="00947641" w:rsidTr="006863DF">
        <w:trPr>
          <w:trHeight w:val="1096"/>
        </w:trPr>
        <w:tc>
          <w:tcPr>
            <w:tcW w:w="1135" w:type="dxa"/>
            <w:tcBorders>
              <w:top w:val="single" w:sz="4" w:space="0" w:color="auto"/>
              <w:left w:val="single" w:sz="4" w:space="0" w:color="auto"/>
              <w:right w:val="single" w:sz="4" w:space="0" w:color="auto"/>
            </w:tcBorders>
            <w:hideMark/>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rPr>
                <w:sz w:val="20"/>
                <w:szCs w:val="20"/>
              </w:rPr>
            </w:pPr>
            <w:r w:rsidRPr="00947641">
              <w:rPr>
                <w:sz w:val="20"/>
                <w:szCs w:val="20"/>
              </w:rPr>
              <w:t>Кабинет</w:t>
            </w:r>
          </w:p>
          <w:p w:rsidR="007947E8" w:rsidRPr="00947641" w:rsidRDefault="007947E8" w:rsidP="006863DF">
            <w:pPr>
              <w:ind w:firstLine="0"/>
              <w:rPr>
                <w:sz w:val="20"/>
                <w:szCs w:val="20"/>
              </w:rPr>
            </w:pPr>
            <w:r w:rsidRPr="00947641">
              <w:rPr>
                <w:sz w:val="20"/>
                <w:szCs w:val="20"/>
              </w:rPr>
              <w:t>информатики</w:t>
            </w:r>
          </w:p>
          <w:p w:rsidR="007947E8" w:rsidRPr="00947641" w:rsidRDefault="007947E8" w:rsidP="006863DF">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Style3"/>
              <w:widowControl/>
              <w:jc w:val="both"/>
              <w:rPr>
                <w:sz w:val="20"/>
                <w:szCs w:val="20"/>
              </w:rPr>
            </w:pPr>
            <w:r w:rsidRPr="00947641">
              <w:rPr>
                <w:sz w:val="20"/>
                <w:szCs w:val="20"/>
              </w:rPr>
              <w:t xml:space="preserve">Интерактивная доска, видеопроектор. Учебный компьютерный класс на 18 рабочих мест.  </w:t>
            </w:r>
          </w:p>
          <w:p w:rsidR="007947E8" w:rsidRPr="00947641" w:rsidRDefault="007947E8" w:rsidP="006863DF">
            <w:pPr>
              <w:pStyle w:val="Style3"/>
              <w:widowControl/>
              <w:jc w:val="both"/>
              <w:rPr>
                <w:sz w:val="20"/>
                <w:szCs w:val="20"/>
              </w:rPr>
            </w:pPr>
            <w:r w:rsidRPr="00947641">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top w:val="single" w:sz="4" w:space="0" w:color="auto"/>
              <w:left w:val="single" w:sz="4" w:space="0" w:color="auto"/>
              <w:right w:val="single" w:sz="4" w:space="0" w:color="auto"/>
            </w:tcBorders>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 xml:space="preserve">ЕН.02 </w:t>
            </w:r>
          </w:p>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Информатика</w:t>
            </w:r>
          </w:p>
          <w:p w:rsidR="007947E8" w:rsidRPr="00947641" w:rsidRDefault="007947E8" w:rsidP="006863DF">
            <w:pPr>
              <w:pStyle w:val="afff0"/>
              <w:rPr>
                <w:rFonts w:ascii="Times New Roman" w:hAnsi="Times New Roman"/>
                <w:sz w:val="20"/>
                <w:szCs w:val="20"/>
              </w:rPr>
            </w:pPr>
          </w:p>
        </w:tc>
      </w:tr>
      <w:tr w:rsidR="007947E8" w:rsidRPr="00947641" w:rsidTr="006863DF">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Кабинет</w:t>
            </w:r>
          </w:p>
          <w:p w:rsidR="007947E8" w:rsidRPr="00947641" w:rsidRDefault="007947E8" w:rsidP="006863DF">
            <w:pPr>
              <w:ind w:firstLine="0"/>
              <w:jc w:val="left"/>
              <w:rPr>
                <w:sz w:val="20"/>
                <w:szCs w:val="20"/>
              </w:rPr>
            </w:pPr>
            <w:r w:rsidRPr="00947641">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ind w:firstLine="0"/>
              <w:rPr>
                <w:sz w:val="20"/>
                <w:szCs w:val="20"/>
              </w:rPr>
            </w:pPr>
            <w:r w:rsidRPr="00947641">
              <w:rPr>
                <w:sz w:val="20"/>
                <w:szCs w:val="20"/>
              </w:rPr>
              <w:t xml:space="preserve">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w:t>
            </w:r>
            <w:r w:rsidRPr="00947641">
              <w:rPr>
                <w:sz w:val="20"/>
                <w:szCs w:val="20"/>
              </w:rPr>
              <w:lastRenderedPageBreak/>
              <w:t>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lastRenderedPageBreak/>
              <w:t xml:space="preserve">ЕН.03 </w:t>
            </w:r>
          </w:p>
          <w:p w:rsidR="007947E8" w:rsidRPr="00947641" w:rsidRDefault="007947E8" w:rsidP="006863DF">
            <w:pPr>
              <w:pStyle w:val="afff0"/>
              <w:rPr>
                <w:rFonts w:ascii="Times New Roman" w:hAnsi="Times New Roman"/>
                <w:sz w:val="20"/>
                <w:szCs w:val="20"/>
              </w:rPr>
            </w:pPr>
            <w:r w:rsidRPr="00947641">
              <w:rPr>
                <w:rFonts w:ascii="Times New Roman" w:hAnsi="Times New Roman"/>
                <w:sz w:val="18"/>
                <w:szCs w:val="18"/>
              </w:rPr>
              <w:t>Экологические основы природопользования</w:t>
            </w:r>
          </w:p>
        </w:tc>
      </w:tr>
      <w:tr w:rsidR="007947E8" w:rsidRPr="00947641" w:rsidTr="006863DF">
        <w:tc>
          <w:tcPr>
            <w:tcW w:w="9781" w:type="dxa"/>
            <w:gridSpan w:val="4"/>
            <w:tcBorders>
              <w:top w:val="single" w:sz="4" w:space="0" w:color="auto"/>
              <w:left w:val="single" w:sz="4" w:space="0" w:color="auto"/>
              <w:bottom w:val="single" w:sz="4" w:space="0" w:color="auto"/>
              <w:right w:val="single" w:sz="4" w:space="0" w:color="auto"/>
            </w:tcBorders>
            <w:hideMark/>
          </w:tcPr>
          <w:p w:rsidR="007947E8" w:rsidRPr="00947641" w:rsidRDefault="007947E8" w:rsidP="006863DF">
            <w:pPr>
              <w:pStyle w:val="afff0"/>
              <w:tabs>
                <w:tab w:val="left" w:pos="3636"/>
              </w:tabs>
              <w:jc w:val="center"/>
              <w:rPr>
                <w:rFonts w:ascii="Times New Roman" w:hAnsi="Times New Roman"/>
                <w:sz w:val="20"/>
                <w:szCs w:val="20"/>
              </w:rPr>
            </w:pPr>
            <w:r w:rsidRPr="00947641">
              <w:rPr>
                <w:rFonts w:ascii="Times New Roman" w:hAnsi="Times New Roman"/>
                <w:b/>
                <w:sz w:val="20"/>
                <w:szCs w:val="20"/>
              </w:rPr>
              <w:lastRenderedPageBreak/>
              <w:t>П.00 Профессиональный цикл</w:t>
            </w:r>
          </w:p>
        </w:tc>
      </w:tr>
      <w:tr w:rsidR="007947E8" w:rsidRPr="00947641" w:rsidTr="006863DF">
        <w:trPr>
          <w:trHeight w:val="2934"/>
        </w:trPr>
        <w:tc>
          <w:tcPr>
            <w:tcW w:w="1135" w:type="dxa"/>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№23</w:t>
            </w:r>
          </w:p>
        </w:tc>
        <w:tc>
          <w:tcPr>
            <w:tcW w:w="1559" w:type="dxa"/>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Кабинет инженерной графики</w:t>
            </w:r>
          </w:p>
        </w:tc>
        <w:tc>
          <w:tcPr>
            <w:tcW w:w="5103" w:type="dxa"/>
          </w:tcPr>
          <w:p w:rsidR="007947E8" w:rsidRPr="00947641" w:rsidRDefault="007947E8" w:rsidP="006863DF">
            <w:pPr>
              <w:spacing w:after="63"/>
              <w:ind w:firstLine="0"/>
              <w:rPr>
                <w:sz w:val="20"/>
                <w:szCs w:val="20"/>
              </w:rPr>
            </w:pPr>
            <w:r w:rsidRPr="00947641">
              <w:rPr>
                <w:sz w:val="20"/>
                <w:szCs w:val="20"/>
              </w:rPr>
              <w:t>Образцы деталей</w:t>
            </w:r>
          </w:p>
          <w:p w:rsidR="007947E8" w:rsidRPr="00947641" w:rsidRDefault="007947E8" w:rsidP="006863DF">
            <w:pPr>
              <w:ind w:firstLine="0"/>
              <w:rPr>
                <w:sz w:val="20"/>
                <w:szCs w:val="20"/>
              </w:rPr>
            </w:pPr>
            <w:r w:rsidRPr="00947641">
              <w:rPr>
                <w:sz w:val="20"/>
                <w:szCs w:val="20"/>
              </w:rPr>
              <w:t>Чертежи деталей, сборочные чертежи, спецификация (в электронном виде)</w:t>
            </w:r>
          </w:p>
          <w:p w:rsidR="007947E8" w:rsidRPr="00947641" w:rsidRDefault="007947E8" w:rsidP="006863DF">
            <w:pPr>
              <w:ind w:firstLine="0"/>
              <w:rPr>
                <w:sz w:val="20"/>
                <w:szCs w:val="20"/>
              </w:rPr>
            </w:pPr>
            <w:r w:rsidRPr="00947641">
              <w:rPr>
                <w:sz w:val="20"/>
                <w:szCs w:val="20"/>
              </w:rPr>
              <w:t>Доска аудиторная  с комплектом чертежных инструментов – линейка, треугольник, транспортир, циркуль;</w:t>
            </w:r>
          </w:p>
          <w:p w:rsidR="007947E8" w:rsidRPr="00947641" w:rsidRDefault="007947E8" w:rsidP="006863DF">
            <w:pPr>
              <w:ind w:firstLine="0"/>
              <w:rPr>
                <w:sz w:val="20"/>
                <w:szCs w:val="20"/>
              </w:rPr>
            </w:pPr>
            <w:r w:rsidRPr="00947641">
              <w:rPr>
                <w:sz w:val="20"/>
                <w:szCs w:val="20"/>
              </w:rPr>
              <w:t>Посадочные места по количеству обучающихся</w:t>
            </w:r>
          </w:p>
          <w:p w:rsidR="007947E8" w:rsidRPr="00947641" w:rsidRDefault="007947E8" w:rsidP="006863DF">
            <w:pPr>
              <w:ind w:firstLine="0"/>
              <w:rPr>
                <w:sz w:val="20"/>
                <w:szCs w:val="20"/>
              </w:rPr>
            </w:pPr>
            <w:r w:rsidRPr="00947641">
              <w:rPr>
                <w:sz w:val="20"/>
                <w:szCs w:val="20"/>
              </w:rPr>
              <w:t>Рабочее место преподавателя</w:t>
            </w:r>
          </w:p>
          <w:p w:rsidR="007947E8" w:rsidRPr="00947641" w:rsidRDefault="007947E8" w:rsidP="006863DF">
            <w:pPr>
              <w:ind w:firstLine="0"/>
              <w:rPr>
                <w:sz w:val="20"/>
                <w:szCs w:val="20"/>
              </w:rPr>
            </w:pPr>
            <w:r w:rsidRPr="00947641">
              <w:rPr>
                <w:sz w:val="20"/>
                <w:szCs w:val="20"/>
              </w:rPr>
              <w:t>Комплект учебно-наглядных пособий</w:t>
            </w:r>
          </w:p>
          <w:p w:rsidR="007947E8" w:rsidRPr="00947641" w:rsidRDefault="007947E8" w:rsidP="006863DF">
            <w:pPr>
              <w:ind w:firstLine="0"/>
              <w:rPr>
                <w:sz w:val="20"/>
                <w:szCs w:val="20"/>
              </w:rPr>
            </w:pPr>
            <w:r w:rsidRPr="00947641">
              <w:rPr>
                <w:sz w:val="20"/>
                <w:szCs w:val="20"/>
              </w:rPr>
              <w:t>Слайд-презентации по курсу</w:t>
            </w:r>
          </w:p>
          <w:p w:rsidR="007947E8" w:rsidRPr="00947641" w:rsidRDefault="007947E8" w:rsidP="006863DF">
            <w:pPr>
              <w:ind w:firstLine="0"/>
              <w:rPr>
                <w:sz w:val="20"/>
                <w:szCs w:val="20"/>
              </w:rPr>
            </w:pPr>
            <w:r w:rsidRPr="00947641">
              <w:rPr>
                <w:sz w:val="20"/>
                <w:szCs w:val="20"/>
              </w:rPr>
              <w:t>Компьютер с лицензионным программным обеспечением</w:t>
            </w:r>
          </w:p>
          <w:p w:rsidR="007947E8" w:rsidRPr="00947641" w:rsidRDefault="007947E8" w:rsidP="006863DF">
            <w:pPr>
              <w:pStyle w:val="afff0"/>
              <w:jc w:val="both"/>
              <w:rPr>
                <w:rFonts w:ascii="Times New Roman" w:hAnsi="Times New Roman"/>
                <w:sz w:val="20"/>
                <w:szCs w:val="20"/>
              </w:rPr>
            </w:pPr>
            <w:r w:rsidRPr="00947641">
              <w:rPr>
                <w:rFonts w:ascii="Times New Roman" w:hAnsi="Times New Roman"/>
                <w:sz w:val="20"/>
                <w:szCs w:val="20"/>
              </w:rPr>
              <w:t>Мультимедиапроектор.</w:t>
            </w:r>
          </w:p>
        </w:tc>
        <w:tc>
          <w:tcPr>
            <w:tcW w:w="1984" w:type="dxa"/>
          </w:tcPr>
          <w:p w:rsidR="007947E8" w:rsidRPr="00947641" w:rsidRDefault="007947E8" w:rsidP="006863DF">
            <w:pPr>
              <w:ind w:firstLine="34"/>
              <w:jc w:val="left"/>
              <w:rPr>
                <w:sz w:val="20"/>
                <w:szCs w:val="20"/>
              </w:rPr>
            </w:pPr>
            <w:r w:rsidRPr="00947641">
              <w:rPr>
                <w:sz w:val="20"/>
                <w:szCs w:val="20"/>
              </w:rPr>
              <w:t xml:space="preserve">ОП.01 </w:t>
            </w:r>
          </w:p>
          <w:p w:rsidR="007947E8" w:rsidRPr="00947641" w:rsidRDefault="007947E8" w:rsidP="006863DF">
            <w:pPr>
              <w:ind w:firstLine="34"/>
              <w:jc w:val="left"/>
              <w:rPr>
                <w:sz w:val="20"/>
                <w:szCs w:val="20"/>
              </w:rPr>
            </w:pPr>
            <w:r w:rsidRPr="00947641">
              <w:rPr>
                <w:sz w:val="20"/>
                <w:szCs w:val="20"/>
              </w:rPr>
              <w:t>Инженерная графика</w:t>
            </w:r>
          </w:p>
        </w:tc>
      </w:tr>
      <w:tr w:rsidR="007947E8" w:rsidRPr="00947641" w:rsidTr="00190351">
        <w:trPr>
          <w:trHeight w:val="1799"/>
        </w:trPr>
        <w:tc>
          <w:tcPr>
            <w:tcW w:w="1135" w:type="dxa"/>
          </w:tcPr>
          <w:p w:rsidR="007947E8" w:rsidRPr="00947641" w:rsidRDefault="007947E8" w:rsidP="00D42230">
            <w:pPr>
              <w:pStyle w:val="afff0"/>
              <w:jc w:val="center"/>
              <w:rPr>
                <w:rFonts w:ascii="Times New Roman" w:hAnsi="Times New Roman"/>
                <w:sz w:val="20"/>
                <w:szCs w:val="20"/>
              </w:rPr>
            </w:pPr>
            <w:r w:rsidRPr="00947641">
              <w:rPr>
                <w:rFonts w:ascii="Times New Roman" w:hAnsi="Times New Roman"/>
                <w:sz w:val="20"/>
                <w:szCs w:val="20"/>
              </w:rPr>
              <w:t>№31</w:t>
            </w:r>
          </w:p>
        </w:tc>
        <w:tc>
          <w:tcPr>
            <w:tcW w:w="1559" w:type="dxa"/>
          </w:tcPr>
          <w:p w:rsidR="007947E8" w:rsidRPr="00947641" w:rsidRDefault="007947E8" w:rsidP="00D42230">
            <w:pPr>
              <w:pStyle w:val="afff0"/>
              <w:rPr>
                <w:rFonts w:ascii="Times New Roman" w:hAnsi="Times New Roman"/>
                <w:sz w:val="20"/>
                <w:szCs w:val="20"/>
              </w:rPr>
            </w:pPr>
            <w:r w:rsidRPr="00947641">
              <w:rPr>
                <w:rFonts w:ascii="Times New Roman" w:hAnsi="Times New Roman"/>
                <w:sz w:val="20"/>
                <w:szCs w:val="20"/>
              </w:rPr>
              <w:t>Кабинет технической механики</w:t>
            </w:r>
          </w:p>
          <w:p w:rsidR="007947E8" w:rsidRPr="00947641" w:rsidRDefault="007947E8" w:rsidP="00D42230">
            <w:pPr>
              <w:ind w:firstLine="0"/>
              <w:rPr>
                <w:sz w:val="20"/>
                <w:szCs w:val="20"/>
              </w:rPr>
            </w:pPr>
          </w:p>
          <w:p w:rsidR="007947E8" w:rsidRPr="00947641" w:rsidRDefault="007947E8" w:rsidP="00D42230">
            <w:pPr>
              <w:ind w:firstLine="0"/>
              <w:rPr>
                <w:sz w:val="20"/>
                <w:szCs w:val="20"/>
              </w:rPr>
            </w:pPr>
            <w:r w:rsidRPr="00947641">
              <w:rPr>
                <w:sz w:val="20"/>
                <w:szCs w:val="20"/>
              </w:rPr>
              <w:t>Лаборатория</w:t>
            </w:r>
          </w:p>
          <w:p w:rsidR="007947E8" w:rsidRPr="00947641" w:rsidRDefault="007947E8" w:rsidP="00190351">
            <w:pPr>
              <w:ind w:firstLine="0"/>
              <w:rPr>
                <w:sz w:val="20"/>
                <w:szCs w:val="20"/>
              </w:rPr>
            </w:pPr>
            <w:r w:rsidRPr="00947641">
              <w:rPr>
                <w:sz w:val="20"/>
                <w:szCs w:val="20"/>
              </w:rPr>
              <w:t>технической механики</w:t>
            </w:r>
          </w:p>
        </w:tc>
        <w:tc>
          <w:tcPr>
            <w:tcW w:w="5103" w:type="dxa"/>
          </w:tcPr>
          <w:p w:rsidR="007947E8" w:rsidRPr="00947641" w:rsidRDefault="007947E8" w:rsidP="00D42230">
            <w:pPr>
              <w:ind w:firstLine="0"/>
              <w:rPr>
                <w:sz w:val="20"/>
                <w:szCs w:val="20"/>
              </w:rPr>
            </w:pPr>
            <w:r w:rsidRPr="00947641">
              <w:rPr>
                <w:sz w:val="20"/>
                <w:szCs w:val="20"/>
              </w:rPr>
              <w:t>Посадочные места по количеству обучающихся</w:t>
            </w:r>
          </w:p>
          <w:p w:rsidR="007947E8" w:rsidRPr="00947641" w:rsidRDefault="007947E8" w:rsidP="00D42230">
            <w:pPr>
              <w:ind w:firstLine="0"/>
              <w:rPr>
                <w:sz w:val="20"/>
                <w:szCs w:val="20"/>
              </w:rPr>
            </w:pPr>
            <w:r w:rsidRPr="00947641">
              <w:rPr>
                <w:sz w:val="20"/>
                <w:szCs w:val="20"/>
              </w:rPr>
              <w:t>Рабочее место преподавателя</w:t>
            </w:r>
          </w:p>
          <w:p w:rsidR="007947E8" w:rsidRPr="00947641" w:rsidRDefault="007947E8" w:rsidP="00D42230">
            <w:pPr>
              <w:ind w:firstLine="0"/>
              <w:rPr>
                <w:sz w:val="20"/>
                <w:szCs w:val="20"/>
              </w:rPr>
            </w:pPr>
            <w:r w:rsidRPr="00947641">
              <w:rPr>
                <w:sz w:val="20"/>
                <w:szCs w:val="20"/>
              </w:rPr>
              <w:t>Комплект учебно-наглядных пособий</w:t>
            </w:r>
          </w:p>
          <w:p w:rsidR="007947E8" w:rsidRPr="00947641" w:rsidRDefault="007947E8" w:rsidP="00D42230">
            <w:pPr>
              <w:ind w:firstLine="0"/>
              <w:rPr>
                <w:sz w:val="20"/>
                <w:szCs w:val="20"/>
              </w:rPr>
            </w:pPr>
            <w:r w:rsidRPr="00947641">
              <w:rPr>
                <w:sz w:val="20"/>
                <w:szCs w:val="20"/>
              </w:rPr>
              <w:t>Слайд-презентации по дисциплинам</w:t>
            </w:r>
          </w:p>
          <w:p w:rsidR="007947E8" w:rsidRPr="00947641" w:rsidRDefault="007947E8" w:rsidP="00D42230">
            <w:pPr>
              <w:ind w:firstLine="0"/>
              <w:rPr>
                <w:sz w:val="20"/>
                <w:szCs w:val="20"/>
              </w:rPr>
            </w:pPr>
            <w:r w:rsidRPr="00947641">
              <w:rPr>
                <w:sz w:val="20"/>
                <w:szCs w:val="20"/>
              </w:rPr>
              <w:t>Компьютер с лицензионным программным обеспечением</w:t>
            </w:r>
          </w:p>
          <w:p w:rsidR="007947E8" w:rsidRPr="00947641" w:rsidRDefault="007947E8" w:rsidP="00D42230">
            <w:pPr>
              <w:ind w:firstLine="0"/>
              <w:jc w:val="left"/>
              <w:rPr>
                <w:sz w:val="20"/>
                <w:szCs w:val="20"/>
              </w:rPr>
            </w:pPr>
            <w:r w:rsidRPr="00947641">
              <w:rPr>
                <w:sz w:val="20"/>
                <w:szCs w:val="20"/>
              </w:rPr>
              <w:t>Мультимедиапроектор.</w:t>
            </w:r>
          </w:p>
        </w:tc>
        <w:tc>
          <w:tcPr>
            <w:tcW w:w="1984" w:type="dxa"/>
          </w:tcPr>
          <w:p w:rsidR="007947E8" w:rsidRPr="00947641" w:rsidRDefault="007947E8" w:rsidP="00D42230">
            <w:pPr>
              <w:ind w:firstLine="34"/>
              <w:jc w:val="left"/>
              <w:rPr>
                <w:sz w:val="20"/>
                <w:szCs w:val="20"/>
              </w:rPr>
            </w:pPr>
            <w:r w:rsidRPr="00947641">
              <w:rPr>
                <w:sz w:val="20"/>
                <w:szCs w:val="20"/>
              </w:rPr>
              <w:t xml:space="preserve">ОП.02 </w:t>
            </w:r>
          </w:p>
          <w:p w:rsidR="007947E8" w:rsidRPr="00947641" w:rsidRDefault="007947E8" w:rsidP="00D42230">
            <w:pPr>
              <w:ind w:firstLine="34"/>
              <w:jc w:val="left"/>
              <w:rPr>
                <w:sz w:val="20"/>
                <w:szCs w:val="20"/>
              </w:rPr>
            </w:pPr>
            <w:r w:rsidRPr="00947641">
              <w:rPr>
                <w:sz w:val="20"/>
                <w:szCs w:val="20"/>
              </w:rPr>
              <w:t>Техническая механика</w:t>
            </w:r>
          </w:p>
          <w:p w:rsidR="007947E8" w:rsidRPr="00947641" w:rsidRDefault="007947E8" w:rsidP="00D42230">
            <w:pPr>
              <w:ind w:firstLine="34"/>
              <w:jc w:val="left"/>
              <w:rPr>
                <w:sz w:val="20"/>
                <w:szCs w:val="20"/>
              </w:rPr>
            </w:pPr>
          </w:p>
          <w:p w:rsidR="007947E8" w:rsidRPr="00947641" w:rsidRDefault="007947E8" w:rsidP="00D42230">
            <w:pPr>
              <w:ind w:firstLine="34"/>
              <w:jc w:val="left"/>
              <w:rPr>
                <w:sz w:val="20"/>
                <w:szCs w:val="20"/>
              </w:rPr>
            </w:pPr>
          </w:p>
        </w:tc>
      </w:tr>
      <w:tr w:rsidR="007947E8" w:rsidRPr="00947641" w:rsidTr="006863DF">
        <w:trPr>
          <w:trHeight w:val="1097"/>
        </w:trPr>
        <w:tc>
          <w:tcPr>
            <w:tcW w:w="1135" w:type="dxa"/>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№26</w:t>
            </w:r>
          </w:p>
        </w:tc>
        <w:tc>
          <w:tcPr>
            <w:tcW w:w="1559" w:type="dxa"/>
          </w:tcPr>
          <w:p w:rsidR="007947E8" w:rsidRPr="00947641" w:rsidRDefault="007947E8" w:rsidP="006863DF">
            <w:pPr>
              <w:ind w:firstLine="0"/>
              <w:rPr>
                <w:sz w:val="20"/>
                <w:szCs w:val="20"/>
              </w:rPr>
            </w:pPr>
            <w:r w:rsidRPr="00947641">
              <w:rPr>
                <w:sz w:val="20"/>
                <w:szCs w:val="20"/>
              </w:rPr>
              <w:t>Лаборатория</w:t>
            </w:r>
          </w:p>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Древесиноведения и материаловедения</w:t>
            </w:r>
          </w:p>
          <w:p w:rsidR="007947E8" w:rsidRPr="00947641" w:rsidRDefault="007947E8" w:rsidP="006863DF">
            <w:pPr>
              <w:pStyle w:val="afff0"/>
              <w:rPr>
                <w:rFonts w:ascii="Times New Roman" w:hAnsi="Times New Roman"/>
                <w:sz w:val="20"/>
                <w:szCs w:val="20"/>
              </w:rPr>
            </w:pPr>
          </w:p>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 xml:space="preserve">Кабинет древесиноведения и материаловедения </w:t>
            </w:r>
          </w:p>
        </w:tc>
        <w:tc>
          <w:tcPr>
            <w:tcW w:w="5103" w:type="dxa"/>
          </w:tcPr>
          <w:p w:rsidR="007947E8" w:rsidRPr="00947641" w:rsidRDefault="007947E8" w:rsidP="006863DF">
            <w:pPr>
              <w:pStyle w:val="Style7"/>
              <w:widowControl/>
              <w:tabs>
                <w:tab w:val="left" w:pos="840"/>
                <w:tab w:val="left" w:pos="9355"/>
              </w:tabs>
              <w:spacing w:line="240" w:lineRule="auto"/>
              <w:ind w:right="-1" w:firstLine="0"/>
              <w:rPr>
                <w:sz w:val="20"/>
                <w:szCs w:val="20"/>
              </w:rPr>
            </w:pPr>
            <w:r w:rsidRPr="00947641">
              <w:t>О</w:t>
            </w:r>
            <w:r w:rsidRPr="00947641">
              <w:rPr>
                <w:sz w:val="20"/>
                <w:szCs w:val="20"/>
              </w:rPr>
              <w:t xml:space="preserve">бразцы древесины: </w:t>
            </w:r>
          </w:p>
          <w:p w:rsidR="007947E8" w:rsidRPr="00947641" w:rsidRDefault="007947E8" w:rsidP="006863DF">
            <w:pPr>
              <w:pStyle w:val="Style7"/>
              <w:widowControl/>
              <w:tabs>
                <w:tab w:val="left" w:pos="840"/>
                <w:tab w:val="left" w:pos="9355"/>
              </w:tabs>
              <w:spacing w:line="240" w:lineRule="auto"/>
              <w:ind w:right="-1" w:firstLine="0"/>
              <w:rPr>
                <w:sz w:val="20"/>
                <w:szCs w:val="20"/>
              </w:rPr>
            </w:pPr>
            <w:r w:rsidRPr="00947641">
              <w:rPr>
                <w:sz w:val="20"/>
                <w:szCs w:val="20"/>
              </w:rPr>
              <w:t>- набор образцов для определения видов древесины</w:t>
            </w:r>
          </w:p>
          <w:p w:rsidR="007947E8" w:rsidRPr="00947641" w:rsidRDefault="007947E8" w:rsidP="006863DF">
            <w:pPr>
              <w:pStyle w:val="Style7"/>
              <w:widowControl/>
              <w:tabs>
                <w:tab w:val="left" w:pos="840"/>
                <w:tab w:val="left" w:pos="9355"/>
              </w:tabs>
              <w:spacing w:line="240" w:lineRule="auto"/>
              <w:ind w:right="-1" w:firstLine="0"/>
              <w:rPr>
                <w:sz w:val="20"/>
                <w:szCs w:val="20"/>
              </w:rPr>
            </w:pPr>
            <w:r w:rsidRPr="00947641">
              <w:rPr>
                <w:sz w:val="20"/>
                <w:szCs w:val="20"/>
              </w:rPr>
              <w:t>- набор образцов пороков древесины</w:t>
            </w:r>
          </w:p>
          <w:p w:rsidR="007947E8" w:rsidRPr="00947641" w:rsidRDefault="007947E8" w:rsidP="006863DF">
            <w:pPr>
              <w:pStyle w:val="Style7"/>
              <w:widowControl/>
              <w:tabs>
                <w:tab w:val="left" w:pos="840"/>
                <w:tab w:val="left" w:pos="9355"/>
              </w:tabs>
              <w:spacing w:line="240" w:lineRule="auto"/>
              <w:ind w:right="-1" w:firstLine="0"/>
              <w:rPr>
                <w:rStyle w:val="FontStyle27"/>
                <w:sz w:val="20"/>
                <w:szCs w:val="20"/>
              </w:rPr>
            </w:pPr>
            <w:r w:rsidRPr="00947641">
              <w:rPr>
                <w:rStyle w:val="FontStyle27"/>
                <w:sz w:val="20"/>
                <w:szCs w:val="20"/>
              </w:rPr>
              <w:t>- набор образцов композитных материалов</w:t>
            </w:r>
          </w:p>
          <w:p w:rsidR="007947E8" w:rsidRPr="00947641" w:rsidRDefault="007947E8" w:rsidP="006863DF">
            <w:pPr>
              <w:pStyle w:val="Style7"/>
              <w:widowControl/>
              <w:tabs>
                <w:tab w:val="left" w:pos="840"/>
                <w:tab w:val="left" w:pos="9355"/>
              </w:tabs>
              <w:spacing w:line="240" w:lineRule="auto"/>
              <w:ind w:right="-1" w:firstLine="0"/>
              <w:rPr>
                <w:rStyle w:val="FontStyle27"/>
                <w:sz w:val="20"/>
                <w:szCs w:val="20"/>
              </w:rPr>
            </w:pPr>
            <w:r w:rsidRPr="00947641">
              <w:rPr>
                <w:rStyle w:val="FontStyle27"/>
                <w:sz w:val="20"/>
                <w:szCs w:val="20"/>
              </w:rPr>
              <w:t>- набор образцов шпона</w:t>
            </w:r>
          </w:p>
          <w:p w:rsidR="007947E8" w:rsidRPr="00947641" w:rsidRDefault="007947E8" w:rsidP="006863DF">
            <w:pPr>
              <w:pStyle w:val="Style7"/>
              <w:widowControl/>
              <w:tabs>
                <w:tab w:val="left" w:pos="840"/>
                <w:tab w:val="left" w:pos="9355"/>
              </w:tabs>
              <w:spacing w:line="240" w:lineRule="auto"/>
              <w:ind w:right="-1" w:firstLine="0"/>
              <w:rPr>
                <w:rStyle w:val="FontStyle27"/>
                <w:sz w:val="20"/>
                <w:szCs w:val="20"/>
              </w:rPr>
            </w:pPr>
            <w:r w:rsidRPr="00947641">
              <w:rPr>
                <w:rStyle w:val="FontStyle27"/>
                <w:sz w:val="20"/>
                <w:szCs w:val="20"/>
              </w:rPr>
              <w:t>Учебный стенд «Пороки древесины»</w:t>
            </w:r>
          </w:p>
          <w:p w:rsidR="007947E8" w:rsidRPr="00947641" w:rsidRDefault="007947E8" w:rsidP="006863DF">
            <w:pPr>
              <w:ind w:firstLine="0"/>
              <w:rPr>
                <w:sz w:val="20"/>
                <w:szCs w:val="20"/>
              </w:rPr>
            </w:pPr>
            <w:r w:rsidRPr="00947641">
              <w:rPr>
                <w:sz w:val="20"/>
                <w:szCs w:val="20"/>
              </w:rPr>
              <w:t>Посадочные места по количеству обучающихся</w:t>
            </w:r>
          </w:p>
          <w:p w:rsidR="007947E8" w:rsidRPr="00947641" w:rsidRDefault="007947E8" w:rsidP="006863DF">
            <w:pPr>
              <w:ind w:firstLine="0"/>
              <w:rPr>
                <w:sz w:val="20"/>
                <w:szCs w:val="20"/>
              </w:rPr>
            </w:pPr>
            <w:r w:rsidRPr="00947641">
              <w:rPr>
                <w:sz w:val="20"/>
                <w:szCs w:val="20"/>
              </w:rPr>
              <w:t>Рабочее место преподавателя</w:t>
            </w:r>
          </w:p>
          <w:p w:rsidR="007947E8" w:rsidRPr="00947641" w:rsidRDefault="007947E8" w:rsidP="006863DF">
            <w:pPr>
              <w:ind w:firstLine="0"/>
              <w:rPr>
                <w:sz w:val="20"/>
                <w:szCs w:val="20"/>
              </w:rPr>
            </w:pPr>
            <w:r w:rsidRPr="00947641">
              <w:rPr>
                <w:sz w:val="20"/>
                <w:szCs w:val="20"/>
              </w:rPr>
              <w:t>Комплект учебно-наглядных пособий</w:t>
            </w:r>
          </w:p>
          <w:p w:rsidR="007947E8" w:rsidRPr="00947641" w:rsidRDefault="007947E8" w:rsidP="006863DF">
            <w:pPr>
              <w:ind w:firstLine="0"/>
              <w:rPr>
                <w:sz w:val="20"/>
                <w:szCs w:val="20"/>
              </w:rPr>
            </w:pPr>
            <w:r w:rsidRPr="00947641">
              <w:rPr>
                <w:sz w:val="20"/>
                <w:szCs w:val="20"/>
              </w:rPr>
              <w:t>Слайд-презентации по курсу</w:t>
            </w:r>
          </w:p>
          <w:p w:rsidR="007947E8" w:rsidRPr="00947641" w:rsidRDefault="007947E8" w:rsidP="006863DF">
            <w:pPr>
              <w:ind w:firstLine="0"/>
              <w:rPr>
                <w:sz w:val="20"/>
                <w:szCs w:val="20"/>
              </w:rPr>
            </w:pPr>
            <w:r w:rsidRPr="00947641">
              <w:rPr>
                <w:sz w:val="20"/>
                <w:szCs w:val="20"/>
              </w:rPr>
              <w:t>Компьютер с лицензионным программным обеспечением</w:t>
            </w:r>
          </w:p>
          <w:p w:rsidR="007947E8" w:rsidRPr="00947641" w:rsidRDefault="007947E8" w:rsidP="006863DF">
            <w:pPr>
              <w:ind w:firstLine="0"/>
              <w:jc w:val="left"/>
              <w:rPr>
                <w:rStyle w:val="FontStyle27"/>
                <w:sz w:val="20"/>
                <w:szCs w:val="20"/>
              </w:rPr>
            </w:pPr>
            <w:r w:rsidRPr="00947641">
              <w:rPr>
                <w:sz w:val="20"/>
                <w:szCs w:val="20"/>
              </w:rPr>
              <w:t>Мультимедиапроектор.</w:t>
            </w:r>
          </w:p>
        </w:tc>
        <w:tc>
          <w:tcPr>
            <w:tcW w:w="1984" w:type="dxa"/>
          </w:tcPr>
          <w:p w:rsidR="007947E8" w:rsidRPr="00947641" w:rsidRDefault="007947E8" w:rsidP="006863DF">
            <w:pPr>
              <w:ind w:firstLine="34"/>
              <w:jc w:val="left"/>
              <w:rPr>
                <w:sz w:val="20"/>
                <w:szCs w:val="20"/>
              </w:rPr>
            </w:pPr>
            <w:r w:rsidRPr="00947641">
              <w:rPr>
                <w:sz w:val="20"/>
                <w:szCs w:val="20"/>
              </w:rPr>
              <w:t>ОП.03 Древесиноведение и материаловедение</w:t>
            </w:r>
          </w:p>
        </w:tc>
      </w:tr>
      <w:tr w:rsidR="007947E8" w:rsidRPr="00947641" w:rsidTr="006863DF">
        <w:trPr>
          <w:trHeight w:val="1097"/>
        </w:trPr>
        <w:tc>
          <w:tcPr>
            <w:tcW w:w="1135" w:type="dxa"/>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№37</w:t>
            </w:r>
          </w:p>
        </w:tc>
        <w:tc>
          <w:tcPr>
            <w:tcW w:w="1559" w:type="dxa"/>
          </w:tcPr>
          <w:p w:rsidR="007947E8" w:rsidRPr="00947641" w:rsidRDefault="007947E8" w:rsidP="006863DF">
            <w:pPr>
              <w:ind w:firstLine="0"/>
              <w:jc w:val="left"/>
              <w:rPr>
                <w:b/>
                <w:sz w:val="19"/>
                <w:szCs w:val="19"/>
              </w:rPr>
            </w:pPr>
            <w:r w:rsidRPr="00947641">
              <w:rPr>
                <w:sz w:val="19"/>
                <w:szCs w:val="19"/>
              </w:rPr>
              <w:t>Кабинет метрологии, стандартизации и сертификации</w:t>
            </w:r>
          </w:p>
          <w:p w:rsidR="007947E8" w:rsidRPr="00947641" w:rsidRDefault="007947E8" w:rsidP="006863DF">
            <w:pPr>
              <w:pStyle w:val="afff0"/>
              <w:rPr>
                <w:rFonts w:ascii="Times New Roman" w:hAnsi="Times New Roman"/>
                <w:sz w:val="20"/>
                <w:szCs w:val="20"/>
              </w:rPr>
            </w:pPr>
          </w:p>
        </w:tc>
        <w:tc>
          <w:tcPr>
            <w:tcW w:w="5103" w:type="dxa"/>
            <w:vAlign w:val="center"/>
          </w:tcPr>
          <w:p w:rsidR="007947E8" w:rsidRPr="00947641" w:rsidRDefault="007947E8" w:rsidP="006863DF">
            <w:pPr>
              <w:pStyle w:val="afff0"/>
              <w:jc w:val="both"/>
              <w:rPr>
                <w:rFonts w:ascii="Times New Roman" w:hAnsi="Times New Roman"/>
                <w:sz w:val="20"/>
                <w:szCs w:val="20"/>
              </w:rPr>
            </w:pPr>
            <w:r w:rsidRPr="00947641">
              <w:rPr>
                <w:rFonts w:ascii="Times New Roman" w:hAnsi="Times New Roman"/>
                <w:sz w:val="20"/>
                <w:szCs w:val="20"/>
              </w:rPr>
              <w:t>Измерительные инструменты и приборы для измерения линейно-угловых параметров деталей: линейка, штангенциркуль, микрометр.</w:t>
            </w:r>
          </w:p>
          <w:p w:rsidR="007947E8" w:rsidRPr="00947641" w:rsidRDefault="007947E8" w:rsidP="006863DF">
            <w:pPr>
              <w:pStyle w:val="a3"/>
              <w:spacing w:after="0" w:line="240" w:lineRule="auto"/>
              <w:ind w:left="0"/>
              <w:contextualSpacing w:val="0"/>
              <w:jc w:val="both"/>
              <w:rPr>
                <w:rFonts w:ascii="Times New Roman" w:hAnsi="Times New Roman"/>
                <w:sz w:val="20"/>
                <w:szCs w:val="20"/>
              </w:rPr>
            </w:pPr>
            <w:r w:rsidRPr="00947641">
              <w:rPr>
                <w:rFonts w:ascii="Times New Roman" w:hAnsi="Times New Roman"/>
                <w:sz w:val="20"/>
                <w:szCs w:val="20"/>
              </w:rPr>
              <w:t xml:space="preserve">Таблицы  по разделам: «Погрешности измерений», </w:t>
            </w:r>
            <w:r w:rsidRPr="00947641">
              <w:rPr>
                <w:sz w:val="20"/>
                <w:szCs w:val="20"/>
              </w:rPr>
              <w:t xml:space="preserve"> </w:t>
            </w:r>
            <w:r w:rsidRPr="00947641">
              <w:rPr>
                <w:rFonts w:ascii="Times New Roman" w:hAnsi="Times New Roman"/>
                <w:sz w:val="20"/>
                <w:szCs w:val="20"/>
              </w:rPr>
              <w:t>«Метрологические характеристики средств измерений», «Методы измерений», «Электрические измерительные приборы» (в электронном виде)</w:t>
            </w:r>
          </w:p>
          <w:p w:rsidR="007947E8" w:rsidRPr="00947641" w:rsidRDefault="007947E8" w:rsidP="006863DF">
            <w:pPr>
              <w:ind w:firstLine="0"/>
              <w:rPr>
                <w:sz w:val="20"/>
                <w:szCs w:val="20"/>
              </w:rPr>
            </w:pPr>
            <w:r w:rsidRPr="00947641">
              <w:rPr>
                <w:sz w:val="20"/>
                <w:szCs w:val="20"/>
              </w:rPr>
              <w:t>Посадочные места по количеству обучающихся</w:t>
            </w:r>
          </w:p>
          <w:p w:rsidR="007947E8" w:rsidRPr="00947641" w:rsidRDefault="007947E8" w:rsidP="006863DF">
            <w:pPr>
              <w:ind w:firstLine="0"/>
              <w:rPr>
                <w:sz w:val="20"/>
                <w:szCs w:val="20"/>
              </w:rPr>
            </w:pPr>
            <w:r w:rsidRPr="00947641">
              <w:rPr>
                <w:sz w:val="20"/>
                <w:szCs w:val="20"/>
              </w:rPr>
              <w:t>Рабочее место преподавателя</w:t>
            </w:r>
          </w:p>
          <w:p w:rsidR="007947E8" w:rsidRPr="00947641" w:rsidRDefault="007947E8" w:rsidP="006863DF">
            <w:pPr>
              <w:ind w:firstLine="0"/>
              <w:rPr>
                <w:sz w:val="20"/>
                <w:szCs w:val="20"/>
              </w:rPr>
            </w:pPr>
            <w:r w:rsidRPr="00947641">
              <w:rPr>
                <w:sz w:val="20"/>
                <w:szCs w:val="20"/>
              </w:rPr>
              <w:t>Комплект учебно-наглядных пособий</w:t>
            </w:r>
          </w:p>
          <w:p w:rsidR="007947E8" w:rsidRPr="00947641" w:rsidRDefault="007947E8" w:rsidP="006863DF">
            <w:pPr>
              <w:ind w:firstLine="0"/>
              <w:rPr>
                <w:sz w:val="20"/>
                <w:szCs w:val="20"/>
              </w:rPr>
            </w:pPr>
            <w:r w:rsidRPr="00947641">
              <w:rPr>
                <w:sz w:val="20"/>
                <w:szCs w:val="20"/>
              </w:rPr>
              <w:t>Слайд-презентации по курсу</w:t>
            </w:r>
          </w:p>
          <w:p w:rsidR="007947E8" w:rsidRPr="00947641" w:rsidRDefault="007947E8" w:rsidP="006863DF">
            <w:pPr>
              <w:ind w:firstLine="0"/>
              <w:rPr>
                <w:sz w:val="20"/>
                <w:szCs w:val="20"/>
              </w:rPr>
            </w:pPr>
            <w:r w:rsidRPr="00947641">
              <w:rPr>
                <w:sz w:val="20"/>
                <w:szCs w:val="20"/>
              </w:rPr>
              <w:t>Компьютер с лицензионным программным обеспечением</w:t>
            </w:r>
          </w:p>
          <w:p w:rsidR="007947E8" w:rsidRPr="00947641" w:rsidRDefault="007947E8" w:rsidP="006863DF">
            <w:pPr>
              <w:ind w:firstLine="0"/>
              <w:rPr>
                <w:sz w:val="20"/>
                <w:szCs w:val="20"/>
              </w:rPr>
            </w:pPr>
            <w:r w:rsidRPr="00947641">
              <w:rPr>
                <w:sz w:val="20"/>
                <w:szCs w:val="20"/>
              </w:rPr>
              <w:t>Мультимедиапроектор.</w:t>
            </w:r>
          </w:p>
        </w:tc>
        <w:tc>
          <w:tcPr>
            <w:tcW w:w="1984" w:type="dxa"/>
          </w:tcPr>
          <w:p w:rsidR="007947E8" w:rsidRPr="00947641" w:rsidRDefault="007947E8" w:rsidP="006863DF">
            <w:pPr>
              <w:ind w:firstLine="34"/>
              <w:jc w:val="left"/>
              <w:rPr>
                <w:sz w:val="20"/>
                <w:szCs w:val="20"/>
              </w:rPr>
            </w:pPr>
            <w:r w:rsidRPr="00947641">
              <w:rPr>
                <w:sz w:val="20"/>
                <w:szCs w:val="20"/>
              </w:rPr>
              <w:t xml:space="preserve">ОП.04 </w:t>
            </w:r>
          </w:p>
          <w:p w:rsidR="007947E8" w:rsidRPr="00947641" w:rsidRDefault="007947E8" w:rsidP="006863DF">
            <w:pPr>
              <w:ind w:firstLine="34"/>
              <w:jc w:val="left"/>
              <w:rPr>
                <w:sz w:val="20"/>
                <w:szCs w:val="20"/>
              </w:rPr>
            </w:pPr>
            <w:r w:rsidRPr="00947641">
              <w:rPr>
                <w:sz w:val="20"/>
                <w:szCs w:val="20"/>
              </w:rPr>
              <w:t>Метрология, стандартизация и сертификация</w:t>
            </w:r>
          </w:p>
        </w:tc>
      </w:tr>
      <w:tr w:rsidR="007947E8" w:rsidRPr="00947641" w:rsidTr="00190351">
        <w:trPr>
          <w:trHeight w:val="1658"/>
        </w:trPr>
        <w:tc>
          <w:tcPr>
            <w:tcW w:w="1135" w:type="dxa"/>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№31</w:t>
            </w:r>
          </w:p>
        </w:tc>
        <w:tc>
          <w:tcPr>
            <w:tcW w:w="1559" w:type="dxa"/>
          </w:tcPr>
          <w:p w:rsidR="007947E8" w:rsidRPr="00947641" w:rsidRDefault="007947E8" w:rsidP="006863DF">
            <w:pPr>
              <w:ind w:firstLine="0"/>
              <w:rPr>
                <w:sz w:val="19"/>
                <w:szCs w:val="19"/>
              </w:rPr>
            </w:pPr>
            <w:r w:rsidRPr="00947641">
              <w:rPr>
                <w:sz w:val="19"/>
                <w:szCs w:val="19"/>
              </w:rPr>
              <w:t>Кабинет</w:t>
            </w:r>
          </w:p>
          <w:p w:rsidR="007947E8" w:rsidRPr="00947641" w:rsidRDefault="007947E8" w:rsidP="006863DF">
            <w:pPr>
              <w:pStyle w:val="afff0"/>
              <w:rPr>
                <w:rFonts w:ascii="Times New Roman" w:hAnsi="Times New Roman"/>
                <w:sz w:val="19"/>
                <w:szCs w:val="19"/>
              </w:rPr>
            </w:pPr>
            <w:r w:rsidRPr="00947641">
              <w:rPr>
                <w:rFonts w:ascii="Times New Roman" w:hAnsi="Times New Roman"/>
                <w:sz w:val="19"/>
                <w:szCs w:val="19"/>
              </w:rPr>
              <w:t>электротехники и электроники</w:t>
            </w:r>
          </w:p>
          <w:p w:rsidR="007947E8" w:rsidRPr="00947641" w:rsidRDefault="007947E8" w:rsidP="006863DF">
            <w:pPr>
              <w:pStyle w:val="afff0"/>
              <w:rPr>
                <w:rFonts w:ascii="Times New Roman" w:hAnsi="Times New Roman"/>
                <w:sz w:val="19"/>
                <w:szCs w:val="19"/>
              </w:rPr>
            </w:pPr>
          </w:p>
          <w:p w:rsidR="007947E8" w:rsidRPr="00947641" w:rsidRDefault="007947E8" w:rsidP="006863DF">
            <w:pPr>
              <w:ind w:firstLine="0"/>
              <w:jc w:val="left"/>
              <w:rPr>
                <w:sz w:val="19"/>
                <w:szCs w:val="19"/>
              </w:rPr>
            </w:pPr>
            <w:r w:rsidRPr="00947641">
              <w:rPr>
                <w:sz w:val="19"/>
                <w:szCs w:val="19"/>
              </w:rPr>
              <w:t>Лаборатория</w:t>
            </w:r>
          </w:p>
          <w:p w:rsidR="007947E8" w:rsidRPr="00947641" w:rsidRDefault="007947E8" w:rsidP="006863DF">
            <w:pPr>
              <w:ind w:firstLine="0"/>
              <w:jc w:val="left"/>
              <w:rPr>
                <w:sz w:val="19"/>
                <w:szCs w:val="19"/>
              </w:rPr>
            </w:pPr>
            <w:r w:rsidRPr="00947641">
              <w:rPr>
                <w:sz w:val="19"/>
                <w:szCs w:val="19"/>
              </w:rPr>
              <w:t>электротехники электроники и автоматизации</w:t>
            </w:r>
          </w:p>
        </w:tc>
        <w:tc>
          <w:tcPr>
            <w:tcW w:w="5103" w:type="dxa"/>
          </w:tcPr>
          <w:p w:rsidR="007947E8" w:rsidRPr="00947641" w:rsidRDefault="007947E8" w:rsidP="006863DF">
            <w:pPr>
              <w:ind w:firstLine="0"/>
              <w:rPr>
                <w:sz w:val="20"/>
                <w:szCs w:val="20"/>
              </w:rPr>
            </w:pPr>
            <w:r w:rsidRPr="00947641">
              <w:rPr>
                <w:sz w:val="20"/>
                <w:szCs w:val="20"/>
              </w:rPr>
              <w:t>Посадочные места по количеству обучающихся</w:t>
            </w:r>
          </w:p>
          <w:p w:rsidR="007947E8" w:rsidRPr="00947641" w:rsidRDefault="007947E8" w:rsidP="006863DF">
            <w:pPr>
              <w:ind w:firstLine="0"/>
              <w:rPr>
                <w:sz w:val="20"/>
                <w:szCs w:val="20"/>
              </w:rPr>
            </w:pPr>
            <w:r w:rsidRPr="00947641">
              <w:rPr>
                <w:sz w:val="20"/>
                <w:szCs w:val="20"/>
              </w:rPr>
              <w:t>Рабочее место преподавателя</w:t>
            </w:r>
          </w:p>
          <w:p w:rsidR="007947E8" w:rsidRPr="00947641" w:rsidRDefault="007947E8" w:rsidP="006863DF">
            <w:pPr>
              <w:ind w:firstLine="0"/>
              <w:rPr>
                <w:sz w:val="20"/>
                <w:szCs w:val="20"/>
              </w:rPr>
            </w:pPr>
            <w:r w:rsidRPr="00947641">
              <w:rPr>
                <w:sz w:val="20"/>
                <w:szCs w:val="20"/>
              </w:rPr>
              <w:t>Комплект учебно-наглядных пособий</w:t>
            </w:r>
          </w:p>
          <w:p w:rsidR="007947E8" w:rsidRPr="00947641" w:rsidRDefault="007947E8" w:rsidP="006863DF">
            <w:pPr>
              <w:ind w:firstLine="0"/>
              <w:rPr>
                <w:sz w:val="20"/>
                <w:szCs w:val="20"/>
              </w:rPr>
            </w:pPr>
            <w:r w:rsidRPr="00947641">
              <w:rPr>
                <w:sz w:val="20"/>
                <w:szCs w:val="20"/>
              </w:rPr>
              <w:t>Слайд-презентации по дисциплинам</w:t>
            </w:r>
          </w:p>
          <w:p w:rsidR="007947E8" w:rsidRPr="00947641" w:rsidRDefault="007947E8" w:rsidP="006863DF">
            <w:pPr>
              <w:ind w:firstLine="0"/>
              <w:rPr>
                <w:sz w:val="20"/>
                <w:szCs w:val="20"/>
              </w:rPr>
            </w:pPr>
            <w:r w:rsidRPr="00947641">
              <w:rPr>
                <w:sz w:val="20"/>
                <w:szCs w:val="20"/>
              </w:rPr>
              <w:t>Компьютер с лицензионным программным обеспечением</w:t>
            </w:r>
          </w:p>
          <w:p w:rsidR="007947E8" w:rsidRPr="00947641" w:rsidRDefault="007947E8" w:rsidP="006863DF">
            <w:pPr>
              <w:ind w:firstLine="0"/>
              <w:jc w:val="left"/>
              <w:rPr>
                <w:sz w:val="20"/>
                <w:szCs w:val="20"/>
              </w:rPr>
            </w:pPr>
            <w:r w:rsidRPr="00947641">
              <w:rPr>
                <w:sz w:val="20"/>
                <w:szCs w:val="20"/>
              </w:rPr>
              <w:t>Мультимедиапроектор.</w:t>
            </w:r>
          </w:p>
        </w:tc>
        <w:tc>
          <w:tcPr>
            <w:tcW w:w="1984" w:type="dxa"/>
          </w:tcPr>
          <w:p w:rsidR="007947E8" w:rsidRPr="00947641" w:rsidRDefault="007947E8" w:rsidP="006863DF">
            <w:pPr>
              <w:ind w:firstLine="34"/>
              <w:jc w:val="left"/>
              <w:rPr>
                <w:sz w:val="20"/>
                <w:szCs w:val="20"/>
              </w:rPr>
            </w:pPr>
            <w:r w:rsidRPr="00947641">
              <w:rPr>
                <w:sz w:val="20"/>
                <w:szCs w:val="20"/>
              </w:rPr>
              <w:t>ОП.05</w:t>
            </w:r>
          </w:p>
          <w:p w:rsidR="007947E8" w:rsidRPr="00947641" w:rsidRDefault="007947E8" w:rsidP="006863DF">
            <w:pPr>
              <w:ind w:firstLine="34"/>
              <w:jc w:val="left"/>
              <w:rPr>
                <w:sz w:val="20"/>
                <w:szCs w:val="20"/>
              </w:rPr>
            </w:pPr>
            <w:r w:rsidRPr="00947641">
              <w:rPr>
                <w:sz w:val="20"/>
                <w:szCs w:val="20"/>
              </w:rPr>
              <w:t>Электротехника и электроника</w:t>
            </w:r>
          </w:p>
        </w:tc>
      </w:tr>
      <w:tr w:rsidR="007947E8" w:rsidRPr="00947641" w:rsidTr="006863DF">
        <w:trPr>
          <w:trHeight w:val="240"/>
        </w:trPr>
        <w:tc>
          <w:tcPr>
            <w:tcW w:w="1135" w:type="dxa"/>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lastRenderedPageBreak/>
              <w:t>№31</w:t>
            </w:r>
          </w:p>
        </w:tc>
        <w:tc>
          <w:tcPr>
            <w:tcW w:w="1559" w:type="dxa"/>
          </w:tcPr>
          <w:p w:rsidR="007947E8" w:rsidRPr="00947641" w:rsidRDefault="007947E8" w:rsidP="006863DF">
            <w:pPr>
              <w:ind w:firstLine="0"/>
              <w:rPr>
                <w:sz w:val="20"/>
                <w:szCs w:val="20"/>
              </w:rPr>
            </w:pPr>
            <w:r w:rsidRPr="00947641">
              <w:rPr>
                <w:sz w:val="20"/>
                <w:szCs w:val="20"/>
              </w:rPr>
              <w:t>Кабинет</w:t>
            </w:r>
          </w:p>
          <w:p w:rsidR="007947E8" w:rsidRPr="00947641" w:rsidRDefault="007947E8" w:rsidP="006863DF">
            <w:pPr>
              <w:ind w:firstLine="0"/>
              <w:rPr>
                <w:sz w:val="19"/>
                <w:szCs w:val="19"/>
              </w:rPr>
            </w:pPr>
            <w:r w:rsidRPr="00947641">
              <w:rPr>
                <w:sz w:val="19"/>
                <w:szCs w:val="19"/>
              </w:rPr>
              <w:t>гидротермической обработки и консервирования древесины</w:t>
            </w:r>
          </w:p>
        </w:tc>
        <w:tc>
          <w:tcPr>
            <w:tcW w:w="5103" w:type="dxa"/>
            <w:vAlign w:val="center"/>
          </w:tcPr>
          <w:p w:rsidR="007947E8" w:rsidRPr="00947641" w:rsidRDefault="007947E8" w:rsidP="006863DF">
            <w:pPr>
              <w:pStyle w:val="afff0"/>
              <w:rPr>
                <w:rFonts w:ascii="Times New Roman" w:hAnsi="Times New Roman"/>
                <w:b/>
                <w:i/>
                <w:sz w:val="20"/>
                <w:szCs w:val="20"/>
              </w:rPr>
            </w:pPr>
            <w:r w:rsidRPr="00947641">
              <w:rPr>
                <w:rFonts w:ascii="Times New Roman" w:hAnsi="Times New Roman"/>
                <w:sz w:val="20"/>
                <w:szCs w:val="20"/>
              </w:rPr>
              <w:t>Психометр Августа сантехнический</w:t>
            </w:r>
          </w:p>
          <w:p w:rsidR="007947E8" w:rsidRPr="00947641" w:rsidRDefault="007947E8" w:rsidP="006863DF">
            <w:pPr>
              <w:pStyle w:val="afff0"/>
              <w:rPr>
                <w:rFonts w:ascii="Times New Roman" w:hAnsi="Times New Roman"/>
                <w:b/>
                <w:i/>
                <w:sz w:val="20"/>
                <w:szCs w:val="20"/>
              </w:rPr>
            </w:pPr>
            <w:r w:rsidRPr="00947641">
              <w:rPr>
                <w:rFonts w:ascii="Times New Roman" w:hAnsi="Times New Roman"/>
                <w:sz w:val="20"/>
                <w:szCs w:val="20"/>
              </w:rPr>
              <w:t>Термометры различных видов</w:t>
            </w:r>
          </w:p>
          <w:p w:rsidR="007947E8" w:rsidRPr="00947641" w:rsidRDefault="007947E8" w:rsidP="006863DF">
            <w:pPr>
              <w:pStyle w:val="afff0"/>
              <w:rPr>
                <w:rFonts w:ascii="Times New Roman" w:hAnsi="Times New Roman"/>
                <w:b/>
                <w:i/>
                <w:sz w:val="20"/>
                <w:szCs w:val="20"/>
              </w:rPr>
            </w:pPr>
            <w:r w:rsidRPr="00947641">
              <w:rPr>
                <w:rFonts w:ascii="Times New Roman" w:hAnsi="Times New Roman"/>
                <w:sz w:val="20"/>
                <w:szCs w:val="20"/>
              </w:rPr>
              <w:t>Технические весы с набором разновесов</w:t>
            </w:r>
          </w:p>
          <w:p w:rsidR="007947E8" w:rsidRPr="00947641" w:rsidRDefault="007947E8" w:rsidP="006863DF">
            <w:pPr>
              <w:ind w:firstLine="0"/>
              <w:rPr>
                <w:sz w:val="20"/>
                <w:szCs w:val="20"/>
              </w:rPr>
            </w:pPr>
            <w:r w:rsidRPr="00947641">
              <w:rPr>
                <w:sz w:val="20"/>
                <w:szCs w:val="20"/>
              </w:rPr>
              <w:t>Посадочные места по количеству обучающихся</w:t>
            </w:r>
          </w:p>
          <w:p w:rsidR="007947E8" w:rsidRPr="00947641" w:rsidRDefault="007947E8" w:rsidP="006863DF">
            <w:pPr>
              <w:ind w:firstLine="0"/>
              <w:rPr>
                <w:sz w:val="20"/>
                <w:szCs w:val="20"/>
              </w:rPr>
            </w:pPr>
            <w:r w:rsidRPr="00947641">
              <w:rPr>
                <w:sz w:val="20"/>
                <w:szCs w:val="20"/>
              </w:rPr>
              <w:t>Рабочее место преподавателя</w:t>
            </w:r>
          </w:p>
          <w:p w:rsidR="007947E8" w:rsidRPr="00947641" w:rsidRDefault="007947E8" w:rsidP="006863DF">
            <w:pPr>
              <w:ind w:firstLine="0"/>
              <w:rPr>
                <w:sz w:val="20"/>
                <w:szCs w:val="20"/>
              </w:rPr>
            </w:pPr>
            <w:r w:rsidRPr="00947641">
              <w:rPr>
                <w:sz w:val="20"/>
                <w:szCs w:val="20"/>
              </w:rPr>
              <w:t>Комплект учебно-наглядных пособий</w:t>
            </w:r>
          </w:p>
          <w:p w:rsidR="007947E8" w:rsidRPr="00947641" w:rsidRDefault="007947E8" w:rsidP="006863DF">
            <w:pPr>
              <w:ind w:firstLine="0"/>
              <w:rPr>
                <w:sz w:val="20"/>
                <w:szCs w:val="20"/>
              </w:rPr>
            </w:pPr>
            <w:r w:rsidRPr="00947641">
              <w:rPr>
                <w:sz w:val="20"/>
                <w:szCs w:val="20"/>
              </w:rPr>
              <w:t>Слайд-презентации по курсу</w:t>
            </w:r>
          </w:p>
          <w:p w:rsidR="007947E8" w:rsidRPr="00947641" w:rsidRDefault="007947E8" w:rsidP="006863DF">
            <w:pPr>
              <w:ind w:firstLine="0"/>
              <w:rPr>
                <w:sz w:val="20"/>
                <w:szCs w:val="20"/>
              </w:rPr>
            </w:pPr>
            <w:r w:rsidRPr="00947641">
              <w:rPr>
                <w:sz w:val="20"/>
                <w:szCs w:val="20"/>
              </w:rPr>
              <w:t>Компьютер с лицензионным программным обеспечением</w:t>
            </w:r>
          </w:p>
          <w:p w:rsidR="007947E8" w:rsidRPr="00947641" w:rsidRDefault="007947E8" w:rsidP="006863DF">
            <w:pPr>
              <w:ind w:firstLine="0"/>
              <w:jc w:val="left"/>
              <w:rPr>
                <w:b/>
                <w:i/>
                <w:sz w:val="20"/>
                <w:szCs w:val="20"/>
              </w:rPr>
            </w:pPr>
            <w:r w:rsidRPr="00947641">
              <w:rPr>
                <w:sz w:val="20"/>
                <w:szCs w:val="20"/>
              </w:rPr>
              <w:t>Мультимедиапроектор.</w:t>
            </w:r>
          </w:p>
        </w:tc>
        <w:tc>
          <w:tcPr>
            <w:tcW w:w="1984" w:type="dxa"/>
          </w:tcPr>
          <w:p w:rsidR="007947E8" w:rsidRPr="00947641" w:rsidRDefault="007947E8" w:rsidP="006863DF">
            <w:pPr>
              <w:ind w:firstLine="34"/>
              <w:jc w:val="left"/>
              <w:rPr>
                <w:sz w:val="20"/>
                <w:szCs w:val="20"/>
              </w:rPr>
            </w:pPr>
            <w:r w:rsidRPr="00947641">
              <w:rPr>
                <w:sz w:val="20"/>
                <w:szCs w:val="20"/>
              </w:rPr>
              <w:t>ОП.06</w:t>
            </w:r>
          </w:p>
          <w:p w:rsidR="007947E8" w:rsidRPr="00947641" w:rsidRDefault="007947E8" w:rsidP="006863DF">
            <w:pPr>
              <w:ind w:firstLine="34"/>
              <w:jc w:val="left"/>
              <w:rPr>
                <w:sz w:val="20"/>
                <w:szCs w:val="20"/>
              </w:rPr>
            </w:pPr>
            <w:r w:rsidRPr="00947641">
              <w:rPr>
                <w:sz w:val="20"/>
                <w:szCs w:val="20"/>
              </w:rPr>
              <w:t>Гидротермическая обработка и консервирование древесины</w:t>
            </w:r>
          </w:p>
        </w:tc>
      </w:tr>
      <w:tr w:rsidR="007947E8" w:rsidRPr="00947641" w:rsidTr="0005456D">
        <w:trPr>
          <w:trHeight w:val="665"/>
        </w:trPr>
        <w:tc>
          <w:tcPr>
            <w:tcW w:w="1135" w:type="dxa"/>
            <w:vMerge w:val="restart"/>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№4</w:t>
            </w:r>
          </w:p>
        </w:tc>
        <w:tc>
          <w:tcPr>
            <w:tcW w:w="1559" w:type="dxa"/>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Кабинет</w:t>
            </w:r>
          </w:p>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правового обеспечения профессиональной деятельности</w:t>
            </w:r>
          </w:p>
          <w:p w:rsidR="007947E8" w:rsidRPr="00947641" w:rsidRDefault="007947E8" w:rsidP="006863DF">
            <w:pPr>
              <w:pStyle w:val="afff0"/>
              <w:rPr>
                <w:rFonts w:ascii="Times New Roman" w:hAnsi="Times New Roman"/>
                <w:sz w:val="20"/>
                <w:szCs w:val="20"/>
              </w:rPr>
            </w:pPr>
          </w:p>
          <w:p w:rsidR="007947E8" w:rsidRPr="00947641" w:rsidRDefault="007947E8" w:rsidP="006863DF">
            <w:pPr>
              <w:pStyle w:val="afff0"/>
              <w:rPr>
                <w:sz w:val="20"/>
                <w:szCs w:val="20"/>
              </w:rPr>
            </w:pPr>
          </w:p>
        </w:tc>
        <w:tc>
          <w:tcPr>
            <w:tcW w:w="5103" w:type="dxa"/>
          </w:tcPr>
          <w:p w:rsidR="007947E8" w:rsidRPr="00947641" w:rsidRDefault="007947E8" w:rsidP="006863DF">
            <w:pPr>
              <w:pStyle w:val="1f8"/>
              <w:jc w:val="both"/>
              <w:rPr>
                <w:sz w:val="20"/>
                <w:szCs w:val="20"/>
              </w:rPr>
            </w:pPr>
            <w:r w:rsidRPr="00947641">
              <w:rPr>
                <w:sz w:val="20"/>
                <w:szCs w:val="20"/>
              </w:rPr>
              <w:t>Компьютер, проектор, слайд-презентации по темам: «Правовое регулирование экономических отношений»</w:t>
            </w:r>
          </w:p>
          <w:p w:rsidR="007947E8" w:rsidRPr="00947641" w:rsidRDefault="007947E8" w:rsidP="006863DF">
            <w:pPr>
              <w:pStyle w:val="1f8"/>
              <w:jc w:val="both"/>
              <w:rPr>
                <w:sz w:val="20"/>
                <w:szCs w:val="20"/>
              </w:rPr>
            </w:pPr>
            <w:r w:rsidRPr="00947641">
              <w:rPr>
                <w:sz w:val="20"/>
                <w:szCs w:val="20"/>
              </w:rPr>
              <w:t>«Правовое положение субъектов предпринимательской  деятельности. Физические лица»</w:t>
            </w:r>
          </w:p>
          <w:p w:rsidR="007947E8" w:rsidRPr="00947641" w:rsidRDefault="007947E8" w:rsidP="006863DF">
            <w:pPr>
              <w:pStyle w:val="1f8"/>
              <w:jc w:val="both"/>
              <w:rPr>
                <w:sz w:val="20"/>
                <w:szCs w:val="20"/>
              </w:rPr>
            </w:pPr>
            <w:r w:rsidRPr="00947641">
              <w:rPr>
                <w:sz w:val="20"/>
                <w:szCs w:val="20"/>
              </w:rPr>
              <w:t xml:space="preserve">«Правовое положение субъектов гражданских правоотношений. Юридические лица» </w:t>
            </w:r>
          </w:p>
          <w:p w:rsidR="007947E8" w:rsidRPr="00947641" w:rsidRDefault="007947E8" w:rsidP="006863DF">
            <w:pPr>
              <w:pStyle w:val="1f8"/>
              <w:jc w:val="both"/>
              <w:rPr>
                <w:sz w:val="20"/>
                <w:szCs w:val="20"/>
              </w:rPr>
            </w:pPr>
            <w:r w:rsidRPr="00947641">
              <w:rPr>
                <w:sz w:val="20"/>
                <w:szCs w:val="20"/>
              </w:rPr>
              <w:t>«Создание, реорганизация и ликвидация юридических лиц»</w:t>
            </w:r>
          </w:p>
          <w:p w:rsidR="007947E8" w:rsidRPr="00947641" w:rsidRDefault="007947E8" w:rsidP="006863DF">
            <w:pPr>
              <w:pStyle w:val="1f8"/>
              <w:jc w:val="both"/>
              <w:rPr>
                <w:sz w:val="20"/>
                <w:szCs w:val="20"/>
              </w:rPr>
            </w:pPr>
            <w:r w:rsidRPr="00947641">
              <w:rPr>
                <w:sz w:val="20"/>
                <w:szCs w:val="20"/>
              </w:rPr>
              <w:t>«Правовое регулирование договорных отношений. Экономические споры»</w:t>
            </w:r>
          </w:p>
          <w:p w:rsidR="007947E8" w:rsidRPr="00947641" w:rsidRDefault="007947E8" w:rsidP="006863DF">
            <w:pPr>
              <w:pStyle w:val="1f8"/>
              <w:jc w:val="both"/>
              <w:rPr>
                <w:sz w:val="20"/>
                <w:szCs w:val="20"/>
              </w:rPr>
            </w:pPr>
            <w:r w:rsidRPr="00947641">
              <w:rPr>
                <w:sz w:val="20"/>
                <w:szCs w:val="20"/>
              </w:rPr>
              <w:t>«Исполнение договорных обязательств»</w:t>
            </w:r>
          </w:p>
          <w:p w:rsidR="007947E8" w:rsidRPr="00947641" w:rsidRDefault="007947E8" w:rsidP="006863DF">
            <w:pPr>
              <w:pStyle w:val="1f8"/>
              <w:jc w:val="both"/>
              <w:rPr>
                <w:sz w:val="20"/>
                <w:szCs w:val="20"/>
              </w:rPr>
            </w:pPr>
            <w:r w:rsidRPr="00947641">
              <w:rPr>
                <w:sz w:val="20"/>
                <w:szCs w:val="20"/>
              </w:rPr>
              <w:t>«Правовое регулирование занятости и трудоустройства»</w:t>
            </w:r>
          </w:p>
          <w:p w:rsidR="007947E8" w:rsidRPr="00947641" w:rsidRDefault="007947E8" w:rsidP="006863DF">
            <w:pPr>
              <w:pStyle w:val="1f8"/>
              <w:jc w:val="both"/>
              <w:rPr>
                <w:sz w:val="20"/>
                <w:szCs w:val="20"/>
              </w:rPr>
            </w:pPr>
            <w:r w:rsidRPr="00947641">
              <w:rPr>
                <w:sz w:val="20"/>
                <w:szCs w:val="20"/>
              </w:rPr>
              <w:t>«Правовое регулирование заработной платы»</w:t>
            </w:r>
          </w:p>
          <w:p w:rsidR="007947E8" w:rsidRPr="00947641" w:rsidRDefault="007947E8" w:rsidP="006863DF">
            <w:pPr>
              <w:pStyle w:val="1f8"/>
              <w:jc w:val="both"/>
              <w:rPr>
                <w:sz w:val="20"/>
                <w:szCs w:val="20"/>
              </w:rPr>
            </w:pPr>
            <w:r w:rsidRPr="00947641">
              <w:rPr>
                <w:sz w:val="20"/>
                <w:szCs w:val="20"/>
              </w:rPr>
              <w:t>«Трудовая дисциплина»</w:t>
            </w:r>
          </w:p>
          <w:p w:rsidR="007947E8" w:rsidRPr="00947641" w:rsidRDefault="007947E8" w:rsidP="006863DF">
            <w:pPr>
              <w:pStyle w:val="1f8"/>
              <w:jc w:val="both"/>
              <w:rPr>
                <w:sz w:val="20"/>
                <w:szCs w:val="20"/>
              </w:rPr>
            </w:pPr>
            <w:r w:rsidRPr="00947641">
              <w:rPr>
                <w:sz w:val="20"/>
                <w:szCs w:val="20"/>
              </w:rPr>
              <w:t>«Материальная  ответственность  сторон  трудового договора»</w:t>
            </w:r>
          </w:p>
          <w:p w:rsidR="007947E8" w:rsidRPr="00947641" w:rsidRDefault="007947E8" w:rsidP="006863DF">
            <w:pPr>
              <w:pStyle w:val="1f8"/>
              <w:jc w:val="both"/>
              <w:rPr>
                <w:sz w:val="20"/>
                <w:szCs w:val="20"/>
              </w:rPr>
            </w:pPr>
            <w:r w:rsidRPr="00947641">
              <w:rPr>
                <w:sz w:val="20"/>
                <w:szCs w:val="20"/>
              </w:rPr>
              <w:t>«Административные методы управления в области природопользования и охраны окружающей среды»</w:t>
            </w:r>
          </w:p>
          <w:p w:rsidR="007947E8" w:rsidRPr="00947641" w:rsidRDefault="007947E8" w:rsidP="006863DF">
            <w:pPr>
              <w:ind w:firstLine="0"/>
              <w:contextualSpacing/>
              <w:rPr>
                <w:bCs/>
                <w:sz w:val="20"/>
                <w:szCs w:val="20"/>
              </w:rPr>
            </w:pPr>
            <w:r w:rsidRPr="00947641">
              <w:rPr>
                <w:sz w:val="20"/>
                <w:szCs w:val="20"/>
              </w:rPr>
              <w:t>«Коммерческое (торговое) право»</w:t>
            </w:r>
          </w:p>
        </w:tc>
        <w:tc>
          <w:tcPr>
            <w:tcW w:w="1984" w:type="dxa"/>
          </w:tcPr>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947641">
              <w:rPr>
                <w:sz w:val="20"/>
                <w:szCs w:val="20"/>
              </w:rPr>
              <w:t xml:space="preserve">ОП.07 </w:t>
            </w: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947641">
              <w:rPr>
                <w:sz w:val="20"/>
                <w:szCs w:val="20"/>
              </w:rPr>
              <w:t>Правовое обеспечение профессиональной деятельности</w:t>
            </w: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7947E8" w:rsidRPr="00947641" w:rsidTr="006863DF">
        <w:trPr>
          <w:trHeight w:val="2360"/>
        </w:trPr>
        <w:tc>
          <w:tcPr>
            <w:tcW w:w="1135" w:type="dxa"/>
            <w:vMerge/>
          </w:tcPr>
          <w:p w:rsidR="007947E8" w:rsidRPr="00947641" w:rsidRDefault="007947E8" w:rsidP="006863DF">
            <w:pPr>
              <w:pStyle w:val="afff0"/>
              <w:jc w:val="center"/>
              <w:rPr>
                <w:rFonts w:ascii="Times New Roman" w:hAnsi="Times New Roman"/>
                <w:sz w:val="20"/>
                <w:szCs w:val="20"/>
              </w:rPr>
            </w:pPr>
          </w:p>
        </w:tc>
        <w:tc>
          <w:tcPr>
            <w:tcW w:w="1559" w:type="dxa"/>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Кабинет</w:t>
            </w:r>
          </w:p>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экономики организации</w:t>
            </w:r>
          </w:p>
          <w:p w:rsidR="007947E8" w:rsidRPr="00947641" w:rsidRDefault="007947E8" w:rsidP="006863DF">
            <w:pPr>
              <w:pStyle w:val="afff0"/>
              <w:rPr>
                <w:rFonts w:ascii="Times New Roman" w:hAnsi="Times New Roman"/>
                <w:sz w:val="20"/>
                <w:szCs w:val="20"/>
              </w:rPr>
            </w:pPr>
          </w:p>
        </w:tc>
        <w:tc>
          <w:tcPr>
            <w:tcW w:w="5103" w:type="dxa"/>
          </w:tcPr>
          <w:p w:rsidR="007947E8" w:rsidRPr="00947641" w:rsidRDefault="007947E8" w:rsidP="006863DF">
            <w:pPr>
              <w:ind w:firstLine="0"/>
              <w:contextualSpacing/>
              <w:rPr>
                <w:bCs/>
                <w:sz w:val="20"/>
                <w:szCs w:val="20"/>
              </w:rPr>
            </w:pPr>
            <w:r w:rsidRPr="00947641">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7947E8" w:rsidRPr="00947641" w:rsidRDefault="007947E8" w:rsidP="006863DF">
            <w:pPr>
              <w:pStyle w:val="1f8"/>
              <w:rPr>
                <w:b/>
                <w:sz w:val="22"/>
                <w:szCs w:val="22"/>
              </w:rPr>
            </w:pPr>
            <w:r w:rsidRPr="00947641">
              <w:rPr>
                <w:sz w:val="20"/>
                <w:szCs w:val="20"/>
              </w:rPr>
              <w:t>Компьютер, проектор, слайд-презентации по темам.</w:t>
            </w:r>
          </w:p>
        </w:tc>
        <w:tc>
          <w:tcPr>
            <w:tcW w:w="1984" w:type="dxa"/>
          </w:tcPr>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947641">
              <w:rPr>
                <w:sz w:val="20"/>
                <w:szCs w:val="20"/>
              </w:rPr>
              <w:t xml:space="preserve">ОП.08 </w:t>
            </w: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947641">
              <w:rPr>
                <w:sz w:val="20"/>
                <w:szCs w:val="20"/>
              </w:rPr>
              <w:t>Экономика организации</w:t>
            </w: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947641">
              <w:rPr>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7947E8" w:rsidRPr="00947641" w:rsidTr="006863DF">
        <w:trPr>
          <w:trHeight w:val="2070"/>
        </w:trPr>
        <w:tc>
          <w:tcPr>
            <w:tcW w:w="1135" w:type="dxa"/>
          </w:tcPr>
          <w:p w:rsidR="007947E8" w:rsidRPr="00947641" w:rsidRDefault="007947E8" w:rsidP="006863DF">
            <w:pPr>
              <w:pStyle w:val="afff0"/>
              <w:jc w:val="center"/>
              <w:rPr>
                <w:rFonts w:ascii="Times New Roman" w:hAnsi="Times New Roman"/>
                <w:sz w:val="20"/>
                <w:szCs w:val="20"/>
              </w:rPr>
            </w:pPr>
            <w:r w:rsidRPr="00947641">
              <w:rPr>
                <w:rFonts w:ascii="Times New Roman" w:hAnsi="Times New Roman"/>
                <w:sz w:val="20"/>
                <w:szCs w:val="20"/>
              </w:rPr>
              <w:t>№18</w:t>
            </w:r>
          </w:p>
        </w:tc>
        <w:tc>
          <w:tcPr>
            <w:tcW w:w="1559" w:type="dxa"/>
          </w:tcPr>
          <w:p w:rsidR="007947E8" w:rsidRPr="00947641" w:rsidRDefault="007947E8" w:rsidP="006863DF">
            <w:pPr>
              <w:pStyle w:val="afff0"/>
              <w:rPr>
                <w:rFonts w:ascii="Times New Roman" w:hAnsi="Times New Roman"/>
                <w:sz w:val="20"/>
                <w:szCs w:val="20"/>
              </w:rPr>
            </w:pPr>
            <w:r w:rsidRPr="00947641">
              <w:rPr>
                <w:rFonts w:ascii="Times New Roman" w:hAnsi="Times New Roman"/>
                <w:sz w:val="20"/>
                <w:szCs w:val="20"/>
              </w:rPr>
              <w:t xml:space="preserve">Кабинет безопасности жизнедеятельности  </w:t>
            </w:r>
          </w:p>
        </w:tc>
        <w:tc>
          <w:tcPr>
            <w:tcW w:w="5103" w:type="dxa"/>
          </w:tcPr>
          <w:p w:rsidR="007947E8" w:rsidRPr="00947641" w:rsidRDefault="007947E8" w:rsidP="006863DF">
            <w:pPr>
              <w:ind w:firstLine="0"/>
              <w:rPr>
                <w:bCs/>
                <w:sz w:val="20"/>
                <w:szCs w:val="20"/>
              </w:rPr>
            </w:pPr>
            <w:r w:rsidRPr="00947641">
              <w:rPr>
                <w:bCs/>
                <w:sz w:val="20"/>
                <w:szCs w:val="20"/>
              </w:rPr>
              <w:t>Макет автомата Калашникова; Пневматические винтовки; Общевойсковой защитный комплект; Противогазы ДП-5А; Радиационно-химический прибор ВПХР; Радиационный дозиметр.</w:t>
            </w:r>
          </w:p>
          <w:p w:rsidR="007947E8" w:rsidRPr="00947641" w:rsidRDefault="007947E8" w:rsidP="006863DF">
            <w:pPr>
              <w:pStyle w:val="afff0"/>
              <w:jc w:val="both"/>
              <w:rPr>
                <w:rFonts w:ascii="Times New Roman" w:hAnsi="Times New Roman"/>
                <w:sz w:val="20"/>
                <w:szCs w:val="20"/>
              </w:rPr>
            </w:pPr>
            <w:r w:rsidRPr="00947641">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7947E8" w:rsidRPr="00947641" w:rsidRDefault="007947E8" w:rsidP="006863DF">
            <w:pPr>
              <w:pStyle w:val="afff0"/>
              <w:jc w:val="both"/>
              <w:rPr>
                <w:sz w:val="20"/>
                <w:szCs w:val="20"/>
              </w:rPr>
            </w:pPr>
            <w:r w:rsidRPr="00947641">
              <w:rPr>
                <w:rFonts w:ascii="Times New Roman" w:hAnsi="Times New Roman"/>
                <w:sz w:val="20"/>
                <w:szCs w:val="20"/>
              </w:rPr>
              <w:t>Ноутбук, проектор, слайд-презентации по темам.</w:t>
            </w:r>
          </w:p>
        </w:tc>
        <w:tc>
          <w:tcPr>
            <w:tcW w:w="1984" w:type="dxa"/>
          </w:tcPr>
          <w:p w:rsidR="007947E8" w:rsidRPr="00947641" w:rsidRDefault="007947E8" w:rsidP="006863DF">
            <w:pPr>
              <w:ind w:firstLine="0"/>
              <w:rPr>
                <w:sz w:val="20"/>
                <w:szCs w:val="20"/>
                <w:lang w:val="en-US"/>
              </w:rPr>
            </w:pPr>
            <w:r w:rsidRPr="00947641">
              <w:rPr>
                <w:sz w:val="20"/>
                <w:szCs w:val="20"/>
              </w:rPr>
              <w:t>ОП.</w:t>
            </w:r>
            <w:r w:rsidRPr="00947641">
              <w:rPr>
                <w:sz w:val="20"/>
                <w:szCs w:val="20"/>
                <w:lang w:val="en-US"/>
              </w:rPr>
              <w:t>09</w:t>
            </w:r>
          </w:p>
          <w:p w:rsidR="007947E8" w:rsidRPr="00947641" w:rsidRDefault="007947E8" w:rsidP="006863DF">
            <w:pPr>
              <w:ind w:firstLine="0"/>
              <w:rPr>
                <w:sz w:val="20"/>
                <w:szCs w:val="20"/>
              </w:rPr>
            </w:pPr>
            <w:r w:rsidRPr="00947641">
              <w:rPr>
                <w:sz w:val="20"/>
                <w:szCs w:val="20"/>
              </w:rPr>
              <w:t>Безопасность жизнедеятельности</w:t>
            </w:r>
          </w:p>
          <w:p w:rsidR="007947E8" w:rsidRPr="00947641" w:rsidRDefault="007947E8"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7947E8" w:rsidRPr="00947641" w:rsidTr="006863DF">
        <w:trPr>
          <w:trHeight w:val="2070"/>
        </w:trPr>
        <w:tc>
          <w:tcPr>
            <w:tcW w:w="1135" w:type="dxa"/>
          </w:tcPr>
          <w:p w:rsidR="007947E8" w:rsidRPr="00947641" w:rsidRDefault="007947E8" w:rsidP="00F7499E">
            <w:pPr>
              <w:pStyle w:val="afff0"/>
              <w:jc w:val="center"/>
              <w:rPr>
                <w:rFonts w:ascii="Times New Roman" w:hAnsi="Times New Roman"/>
                <w:sz w:val="20"/>
                <w:szCs w:val="20"/>
              </w:rPr>
            </w:pPr>
            <w:r w:rsidRPr="00947641">
              <w:rPr>
                <w:rFonts w:ascii="Times New Roman" w:hAnsi="Times New Roman"/>
                <w:sz w:val="20"/>
                <w:szCs w:val="20"/>
              </w:rPr>
              <w:t>№14</w:t>
            </w:r>
          </w:p>
        </w:tc>
        <w:tc>
          <w:tcPr>
            <w:tcW w:w="1559" w:type="dxa"/>
          </w:tcPr>
          <w:p w:rsidR="007947E8" w:rsidRPr="00947641" w:rsidRDefault="007947E8" w:rsidP="00F7499E">
            <w:pPr>
              <w:ind w:firstLine="0"/>
              <w:rPr>
                <w:b/>
                <w:sz w:val="20"/>
                <w:szCs w:val="20"/>
              </w:rPr>
            </w:pPr>
            <w:r w:rsidRPr="00947641">
              <w:rPr>
                <w:sz w:val="20"/>
                <w:szCs w:val="20"/>
              </w:rPr>
              <w:t>Кабинет дендрологии и лесоведения</w:t>
            </w:r>
          </w:p>
          <w:p w:rsidR="007947E8" w:rsidRPr="00947641" w:rsidRDefault="007947E8" w:rsidP="00F7499E">
            <w:pPr>
              <w:pStyle w:val="afff0"/>
              <w:rPr>
                <w:rFonts w:ascii="Times New Roman" w:hAnsi="Times New Roman"/>
                <w:sz w:val="20"/>
                <w:szCs w:val="20"/>
              </w:rPr>
            </w:pPr>
          </w:p>
        </w:tc>
        <w:tc>
          <w:tcPr>
            <w:tcW w:w="5103" w:type="dxa"/>
          </w:tcPr>
          <w:p w:rsidR="007947E8" w:rsidRPr="00947641" w:rsidRDefault="007947E8" w:rsidP="00F7499E">
            <w:pPr>
              <w:ind w:firstLine="0"/>
              <w:rPr>
                <w:sz w:val="20"/>
                <w:szCs w:val="20"/>
              </w:rPr>
            </w:pPr>
            <w:r w:rsidRPr="00947641">
              <w:rPr>
                <w:sz w:val="20"/>
                <w:szCs w:val="20"/>
              </w:rPr>
              <w:t xml:space="preserve">Гербарные папки или сетки; </w:t>
            </w:r>
          </w:p>
          <w:p w:rsidR="007947E8" w:rsidRPr="00947641" w:rsidRDefault="007947E8" w:rsidP="00F7499E">
            <w:pPr>
              <w:ind w:firstLine="0"/>
              <w:rPr>
                <w:sz w:val="20"/>
                <w:szCs w:val="20"/>
              </w:rPr>
            </w:pPr>
            <w:r w:rsidRPr="00947641">
              <w:rPr>
                <w:sz w:val="20"/>
                <w:szCs w:val="20"/>
              </w:rPr>
              <w:t>Секатор</w:t>
            </w:r>
          </w:p>
          <w:p w:rsidR="007947E8" w:rsidRPr="00947641" w:rsidRDefault="007947E8" w:rsidP="00F7499E">
            <w:pPr>
              <w:ind w:firstLine="0"/>
              <w:rPr>
                <w:sz w:val="20"/>
                <w:szCs w:val="20"/>
              </w:rPr>
            </w:pPr>
            <w:r w:rsidRPr="00947641">
              <w:rPr>
                <w:sz w:val="20"/>
                <w:szCs w:val="20"/>
              </w:rPr>
              <w:t>Шест с крючком для подтягивания ветвей</w:t>
            </w:r>
          </w:p>
          <w:p w:rsidR="007947E8" w:rsidRPr="00947641" w:rsidRDefault="007947E8" w:rsidP="00F7499E">
            <w:pPr>
              <w:ind w:firstLine="0"/>
              <w:rPr>
                <w:sz w:val="20"/>
                <w:szCs w:val="20"/>
              </w:rPr>
            </w:pPr>
            <w:r w:rsidRPr="00947641">
              <w:rPr>
                <w:sz w:val="20"/>
                <w:szCs w:val="20"/>
              </w:rPr>
              <w:t xml:space="preserve">Садовый нож </w:t>
            </w:r>
          </w:p>
          <w:p w:rsidR="007947E8" w:rsidRPr="00947641" w:rsidRDefault="007947E8" w:rsidP="00F7499E">
            <w:pPr>
              <w:ind w:firstLine="0"/>
              <w:rPr>
                <w:sz w:val="20"/>
                <w:szCs w:val="20"/>
              </w:rPr>
            </w:pPr>
            <w:r w:rsidRPr="00947641">
              <w:rPr>
                <w:sz w:val="20"/>
                <w:szCs w:val="20"/>
              </w:rPr>
              <w:t>Ножницы, нитки, иголки, клей, пинцеты, бумага</w:t>
            </w:r>
          </w:p>
          <w:p w:rsidR="007947E8" w:rsidRPr="00947641" w:rsidRDefault="007947E8" w:rsidP="00F7499E">
            <w:pPr>
              <w:ind w:firstLine="0"/>
              <w:rPr>
                <w:sz w:val="20"/>
                <w:szCs w:val="20"/>
              </w:rPr>
            </w:pPr>
            <w:r w:rsidRPr="00947641">
              <w:rPr>
                <w:sz w:val="20"/>
                <w:szCs w:val="20"/>
              </w:rPr>
              <w:t>Рулетки</w:t>
            </w:r>
          </w:p>
          <w:p w:rsidR="007947E8" w:rsidRPr="00947641" w:rsidRDefault="007947E8" w:rsidP="00F7499E">
            <w:pPr>
              <w:ind w:firstLine="0"/>
              <w:rPr>
                <w:sz w:val="20"/>
                <w:szCs w:val="20"/>
              </w:rPr>
            </w:pPr>
            <w:r w:rsidRPr="00947641">
              <w:rPr>
                <w:sz w:val="20"/>
                <w:szCs w:val="20"/>
              </w:rPr>
              <w:t>Посадочные места по количеству обучающихся</w:t>
            </w:r>
          </w:p>
          <w:p w:rsidR="007947E8" w:rsidRPr="00947641" w:rsidRDefault="007947E8" w:rsidP="00F7499E">
            <w:pPr>
              <w:ind w:firstLine="0"/>
              <w:rPr>
                <w:sz w:val="20"/>
                <w:szCs w:val="20"/>
              </w:rPr>
            </w:pPr>
            <w:r w:rsidRPr="00947641">
              <w:rPr>
                <w:sz w:val="20"/>
                <w:szCs w:val="20"/>
              </w:rPr>
              <w:t>Рабочее место преподавателя</w:t>
            </w:r>
          </w:p>
          <w:p w:rsidR="007947E8" w:rsidRPr="00947641" w:rsidRDefault="007947E8" w:rsidP="00F7499E">
            <w:pPr>
              <w:ind w:firstLine="0"/>
              <w:rPr>
                <w:sz w:val="20"/>
                <w:szCs w:val="20"/>
              </w:rPr>
            </w:pPr>
            <w:r w:rsidRPr="00947641">
              <w:rPr>
                <w:sz w:val="20"/>
                <w:szCs w:val="20"/>
              </w:rPr>
              <w:t>Комплект учебно-наглядных пособий</w:t>
            </w:r>
          </w:p>
          <w:p w:rsidR="007947E8" w:rsidRPr="00947641" w:rsidRDefault="007947E8" w:rsidP="00F7499E">
            <w:pPr>
              <w:ind w:firstLine="0"/>
              <w:rPr>
                <w:sz w:val="20"/>
                <w:szCs w:val="20"/>
              </w:rPr>
            </w:pPr>
            <w:r w:rsidRPr="00947641">
              <w:rPr>
                <w:sz w:val="20"/>
                <w:szCs w:val="20"/>
              </w:rPr>
              <w:t>Слайд-презентации по курсу</w:t>
            </w:r>
          </w:p>
          <w:p w:rsidR="007947E8" w:rsidRPr="00947641" w:rsidRDefault="007947E8" w:rsidP="00F7499E">
            <w:pPr>
              <w:ind w:firstLine="0"/>
              <w:rPr>
                <w:sz w:val="20"/>
                <w:szCs w:val="20"/>
              </w:rPr>
            </w:pPr>
            <w:r w:rsidRPr="00947641">
              <w:rPr>
                <w:sz w:val="20"/>
                <w:szCs w:val="20"/>
              </w:rPr>
              <w:t xml:space="preserve">Компьютер с лицензионным программным </w:t>
            </w:r>
            <w:r w:rsidRPr="00947641">
              <w:rPr>
                <w:sz w:val="20"/>
                <w:szCs w:val="20"/>
              </w:rPr>
              <w:lastRenderedPageBreak/>
              <w:t>обеспечением</w:t>
            </w:r>
          </w:p>
          <w:p w:rsidR="007947E8" w:rsidRPr="00947641" w:rsidRDefault="007947E8" w:rsidP="00F7499E">
            <w:pPr>
              <w:ind w:firstLine="0"/>
              <w:jc w:val="left"/>
              <w:rPr>
                <w:sz w:val="20"/>
                <w:szCs w:val="20"/>
              </w:rPr>
            </w:pPr>
            <w:r w:rsidRPr="00947641">
              <w:rPr>
                <w:sz w:val="20"/>
                <w:szCs w:val="20"/>
              </w:rPr>
              <w:t>Мультипроектор</w:t>
            </w:r>
          </w:p>
        </w:tc>
        <w:tc>
          <w:tcPr>
            <w:tcW w:w="1984" w:type="dxa"/>
          </w:tcPr>
          <w:p w:rsidR="007947E8" w:rsidRPr="00947641" w:rsidRDefault="007947E8" w:rsidP="00F7499E">
            <w:pPr>
              <w:ind w:firstLine="0"/>
              <w:rPr>
                <w:sz w:val="20"/>
                <w:szCs w:val="20"/>
              </w:rPr>
            </w:pPr>
            <w:r w:rsidRPr="00947641">
              <w:rPr>
                <w:sz w:val="20"/>
                <w:szCs w:val="20"/>
              </w:rPr>
              <w:lastRenderedPageBreak/>
              <w:t>ОП.10 Дендрология</w:t>
            </w:r>
          </w:p>
        </w:tc>
      </w:tr>
      <w:tr w:rsidR="007947E8" w:rsidRPr="00947641" w:rsidTr="0005456D">
        <w:trPr>
          <w:trHeight w:val="1315"/>
        </w:trPr>
        <w:tc>
          <w:tcPr>
            <w:tcW w:w="1135" w:type="dxa"/>
          </w:tcPr>
          <w:p w:rsidR="007947E8" w:rsidRPr="00947641" w:rsidRDefault="007947E8" w:rsidP="0005456D">
            <w:pPr>
              <w:pStyle w:val="afff0"/>
              <w:jc w:val="center"/>
              <w:rPr>
                <w:rFonts w:ascii="Times New Roman" w:hAnsi="Times New Roman"/>
                <w:sz w:val="20"/>
                <w:szCs w:val="20"/>
              </w:rPr>
            </w:pPr>
            <w:r w:rsidRPr="00947641">
              <w:rPr>
                <w:rFonts w:ascii="Times New Roman" w:hAnsi="Times New Roman"/>
                <w:sz w:val="20"/>
                <w:szCs w:val="20"/>
              </w:rPr>
              <w:lastRenderedPageBreak/>
              <w:t>№34</w:t>
            </w:r>
          </w:p>
        </w:tc>
        <w:tc>
          <w:tcPr>
            <w:tcW w:w="1559" w:type="dxa"/>
          </w:tcPr>
          <w:p w:rsidR="007947E8" w:rsidRPr="00947641" w:rsidRDefault="007947E8" w:rsidP="0005456D">
            <w:pPr>
              <w:ind w:firstLine="0"/>
              <w:rPr>
                <w:sz w:val="20"/>
                <w:szCs w:val="20"/>
              </w:rPr>
            </w:pPr>
            <w:r w:rsidRPr="00947641">
              <w:rPr>
                <w:sz w:val="20"/>
                <w:szCs w:val="20"/>
              </w:rPr>
              <w:t>Кабинет</w:t>
            </w:r>
          </w:p>
          <w:p w:rsidR="007947E8" w:rsidRPr="00947641" w:rsidRDefault="007947E8" w:rsidP="0005456D">
            <w:pPr>
              <w:ind w:firstLine="0"/>
              <w:jc w:val="left"/>
              <w:rPr>
                <w:sz w:val="20"/>
                <w:szCs w:val="20"/>
              </w:rPr>
            </w:pPr>
            <w:r w:rsidRPr="00947641">
              <w:rPr>
                <w:sz w:val="20"/>
                <w:szCs w:val="20"/>
              </w:rPr>
              <w:t xml:space="preserve">автоматизированных информационных систем </w:t>
            </w:r>
          </w:p>
        </w:tc>
        <w:tc>
          <w:tcPr>
            <w:tcW w:w="5103" w:type="dxa"/>
          </w:tcPr>
          <w:p w:rsidR="007947E8" w:rsidRPr="00947641" w:rsidRDefault="007947E8" w:rsidP="0005456D">
            <w:pPr>
              <w:pStyle w:val="Style3"/>
              <w:widowControl/>
              <w:jc w:val="both"/>
              <w:rPr>
                <w:sz w:val="20"/>
                <w:szCs w:val="20"/>
              </w:rPr>
            </w:pPr>
            <w:r w:rsidRPr="00947641">
              <w:rPr>
                <w:sz w:val="20"/>
                <w:szCs w:val="20"/>
              </w:rPr>
              <w:t xml:space="preserve">Учебный компьютерный класс на 18 рабочих мест.  </w:t>
            </w:r>
          </w:p>
          <w:p w:rsidR="007947E8" w:rsidRPr="00947641" w:rsidRDefault="007947E8" w:rsidP="0005456D">
            <w:pPr>
              <w:pStyle w:val="afff0"/>
              <w:jc w:val="both"/>
              <w:rPr>
                <w:rFonts w:ascii="Times New Roman" w:hAnsi="Times New Roman"/>
                <w:sz w:val="20"/>
                <w:szCs w:val="20"/>
              </w:rPr>
            </w:pPr>
            <w:r w:rsidRPr="00947641">
              <w:rPr>
                <w:rFonts w:ascii="Times New Roman" w:hAnsi="Times New Roman"/>
                <w:sz w:val="20"/>
                <w:szCs w:val="20"/>
              </w:rPr>
              <w:t xml:space="preserve">- комплект учебно-методической документации. </w:t>
            </w:r>
          </w:p>
          <w:p w:rsidR="007947E8" w:rsidRPr="00947641" w:rsidRDefault="007947E8" w:rsidP="0005456D">
            <w:pPr>
              <w:pStyle w:val="afff0"/>
              <w:jc w:val="both"/>
              <w:rPr>
                <w:rFonts w:ascii="Times New Roman" w:hAnsi="Times New Roman"/>
                <w:sz w:val="20"/>
                <w:szCs w:val="20"/>
              </w:rPr>
            </w:pPr>
            <w:r w:rsidRPr="00947641">
              <w:rPr>
                <w:rFonts w:ascii="Times New Roman" w:hAnsi="Times New Roman"/>
                <w:sz w:val="20"/>
                <w:szCs w:val="20"/>
              </w:rPr>
              <w:t xml:space="preserve">- мультимедиапроектор. </w:t>
            </w:r>
          </w:p>
          <w:p w:rsidR="007947E8" w:rsidRPr="00947641" w:rsidRDefault="007947E8" w:rsidP="0005456D">
            <w:pPr>
              <w:pStyle w:val="afff0"/>
              <w:jc w:val="both"/>
              <w:rPr>
                <w:rFonts w:ascii="Times New Roman" w:hAnsi="Times New Roman"/>
                <w:sz w:val="20"/>
                <w:szCs w:val="20"/>
              </w:rPr>
            </w:pPr>
          </w:p>
        </w:tc>
        <w:tc>
          <w:tcPr>
            <w:tcW w:w="1984" w:type="dxa"/>
          </w:tcPr>
          <w:p w:rsidR="007947E8" w:rsidRPr="00947641" w:rsidRDefault="007947E8" w:rsidP="0005456D">
            <w:pPr>
              <w:ind w:firstLine="0"/>
              <w:jc w:val="left"/>
              <w:rPr>
                <w:sz w:val="19"/>
                <w:szCs w:val="19"/>
              </w:rPr>
            </w:pPr>
            <w:r w:rsidRPr="00947641">
              <w:rPr>
                <w:sz w:val="19"/>
                <w:szCs w:val="19"/>
              </w:rPr>
              <w:t>ПМ.01 Разработка и ведение технологических процессов деревообрабатывающих производств</w:t>
            </w:r>
          </w:p>
        </w:tc>
      </w:tr>
      <w:tr w:rsidR="007947E8" w:rsidRPr="00947641" w:rsidTr="0082171C">
        <w:trPr>
          <w:trHeight w:val="70"/>
        </w:trPr>
        <w:tc>
          <w:tcPr>
            <w:tcW w:w="1135" w:type="dxa"/>
            <w:tcBorders>
              <w:top w:val="single" w:sz="4" w:space="0" w:color="auto"/>
              <w:left w:val="single" w:sz="4" w:space="0" w:color="auto"/>
              <w:bottom w:val="single" w:sz="4" w:space="0" w:color="auto"/>
              <w:right w:val="single" w:sz="4" w:space="0" w:color="auto"/>
            </w:tcBorders>
            <w:hideMark/>
          </w:tcPr>
          <w:p w:rsidR="007947E8" w:rsidRPr="00947641" w:rsidRDefault="007947E8" w:rsidP="0005456D">
            <w:pPr>
              <w:pStyle w:val="afff0"/>
              <w:jc w:val="center"/>
              <w:rPr>
                <w:rFonts w:ascii="Times New Roman" w:hAnsi="Times New Roman"/>
                <w:sz w:val="20"/>
                <w:szCs w:val="20"/>
              </w:rPr>
            </w:pPr>
            <w:r w:rsidRPr="00947641">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7947E8" w:rsidRPr="00947641" w:rsidRDefault="007947E8" w:rsidP="0005456D">
            <w:pPr>
              <w:ind w:firstLine="0"/>
              <w:rPr>
                <w:sz w:val="20"/>
                <w:szCs w:val="20"/>
              </w:rPr>
            </w:pPr>
            <w:r w:rsidRPr="00947641">
              <w:rPr>
                <w:sz w:val="20"/>
                <w:szCs w:val="20"/>
              </w:rPr>
              <w:t>Лаборатория</w:t>
            </w:r>
          </w:p>
          <w:p w:rsidR="007947E8" w:rsidRPr="00947641" w:rsidRDefault="007947E8" w:rsidP="0005456D">
            <w:pPr>
              <w:ind w:firstLine="0"/>
              <w:rPr>
                <w:sz w:val="20"/>
                <w:szCs w:val="20"/>
              </w:rPr>
            </w:pPr>
            <w:r w:rsidRPr="00947641">
              <w:rPr>
                <w:sz w:val="20"/>
                <w:szCs w:val="20"/>
              </w:rPr>
              <w:t>информационных технологий в профессиональной деятельности</w:t>
            </w:r>
          </w:p>
        </w:tc>
        <w:tc>
          <w:tcPr>
            <w:tcW w:w="5103" w:type="dxa"/>
            <w:tcBorders>
              <w:top w:val="single" w:sz="4" w:space="0" w:color="auto"/>
              <w:left w:val="single" w:sz="4" w:space="0" w:color="auto"/>
              <w:bottom w:val="single" w:sz="4" w:space="0" w:color="auto"/>
              <w:right w:val="single" w:sz="4" w:space="0" w:color="auto"/>
            </w:tcBorders>
          </w:tcPr>
          <w:p w:rsidR="007947E8" w:rsidRPr="00947641" w:rsidRDefault="007947E8" w:rsidP="0005456D">
            <w:pPr>
              <w:ind w:firstLine="0"/>
              <w:rPr>
                <w:sz w:val="20"/>
                <w:szCs w:val="20"/>
              </w:rPr>
            </w:pPr>
            <w:r w:rsidRPr="00947641">
              <w:rPr>
                <w:sz w:val="20"/>
                <w:szCs w:val="20"/>
              </w:rPr>
              <w:t>Учебный компьютерный класс на 11 рабочих мест.  Интерактивная доска, проектор.</w:t>
            </w:r>
          </w:p>
          <w:p w:rsidR="007947E8" w:rsidRPr="00947641" w:rsidRDefault="007947E8" w:rsidP="0005456D">
            <w:pPr>
              <w:ind w:firstLine="0"/>
              <w:rPr>
                <w:sz w:val="20"/>
                <w:szCs w:val="20"/>
              </w:rPr>
            </w:pPr>
            <w:r w:rsidRPr="00947641">
              <w:rPr>
                <w:sz w:val="20"/>
                <w:szCs w:val="20"/>
              </w:rPr>
              <w:t xml:space="preserve">Учебные и обучающие программы: </w:t>
            </w:r>
            <w:r w:rsidRPr="00947641">
              <w:rPr>
                <w:sz w:val="20"/>
                <w:szCs w:val="20"/>
                <w:lang w:val="en-US"/>
              </w:rPr>
              <w:t>MicrosoftOfficePro</w:t>
            </w:r>
            <w:r w:rsidRPr="00947641">
              <w:rPr>
                <w:sz w:val="20"/>
                <w:szCs w:val="20"/>
              </w:rPr>
              <w:t xml:space="preserve"> + 2013; 7-</w:t>
            </w:r>
            <w:r w:rsidRPr="00947641">
              <w:rPr>
                <w:sz w:val="20"/>
                <w:szCs w:val="20"/>
                <w:lang w:val="en-US"/>
              </w:rPr>
              <w:t>zip</w:t>
            </w:r>
            <w:r w:rsidRPr="00947641">
              <w:rPr>
                <w:sz w:val="20"/>
                <w:szCs w:val="20"/>
              </w:rPr>
              <w:t xml:space="preserve">; </w:t>
            </w:r>
            <w:r w:rsidRPr="00947641">
              <w:rPr>
                <w:sz w:val="20"/>
                <w:szCs w:val="20"/>
                <w:lang w:val="en-US"/>
              </w:rPr>
              <w:t>Fast</w:t>
            </w:r>
            <w:r w:rsidRPr="00947641">
              <w:rPr>
                <w:sz w:val="20"/>
                <w:szCs w:val="20"/>
              </w:rPr>
              <w:t xml:space="preserve"> </w:t>
            </w:r>
            <w:r w:rsidRPr="00947641">
              <w:rPr>
                <w:sz w:val="20"/>
                <w:szCs w:val="20"/>
                <w:lang w:val="en-US"/>
              </w:rPr>
              <w:t>Stone</w:t>
            </w:r>
            <w:r w:rsidRPr="00947641">
              <w:rPr>
                <w:sz w:val="20"/>
                <w:szCs w:val="20"/>
              </w:rPr>
              <w:t xml:space="preserve"> </w:t>
            </w:r>
            <w:r w:rsidRPr="00947641">
              <w:rPr>
                <w:sz w:val="20"/>
                <w:szCs w:val="20"/>
                <w:lang w:val="en-US"/>
              </w:rPr>
              <w:t>Jmage</w:t>
            </w:r>
            <w:r w:rsidRPr="00947641">
              <w:rPr>
                <w:sz w:val="20"/>
                <w:szCs w:val="20"/>
              </w:rPr>
              <w:t xml:space="preserve"> </w:t>
            </w:r>
            <w:r w:rsidRPr="00947641">
              <w:rPr>
                <w:sz w:val="20"/>
                <w:szCs w:val="20"/>
                <w:lang w:val="en-US"/>
              </w:rPr>
              <w:t>Viewer</w:t>
            </w:r>
            <w:r w:rsidRPr="00947641">
              <w:rPr>
                <w:sz w:val="20"/>
                <w:szCs w:val="20"/>
              </w:rPr>
              <w:t xml:space="preserve">; </w:t>
            </w:r>
            <w:r w:rsidRPr="00947641">
              <w:rPr>
                <w:sz w:val="20"/>
                <w:szCs w:val="20"/>
                <w:lang w:val="en-US"/>
              </w:rPr>
              <w:t>Yandex</w:t>
            </w:r>
            <w:r w:rsidRPr="00947641">
              <w:rPr>
                <w:sz w:val="20"/>
                <w:szCs w:val="20"/>
              </w:rPr>
              <w:t xml:space="preserve"> – браузер.</w:t>
            </w:r>
          </w:p>
          <w:p w:rsidR="007947E8" w:rsidRPr="00947641" w:rsidRDefault="007947E8" w:rsidP="0005456D">
            <w:pPr>
              <w:pStyle w:val="afff0"/>
              <w:jc w:val="both"/>
              <w:rPr>
                <w:rFonts w:ascii="Times New Roman" w:hAnsi="Times New Roman"/>
                <w:spacing w:val="-2"/>
                <w:sz w:val="20"/>
                <w:szCs w:val="20"/>
              </w:rPr>
            </w:pPr>
            <w:r w:rsidRPr="00947641">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left w:val="single" w:sz="4" w:space="0" w:color="auto"/>
              <w:bottom w:val="single" w:sz="4" w:space="0" w:color="auto"/>
              <w:right w:val="single" w:sz="4" w:space="0" w:color="auto"/>
            </w:tcBorders>
          </w:tcPr>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 xml:space="preserve">ПМ.02 </w:t>
            </w:r>
            <w:r w:rsidRPr="00947641">
              <w:rPr>
                <w:rFonts w:ascii="Times New Roman" w:hAnsi="Times New Roman"/>
                <w:sz w:val="19"/>
                <w:szCs w:val="19"/>
              </w:rPr>
              <w:t>Участие в организации производственной деятельности в рамках структурного подразделения деревообрабатывающего производства</w:t>
            </w:r>
          </w:p>
        </w:tc>
      </w:tr>
      <w:tr w:rsidR="007947E8" w:rsidRPr="00947641" w:rsidTr="006863DF">
        <w:trPr>
          <w:trHeight w:val="672"/>
        </w:trPr>
        <w:tc>
          <w:tcPr>
            <w:tcW w:w="2694" w:type="dxa"/>
            <w:gridSpan w:val="2"/>
          </w:tcPr>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Кабинет</w:t>
            </w:r>
          </w:p>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 xml:space="preserve">Лесопильного производства; </w:t>
            </w:r>
          </w:p>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 xml:space="preserve">Мебельного и столярно-строительного производств; </w:t>
            </w:r>
          </w:p>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Фанерного, плитного и других деревообрабатывающих производств</w:t>
            </w:r>
          </w:p>
        </w:tc>
        <w:tc>
          <w:tcPr>
            <w:tcW w:w="5103" w:type="dxa"/>
          </w:tcPr>
          <w:p w:rsidR="007947E8" w:rsidRPr="00947641" w:rsidRDefault="007947E8" w:rsidP="0005456D">
            <w:pPr>
              <w:ind w:firstLine="0"/>
              <w:rPr>
                <w:sz w:val="20"/>
                <w:szCs w:val="20"/>
              </w:rPr>
            </w:pPr>
            <w:r w:rsidRPr="00947641">
              <w:rPr>
                <w:sz w:val="20"/>
                <w:szCs w:val="20"/>
              </w:rPr>
              <w:t>1. Дереворежущие инструменты</w:t>
            </w:r>
          </w:p>
          <w:p w:rsidR="007947E8" w:rsidRPr="00947641" w:rsidRDefault="007947E8" w:rsidP="0005456D">
            <w:pPr>
              <w:ind w:firstLine="0"/>
              <w:rPr>
                <w:sz w:val="20"/>
                <w:szCs w:val="20"/>
              </w:rPr>
            </w:pPr>
            <w:r w:rsidRPr="00947641">
              <w:rPr>
                <w:sz w:val="20"/>
                <w:szCs w:val="20"/>
              </w:rPr>
              <w:t>2. Абразивные инструменты</w:t>
            </w:r>
          </w:p>
          <w:p w:rsidR="007947E8" w:rsidRPr="00947641" w:rsidRDefault="007947E8" w:rsidP="0005456D">
            <w:pPr>
              <w:ind w:firstLine="0"/>
              <w:rPr>
                <w:sz w:val="20"/>
                <w:szCs w:val="20"/>
              </w:rPr>
            </w:pPr>
            <w:r w:rsidRPr="00947641">
              <w:rPr>
                <w:sz w:val="20"/>
                <w:szCs w:val="20"/>
              </w:rPr>
              <w:t>3. Столярные инструменты</w:t>
            </w:r>
          </w:p>
          <w:p w:rsidR="007947E8" w:rsidRPr="00947641" w:rsidRDefault="007947E8" w:rsidP="0005456D">
            <w:pPr>
              <w:ind w:firstLine="0"/>
              <w:rPr>
                <w:sz w:val="20"/>
                <w:szCs w:val="20"/>
              </w:rPr>
            </w:pPr>
            <w:r w:rsidRPr="00947641">
              <w:rPr>
                <w:sz w:val="20"/>
                <w:szCs w:val="20"/>
              </w:rPr>
              <w:t>4. Контрольно-измерительные инструменты</w:t>
            </w:r>
          </w:p>
          <w:p w:rsidR="007947E8" w:rsidRPr="00947641" w:rsidRDefault="007947E8" w:rsidP="0005456D">
            <w:pPr>
              <w:ind w:firstLine="0"/>
              <w:rPr>
                <w:sz w:val="20"/>
                <w:szCs w:val="20"/>
              </w:rPr>
            </w:pPr>
            <w:r w:rsidRPr="00947641">
              <w:rPr>
                <w:sz w:val="20"/>
                <w:szCs w:val="20"/>
              </w:rPr>
              <w:t>5. Электроинструменты</w:t>
            </w:r>
          </w:p>
          <w:p w:rsidR="007947E8" w:rsidRPr="00947641" w:rsidRDefault="007947E8" w:rsidP="0005456D">
            <w:pPr>
              <w:ind w:firstLine="0"/>
              <w:rPr>
                <w:sz w:val="20"/>
                <w:szCs w:val="20"/>
              </w:rPr>
            </w:pPr>
            <w:r w:rsidRPr="00947641">
              <w:rPr>
                <w:sz w:val="20"/>
                <w:szCs w:val="20"/>
              </w:rPr>
              <w:t>6.Электровлагомер</w:t>
            </w:r>
          </w:p>
          <w:p w:rsidR="007947E8" w:rsidRPr="00947641" w:rsidRDefault="007947E8" w:rsidP="0005456D">
            <w:pPr>
              <w:ind w:firstLine="0"/>
              <w:rPr>
                <w:sz w:val="20"/>
                <w:szCs w:val="20"/>
              </w:rPr>
            </w:pPr>
            <w:r w:rsidRPr="00947641">
              <w:rPr>
                <w:sz w:val="20"/>
                <w:szCs w:val="20"/>
              </w:rPr>
              <w:t>7.Посадочные места по количеству обучающихся</w:t>
            </w:r>
          </w:p>
          <w:p w:rsidR="007947E8" w:rsidRPr="00947641" w:rsidRDefault="007947E8" w:rsidP="0005456D">
            <w:pPr>
              <w:ind w:firstLine="0"/>
              <w:rPr>
                <w:sz w:val="20"/>
                <w:szCs w:val="20"/>
              </w:rPr>
            </w:pPr>
            <w:r w:rsidRPr="00947641">
              <w:rPr>
                <w:sz w:val="20"/>
                <w:szCs w:val="20"/>
              </w:rPr>
              <w:t>8.Рабочее место преподавателя</w:t>
            </w:r>
          </w:p>
          <w:p w:rsidR="007947E8" w:rsidRPr="00947641" w:rsidRDefault="007947E8" w:rsidP="0005456D">
            <w:pPr>
              <w:ind w:firstLine="0"/>
              <w:rPr>
                <w:sz w:val="20"/>
                <w:szCs w:val="20"/>
              </w:rPr>
            </w:pPr>
            <w:r w:rsidRPr="00947641">
              <w:rPr>
                <w:sz w:val="20"/>
                <w:szCs w:val="20"/>
              </w:rPr>
              <w:t>9.Комплект учебно-наглядных пособий</w:t>
            </w:r>
          </w:p>
          <w:p w:rsidR="007947E8" w:rsidRPr="00947641" w:rsidRDefault="007947E8" w:rsidP="0005456D">
            <w:pPr>
              <w:ind w:firstLine="0"/>
              <w:rPr>
                <w:sz w:val="20"/>
                <w:szCs w:val="20"/>
              </w:rPr>
            </w:pPr>
            <w:r w:rsidRPr="00947641">
              <w:rPr>
                <w:sz w:val="20"/>
                <w:szCs w:val="20"/>
              </w:rPr>
              <w:t>10.Слайд-презентации по курсу</w:t>
            </w:r>
          </w:p>
          <w:p w:rsidR="007947E8" w:rsidRPr="00947641" w:rsidRDefault="007947E8" w:rsidP="0005456D">
            <w:pPr>
              <w:ind w:firstLine="0"/>
              <w:rPr>
                <w:sz w:val="20"/>
                <w:szCs w:val="20"/>
              </w:rPr>
            </w:pPr>
            <w:r w:rsidRPr="00947641">
              <w:rPr>
                <w:sz w:val="20"/>
                <w:szCs w:val="20"/>
              </w:rPr>
              <w:t>11.Компьютер с лицензионным программным обеспечением</w:t>
            </w:r>
          </w:p>
          <w:p w:rsidR="007947E8" w:rsidRPr="00947641" w:rsidRDefault="007947E8" w:rsidP="0005456D">
            <w:pPr>
              <w:ind w:firstLine="0"/>
              <w:jc w:val="left"/>
              <w:rPr>
                <w:sz w:val="20"/>
                <w:szCs w:val="20"/>
              </w:rPr>
            </w:pPr>
            <w:r w:rsidRPr="00947641">
              <w:rPr>
                <w:sz w:val="20"/>
                <w:szCs w:val="20"/>
              </w:rPr>
              <w:t>12. Мультимедиапроектор.</w:t>
            </w:r>
          </w:p>
          <w:p w:rsidR="007947E8" w:rsidRPr="00947641" w:rsidRDefault="007947E8" w:rsidP="0005456D">
            <w:pPr>
              <w:ind w:firstLine="0"/>
              <w:jc w:val="left"/>
              <w:rPr>
                <w:b/>
                <w:sz w:val="20"/>
                <w:szCs w:val="20"/>
              </w:rPr>
            </w:pPr>
            <w:r w:rsidRPr="00947641">
              <w:rPr>
                <w:b/>
                <w:sz w:val="20"/>
                <w:szCs w:val="20"/>
              </w:rPr>
              <w:t>Таблицы:</w:t>
            </w:r>
          </w:p>
          <w:p w:rsidR="007947E8" w:rsidRPr="00947641" w:rsidRDefault="007947E8" w:rsidP="0005456D">
            <w:pPr>
              <w:ind w:firstLine="0"/>
              <w:rPr>
                <w:sz w:val="20"/>
                <w:szCs w:val="20"/>
              </w:rPr>
            </w:pPr>
            <w:r w:rsidRPr="00947641">
              <w:rPr>
                <w:sz w:val="20"/>
                <w:szCs w:val="20"/>
              </w:rPr>
              <w:t>1.Таблица: Ручной электрифицированный инструмент</w:t>
            </w:r>
          </w:p>
          <w:p w:rsidR="007947E8" w:rsidRPr="00947641" w:rsidRDefault="007947E8" w:rsidP="0005456D">
            <w:pPr>
              <w:ind w:firstLine="0"/>
              <w:rPr>
                <w:sz w:val="20"/>
                <w:szCs w:val="20"/>
              </w:rPr>
            </w:pPr>
            <w:r w:rsidRPr="00947641">
              <w:rPr>
                <w:sz w:val="20"/>
                <w:szCs w:val="20"/>
              </w:rPr>
              <w:t>2.Таблица: Станок прирезной однопильный ЦДК4-3</w:t>
            </w:r>
          </w:p>
          <w:p w:rsidR="007947E8" w:rsidRPr="00947641" w:rsidRDefault="007947E8" w:rsidP="0005456D">
            <w:pPr>
              <w:ind w:firstLine="0"/>
              <w:rPr>
                <w:sz w:val="20"/>
                <w:szCs w:val="20"/>
              </w:rPr>
            </w:pPr>
            <w:r w:rsidRPr="00947641">
              <w:rPr>
                <w:sz w:val="20"/>
                <w:szCs w:val="20"/>
              </w:rPr>
              <w:t>3.Таблица: Ленточно-шлифовальные станки</w:t>
            </w:r>
          </w:p>
          <w:p w:rsidR="007947E8" w:rsidRPr="00947641" w:rsidRDefault="007947E8" w:rsidP="0005456D">
            <w:pPr>
              <w:ind w:firstLine="0"/>
              <w:rPr>
                <w:sz w:val="20"/>
                <w:szCs w:val="20"/>
              </w:rPr>
            </w:pPr>
            <w:r w:rsidRPr="00947641">
              <w:rPr>
                <w:sz w:val="20"/>
                <w:szCs w:val="20"/>
              </w:rPr>
              <w:t>4.Таблица: Широколенточный шлифовальный станок ШлК 8</w:t>
            </w:r>
          </w:p>
          <w:p w:rsidR="007947E8" w:rsidRPr="00947641" w:rsidRDefault="007947E8" w:rsidP="0005456D">
            <w:pPr>
              <w:ind w:firstLine="0"/>
              <w:rPr>
                <w:sz w:val="20"/>
                <w:szCs w:val="20"/>
              </w:rPr>
            </w:pPr>
            <w:r w:rsidRPr="00947641">
              <w:rPr>
                <w:sz w:val="20"/>
                <w:szCs w:val="20"/>
              </w:rPr>
              <w:t>5.Таблица: Деревообрабатывающий инструмент</w:t>
            </w:r>
          </w:p>
          <w:p w:rsidR="007947E8" w:rsidRPr="00947641" w:rsidRDefault="007947E8" w:rsidP="0005456D">
            <w:pPr>
              <w:ind w:firstLine="0"/>
              <w:rPr>
                <w:sz w:val="20"/>
                <w:szCs w:val="20"/>
              </w:rPr>
            </w:pPr>
            <w:r w:rsidRPr="00947641">
              <w:rPr>
                <w:sz w:val="20"/>
                <w:szCs w:val="20"/>
              </w:rPr>
              <w:t>6.Таблица: Ребросклеивающий станок</w:t>
            </w:r>
          </w:p>
          <w:p w:rsidR="007947E8" w:rsidRPr="00947641" w:rsidRDefault="007947E8" w:rsidP="0005456D">
            <w:pPr>
              <w:ind w:firstLine="0"/>
              <w:rPr>
                <w:sz w:val="20"/>
                <w:szCs w:val="20"/>
              </w:rPr>
            </w:pPr>
            <w:r w:rsidRPr="00947641">
              <w:rPr>
                <w:sz w:val="20"/>
                <w:szCs w:val="20"/>
              </w:rPr>
              <w:t>7.Таблица: Круглопильный станок с вальцево-дисковой подачейЦА-2</w:t>
            </w:r>
          </w:p>
          <w:p w:rsidR="007947E8" w:rsidRPr="00947641" w:rsidRDefault="007947E8" w:rsidP="0005456D">
            <w:pPr>
              <w:ind w:firstLine="0"/>
              <w:rPr>
                <w:sz w:val="20"/>
                <w:szCs w:val="20"/>
              </w:rPr>
            </w:pPr>
            <w:r w:rsidRPr="00947641">
              <w:rPr>
                <w:sz w:val="20"/>
                <w:szCs w:val="20"/>
              </w:rPr>
              <w:t>8.Таблица: Односторонний ящичный шипорезный станок ШПК-40</w:t>
            </w:r>
          </w:p>
          <w:p w:rsidR="007947E8" w:rsidRPr="00947641" w:rsidRDefault="007947E8" w:rsidP="0005456D">
            <w:pPr>
              <w:ind w:firstLine="0"/>
              <w:rPr>
                <w:sz w:val="20"/>
                <w:szCs w:val="20"/>
              </w:rPr>
            </w:pPr>
            <w:r w:rsidRPr="00947641">
              <w:rPr>
                <w:sz w:val="20"/>
                <w:szCs w:val="20"/>
              </w:rPr>
              <w:t>10.Таблица: Односторонние равные шипорезные станки</w:t>
            </w:r>
          </w:p>
          <w:p w:rsidR="007947E8" w:rsidRPr="00947641" w:rsidRDefault="007947E8" w:rsidP="0005456D">
            <w:pPr>
              <w:ind w:firstLine="0"/>
              <w:rPr>
                <w:sz w:val="20"/>
                <w:szCs w:val="20"/>
              </w:rPr>
            </w:pPr>
            <w:r w:rsidRPr="00947641">
              <w:rPr>
                <w:sz w:val="20"/>
                <w:szCs w:val="20"/>
              </w:rPr>
              <w:t>11.Таблица: Станок торцовочный шарнирно-маятниковый ЦМЭ-3</w:t>
            </w:r>
          </w:p>
          <w:p w:rsidR="007947E8" w:rsidRPr="00947641" w:rsidRDefault="007947E8" w:rsidP="0005456D">
            <w:pPr>
              <w:ind w:firstLine="0"/>
              <w:rPr>
                <w:sz w:val="20"/>
                <w:szCs w:val="20"/>
              </w:rPr>
            </w:pPr>
            <w:r w:rsidRPr="00947641">
              <w:rPr>
                <w:sz w:val="20"/>
                <w:szCs w:val="20"/>
              </w:rPr>
              <w:t>12.Таблица: Горизонтально-сверлильно-пазовальный станок СВПГ-2</w:t>
            </w:r>
          </w:p>
          <w:p w:rsidR="007947E8" w:rsidRPr="00947641" w:rsidRDefault="007947E8" w:rsidP="0005456D">
            <w:pPr>
              <w:ind w:firstLine="0"/>
              <w:rPr>
                <w:sz w:val="20"/>
                <w:szCs w:val="20"/>
              </w:rPr>
            </w:pPr>
            <w:r w:rsidRPr="00947641">
              <w:rPr>
                <w:sz w:val="20"/>
                <w:szCs w:val="20"/>
              </w:rPr>
              <w:t>13.Таблица: Станок сверлильный многошпиндельный горизонтально-вертикальный СГВП-1а</w:t>
            </w:r>
          </w:p>
          <w:p w:rsidR="007947E8" w:rsidRPr="00947641" w:rsidRDefault="007947E8" w:rsidP="0005456D">
            <w:pPr>
              <w:ind w:firstLine="0"/>
              <w:rPr>
                <w:sz w:val="20"/>
                <w:szCs w:val="20"/>
              </w:rPr>
            </w:pPr>
            <w:r w:rsidRPr="00947641">
              <w:rPr>
                <w:sz w:val="20"/>
                <w:szCs w:val="20"/>
              </w:rPr>
              <w:t>14.Таблица: Основные типы калибров</w:t>
            </w:r>
          </w:p>
          <w:p w:rsidR="007947E8" w:rsidRPr="00947641" w:rsidRDefault="007947E8" w:rsidP="0005456D">
            <w:pPr>
              <w:ind w:firstLine="0"/>
              <w:rPr>
                <w:sz w:val="20"/>
                <w:szCs w:val="20"/>
              </w:rPr>
            </w:pPr>
            <w:r w:rsidRPr="00947641">
              <w:rPr>
                <w:sz w:val="20"/>
                <w:szCs w:val="20"/>
              </w:rPr>
              <w:t>15.Таблица: Фрезерные станки с нижним расположением шпинделя</w:t>
            </w:r>
          </w:p>
          <w:p w:rsidR="007947E8" w:rsidRPr="00947641" w:rsidRDefault="007947E8" w:rsidP="0005456D">
            <w:pPr>
              <w:ind w:firstLine="0"/>
              <w:rPr>
                <w:sz w:val="20"/>
                <w:szCs w:val="20"/>
              </w:rPr>
            </w:pPr>
            <w:r w:rsidRPr="00947641">
              <w:rPr>
                <w:sz w:val="20"/>
                <w:szCs w:val="20"/>
              </w:rPr>
              <w:t>16.Таблица: Фуговальные станки</w:t>
            </w:r>
          </w:p>
          <w:p w:rsidR="007947E8" w:rsidRPr="00947641" w:rsidRDefault="007947E8" w:rsidP="0005456D">
            <w:pPr>
              <w:ind w:firstLine="0"/>
              <w:rPr>
                <w:sz w:val="20"/>
                <w:szCs w:val="20"/>
              </w:rPr>
            </w:pPr>
            <w:r w:rsidRPr="00947641">
              <w:rPr>
                <w:sz w:val="20"/>
                <w:szCs w:val="20"/>
              </w:rPr>
              <w:t>17.Таблица: Шлифовальные круги</w:t>
            </w:r>
          </w:p>
          <w:p w:rsidR="007947E8" w:rsidRPr="00947641" w:rsidRDefault="007947E8" w:rsidP="0005456D">
            <w:pPr>
              <w:ind w:firstLine="0"/>
              <w:rPr>
                <w:sz w:val="20"/>
                <w:szCs w:val="20"/>
              </w:rPr>
            </w:pPr>
            <w:r w:rsidRPr="00947641">
              <w:rPr>
                <w:sz w:val="20"/>
                <w:szCs w:val="20"/>
              </w:rPr>
              <w:t>18.Таблица: Ручной дереворежущий инструмент</w:t>
            </w:r>
          </w:p>
          <w:p w:rsidR="007947E8" w:rsidRPr="00947641" w:rsidRDefault="007947E8" w:rsidP="0005456D">
            <w:pPr>
              <w:ind w:firstLine="0"/>
              <w:rPr>
                <w:sz w:val="20"/>
                <w:szCs w:val="20"/>
              </w:rPr>
            </w:pPr>
            <w:r w:rsidRPr="00947641">
              <w:rPr>
                <w:sz w:val="20"/>
                <w:szCs w:val="20"/>
              </w:rPr>
              <w:t xml:space="preserve">19.Таблица: Шлифовальный станок с диском и бобиной </w:t>
            </w:r>
            <w:r w:rsidRPr="00947641">
              <w:rPr>
                <w:sz w:val="20"/>
                <w:szCs w:val="20"/>
              </w:rPr>
              <w:lastRenderedPageBreak/>
              <w:t>ШЛДБ-4</w:t>
            </w:r>
          </w:p>
          <w:p w:rsidR="007947E8" w:rsidRPr="00947641" w:rsidRDefault="007947E8" w:rsidP="0005456D">
            <w:pPr>
              <w:ind w:firstLine="0"/>
              <w:rPr>
                <w:sz w:val="20"/>
                <w:szCs w:val="20"/>
              </w:rPr>
            </w:pPr>
            <w:r w:rsidRPr="00947641">
              <w:rPr>
                <w:sz w:val="20"/>
                <w:szCs w:val="20"/>
              </w:rPr>
              <w:t>20.Таблица: Виды сверл</w:t>
            </w:r>
          </w:p>
          <w:p w:rsidR="007947E8" w:rsidRPr="00947641" w:rsidRDefault="007947E8" w:rsidP="0005456D">
            <w:pPr>
              <w:ind w:firstLine="0"/>
              <w:rPr>
                <w:sz w:val="20"/>
                <w:szCs w:val="20"/>
              </w:rPr>
            </w:pPr>
            <w:r w:rsidRPr="00947641">
              <w:rPr>
                <w:sz w:val="20"/>
                <w:szCs w:val="20"/>
              </w:rPr>
              <w:t>21. Таблица: Стол однотумбовый</w:t>
            </w:r>
          </w:p>
          <w:p w:rsidR="007947E8" w:rsidRPr="00947641" w:rsidRDefault="007947E8" w:rsidP="0005456D">
            <w:pPr>
              <w:ind w:firstLine="0"/>
              <w:rPr>
                <w:sz w:val="20"/>
                <w:szCs w:val="20"/>
              </w:rPr>
            </w:pPr>
            <w:r w:rsidRPr="00947641">
              <w:rPr>
                <w:sz w:val="20"/>
                <w:szCs w:val="20"/>
              </w:rPr>
              <w:t>22. Таблица: Классификация фрез</w:t>
            </w:r>
          </w:p>
          <w:p w:rsidR="007947E8" w:rsidRPr="00947641" w:rsidRDefault="007947E8" w:rsidP="0005456D">
            <w:pPr>
              <w:ind w:firstLine="0"/>
              <w:rPr>
                <w:sz w:val="20"/>
                <w:szCs w:val="20"/>
              </w:rPr>
            </w:pPr>
            <w:r w:rsidRPr="00947641">
              <w:rPr>
                <w:sz w:val="20"/>
                <w:szCs w:val="20"/>
              </w:rPr>
              <w:t>23. Таблица: Круглые дисковые пилы</w:t>
            </w:r>
          </w:p>
          <w:p w:rsidR="007947E8" w:rsidRPr="00947641" w:rsidRDefault="007947E8" w:rsidP="0005456D">
            <w:pPr>
              <w:ind w:firstLine="0"/>
              <w:rPr>
                <w:sz w:val="20"/>
                <w:szCs w:val="20"/>
              </w:rPr>
            </w:pPr>
            <w:r w:rsidRPr="00947641">
              <w:rPr>
                <w:sz w:val="20"/>
                <w:szCs w:val="20"/>
              </w:rPr>
              <w:t>24. Таблица: Угловые срединные и ящичные соединения</w:t>
            </w:r>
          </w:p>
          <w:p w:rsidR="007947E8" w:rsidRPr="00947641" w:rsidRDefault="007947E8" w:rsidP="0005456D">
            <w:pPr>
              <w:ind w:firstLine="0"/>
              <w:rPr>
                <w:sz w:val="20"/>
                <w:szCs w:val="20"/>
              </w:rPr>
            </w:pPr>
            <w:r w:rsidRPr="00947641">
              <w:rPr>
                <w:sz w:val="20"/>
                <w:szCs w:val="20"/>
              </w:rPr>
              <w:t>25. Таблица: Токарные и круглопалочные станки</w:t>
            </w:r>
          </w:p>
          <w:p w:rsidR="007947E8" w:rsidRPr="00947641" w:rsidRDefault="007947E8" w:rsidP="0005456D">
            <w:pPr>
              <w:ind w:firstLine="0"/>
              <w:jc w:val="left"/>
              <w:rPr>
                <w:sz w:val="20"/>
                <w:szCs w:val="20"/>
              </w:rPr>
            </w:pPr>
            <w:r w:rsidRPr="00947641">
              <w:rPr>
                <w:sz w:val="20"/>
                <w:szCs w:val="20"/>
              </w:rPr>
              <w:t>26.Таблицы по ручной обработке древесины</w:t>
            </w:r>
          </w:p>
        </w:tc>
        <w:tc>
          <w:tcPr>
            <w:tcW w:w="1984" w:type="dxa"/>
          </w:tcPr>
          <w:p w:rsidR="007947E8" w:rsidRPr="00947641" w:rsidRDefault="007947E8" w:rsidP="0005456D">
            <w:pPr>
              <w:ind w:firstLine="0"/>
              <w:jc w:val="left"/>
              <w:rPr>
                <w:sz w:val="19"/>
                <w:szCs w:val="19"/>
              </w:rPr>
            </w:pPr>
            <w:r w:rsidRPr="00947641">
              <w:rPr>
                <w:sz w:val="19"/>
                <w:szCs w:val="19"/>
              </w:rPr>
              <w:lastRenderedPageBreak/>
              <w:t>ПМ.01 Разработка и ведение технологических процессов деревообрабатывающих производств</w:t>
            </w:r>
          </w:p>
          <w:p w:rsidR="007947E8" w:rsidRPr="00947641" w:rsidRDefault="007947E8" w:rsidP="0005456D">
            <w:pPr>
              <w:ind w:firstLine="0"/>
              <w:jc w:val="left"/>
              <w:rPr>
                <w:sz w:val="19"/>
                <w:szCs w:val="19"/>
              </w:rPr>
            </w:pPr>
            <w:r w:rsidRPr="00947641">
              <w:rPr>
                <w:sz w:val="19"/>
                <w:szCs w:val="19"/>
              </w:rPr>
              <w:t>МДК.01.01 Лесопильное производство</w:t>
            </w:r>
          </w:p>
          <w:p w:rsidR="007947E8" w:rsidRPr="00947641" w:rsidRDefault="007947E8" w:rsidP="0005456D">
            <w:pPr>
              <w:ind w:firstLine="0"/>
              <w:jc w:val="left"/>
              <w:rPr>
                <w:sz w:val="19"/>
                <w:szCs w:val="19"/>
              </w:rPr>
            </w:pPr>
            <w:r w:rsidRPr="00947641">
              <w:rPr>
                <w:sz w:val="19"/>
                <w:szCs w:val="19"/>
              </w:rPr>
              <w:t>МДК.01.02</w:t>
            </w:r>
          </w:p>
          <w:p w:rsidR="007947E8" w:rsidRPr="00947641" w:rsidRDefault="007947E8" w:rsidP="0005456D">
            <w:pPr>
              <w:ind w:firstLine="0"/>
              <w:jc w:val="left"/>
              <w:rPr>
                <w:sz w:val="19"/>
                <w:szCs w:val="19"/>
              </w:rPr>
            </w:pPr>
            <w:r w:rsidRPr="00947641">
              <w:rPr>
                <w:sz w:val="19"/>
                <w:szCs w:val="19"/>
              </w:rPr>
              <w:t>Мебельное и столярно-строительное производство</w:t>
            </w:r>
          </w:p>
          <w:p w:rsidR="007947E8" w:rsidRPr="00947641" w:rsidRDefault="007947E8" w:rsidP="0005456D">
            <w:pPr>
              <w:ind w:firstLine="0"/>
              <w:jc w:val="left"/>
              <w:rPr>
                <w:sz w:val="19"/>
                <w:szCs w:val="19"/>
              </w:rPr>
            </w:pPr>
            <w:r w:rsidRPr="00947641">
              <w:rPr>
                <w:sz w:val="19"/>
                <w:szCs w:val="19"/>
              </w:rPr>
              <w:t>МДК.01.03</w:t>
            </w:r>
          </w:p>
          <w:p w:rsidR="007947E8" w:rsidRPr="00947641" w:rsidRDefault="007947E8" w:rsidP="0005456D">
            <w:pPr>
              <w:ind w:firstLine="0"/>
              <w:jc w:val="left"/>
              <w:rPr>
                <w:sz w:val="19"/>
                <w:szCs w:val="19"/>
              </w:rPr>
            </w:pPr>
            <w:r w:rsidRPr="00947641">
              <w:rPr>
                <w:sz w:val="19"/>
                <w:szCs w:val="19"/>
              </w:rPr>
              <w:t>Фанерное и плитное производство</w:t>
            </w:r>
          </w:p>
          <w:p w:rsidR="007947E8" w:rsidRPr="00947641" w:rsidRDefault="007947E8" w:rsidP="0005456D">
            <w:pPr>
              <w:ind w:firstLine="0"/>
              <w:jc w:val="left"/>
              <w:rPr>
                <w:sz w:val="19"/>
                <w:szCs w:val="19"/>
              </w:rPr>
            </w:pPr>
            <w:r w:rsidRPr="00947641">
              <w:rPr>
                <w:sz w:val="19"/>
                <w:szCs w:val="19"/>
              </w:rPr>
              <w:t>МДК.01.04</w:t>
            </w:r>
          </w:p>
          <w:p w:rsidR="007947E8" w:rsidRPr="00947641" w:rsidRDefault="007947E8" w:rsidP="0005456D">
            <w:pPr>
              <w:ind w:firstLine="0"/>
              <w:jc w:val="left"/>
              <w:rPr>
                <w:sz w:val="19"/>
                <w:szCs w:val="19"/>
              </w:rPr>
            </w:pPr>
            <w:r w:rsidRPr="00947641">
              <w:rPr>
                <w:sz w:val="19"/>
                <w:szCs w:val="19"/>
              </w:rPr>
              <w:t>Спичечное, тарное и другие деревообрабатывающие производства</w:t>
            </w: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ПМ.03 Выполнение работ по одной или нескольким профессиям рабочего, должностям служащих</w:t>
            </w: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МДК.03.01 Станочник деревообрабатывающих станков</w:t>
            </w:r>
          </w:p>
        </w:tc>
      </w:tr>
      <w:tr w:rsidR="007947E8" w:rsidRPr="00947641" w:rsidTr="006863DF">
        <w:trPr>
          <w:trHeight w:val="672"/>
        </w:trPr>
        <w:tc>
          <w:tcPr>
            <w:tcW w:w="2694" w:type="dxa"/>
            <w:gridSpan w:val="2"/>
          </w:tcPr>
          <w:p w:rsidR="007947E8" w:rsidRPr="00947641" w:rsidRDefault="007947E8" w:rsidP="0005456D">
            <w:pPr>
              <w:ind w:firstLine="0"/>
              <w:rPr>
                <w:sz w:val="20"/>
                <w:szCs w:val="20"/>
              </w:rPr>
            </w:pPr>
            <w:r w:rsidRPr="00947641">
              <w:rPr>
                <w:sz w:val="20"/>
                <w:szCs w:val="20"/>
              </w:rPr>
              <w:lastRenderedPageBreak/>
              <w:t>Лаборатория технологического оборудования деревообрабатывающего производства</w:t>
            </w:r>
          </w:p>
        </w:tc>
        <w:tc>
          <w:tcPr>
            <w:tcW w:w="5103" w:type="dxa"/>
          </w:tcPr>
          <w:p w:rsidR="007947E8" w:rsidRPr="00947641" w:rsidRDefault="007947E8" w:rsidP="0005456D">
            <w:pPr>
              <w:ind w:firstLine="0"/>
              <w:rPr>
                <w:sz w:val="20"/>
                <w:szCs w:val="20"/>
              </w:rPr>
            </w:pPr>
            <w:r w:rsidRPr="00947641">
              <w:rPr>
                <w:sz w:val="20"/>
                <w:szCs w:val="20"/>
              </w:rPr>
              <w:t>1. Дереворежущие инструменты</w:t>
            </w:r>
          </w:p>
          <w:p w:rsidR="007947E8" w:rsidRPr="00947641" w:rsidRDefault="007947E8" w:rsidP="0005456D">
            <w:pPr>
              <w:ind w:firstLine="0"/>
              <w:rPr>
                <w:sz w:val="20"/>
                <w:szCs w:val="20"/>
              </w:rPr>
            </w:pPr>
            <w:r w:rsidRPr="00947641">
              <w:rPr>
                <w:sz w:val="20"/>
                <w:szCs w:val="20"/>
              </w:rPr>
              <w:t>2. Абразивные инструменты</w:t>
            </w:r>
          </w:p>
          <w:p w:rsidR="007947E8" w:rsidRPr="00947641" w:rsidRDefault="007947E8" w:rsidP="0005456D">
            <w:pPr>
              <w:ind w:firstLine="0"/>
              <w:rPr>
                <w:sz w:val="20"/>
                <w:szCs w:val="20"/>
              </w:rPr>
            </w:pPr>
            <w:r w:rsidRPr="00947641">
              <w:rPr>
                <w:sz w:val="20"/>
                <w:szCs w:val="20"/>
              </w:rPr>
              <w:t>3. Столярные инструменты</w:t>
            </w:r>
          </w:p>
          <w:p w:rsidR="007947E8" w:rsidRPr="00947641" w:rsidRDefault="007947E8" w:rsidP="0005456D">
            <w:pPr>
              <w:ind w:firstLine="0"/>
              <w:rPr>
                <w:sz w:val="20"/>
                <w:szCs w:val="20"/>
              </w:rPr>
            </w:pPr>
            <w:r w:rsidRPr="00947641">
              <w:rPr>
                <w:sz w:val="20"/>
                <w:szCs w:val="20"/>
              </w:rPr>
              <w:t>4. Контрольно-измерительные инструменты</w:t>
            </w:r>
          </w:p>
          <w:p w:rsidR="007947E8" w:rsidRPr="00947641" w:rsidRDefault="007947E8" w:rsidP="0005456D">
            <w:pPr>
              <w:ind w:firstLine="0"/>
              <w:rPr>
                <w:sz w:val="20"/>
                <w:szCs w:val="20"/>
              </w:rPr>
            </w:pPr>
            <w:r w:rsidRPr="00947641">
              <w:rPr>
                <w:sz w:val="20"/>
                <w:szCs w:val="20"/>
              </w:rPr>
              <w:t>5. Электроинструменты</w:t>
            </w:r>
          </w:p>
          <w:p w:rsidR="007947E8" w:rsidRPr="00947641" w:rsidRDefault="007947E8" w:rsidP="0005456D">
            <w:pPr>
              <w:ind w:firstLine="0"/>
              <w:rPr>
                <w:sz w:val="20"/>
                <w:szCs w:val="20"/>
              </w:rPr>
            </w:pPr>
            <w:r w:rsidRPr="00947641">
              <w:rPr>
                <w:sz w:val="20"/>
                <w:szCs w:val="20"/>
              </w:rPr>
              <w:t>6. Электровлагомер</w:t>
            </w:r>
          </w:p>
          <w:p w:rsidR="007947E8" w:rsidRPr="00947641" w:rsidRDefault="007947E8" w:rsidP="0005456D">
            <w:pPr>
              <w:ind w:firstLine="0"/>
              <w:rPr>
                <w:sz w:val="20"/>
                <w:szCs w:val="20"/>
              </w:rPr>
            </w:pPr>
            <w:r w:rsidRPr="00947641">
              <w:rPr>
                <w:sz w:val="20"/>
                <w:szCs w:val="20"/>
              </w:rPr>
              <w:t xml:space="preserve">ГОСТы:     </w:t>
            </w:r>
          </w:p>
          <w:p w:rsidR="007947E8" w:rsidRPr="00947641" w:rsidRDefault="007947E8" w:rsidP="0005456D">
            <w:pPr>
              <w:ind w:firstLine="0"/>
              <w:rPr>
                <w:sz w:val="20"/>
                <w:szCs w:val="20"/>
              </w:rPr>
            </w:pPr>
            <w:r w:rsidRPr="00947641">
              <w:rPr>
                <w:sz w:val="20"/>
                <w:szCs w:val="20"/>
              </w:rPr>
              <w:t xml:space="preserve">1.Сборник государственных стандартов: «Пиломатериалы». Технические условия. </w:t>
            </w:r>
          </w:p>
          <w:p w:rsidR="007947E8" w:rsidRPr="00947641" w:rsidRDefault="007947E8" w:rsidP="0005456D">
            <w:pPr>
              <w:ind w:firstLine="0"/>
              <w:rPr>
                <w:sz w:val="20"/>
                <w:szCs w:val="20"/>
              </w:rPr>
            </w:pPr>
            <w:r w:rsidRPr="00947641">
              <w:rPr>
                <w:sz w:val="20"/>
                <w:szCs w:val="20"/>
              </w:rPr>
              <w:t xml:space="preserve">2.Сборник государственных стандартов: «Деревянные детали и изделия из древесины для строительства». Окна и двери. </w:t>
            </w:r>
          </w:p>
          <w:p w:rsidR="007947E8" w:rsidRPr="00947641" w:rsidRDefault="007947E8" w:rsidP="0005456D">
            <w:pPr>
              <w:ind w:firstLine="0"/>
              <w:rPr>
                <w:sz w:val="20"/>
                <w:szCs w:val="20"/>
              </w:rPr>
            </w:pPr>
            <w:r w:rsidRPr="00947641">
              <w:rPr>
                <w:sz w:val="20"/>
                <w:szCs w:val="20"/>
              </w:rPr>
              <w:t>3.Сборник государственных стандартов: «Пиломатериалы». Размеры.</w:t>
            </w:r>
          </w:p>
          <w:p w:rsidR="007947E8" w:rsidRPr="00947641" w:rsidRDefault="007947E8" w:rsidP="0005456D">
            <w:pPr>
              <w:ind w:firstLine="0"/>
              <w:rPr>
                <w:sz w:val="20"/>
                <w:szCs w:val="20"/>
              </w:rPr>
            </w:pPr>
            <w:r w:rsidRPr="00947641">
              <w:rPr>
                <w:sz w:val="20"/>
                <w:szCs w:val="20"/>
              </w:rPr>
              <w:t>4.ГОСТ3808.1-80 "П/м хвойных пород". Атмосферная сумма и хранение.</w:t>
            </w:r>
          </w:p>
          <w:p w:rsidR="007947E8" w:rsidRPr="00947641" w:rsidRDefault="007947E8" w:rsidP="0005456D">
            <w:pPr>
              <w:ind w:firstLine="0"/>
              <w:rPr>
                <w:sz w:val="20"/>
                <w:szCs w:val="20"/>
              </w:rPr>
            </w:pPr>
            <w:r w:rsidRPr="00947641">
              <w:rPr>
                <w:sz w:val="20"/>
                <w:szCs w:val="20"/>
              </w:rPr>
              <w:t>5.ГОСТ8486-86 П/м хвойных пород (технические условия)</w:t>
            </w:r>
          </w:p>
          <w:p w:rsidR="007947E8" w:rsidRPr="00947641" w:rsidRDefault="007947E8" w:rsidP="0005456D">
            <w:pPr>
              <w:ind w:firstLine="0"/>
              <w:rPr>
                <w:sz w:val="20"/>
                <w:szCs w:val="20"/>
              </w:rPr>
            </w:pPr>
            <w:r w:rsidRPr="00947641">
              <w:rPr>
                <w:sz w:val="20"/>
                <w:szCs w:val="20"/>
              </w:rPr>
              <w:t>6.ГОСТ 2140-81 Породы древесины</w:t>
            </w:r>
          </w:p>
          <w:p w:rsidR="007947E8" w:rsidRPr="00947641" w:rsidRDefault="007947E8" w:rsidP="0005456D">
            <w:pPr>
              <w:ind w:firstLine="0"/>
              <w:rPr>
                <w:sz w:val="20"/>
                <w:szCs w:val="20"/>
              </w:rPr>
            </w:pPr>
            <w:r w:rsidRPr="00947641">
              <w:rPr>
                <w:sz w:val="20"/>
                <w:szCs w:val="20"/>
              </w:rPr>
              <w:t>7.ГОСТ 2695-81 П/м лиственных пород</w:t>
            </w:r>
          </w:p>
          <w:p w:rsidR="007947E8" w:rsidRPr="00947641" w:rsidRDefault="007947E8" w:rsidP="0005456D">
            <w:pPr>
              <w:ind w:firstLine="0"/>
              <w:rPr>
                <w:sz w:val="20"/>
                <w:szCs w:val="20"/>
              </w:rPr>
            </w:pPr>
            <w:r w:rsidRPr="00947641">
              <w:rPr>
                <w:sz w:val="20"/>
                <w:szCs w:val="20"/>
              </w:rPr>
              <w:t>8.ГОСТ 6782.1-76 Пилопродукция из древесины хвойных пород</w:t>
            </w:r>
          </w:p>
          <w:p w:rsidR="007947E8" w:rsidRPr="00947641" w:rsidRDefault="007947E8" w:rsidP="0005456D">
            <w:pPr>
              <w:ind w:firstLine="0"/>
              <w:rPr>
                <w:sz w:val="20"/>
                <w:szCs w:val="20"/>
              </w:rPr>
            </w:pPr>
            <w:r w:rsidRPr="00947641">
              <w:rPr>
                <w:sz w:val="20"/>
                <w:szCs w:val="20"/>
              </w:rPr>
              <w:t>9.ГОСТ 23166-78. Окна и балконные двери деревянные.</w:t>
            </w:r>
          </w:p>
          <w:p w:rsidR="007947E8" w:rsidRPr="00947641" w:rsidRDefault="007947E8" w:rsidP="0005456D">
            <w:pPr>
              <w:ind w:firstLine="0"/>
              <w:rPr>
                <w:sz w:val="20"/>
                <w:szCs w:val="20"/>
              </w:rPr>
            </w:pPr>
            <w:r w:rsidRPr="00947641">
              <w:rPr>
                <w:sz w:val="20"/>
                <w:szCs w:val="20"/>
              </w:rPr>
              <w:t>10.ГОСТ 678.2.2-76 Пилопродукция из древесины пород</w:t>
            </w:r>
          </w:p>
          <w:p w:rsidR="007947E8" w:rsidRPr="00947641" w:rsidRDefault="007947E8" w:rsidP="0005456D">
            <w:pPr>
              <w:ind w:firstLine="0"/>
              <w:rPr>
                <w:sz w:val="20"/>
                <w:szCs w:val="20"/>
              </w:rPr>
            </w:pPr>
            <w:r w:rsidRPr="00947641">
              <w:rPr>
                <w:sz w:val="20"/>
                <w:szCs w:val="20"/>
              </w:rPr>
              <w:t>11.ГОСТ 678.2.2-76 Пилопродукция из древесины пород</w:t>
            </w:r>
          </w:p>
          <w:p w:rsidR="007947E8" w:rsidRPr="00947641" w:rsidRDefault="007947E8" w:rsidP="0005456D">
            <w:pPr>
              <w:ind w:firstLine="0"/>
              <w:rPr>
                <w:sz w:val="20"/>
                <w:szCs w:val="20"/>
              </w:rPr>
            </w:pPr>
            <w:r w:rsidRPr="00947641">
              <w:rPr>
                <w:sz w:val="20"/>
                <w:szCs w:val="20"/>
              </w:rPr>
              <w:t>12.ГОСТ 7307-75Деталь из древесины и древесных материалов.</w:t>
            </w:r>
          </w:p>
          <w:p w:rsidR="007947E8" w:rsidRPr="00947641" w:rsidRDefault="007947E8" w:rsidP="0005456D">
            <w:pPr>
              <w:ind w:firstLine="0"/>
              <w:rPr>
                <w:sz w:val="20"/>
                <w:szCs w:val="20"/>
              </w:rPr>
            </w:pPr>
            <w:r w:rsidRPr="00947641">
              <w:rPr>
                <w:sz w:val="20"/>
                <w:szCs w:val="20"/>
              </w:rPr>
              <w:t>13.ГОСТ 2708-75 Лесоматериалы круглые     ТУ: ГОСТ 375-78 Деревянные двери</w:t>
            </w:r>
          </w:p>
          <w:p w:rsidR="007947E8" w:rsidRPr="00947641" w:rsidRDefault="007947E8" w:rsidP="0005456D">
            <w:pPr>
              <w:ind w:firstLine="0"/>
              <w:rPr>
                <w:sz w:val="20"/>
                <w:szCs w:val="20"/>
              </w:rPr>
            </w:pPr>
            <w:r w:rsidRPr="00947641">
              <w:rPr>
                <w:sz w:val="20"/>
                <w:szCs w:val="20"/>
              </w:rPr>
              <w:t>14.ГОСТ 8242-88 Детали продольные из древесины и древесных материалов для строительства</w:t>
            </w:r>
          </w:p>
          <w:p w:rsidR="007947E8" w:rsidRPr="00947641" w:rsidRDefault="007947E8" w:rsidP="0005456D">
            <w:pPr>
              <w:ind w:firstLine="0"/>
              <w:rPr>
                <w:sz w:val="20"/>
                <w:szCs w:val="20"/>
              </w:rPr>
            </w:pPr>
            <w:r w:rsidRPr="00947641">
              <w:rPr>
                <w:sz w:val="20"/>
                <w:szCs w:val="20"/>
              </w:rPr>
              <w:t>15.ТУ 86-Дощечка обивная</w:t>
            </w:r>
          </w:p>
          <w:p w:rsidR="007947E8" w:rsidRPr="00947641" w:rsidRDefault="007947E8" w:rsidP="0005456D">
            <w:pPr>
              <w:ind w:firstLine="0"/>
              <w:rPr>
                <w:sz w:val="20"/>
                <w:szCs w:val="20"/>
              </w:rPr>
            </w:pPr>
            <w:r w:rsidRPr="00947641">
              <w:rPr>
                <w:sz w:val="20"/>
                <w:szCs w:val="20"/>
              </w:rPr>
              <w:t>16. ГОСТ 18853-73 Ворота деревянные распашные для производственных зданий и сооружений</w:t>
            </w:r>
          </w:p>
          <w:p w:rsidR="007947E8" w:rsidRPr="00947641" w:rsidRDefault="007947E8" w:rsidP="0005456D">
            <w:pPr>
              <w:ind w:firstLine="0"/>
              <w:rPr>
                <w:sz w:val="20"/>
                <w:szCs w:val="20"/>
              </w:rPr>
            </w:pPr>
            <w:r w:rsidRPr="00947641">
              <w:rPr>
                <w:sz w:val="20"/>
                <w:szCs w:val="20"/>
              </w:rPr>
              <w:t>17.ТУ 86 РСФСР 12-81 Штапик</w:t>
            </w:r>
          </w:p>
          <w:p w:rsidR="007947E8" w:rsidRPr="00947641" w:rsidRDefault="007947E8" w:rsidP="0005456D">
            <w:pPr>
              <w:ind w:firstLine="0"/>
              <w:rPr>
                <w:sz w:val="20"/>
                <w:szCs w:val="20"/>
              </w:rPr>
            </w:pPr>
            <w:r w:rsidRPr="00947641">
              <w:rPr>
                <w:sz w:val="20"/>
                <w:szCs w:val="20"/>
              </w:rPr>
              <w:t>18.ОСТ 13-1-78 Штакетник</w:t>
            </w:r>
          </w:p>
          <w:p w:rsidR="007947E8" w:rsidRPr="00947641" w:rsidRDefault="007947E8" w:rsidP="0005456D">
            <w:pPr>
              <w:ind w:firstLine="0"/>
              <w:rPr>
                <w:sz w:val="20"/>
                <w:szCs w:val="20"/>
              </w:rPr>
            </w:pPr>
            <w:r w:rsidRPr="00947641">
              <w:rPr>
                <w:sz w:val="20"/>
                <w:szCs w:val="20"/>
              </w:rPr>
              <w:t>19.ГОСТ 2645-83 Пиломатериалы лиственных пород</w:t>
            </w:r>
          </w:p>
          <w:p w:rsidR="007947E8" w:rsidRPr="00947641" w:rsidRDefault="007947E8" w:rsidP="0005456D">
            <w:pPr>
              <w:ind w:firstLine="0"/>
              <w:rPr>
                <w:sz w:val="20"/>
                <w:szCs w:val="20"/>
              </w:rPr>
            </w:pPr>
            <w:r w:rsidRPr="00947641">
              <w:rPr>
                <w:sz w:val="20"/>
                <w:szCs w:val="20"/>
              </w:rPr>
              <w:t>20.ОСТ 13-28-74 Горбыль деловой хвойной и лиственной пород.</w:t>
            </w:r>
          </w:p>
          <w:p w:rsidR="007947E8" w:rsidRPr="00947641" w:rsidRDefault="007947E8" w:rsidP="0005456D">
            <w:pPr>
              <w:ind w:firstLine="0"/>
              <w:rPr>
                <w:sz w:val="20"/>
                <w:szCs w:val="20"/>
              </w:rPr>
            </w:pPr>
            <w:r w:rsidRPr="00947641">
              <w:rPr>
                <w:sz w:val="20"/>
                <w:szCs w:val="20"/>
              </w:rPr>
              <w:t>21. ОСТ 13-2-78 Дрань штукатурная</w:t>
            </w:r>
          </w:p>
          <w:p w:rsidR="007947E8" w:rsidRPr="00947641" w:rsidRDefault="007947E8" w:rsidP="0005456D">
            <w:pPr>
              <w:ind w:firstLine="0"/>
              <w:rPr>
                <w:sz w:val="20"/>
                <w:szCs w:val="20"/>
              </w:rPr>
            </w:pPr>
            <w:r w:rsidRPr="00947641">
              <w:rPr>
                <w:sz w:val="20"/>
                <w:szCs w:val="20"/>
              </w:rPr>
              <w:t>22.ОСТ 13-24-86 Доска необрезная, способы учёта объема</w:t>
            </w:r>
          </w:p>
          <w:p w:rsidR="007947E8" w:rsidRPr="00947641" w:rsidRDefault="007947E8" w:rsidP="0005456D">
            <w:pPr>
              <w:ind w:firstLine="0"/>
              <w:rPr>
                <w:sz w:val="20"/>
                <w:szCs w:val="20"/>
              </w:rPr>
            </w:pPr>
            <w:r w:rsidRPr="00947641">
              <w:rPr>
                <w:sz w:val="20"/>
                <w:szCs w:val="20"/>
              </w:rPr>
              <w:t>23. ГОСТ 48-76 Заготовки лыжные.</w:t>
            </w:r>
          </w:p>
          <w:p w:rsidR="007947E8" w:rsidRPr="00947641" w:rsidRDefault="007947E8" w:rsidP="0005456D">
            <w:pPr>
              <w:ind w:firstLine="0"/>
              <w:rPr>
                <w:sz w:val="20"/>
                <w:szCs w:val="20"/>
              </w:rPr>
            </w:pPr>
            <w:r w:rsidRPr="00947641">
              <w:rPr>
                <w:sz w:val="20"/>
                <w:szCs w:val="20"/>
              </w:rPr>
              <w:t>24.ГОСТ 10198-78 Ящики дощатые для грузов масштабом свыше 500 до 20000 кг.</w:t>
            </w:r>
          </w:p>
        </w:tc>
        <w:tc>
          <w:tcPr>
            <w:tcW w:w="1984" w:type="dxa"/>
          </w:tcPr>
          <w:p w:rsidR="007947E8" w:rsidRPr="00947641" w:rsidRDefault="007947E8" w:rsidP="0005456D">
            <w:pPr>
              <w:ind w:firstLine="0"/>
              <w:jc w:val="left"/>
              <w:rPr>
                <w:sz w:val="19"/>
                <w:szCs w:val="19"/>
              </w:rPr>
            </w:pPr>
            <w:r w:rsidRPr="00947641">
              <w:rPr>
                <w:sz w:val="19"/>
                <w:szCs w:val="19"/>
              </w:rPr>
              <w:t>ПМ.01 Разработка и ведение технологических процессов деревообрабатывающих производств</w:t>
            </w:r>
          </w:p>
          <w:p w:rsidR="007947E8" w:rsidRPr="00947641" w:rsidRDefault="007947E8" w:rsidP="0005456D">
            <w:pPr>
              <w:ind w:firstLine="0"/>
              <w:jc w:val="left"/>
              <w:rPr>
                <w:sz w:val="19"/>
                <w:szCs w:val="19"/>
              </w:rPr>
            </w:pPr>
            <w:r w:rsidRPr="00947641">
              <w:rPr>
                <w:sz w:val="19"/>
                <w:szCs w:val="19"/>
              </w:rPr>
              <w:t>МДК.01.01 Лесопильное производство</w:t>
            </w:r>
          </w:p>
          <w:p w:rsidR="007947E8" w:rsidRPr="00947641" w:rsidRDefault="007947E8" w:rsidP="0005456D">
            <w:pPr>
              <w:ind w:firstLine="0"/>
              <w:jc w:val="left"/>
              <w:rPr>
                <w:sz w:val="19"/>
                <w:szCs w:val="19"/>
              </w:rPr>
            </w:pPr>
            <w:r w:rsidRPr="00947641">
              <w:rPr>
                <w:sz w:val="19"/>
                <w:szCs w:val="19"/>
              </w:rPr>
              <w:t>МДК.01.02</w:t>
            </w:r>
          </w:p>
          <w:p w:rsidR="007947E8" w:rsidRPr="00947641" w:rsidRDefault="007947E8" w:rsidP="0005456D">
            <w:pPr>
              <w:ind w:firstLine="0"/>
              <w:jc w:val="left"/>
              <w:rPr>
                <w:sz w:val="19"/>
                <w:szCs w:val="19"/>
              </w:rPr>
            </w:pPr>
            <w:r w:rsidRPr="00947641">
              <w:rPr>
                <w:sz w:val="19"/>
                <w:szCs w:val="19"/>
              </w:rPr>
              <w:t>Мебельное и столярно-строительное производство</w:t>
            </w:r>
          </w:p>
          <w:p w:rsidR="007947E8" w:rsidRPr="00947641" w:rsidRDefault="007947E8" w:rsidP="0005456D">
            <w:pPr>
              <w:ind w:firstLine="0"/>
              <w:jc w:val="left"/>
              <w:rPr>
                <w:sz w:val="19"/>
                <w:szCs w:val="19"/>
              </w:rPr>
            </w:pPr>
            <w:r w:rsidRPr="00947641">
              <w:rPr>
                <w:sz w:val="19"/>
                <w:szCs w:val="19"/>
              </w:rPr>
              <w:t>МДК.01.03</w:t>
            </w:r>
          </w:p>
          <w:p w:rsidR="007947E8" w:rsidRPr="00947641" w:rsidRDefault="007947E8" w:rsidP="0005456D">
            <w:pPr>
              <w:ind w:firstLine="0"/>
              <w:jc w:val="left"/>
              <w:rPr>
                <w:sz w:val="19"/>
                <w:szCs w:val="19"/>
              </w:rPr>
            </w:pPr>
            <w:r w:rsidRPr="00947641">
              <w:rPr>
                <w:sz w:val="19"/>
                <w:szCs w:val="19"/>
              </w:rPr>
              <w:t>Фанерное и плитное производство</w:t>
            </w:r>
          </w:p>
          <w:p w:rsidR="007947E8" w:rsidRPr="00947641" w:rsidRDefault="007947E8" w:rsidP="0005456D">
            <w:pPr>
              <w:ind w:firstLine="0"/>
              <w:jc w:val="left"/>
              <w:rPr>
                <w:sz w:val="19"/>
                <w:szCs w:val="19"/>
              </w:rPr>
            </w:pPr>
            <w:r w:rsidRPr="00947641">
              <w:rPr>
                <w:sz w:val="19"/>
                <w:szCs w:val="19"/>
              </w:rPr>
              <w:t>МДК.01.04</w:t>
            </w:r>
          </w:p>
          <w:p w:rsidR="007947E8" w:rsidRPr="00947641" w:rsidRDefault="007947E8" w:rsidP="0005456D">
            <w:pPr>
              <w:ind w:firstLine="0"/>
              <w:jc w:val="left"/>
              <w:rPr>
                <w:sz w:val="19"/>
                <w:szCs w:val="19"/>
              </w:rPr>
            </w:pPr>
            <w:r w:rsidRPr="00947641">
              <w:rPr>
                <w:sz w:val="19"/>
                <w:szCs w:val="19"/>
              </w:rPr>
              <w:t>Спичечное, тарное и другие деревообрабатывающие производства</w:t>
            </w: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ПМ.03 Выполнение работ по одной или нескольким профессиям рабочего, должностям служащих</w:t>
            </w: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МДК.03.01 Станочник деревообрабатывающих станков</w:t>
            </w:r>
          </w:p>
          <w:p w:rsidR="007947E8" w:rsidRPr="00947641" w:rsidRDefault="007947E8" w:rsidP="0005456D">
            <w:pPr>
              <w:ind w:firstLine="0"/>
              <w:jc w:val="left"/>
              <w:rPr>
                <w:sz w:val="20"/>
                <w:szCs w:val="20"/>
              </w:rPr>
            </w:pPr>
          </w:p>
          <w:p w:rsidR="007947E8" w:rsidRPr="00947641" w:rsidRDefault="007947E8" w:rsidP="0005456D">
            <w:pPr>
              <w:ind w:firstLine="0"/>
              <w:jc w:val="left"/>
              <w:rPr>
                <w:sz w:val="20"/>
                <w:szCs w:val="20"/>
              </w:rPr>
            </w:pPr>
            <w:r w:rsidRPr="00947641">
              <w:rPr>
                <w:sz w:val="20"/>
                <w:szCs w:val="20"/>
              </w:rPr>
              <w:t>Учебная практика</w:t>
            </w:r>
          </w:p>
        </w:tc>
      </w:tr>
      <w:tr w:rsidR="007947E8" w:rsidRPr="00947641" w:rsidTr="006863DF">
        <w:trPr>
          <w:trHeight w:val="672"/>
        </w:trPr>
        <w:tc>
          <w:tcPr>
            <w:tcW w:w="2694" w:type="dxa"/>
            <w:gridSpan w:val="2"/>
          </w:tcPr>
          <w:p w:rsidR="007947E8" w:rsidRPr="00947641" w:rsidRDefault="007947E8" w:rsidP="0005456D">
            <w:pPr>
              <w:ind w:firstLine="33"/>
              <w:rPr>
                <w:sz w:val="20"/>
                <w:szCs w:val="20"/>
              </w:rPr>
            </w:pPr>
            <w:r w:rsidRPr="00947641">
              <w:rPr>
                <w:sz w:val="20"/>
                <w:szCs w:val="20"/>
              </w:rPr>
              <w:t>Лаборатория</w:t>
            </w:r>
          </w:p>
          <w:p w:rsidR="007947E8" w:rsidRPr="00947641" w:rsidRDefault="007947E8" w:rsidP="0005456D">
            <w:pPr>
              <w:ind w:firstLine="0"/>
              <w:jc w:val="left"/>
              <w:rPr>
                <w:sz w:val="20"/>
                <w:szCs w:val="20"/>
              </w:rPr>
            </w:pPr>
            <w:r w:rsidRPr="00947641">
              <w:rPr>
                <w:sz w:val="20"/>
                <w:szCs w:val="20"/>
              </w:rPr>
              <w:t>режущего инструмента  деревообрабатывающего производства</w:t>
            </w:r>
          </w:p>
        </w:tc>
        <w:tc>
          <w:tcPr>
            <w:tcW w:w="5103" w:type="dxa"/>
          </w:tcPr>
          <w:p w:rsidR="007947E8" w:rsidRPr="00947641" w:rsidRDefault="007947E8" w:rsidP="0005456D">
            <w:pPr>
              <w:ind w:left="34" w:firstLine="0"/>
              <w:rPr>
                <w:sz w:val="20"/>
                <w:szCs w:val="20"/>
              </w:rPr>
            </w:pPr>
            <w:r w:rsidRPr="00947641">
              <w:rPr>
                <w:sz w:val="20"/>
                <w:szCs w:val="20"/>
              </w:rPr>
              <w:t>1.Пилоштамп ПШ</w:t>
            </w:r>
          </w:p>
          <w:p w:rsidR="007947E8" w:rsidRPr="00947641" w:rsidRDefault="007947E8" w:rsidP="0005456D">
            <w:pPr>
              <w:ind w:left="34" w:firstLine="0"/>
              <w:rPr>
                <w:sz w:val="20"/>
                <w:szCs w:val="20"/>
              </w:rPr>
            </w:pPr>
            <w:r w:rsidRPr="00947641">
              <w:rPr>
                <w:sz w:val="20"/>
                <w:szCs w:val="20"/>
              </w:rPr>
              <w:t>2.Станок для заточки пил ТчПА</w:t>
            </w:r>
          </w:p>
          <w:p w:rsidR="007947E8" w:rsidRPr="00947641" w:rsidRDefault="007947E8" w:rsidP="0005456D">
            <w:pPr>
              <w:ind w:left="34" w:firstLine="0"/>
              <w:rPr>
                <w:sz w:val="20"/>
                <w:szCs w:val="20"/>
              </w:rPr>
            </w:pPr>
            <w:r w:rsidRPr="00947641">
              <w:rPr>
                <w:sz w:val="20"/>
                <w:szCs w:val="20"/>
              </w:rPr>
              <w:t>3. Станок для вальцевания пил</w:t>
            </w:r>
          </w:p>
          <w:p w:rsidR="007947E8" w:rsidRPr="00947641" w:rsidRDefault="007947E8" w:rsidP="0005456D">
            <w:pPr>
              <w:ind w:left="34" w:firstLine="0"/>
              <w:rPr>
                <w:sz w:val="20"/>
                <w:szCs w:val="20"/>
              </w:rPr>
            </w:pPr>
            <w:r w:rsidRPr="00947641">
              <w:rPr>
                <w:sz w:val="20"/>
                <w:szCs w:val="20"/>
              </w:rPr>
              <w:t>4. Станок для заточки фрез ТчФ</w:t>
            </w:r>
          </w:p>
          <w:p w:rsidR="007947E8" w:rsidRPr="00947641" w:rsidRDefault="007947E8" w:rsidP="0005456D">
            <w:pPr>
              <w:ind w:left="34" w:firstLine="0"/>
              <w:rPr>
                <w:sz w:val="20"/>
                <w:szCs w:val="20"/>
              </w:rPr>
            </w:pPr>
            <w:r w:rsidRPr="00947641">
              <w:rPr>
                <w:sz w:val="20"/>
                <w:szCs w:val="20"/>
              </w:rPr>
              <w:t>5. Станок для заточки строгальных ножей</w:t>
            </w:r>
          </w:p>
          <w:p w:rsidR="007947E8" w:rsidRPr="00947641" w:rsidRDefault="007947E8" w:rsidP="0005456D">
            <w:pPr>
              <w:ind w:left="34" w:firstLine="0"/>
              <w:rPr>
                <w:sz w:val="20"/>
                <w:szCs w:val="20"/>
              </w:rPr>
            </w:pPr>
            <w:r w:rsidRPr="00947641">
              <w:rPr>
                <w:sz w:val="20"/>
                <w:szCs w:val="20"/>
              </w:rPr>
              <w:t>6. Дереворежущие инструменты</w:t>
            </w:r>
          </w:p>
          <w:p w:rsidR="007947E8" w:rsidRPr="00947641" w:rsidRDefault="007947E8" w:rsidP="0005456D">
            <w:pPr>
              <w:ind w:left="34" w:firstLine="0"/>
              <w:rPr>
                <w:sz w:val="20"/>
                <w:szCs w:val="20"/>
              </w:rPr>
            </w:pPr>
            <w:r w:rsidRPr="00947641">
              <w:rPr>
                <w:sz w:val="20"/>
                <w:szCs w:val="20"/>
              </w:rPr>
              <w:t>7. Абразивные инструменты</w:t>
            </w:r>
          </w:p>
          <w:p w:rsidR="007947E8" w:rsidRPr="00947641" w:rsidRDefault="007947E8" w:rsidP="0005456D">
            <w:pPr>
              <w:ind w:left="34" w:firstLine="0"/>
              <w:rPr>
                <w:sz w:val="20"/>
                <w:szCs w:val="20"/>
              </w:rPr>
            </w:pPr>
            <w:r w:rsidRPr="00947641">
              <w:rPr>
                <w:sz w:val="20"/>
                <w:szCs w:val="20"/>
              </w:rPr>
              <w:t>8. Столярные инструменты</w:t>
            </w:r>
          </w:p>
          <w:p w:rsidR="007947E8" w:rsidRPr="00947641" w:rsidRDefault="007947E8" w:rsidP="0005456D">
            <w:pPr>
              <w:ind w:left="34" w:firstLine="0"/>
              <w:rPr>
                <w:sz w:val="20"/>
                <w:szCs w:val="20"/>
              </w:rPr>
            </w:pPr>
            <w:r w:rsidRPr="00947641">
              <w:rPr>
                <w:sz w:val="20"/>
                <w:szCs w:val="20"/>
              </w:rPr>
              <w:t>9. Контрольно-измерительные инструменты</w:t>
            </w:r>
          </w:p>
          <w:p w:rsidR="007947E8" w:rsidRPr="00947641" w:rsidRDefault="007947E8" w:rsidP="0005456D">
            <w:pPr>
              <w:ind w:left="34" w:firstLine="0"/>
              <w:rPr>
                <w:sz w:val="20"/>
                <w:szCs w:val="20"/>
              </w:rPr>
            </w:pPr>
            <w:r w:rsidRPr="00947641">
              <w:rPr>
                <w:sz w:val="20"/>
                <w:szCs w:val="20"/>
              </w:rPr>
              <w:lastRenderedPageBreak/>
              <w:t>10. Электроинструменты</w:t>
            </w:r>
          </w:p>
          <w:p w:rsidR="007947E8" w:rsidRPr="00947641" w:rsidRDefault="007947E8" w:rsidP="0005456D">
            <w:pPr>
              <w:ind w:left="34" w:firstLine="0"/>
              <w:rPr>
                <w:sz w:val="20"/>
                <w:szCs w:val="20"/>
              </w:rPr>
            </w:pPr>
            <w:r w:rsidRPr="00947641">
              <w:rPr>
                <w:sz w:val="20"/>
                <w:szCs w:val="20"/>
              </w:rPr>
              <w:t>11.Посадочные места по количеству обучающихся</w:t>
            </w:r>
          </w:p>
          <w:p w:rsidR="007947E8" w:rsidRPr="00947641" w:rsidRDefault="007947E8" w:rsidP="0005456D">
            <w:pPr>
              <w:ind w:left="34" w:firstLine="0"/>
              <w:rPr>
                <w:sz w:val="20"/>
                <w:szCs w:val="20"/>
              </w:rPr>
            </w:pPr>
            <w:r w:rsidRPr="00947641">
              <w:rPr>
                <w:sz w:val="20"/>
                <w:szCs w:val="20"/>
              </w:rPr>
              <w:t>12.Рабочее место преподавателя</w:t>
            </w:r>
          </w:p>
          <w:p w:rsidR="007947E8" w:rsidRPr="00947641" w:rsidRDefault="007947E8" w:rsidP="0005456D">
            <w:pPr>
              <w:ind w:firstLine="34"/>
              <w:rPr>
                <w:sz w:val="20"/>
                <w:szCs w:val="20"/>
              </w:rPr>
            </w:pPr>
            <w:r w:rsidRPr="00947641">
              <w:rPr>
                <w:sz w:val="20"/>
                <w:szCs w:val="20"/>
              </w:rPr>
              <w:t>Стенды:</w:t>
            </w:r>
          </w:p>
          <w:p w:rsidR="007947E8" w:rsidRPr="00947641" w:rsidRDefault="007947E8" w:rsidP="0005456D">
            <w:pPr>
              <w:ind w:firstLine="34"/>
              <w:rPr>
                <w:sz w:val="20"/>
                <w:szCs w:val="20"/>
              </w:rPr>
            </w:pPr>
            <w:r w:rsidRPr="00947641">
              <w:rPr>
                <w:sz w:val="20"/>
                <w:szCs w:val="20"/>
              </w:rPr>
              <w:t>1. Квалификационная характеристика</w:t>
            </w:r>
          </w:p>
          <w:p w:rsidR="007947E8" w:rsidRPr="00947641" w:rsidRDefault="007947E8" w:rsidP="0005456D">
            <w:pPr>
              <w:ind w:firstLine="34"/>
              <w:rPr>
                <w:sz w:val="20"/>
                <w:szCs w:val="20"/>
              </w:rPr>
            </w:pPr>
            <w:r w:rsidRPr="00947641">
              <w:rPr>
                <w:sz w:val="20"/>
                <w:szCs w:val="20"/>
              </w:rPr>
              <w:t>2. Правила безопасности и труда в учебно-деревообрабатывающей мастерской</w:t>
            </w:r>
          </w:p>
          <w:p w:rsidR="007947E8" w:rsidRPr="00947641" w:rsidRDefault="007947E8" w:rsidP="0005456D">
            <w:pPr>
              <w:ind w:firstLine="34"/>
              <w:rPr>
                <w:sz w:val="20"/>
                <w:szCs w:val="20"/>
              </w:rPr>
            </w:pPr>
            <w:r w:rsidRPr="00947641">
              <w:rPr>
                <w:sz w:val="20"/>
                <w:szCs w:val="20"/>
              </w:rPr>
              <w:t>3. Правила пожарной безопасности</w:t>
            </w:r>
          </w:p>
          <w:p w:rsidR="007947E8" w:rsidRPr="00947641" w:rsidRDefault="007947E8" w:rsidP="0005456D">
            <w:pPr>
              <w:ind w:firstLine="34"/>
              <w:rPr>
                <w:sz w:val="20"/>
                <w:szCs w:val="20"/>
              </w:rPr>
            </w:pPr>
            <w:r w:rsidRPr="00947641">
              <w:rPr>
                <w:sz w:val="20"/>
                <w:szCs w:val="20"/>
              </w:rPr>
              <w:t>4. Правила применения огнетушителя</w:t>
            </w:r>
          </w:p>
          <w:p w:rsidR="007947E8" w:rsidRPr="00947641" w:rsidRDefault="007947E8" w:rsidP="0005456D">
            <w:pPr>
              <w:ind w:firstLine="34"/>
              <w:rPr>
                <w:sz w:val="20"/>
                <w:szCs w:val="20"/>
              </w:rPr>
            </w:pPr>
            <w:r w:rsidRPr="00947641">
              <w:rPr>
                <w:sz w:val="20"/>
                <w:szCs w:val="20"/>
              </w:rPr>
              <w:t>5. Охрана труда подростков</w:t>
            </w:r>
          </w:p>
          <w:p w:rsidR="007947E8" w:rsidRPr="00947641" w:rsidRDefault="007947E8" w:rsidP="0005456D">
            <w:pPr>
              <w:ind w:firstLine="34"/>
              <w:rPr>
                <w:sz w:val="20"/>
                <w:szCs w:val="20"/>
              </w:rPr>
            </w:pPr>
            <w:r w:rsidRPr="00947641">
              <w:rPr>
                <w:sz w:val="20"/>
                <w:szCs w:val="20"/>
              </w:rPr>
              <w:t>6. Обязанности рабочих, служащих и администрации предприятий, учреждение организаций</w:t>
            </w:r>
          </w:p>
          <w:p w:rsidR="007947E8" w:rsidRPr="00947641" w:rsidRDefault="007947E8" w:rsidP="0005456D">
            <w:pPr>
              <w:ind w:firstLine="34"/>
              <w:rPr>
                <w:sz w:val="20"/>
                <w:szCs w:val="20"/>
              </w:rPr>
            </w:pPr>
            <w:r w:rsidRPr="00947641">
              <w:rPr>
                <w:sz w:val="20"/>
                <w:szCs w:val="20"/>
              </w:rPr>
              <w:t>7. Обязанности обучающегося</w:t>
            </w:r>
          </w:p>
          <w:p w:rsidR="007947E8" w:rsidRPr="00947641" w:rsidRDefault="007947E8" w:rsidP="0005456D">
            <w:pPr>
              <w:ind w:firstLine="34"/>
              <w:rPr>
                <w:sz w:val="20"/>
                <w:szCs w:val="20"/>
              </w:rPr>
            </w:pPr>
            <w:r w:rsidRPr="00947641">
              <w:rPr>
                <w:sz w:val="20"/>
                <w:szCs w:val="20"/>
              </w:rPr>
              <w:t>8. Столярные работы</w:t>
            </w:r>
          </w:p>
        </w:tc>
        <w:tc>
          <w:tcPr>
            <w:tcW w:w="1984" w:type="dxa"/>
          </w:tcPr>
          <w:p w:rsidR="007947E8" w:rsidRPr="00947641" w:rsidRDefault="007947E8" w:rsidP="0005456D">
            <w:pPr>
              <w:ind w:firstLine="0"/>
              <w:jc w:val="left"/>
              <w:rPr>
                <w:sz w:val="19"/>
                <w:szCs w:val="19"/>
              </w:rPr>
            </w:pPr>
            <w:r w:rsidRPr="00947641">
              <w:rPr>
                <w:sz w:val="19"/>
                <w:szCs w:val="19"/>
              </w:rPr>
              <w:lastRenderedPageBreak/>
              <w:t>ПМ.01 Разработка и ведение технологических процессов деревообрабатывающих производств</w:t>
            </w:r>
          </w:p>
          <w:p w:rsidR="007947E8" w:rsidRPr="00947641" w:rsidRDefault="007947E8" w:rsidP="0005456D">
            <w:pPr>
              <w:ind w:firstLine="0"/>
              <w:jc w:val="left"/>
              <w:rPr>
                <w:sz w:val="19"/>
                <w:szCs w:val="19"/>
              </w:rPr>
            </w:pP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 xml:space="preserve">ПМ.03 Выполнение </w:t>
            </w:r>
            <w:r w:rsidRPr="00947641">
              <w:rPr>
                <w:sz w:val="20"/>
                <w:szCs w:val="20"/>
              </w:rPr>
              <w:lastRenderedPageBreak/>
              <w:t>работ по одной или нескольким профессиям рабочего, должностям служащих</w:t>
            </w: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МДК.03.01 Станочник деревообрабатывающих станков</w:t>
            </w:r>
          </w:p>
          <w:p w:rsidR="007947E8" w:rsidRPr="00947641" w:rsidRDefault="007947E8" w:rsidP="0005456D">
            <w:pPr>
              <w:ind w:firstLine="0"/>
              <w:jc w:val="left"/>
              <w:rPr>
                <w:sz w:val="20"/>
                <w:szCs w:val="20"/>
              </w:rPr>
            </w:pPr>
          </w:p>
          <w:p w:rsidR="007947E8" w:rsidRPr="00947641" w:rsidRDefault="007947E8" w:rsidP="0005456D">
            <w:pPr>
              <w:ind w:firstLine="0"/>
              <w:jc w:val="left"/>
              <w:rPr>
                <w:sz w:val="20"/>
                <w:szCs w:val="20"/>
              </w:rPr>
            </w:pPr>
            <w:r w:rsidRPr="00947641">
              <w:rPr>
                <w:sz w:val="20"/>
                <w:szCs w:val="20"/>
              </w:rPr>
              <w:t>Учебная практика</w:t>
            </w:r>
          </w:p>
        </w:tc>
      </w:tr>
      <w:tr w:rsidR="007947E8" w:rsidRPr="00947641" w:rsidTr="006863DF">
        <w:trPr>
          <w:trHeight w:val="672"/>
        </w:trPr>
        <w:tc>
          <w:tcPr>
            <w:tcW w:w="2694" w:type="dxa"/>
            <w:gridSpan w:val="2"/>
          </w:tcPr>
          <w:p w:rsidR="007947E8" w:rsidRPr="00947641" w:rsidRDefault="007947E8" w:rsidP="0005456D">
            <w:pPr>
              <w:ind w:firstLine="0"/>
              <w:rPr>
                <w:sz w:val="20"/>
                <w:szCs w:val="20"/>
              </w:rPr>
            </w:pPr>
            <w:r w:rsidRPr="00947641">
              <w:rPr>
                <w:sz w:val="20"/>
                <w:szCs w:val="20"/>
              </w:rPr>
              <w:lastRenderedPageBreak/>
              <w:t>Мастерская деревообработки</w:t>
            </w:r>
          </w:p>
        </w:tc>
        <w:tc>
          <w:tcPr>
            <w:tcW w:w="5103" w:type="dxa"/>
            <w:vAlign w:val="center"/>
          </w:tcPr>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1. Станок круглопильный для поперечной распиловки ЦТ15-5</w:t>
            </w:r>
          </w:p>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2.Станок круглопильный универсальный Ц-6</w:t>
            </w:r>
          </w:p>
          <w:p w:rsidR="007947E8" w:rsidRPr="00947641" w:rsidRDefault="007947E8" w:rsidP="0005456D">
            <w:pPr>
              <w:pStyle w:val="afff0"/>
              <w:rPr>
                <w:rFonts w:ascii="Times New Roman" w:hAnsi="Times New Roman"/>
                <w:sz w:val="20"/>
                <w:szCs w:val="20"/>
              </w:rPr>
            </w:pPr>
            <w:r w:rsidRPr="00947641">
              <w:rPr>
                <w:rFonts w:ascii="Times New Roman" w:hAnsi="Times New Roman"/>
                <w:sz w:val="20"/>
                <w:szCs w:val="20"/>
              </w:rPr>
              <w:t>3.Станок круглопильный универсальный Ц-6 с кареткой</w:t>
            </w:r>
          </w:p>
          <w:p w:rsidR="007947E8" w:rsidRPr="00947641" w:rsidRDefault="007947E8" w:rsidP="0005456D">
            <w:pPr>
              <w:ind w:firstLine="0"/>
              <w:rPr>
                <w:sz w:val="20"/>
                <w:szCs w:val="20"/>
              </w:rPr>
            </w:pPr>
            <w:r w:rsidRPr="00947641">
              <w:rPr>
                <w:sz w:val="20"/>
                <w:szCs w:val="20"/>
              </w:rPr>
              <w:t>4. Станок прирезной для продольной распиловки  ЦДК-4</w:t>
            </w:r>
          </w:p>
          <w:p w:rsidR="007947E8" w:rsidRPr="00947641" w:rsidRDefault="007947E8" w:rsidP="0005456D">
            <w:pPr>
              <w:ind w:firstLine="0"/>
              <w:rPr>
                <w:sz w:val="20"/>
                <w:szCs w:val="20"/>
              </w:rPr>
            </w:pPr>
            <w:r w:rsidRPr="00947641">
              <w:rPr>
                <w:sz w:val="20"/>
                <w:szCs w:val="20"/>
              </w:rPr>
              <w:t>5. Станок фуговальный СФ-4</w:t>
            </w:r>
          </w:p>
          <w:p w:rsidR="007947E8" w:rsidRPr="00947641" w:rsidRDefault="007947E8" w:rsidP="0005456D">
            <w:pPr>
              <w:ind w:firstLine="0"/>
              <w:rPr>
                <w:sz w:val="20"/>
                <w:szCs w:val="20"/>
              </w:rPr>
            </w:pPr>
            <w:r w:rsidRPr="00947641">
              <w:rPr>
                <w:sz w:val="20"/>
                <w:szCs w:val="20"/>
              </w:rPr>
              <w:t>6. Станок рейсмусовый СР -6</w:t>
            </w:r>
          </w:p>
          <w:p w:rsidR="007947E8" w:rsidRPr="00947641" w:rsidRDefault="007947E8" w:rsidP="0005456D">
            <w:pPr>
              <w:ind w:firstLine="0"/>
              <w:rPr>
                <w:sz w:val="20"/>
                <w:szCs w:val="20"/>
              </w:rPr>
            </w:pPr>
            <w:r w:rsidRPr="00947641">
              <w:rPr>
                <w:sz w:val="20"/>
                <w:szCs w:val="20"/>
              </w:rPr>
              <w:t>7. Станок фрезерно-шипорезный ФСШ -1А</w:t>
            </w:r>
          </w:p>
          <w:p w:rsidR="007947E8" w:rsidRPr="00947641" w:rsidRDefault="007947E8" w:rsidP="0005456D">
            <w:pPr>
              <w:ind w:firstLine="0"/>
              <w:rPr>
                <w:sz w:val="20"/>
                <w:szCs w:val="20"/>
              </w:rPr>
            </w:pPr>
            <w:r w:rsidRPr="00947641">
              <w:rPr>
                <w:sz w:val="20"/>
                <w:szCs w:val="20"/>
              </w:rPr>
              <w:t>8. Станок сверлильно-пазовальный DWLA</w:t>
            </w:r>
          </w:p>
          <w:p w:rsidR="007947E8" w:rsidRPr="00947641" w:rsidRDefault="007947E8" w:rsidP="0005456D">
            <w:pPr>
              <w:ind w:firstLine="0"/>
              <w:rPr>
                <w:sz w:val="20"/>
                <w:szCs w:val="20"/>
              </w:rPr>
            </w:pPr>
            <w:r w:rsidRPr="00947641">
              <w:rPr>
                <w:sz w:val="20"/>
                <w:szCs w:val="20"/>
              </w:rPr>
              <w:t>9. Станок шлифовальный ШЛПС</w:t>
            </w:r>
          </w:p>
          <w:p w:rsidR="007947E8" w:rsidRPr="00947641" w:rsidRDefault="007947E8" w:rsidP="0005456D">
            <w:pPr>
              <w:ind w:firstLine="0"/>
              <w:rPr>
                <w:sz w:val="20"/>
                <w:szCs w:val="20"/>
              </w:rPr>
            </w:pPr>
            <w:r w:rsidRPr="00947641">
              <w:rPr>
                <w:sz w:val="20"/>
                <w:szCs w:val="20"/>
              </w:rPr>
              <w:t>10. Станок шлифовальный ШЛДБ</w:t>
            </w:r>
          </w:p>
          <w:p w:rsidR="007947E8" w:rsidRPr="00947641" w:rsidRDefault="007947E8" w:rsidP="0005456D">
            <w:pPr>
              <w:ind w:firstLine="0"/>
              <w:rPr>
                <w:sz w:val="20"/>
                <w:szCs w:val="20"/>
              </w:rPr>
            </w:pPr>
            <w:r w:rsidRPr="00947641">
              <w:rPr>
                <w:sz w:val="20"/>
                <w:szCs w:val="20"/>
              </w:rPr>
              <w:t>11. Станок токарный ТС 200</w:t>
            </w:r>
          </w:p>
          <w:p w:rsidR="007947E8" w:rsidRPr="00947641" w:rsidRDefault="007947E8" w:rsidP="0005456D">
            <w:pPr>
              <w:ind w:firstLine="0"/>
              <w:rPr>
                <w:sz w:val="20"/>
                <w:szCs w:val="20"/>
              </w:rPr>
            </w:pPr>
            <w:r w:rsidRPr="00947641">
              <w:rPr>
                <w:sz w:val="20"/>
                <w:szCs w:val="20"/>
              </w:rPr>
              <w:t>12. Пилоштамп ПШ</w:t>
            </w:r>
          </w:p>
          <w:p w:rsidR="007947E8" w:rsidRPr="00947641" w:rsidRDefault="007947E8" w:rsidP="0005456D">
            <w:pPr>
              <w:ind w:firstLine="0"/>
              <w:rPr>
                <w:sz w:val="20"/>
                <w:szCs w:val="20"/>
              </w:rPr>
            </w:pPr>
            <w:r w:rsidRPr="00947641">
              <w:rPr>
                <w:sz w:val="20"/>
                <w:szCs w:val="20"/>
              </w:rPr>
              <w:t>13. Станок для заточки пил ТчПА</w:t>
            </w:r>
          </w:p>
          <w:p w:rsidR="007947E8" w:rsidRPr="00947641" w:rsidRDefault="007947E8" w:rsidP="0005456D">
            <w:pPr>
              <w:ind w:firstLine="0"/>
              <w:rPr>
                <w:sz w:val="20"/>
                <w:szCs w:val="20"/>
              </w:rPr>
            </w:pPr>
            <w:r w:rsidRPr="00947641">
              <w:rPr>
                <w:sz w:val="20"/>
                <w:szCs w:val="20"/>
              </w:rPr>
              <w:t>14. Станок для вальцевания пил</w:t>
            </w:r>
          </w:p>
          <w:p w:rsidR="007947E8" w:rsidRPr="00947641" w:rsidRDefault="007947E8" w:rsidP="0005456D">
            <w:pPr>
              <w:ind w:firstLine="0"/>
              <w:rPr>
                <w:sz w:val="20"/>
                <w:szCs w:val="20"/>
              </w:rPr>
            </w:pPr>
            <w:r w:rsidRPr="00947641">
              <w:rPr>
                <w:sz w:val="20"/>
                <w:szCs w:val="20"/>
              </w:rPr>
              <w:t>15. Станок для заточки фрез ТчФ</w:t>
            </w:r>
          </w:p>
          <w:p w:rsidR="007947E8" w:rsidRPr="00947641" w:rsidRDefault="007947E8" w:rsidP="0005456D">
            <w:pPr>
              <w:ind w:firstLine="0"/>
              <w:rPr>
                <w:sz w:val="20"/>
                <w:szCs w:val="20"/>
              </w:rPr>
            </w:pPr>
            <w:r w:rsidRPr="00947641">
              <w:rPr>
                <w:sz w:val="20"/>
                <w:szCs w:val="20"/>
              </w:rPr>
              <w:t>16. Станок для заточки строгальных ножей</w:t>
            </w:r>
          </w:p>
          <w:p w:rsidR="007947E8" w:rsidRPr="00947641" w:rsidRDefault="007947E8" w:rsidP="0005456D">
            <w:pPr>
              <w:ind w:firstLine="0"/>
              <w:rPr>
                <w:sz w:val="20"/>
                <w:szCs w:val="20"/>
              </w:rPr>
            </w:pPr>
            <w:r w:rsidRPr="00947641">
              <w:rPr>
                <w:sz w:val="20"/>
                <w:szCs w:val="20"/>
              </w:rPr>
              <w:t>17. Дереворежущие инструменты</w:t>
            </w:r>
          </w:p>
          <w:p w:rsidR="007947E8" w:rsidRPr="00947641" w:rsidRDefault="007947E8" w:rsidP="0005456D">
            <w:pPr>
              <w:ind w:firstLine="0"/>
              <w:rPr>
                <w:sz w:val="20"/>
                <w:szCs w:val="20"/>
              </w:rPr>
            </w:pPr>
            <w:r w:rsidRPr="00947641">
              <w:rPr>
                <w:sz w:val="20"/>
                <w:szCs w:val="20"/>
              </w:rPr>
              <w:t>18. Абразивные инструменты</w:t>
            </w:r>
          </w:p>
          <w:p w:rsidR="007947E8" w:rsidRPr="00947641" w:rsidRDefault="007947E8" w:rsidP="0005456D">
            <w:pPr>
              <w:ind w:firstLine="0"/>
              <w:rPr>
                <w:sz w:val="20"/>
                <w:szCs w:val="20"/>
              </w:rPr>
            </w:pPr>
            <w:r w:rsidRPr="00947641">
              <w:rPr>
                <w:sz w:val="20"/>
                <w:szCs w:val="20"/>
              </w:rPr>
              <w:t>19. Столярные инструменты</w:t>
            </w:r>
          </w:p>
          <w:p w:rsidR="007947E8" w:rsidRPr="00947641" w:rsidRDefault="007947E8" w:rsidP="0005456D">
            <w:pPr>
              <w:ind w:firstLine="0"/>
              <w:rPr>
                <w:sz w:val="20"/>
                <w:szCs w:val="20"/>
              </w:rPr>
            </w:pPr>
            <w:r w:rsidRPr="00947641">
              <w:rPr>
                <w:sz w:val="20"/>
                <w:szCs w:val="20"/>
              </w:rPr>
              <w:t>20. Контрольно-измерительные инструменты</w:t>
            </w:r>
          </w:p>
          <w:p w:rsidR="007947E8" w:rsidRPr="00947641" w:rsidRDefault="007947E8" w:rsidP="0005456D">
            <w:pPr>
              <w:ind w:firstLine="0"/>
              <w:rPr>
                <w:sz w:val="20"/>
                <w:szCs w:val="20"/>
              </w:rPr>
            </w:pPr>
            <w:r w:rsidRPr="00947641">
              <w:rPr>
                <w:sz w:val="20"/>
                <w:szCs w:val="20"/>
              </w:rPr>
              <w:t>21. Электроинструменты</w:t>
            </w:r>
          </w:p>
          <w:p w:rsidR="007947E8" w:rsidRPr="00947641" w:rsidRDefault="007947E8" w:rsidP="0005456D">
            <w:pPr>
              <w:ind w:firstLine="0"/>
              <w:jc w:val="left"/>
              <w:rPr>
                <w:sz w:val="20"/>
                <w:szCs w:val="20"/>
              </w:rPr>
            </w:pPr>
            <w:r w:rsidRPr="00947641">
              <w:rPr>
                <w:sz w:val="20"/>
                <w:szCs w:val="20"/>
              </w:rPr>
              <w:t>22.Электровлагомер</w:t>
            </w:r>
          </w:p>
          <w:p w:rsidR="007947E8" w:rsidRPr="00947641" w:rsidRDefault="007947E8" w:rsidP="0005456D">
            <w:pPr>
              <w:ind w:firstLine="0"/>
              <w:jc w:val="left"/>
              <w:rPr>
                <w:sz w:val="20"/>
                <w:szCs w:val="20"/>
              </w:rPr>
            </w:pPr>
            <w:r w:rsidRPr="00947641">
              <w:rPr>
                <w:sz w:val="20"/>
                <w:szCs w:val="20"/>
              </w:rPr>
              <w:t>Стенды:</w:t>
            </w:r>
          </w:p>
          <w:p w:rsidR="007947E8" w:rsidRPr="00947641" w:rsidRDefault="007947E8" w:rsidP="0005456D">
            <w:pPr>
              <w:ind w:firstLine="34"/>
              <w:rPr>
                <w:sz w:val="20"/>
                <w:szCs w:val="20"/>
              </w:rPr>
            </w:pPr>
            <w:r w:rsidRPr="00947641">
              <w:rPr>
                <w:sz w:val="20"/>
                <w:szCs w:val="20"/>
              </w:rPr>
              <w:t>1. Квалификационная характеристика</w:t>
            </w:r>
          </w:p>
          <w:p w:rsidR="007947E8" w:rsidRPr="00947641" w:rsidRDefault="007947E8" w:rsidP="0005456D">
            <w:pPr>
              <w:ind w:firstLine="34"/>
              <w:rPr>
                <w:sz w:val="20"/>
                <w:szCs w:val="20"/>
              </w:rPr>
            </w:pPr>
            <w:r w:rsidRPr="00947641">
              <w:rPr>
                <w:sz w:val="20"/>
                <w:szCs w:val="20"/>
              </w:rPr>
              <w:t>2. Правила безопасности и труда в учебно-деревообрабатывающей мастерской</w:t>
            </w:r>
          </w:p>
          <w:p w:rsidR="007947E8" w:rsidRPr="00947641" w:rsidRDefault="007947E8" w:rsidP="0005456D">
            <w:pPr>
              <w:ind w:firstLine="34"/>
              <w:rPr>
                <w:sz w:val="20"/>
                <w:szCs w:val="20"/>
              </w:rPr>
            </w:pPr>
            <w:r w:rsidRPr="00947641">
              <w:rPr>
                <w:sz w:val="20"/>
                <w:szCs w:val="20"/>
              </w:rPr>
              <w:t>3. Правила пожарной безопасности</w:t>
            </w:r>
          </w:p>
          <w:p w:rsidR="007947E8" w:rsidRPr="00947641" w:rsidRDefault="007947E8" w:rsidP="0005456D">
            <w:pPr>
              <w:ind w:firstLine="34"/>
              <w:rPr>
                <w:sz w:val="20"/>
                <w:szCs w:val="20"/>
              </w:rPr>
            </w:pPr>
            <w:r w:rsidRPr="00947641">
              <w:rPr>
                <w:sz w:val="20"/>
                <w:szCs w:val="20"/>
              </w:rPr>
              <w:t>4. Правила применения огнетушителя</w:t>
            </w:r>
          </w:p>
          <w:p w:rsidR="007947E8" w:rsidRPr="00947641" w:rsidRDefault="007947E8" w:rsidP="0005456D">
            <w:pPr>
              <w:ind w:firstLine="34"/>
              <w:rPr>
                <w:sz w:val="20"/>
                <w:szCs w:val="20"/>
              </w:rPr>
            </w:pPr>
            <w:r w:rsidRPr="00947641">
              <w:rPr>
                <w:sz w:val="20"/>
                <w:szCs w:val="20"/>
              </w:rPr>
              <w:t>5. Охрана труда подростков</w:t>
            </w:r>
          </w:p>
          <w:p w:rsidR="007947E8" w:rsidRPr="00947641" w:rsidRDefault="007947E8" w:rsidP="0005456D">
            <w:pPr>
              <w:ind w:firstLine="34"/>
              <w:rPr>
                <w:sz w:val="20"/>
                <w:szCs w:val="20"/>
              </w:rPr>
            </w:pPr>
            <w:r w:rsidRPr="00947641">
              <w:rPr>
                <w:sz w:val="20"/>
                <w:szCs w:val="20"/>
              </w:rPr>
              <w:t>6. Обязанности рабочих, служащих и администрации предприятий, учреждение организаций</w:t>
            </w:r>
          </w:p>
          <w:p w:rsidR="007947E8" w:rsidRPr="00947641" w:rsidRDefault="007947E8" w:rsidP="0005456D">
            <w:pPr>
              <w:ind w:firstLine="34"/>
              <w:rPr>
                <w:sz w:val="20"/>
                <w:szCs w:val="20"/>
              </w:rPr>
            </w:pPr>
            <w:r w:rsidRPr="00947641">
              <w:rPr>
                <w:sz w:val="20"/>
                <w:szCs w:val="20"/>
              </w:rPr>
              <w:t>7. Обязанности обучающегося</w:t>
            </w:r>
          </w:p>
          <w:p w:rsidR="007947E8" w:rsidRPr="00947641" w:rsidRDefault="007947E8" w:rsidP="0005456D">
            <w:pPr>
              <w:ind w:firstLine="34"/>
              <w:rPr>
                <w:sz w:val="20"/>
                <w:szCs w:val="20"/>
              </w:rPr>
            </w:pPr>
            <w:r w:rsidRPr="00947641">
              <w:rPr>
                <w:sz w:val="20"/>
                <w:szCs w:val="20"/>
              </w:rPr>
              <w:t>8. Столярные работы</w:t>
            </w:r>
          </w:p>
        </w:tc>
        <w:tc>
          <w:tcPr>
            <w:tcW w:w="1984" w:type="dxa"/>
          </w:tcPr>
          <w:p w:rsidR="007947E8" w:rsidRPr="00947641" w:rsidRDefault="007947E8" w:rsidP="0005456D">
            <w:pPr>
              <w:ind w:firstLine="0"/>
              <w:jc w:val="left"/>
              <w:rPr>
                <w:sz w:val="19"/>
                <w:szCs w:val="19"/>
              </w:rPr>
            </w:pPr>
            <w:r w:rsidRPr="00947641">
              <w:rPr>
                <w:sz w:val="19"/>
                <w:szCs w:val="19"/>
              </w:rPr>
              <w:t>ПМ.01 Разработка и ведение технологических процессов деревообрабатывающих производств</w:t>
            </w:r>
          </w:p>
          <w:p w:rsidR="007947E8" w:rsidRPr="00947641" w:rsidRDefault="007947E8" w:rsidP="0005456D">
            <w:pPr>
              <w:ind w:firstLine="0"/>
              <w:jc w:val="left"/>
              <w:rPr>
                <w:sz w:val="19"/>
                <w:szCs w:val="19"/>
              </w:rPr>
            </w:pP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ПМ.03 Выполнение работ по одной или нескольким профессиям рабочего, должностям служащих</w:t>
            </w:r>
          </w:p>
          <w:p w:rsidR="007947E8" w:rsidRPr="00947641" w:rsidRDefault="007947E8" w:rsidP="0005456D">
            <w:pPr>
              <w:ind w:firstLine="0"/>
              <w:jc w:val="left"/>
              <w:rPr>
                <w:sz w:val="19"/>
                <w:szCs w:val="19"/>
              </w:rPr>
            </w:pPr>
          </w:p>
          <w:p w:rsidR="007947E8" w:rsidRPr="00947641" w:rsidRDefault="007947E8" w:rsidP="0005456D">
            <w:pPr>
              <w:ind w:firstLine="0"/>
              <w:jc w:val="left"/>
              <w:rPr>
                <w:sz w:val="20"/>
                <w:szCs w:val="20"/>
              </w:rPr>
            </w:pPr>
            <w:r w:rsidRPr="00947641">
              <w:rPr>
                <w:sz w:val="20"/>
                <w:szCs w:val="20"/>
              </w:rPr>
              <w:t>МДК.03.01 Станочник деревообрабатывающих станков</w:t>
            </w:r>
          </w:p>
          <w:p w:rsidR="007947E8" w:rsidRPr="00947641" w:rsidRDefault="007947E8" w:rsidP="0005456D">
            <w:pPr>
              <w:ind w:firstLine="0"/>
              <w:jc w:val="left"/>
              <w:rPr>
                <w:sz w:val="20"/>
                <w:szCs w:val="20"/>
              </w:rPr>
            </w:pPr>
          </w:p>
          <w:p w:rsidR="007947E8" w:rsidRPr="00947641" w:rsidRDefault="007947E8" w:rsidP="0005456D">
            <w:pPr>
              <w:ind w:firstLine="0"/>
              <w:jc w:val="left"/>
              <w:rPr>
                <w:sz w:val="20"/>
                <w:szCs w:val="20"/>
              </w:rPr>
            </w:pPr>
            <w:r w:rsidRPr="00947641">
              <w:rPr>
                <w:sz w:val="20"/>
                <w:szCs w:val="20"/>
              </w:rPr>
              <w:t>Учебная практика</w:t>
            </w:r>
          </w:p>
        </w:tc>
      </w:tr>
      <w:tr w:rsidR="007947E8" w:rsidRPr="00947641" w:rsidTr="006863DF">
        <w:trPr>
          <w:trHeight w:val="240"/>
        </w:trPr>
        <w:tc>
          <w:tcPr>
            <w:tcW w:w="9781" w:type="dxa"/>
            <w:gridSpan w:val="4"/>
          </w:tcPr>
          <w:p w:rsidR="007947E8" w:rsidRPr="00947641" w:rsidRDefault="007947E8" w:rsidP="0005456D">
            <w:pPr>
              <w:ind w:firstLine="0"/>
              <w:rPr>
                <w:b/>
                <w:sz w:val="20"/>
                <w:szCs w:val="20"/>
              </w:rPr>
            </w:pPr>
            <w:r w:rsidRPr="00947641">
              <w:rPr>
                <w:b/>
                <w:sz w:val="20"/>
                <w:szCs w:val="20"/>
              </w:rPr>
              <w:t>Спортивный комплекс:</w:t>
            </w:r>
          </w:p>
          <w:p w:rsidR="007947E8" w:rsidRPr="00947641" w:rsidRDefault="007947E8" w:rsidP="0005456D">
            <w:pPr>
              <w:ind w:firstLine="0"/>
              <w:rPr>
                <w:sz w:val="20"/>
                <w:szCs w:val="20"/>
              </w:rPr>
            </w:pPr>
            <w:r w:rsidRPr="00947641">
              <w:rPr>
                <w:sz w:val="20"/>
                <w:szCs w:val="20"/>
              </w:rPr>
              <w:t>спортивный зал;</w:t>
            </w:r>
          </w:p>
          <w:p w:rsidR="007947E8" w:rsidRPr="00947641" w:rsidRDefault="007947E8" w:rsidP="0005456D">
            <w:pPr>
              <w:ind w:firstLine="0"/>
              <w:rPr>
                <w:sz w:val="20"/>
                <w:szCs w:val="20"/>
              </w:rPr>
            </w:pPr>
            <w:r w:rsidRPr="00947641">
              <w:rPr>
                <w:sz w:val="20"/>
                <w:szCs w:val="20"/>
              </w:rPr>
              <w:t>тренажерный зал;</w:t>
            </w:r>
          </w:p>
          <w:p w:rsidR="007947E8" w:rsidRPr="00947641" w:rsidRDefault="007947E8" w:rsidP="0005456D">
            <w:pPr>
              <w:ind w:firstLine="0"/>
              <w:rPr>
                <w:sz w:val="20"/>
                <w:szCs w:val="20"/>
              </w:rPr>
            </w:pPr>
            <w:r w:rsidRPr="00947641">
              <w:rPr>
                <w:sz w:val="20"/>
                <w:szCs w:val="20"/>
              </w:rPr>
              <w:t>открытый стадион широкого профиля с элементами полосы препятствий;</w:t>
            </w:r>
          </w:p>
          <w:p w:rsidR="007947E8" w:rsidRPr="00947641" w:rsidRDefault="007947E8" w:rsidP="0005456D">
            <w:pPr>
              <w:ind w:firstLine="0"/>
              <w:rPr>
                <w:sz w:val="20"/>
                <w:szCs w:val="20"/>
              </w:rPr>
            </w:pPr>
            <w:r w:rsidRPr="00947641">
              <w:rPr>
                <w:sz w:val="20"/>
                <w:szCs w:val="20"/>
              </w:rPr>
              <w:t>лыжная база с лыжехранилищем;</w:t>
            </w:r>
          </w:p>
          <w:p w:rsidR="007947E8" w:rsidRPr="00947641" w:rsidRDefault="007947E8" w:rsidP="0005456D">
            <w:pPr>
              <w:ind w:firstLine="0"/>
              <w:rPr>
                <w:sz w:val="20"/>
                <w:szCs w:val="20"/>
              </w:rPr>
            </w:pPr>
            <w:r w:rsidRPr="00947641">
              <w:rPr>
                <w:sz w:val="20"/>
                <w:szCs w:val="20"/>
              </w:rPr>
              <w:t>место для стрельбы.</w:t>
            </w:r>
          </w:p>
          <w:p w:rsidR="007947E8" w:rsidRPr="00947641" w:rsidRDefault="007947E8" w:rsidP="0005456D">
            <w:pPr>
              <w:ind w:firstLine="0"/>
              <w:rPr>
                <w:b/>
                <w:sz w:val="20"/>
                <w:szCs w:val="20"/>
              </w:rPr>
            </w:pPr>
            <w:r w:rsidRPr="00947641">
              <w:rPr>
                <w:b/>
                <w:sz w:val="20"/>
                <w:szCs w:val="20"/>
              </w:rPr>
              <w:t>Залы:</w:t>
            </w:r>
          </w:p>
          <w:p w:rsidR="007947E8" w:rsidRPr="00947641" w:rsidRDefault="007947E8" w:rsidP="0005456D">
            <w:pPr>
              <w:ind w:firstLine="0"/>
              <w:rPr>
                <w:sz w:val="20"/>
                <w:szCs w:val="20"/>
              </w:rPr>
            </w:pPr>
            <w:r w:rsidRPr="00947641">
              <w:rPr>
                <w:sz w:val="20"/>
                <w:szCs w:val="20"/>
              </w:rPr>
              <w:t>библиотека, читальный зал с выходом в сеть Интернет;</w:t>
            </w:r>
          </w:p>
          <w:p w:rsidR="007947E8" w:rsidRPr="00947641" w:rsidRDefault="007947E8" w:rsidP="0005456D">
            <w:pPr>
              <w:ind w:firstLine="0"/>
              <w:rPr>
                <w:sz w:val="20"/>
                <w:szCs w:val="20"/>
              </w:rPr>
            </w:pPr>
            <w:r w:rsidRPr="00947641">
              <w:rPr>
                <w:sz w:val="20"/>
                <w:szCs w:val="20"/>
              </w:rPr>
              <w:t>актовый зал.</w:t>
            </w:r>
          </w:p>
        </w:tc>
      </w:tr>
    </w:tbl>
    <w:p w:rsidR="007E3E94" w:rsidRPr="00947641" w:rsidRDefault="007E3E94" w:rsidP="00D53598">
      <w:pPr>
        <w:rPr>
          <w:b/>
          <w:sz w:val="28"/>
          <w:szCs w:val="28"/>
        </w:rPr>
      </w:pPr>
    </w:p>
    <w:p w:rsidR="00D53598" w:rsidRPr="00947641" w:rsidRDefault="00D53598" w:rsidP="00D53598">
      <w:pPr>
        <w:rPr>
          <w:b/>
          <w:sz w:val="28"/>
          <w:szCs w:val="28"/>
        </w:rPr>
      </w:pPr>
      <w:r w:rsidRPr="00947641">
        <w:rPr>
          <w:b/>
          <w:sz w:val="28"/>
          <w:szCs w:val="28"/>
        </w:rPr>
        <w:t>6.2.4. Финансовое обеспечение реализации ОПОП</w:t>
      </w:r>
    </w:p>
    <w:p w:rsidR="009B23AC" w:rsidRPr="00947641" w:rsidRDefault="009B23AC" w:rsidP="009B23AC">
      <w:pPr>
        <w:ind w:firstLine="567"/>
      </w:pPr>
      <w:r w:rsidRPr="00947641">
        <w:t xml:space="preserve">Для финансового обеспечения техникума и реализации основной образовательной </w:t>
      </w:r>
      <w:r w:rsidRPr="00947641">
        <w:lastRenderedPageBreak/>
        <w:t xml:space="preserve">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 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9B23AC" w:rsidRPr="00947641" w:rsidRDefault="009B23AC" w:rsidP="009B23AC">
      <w:pPr>
        <w:ind w:firstLine="567"/>
      </w:pPr>
      <w:r w:rsidRPr="00947641">
        <w:t>Нормативные затраты определяются в расчете на одного обучающегося. Нормативные затраты могут определяться с учетом:</w:t>
      </w:r>
    </w:p>
    <w:p w:rsidR="009B23AC" w:rsidRPr="00947641" w:rsidRDefault="009B23AC" w:rsidP="009B23AC">
      <w:pPr>
        <w:ind w:firstLine="567"/>
      </w:pPr>
      <w:r w:rsidRPr="00947641">
        <w:t xml:space="preserve"> - форм обучения; </w:t>
      </w:r>
    </w:p>
    <w:p w:rsidR="009B23AC" w:rsidRPr="00947641" w:rsidRDefault="009B23AC" w:rsidP="009B23AC">
      <w:pPr>
        <w:ind w:firstLine="567"/>
      </w:pPr>
      <w:r w:rsidRPr="00947641">
        <w:t xml:space="preserve">- типа образовательной организации; </w:t>
      </w:r>
    </w:p>
    <w:p w:rsidR="009B23AC" w:rsidRPr="00947641" w:rsidRDefault="009B23AC" w:rsidP="009B23AC">
      <w:pPr>
        <w:ind w:firstLine="567"/>
      </w:pPr>
      <w:r w:rsidRPr="00947641">
        <w:t xml:space="preserve">- сетевой формы реализации образовательных программ; </w:t>
      </w:r>
    </w:p>
    <w:p w:rsidR="009B23AC" w:rsidRPr="00947641" w:rsidRDefault="009B23AC" w:rsidP="009B23AC">
      <w:pPr>
        <w:ind w:firstLine="567"/>
      </w:pPr>
      <w:r w:rsidRPr="00947641">
        <w:t xml:space="preserve">- образовательных технологий; </w:t>
      </w:r>
    </w:p>
    <w:p w:rsidR="009B23AC" w:rsidRPr="00947641" w:rsidRDefault="009B23AC" w:rsidP="009B23AC">
      <w:pPr>
        <w:ind w:firstLine="567"/>
      </w:pPr>
      <w:r w:rsidRPr="00947641">
        <w:t xml:space="preserve">- специальных условий получения образования обучающимися с ограниченными возможностями здоровья; </w:t>
      </w:r>
    </w:p>
    <w:p w:rsidR="009B23AC" w:rsidRPr="00947641" w:rsidRDefault="009B23AC" w:rsidP="009B23AC">
      <w:pPr>
        <w:ind w:firstLine="567"/>
      </w:pPr>
      <w:r w:rsidRPr="00947641">
        <w:t>- обеспечения дополнительного профессионального образования педагогическим работникам;</w:t>
      </w:r>
    </w:p>
    <w:p w:rsidR="009B23AC" w:rsidRPr="00947641" w:rsidRDefault="009B23AC" w:rsidP="009B23AC">
      <w:pPr>
        <w:ind w:firstLine="567"/>
      </w:pPr>
      <w:r w:rsidRPr="00947641">
        <w:t xml:space="preserve"> - обеспечения безопасных условий обучения и воспитания, охраны здоровья обучающихся. </w:t>
      </w:r>
    </w:p>
    <w:p w:rsidR="009B23AC" w:rsidRPr="00947641" w:rsidRDefault="009B23AC" w:rsidP="009B23AC">
      <w:pPr>
        <w:ind w:firstLine="567"/>
      </w:pPr>
      <w:r w:rsidRPr="00947641">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9B23AC" w:rsidRPr="00947641" w:rsidRDefault="009B23AC" w:rsidP="009B23AC">
      <w:pPr>
        <w:ind w:firstLine="567"/>
      </w:pPr>
      <w:r w:rsidRPr="00947641">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9B23AC" w:rsidRPr="00947641" w:rsidRDefault="009B23AC" w:rsidP="009B23AC">
      <w:pPr>
        <w:ind w:firstLine="567"/>
      </w:pPr>
      <w:r w:rsidRPr="00947641">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9B23AC" w:rsidRPr="00947641" w:rsidRDefault="009B23AC" w:rsidP="009B23AC">
      <w:pPr>
        <w:ind w:firstLine="567"/>
      </w:pPr>
      <w:r w:rsidRPr="00947641">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w:t>
      </w:r>
      <w:r w:rsidRPr="00947641">
        <w:lastRenderedPageBreak/>
        <w:t xml:space="preserve">и науки Российской Федерации от 29 июня 2016г. N755). </w:t>
      </w:r>
    </w:p>
    <w:p w:rsidR="00D53598" w:rsidRPr="00947641" w:rsidRDefault="00D53598" w:rsidP="00BE5159">
      <w:pPr>
        <w:ind w:firstLine="0"/>
        <w:rPr>
          <w:i/>
        </w:rPr>
      </w:pPr>
    </w:p>
    <w:p w:rsidR="00B317E9" w:rsidRPr="00947641" w:rsidRDefault="00B317E9" w:rsidP="00B317E9">
      <w:pPr>
        <w:ind w:firstLine="567"/>
        <w:rPr>
          <w:b/>
          <w:sz w:val="28"/>
          <w:szCs w:val="28"/>
        </w:rPr>
      </w:pPr>
      <w:r w:rsidRPr="00947641">
        <w:rPr>
          <w:b/>
          <w:sz w:val="28"/>
          <w:szCs w:val="28"/>
        </w:rPr>
        <w:t xml:space="preserve">6.3. </w:t>
      </w:r>
      <w:r w:rsidR="00647329" w:rsidRPr="00947641">
        <w:rPr>
          <w:b/>
          <w:sz w:val="28"/>
          <w:szCs w:val="28"/>
        </w:rPr>
        <w:t>Организация</w:t>
      </w:r>
      <w:r w:rsidRPr="00947641">
        <w:rPr>
          <w:b/>
          <w:sz w:val="28"/>
          <w:szCs w:val="28"/>
        </w:rPr>
        <w:t xml:space="preserve"> практик</w:t>
      </w:r>
      <w:r w:rsidR="00647329" w:rsidRPr="00947641">
        <w:rPr>
          <w:b/>
          <w:sz w:val="28"/>
          <w:szCs w:val="28"/>
        </w:rPr>
        <w:t>и</w:t>
      </w:r>
    </w:p>
    <w:p w:rsidR="00EE256A" w:rsidRPr="00947641" w:rsidRDefault="00EE256A" w:rsidP="00EE256A">
      <w:pPr>
        <w:ind w:firstLine="426"/>
      </w:pPr>
      <w:r w:rsidRPr="00947641">
        <w:t xml:space="preserve">В  соответствии  с  учебным  планом,  составленным  на  основе  требований  ФГОС СПО по специальности </w:t>
      </w:r>
      <w:r w:rsidR="006A3A3E" w:rsidRPr="00947641">
        <w:t>35.02.03 Технология деревообработки</w:t>
      </w:r>
      <w:r w:rsidRPr="00947641">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Pr="00947641" w:rsidRDefault="00EE256A" w:rsidP="00EE256A">
      <w:pPr>
        <w:ind w:firstLine="426"/>
      </w:pPr>
      <w:r w:rsidRPr="00947641">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947641" w:rsidRDefault="00B317E9" w:rsidP="00EE256A">
      <w:pPr>
        <w:ind w:firstLine="567"/>
      </w:pPr>
      <w:r w:rsidRPr="00947641">
        <w:t xml:space="preserve">Структура, содержание, условия реализации практик предусмотрены в программах  по практикам. </w:t>
      </w:r>
    </w:p>
    <w:p w:rsidR="008F089A" w:rsidRPr="00947641" w:rsidRDefault="008F089A" w:rsidP="008F089A">
      <w:pPr>
        <w:ind w:firstLine="567"/>
      </w:pPr>
      <w:r w:rsidRPr="00947641">
        <w:t xml:space="preserve">Учебная  практика  проводится  в  каждом  профессиональном  модуле  и  является  его  составной  частью.  Организация  учебной  практики  осуществляется  на  базе  учебных  мастерских, лабораторий техникума. Наставником является  преподаватель или мастер производственного обучения. </w:t>
      </w:r>
    </w:p>
    <w:p w:rsidR="008F089A" w:rsidRPr="00947641" w:rsidRDefault="008F089A" w:rsidP="008F089A">
      <w:pPr>
        <w:ind w:firstLine="567"/>
      </w:pPr>
      <w:r w:rsidRPr="00947641">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8F089A" w:rsidRPr="00947641" w:rsidRDefault="008F089A" w:rsidP="008F089A">
      <w:pPr>
        <w:ind w:firstLine="567"/>
      </w:pPr>
      <w:r w:rsidRPr="00947641">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8F089A" w:rsidRPr="00947641" w:rsidRDefault="008F089A" w:rsidP="008F089A">
      <w:pPr>
        <w:ind w:firstLine="567"/>
      </w:pPr>
      <w:r w:rsidRPr="00947641">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8F089A" w:rsidRPr="00947641" w:rsidRDefault="008F089A" w:rsidP="008F089A">
      <w:pPr>
        <w:ind w:firstLine="567"/>
      </w:pPr>
      <w:r w:rsidRPr="00947641">
        <w:t xml:space="preserve">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8F089A" w:rsidRPr="00947641" w:rsidRDefault="008F089A" w:rsidP="008F089A">
      <w:pPr>
        <w:ind w:firstLine="567"/>
      </w:pPr>
      <w:r w:rsidRPr="00947641">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8F089A" w:rsidRPr="00947641" w:rsidRDefault="008F089A" w:rsidP="008F089A">
      <w:pPr>
        <w:ind w:firstLine="567"/>
      </w:pPr>
      <w:r w:rsidRPr="00947641">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8F089A" w:rsidRPr="00947641" w:rsidRDefault="008F089A" w:rsidP="008F089A">
      <w:pPr>
        <w:ind w:firstLine="567"/>
      </w:pPr>
      <w:r w:rsidRPr="00947641">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8F089A" w:rsidRPr="00947641" w:rsidRDefault="008F089A" w:rsidP="008F089A">
      <w:pPr>
        <w:ind w:firstLine="567"/>
      </w:pPr>
      <w:r w:rsidRPr="00947641">
        <w:t xml:space="preserve">Основными  базами  производственной  и  преддипломной  практик  являются:  </w:t>
      </w:r>
    </w:p>
    <w:p w:rsidR="008F089A" w:rsidRPr="00947641" w:rsidRDefault="008F089A" w:rsidP="00E93571">
      <w:pPr>
        <w:pStyle w:val="a5"/>
        <w:numPr>
          <w:ilvl w:val="0"/>
          <w:numId w:val="162"/>
        </w:numPr>
        <w:spacing w:after="0"/>
        <w:ind w:left="0" w:firstLine="284"/>
        <w:rPr>
          <w:rFonts w:ascii="Times New Roman" w:hAnsi="Times New Roman" w:cs="Times New Roman"/>
        </w:rPr>
      </w:pPr>
      <w:r w:rsidRPr="00947641">
        <w:rPr>
          <w:rFonts w:ascii="Times New Roman" w:hAnsi="Times New Roman" w:cs="Times New Roman"/>
        </w:rPr>
        <w:t>ООО «Каменский ЛДК»</w:t>
      </w:r>
    </w:p>
    <w:p w:rsidR="008F089A" w:rsidRPr="00947641" w:rsidRDefault="008F089A" w:rsidP="00E93571">
      <w:pPr>
        <w:pStyle w:val="a5"/>
        <w:numPr>
          <w:ilvl w:val="0"/>
          <w:numId w:val="162"/>
        </w:numPr>
        <w:spacing w:after="0"/>
        <w:ind w:left="0" w:firstLine="284"/>
        <w:rPr>
          <w:rFonts w:ascii="Times New Roman" w:hAnsi="Times New Roman" w:cs="Times New Roman"/>
        </w:rPr>
      </w:pPr>
      <w:r w:rsidRPr="00947641">
        <w:rPr>
          <w:rFonts w:ascii="Times New Roman" w:hAnsi="Times New Roman" w:cs="Times New Roman"/>
        </w:rPr>
        <w:t>ООО «Алтай-Форест»</w:t>
      </w:r>
    </w:p>
    <w:p w:rsidR="008F089A" w:rsidRPr="00947641" w:rsidRDefault="008F089A" w:rsidP="00E93571">
      <w:pPr>
        <w:pStyle w:val="a5"/>
        <w:numPr>
          <w:ilvl w:val="0"/>
          <w:numId w:val="162"/>
        </w:numPr>
        <w:spacing w:after="0"/>
        <w:ind w:left="0" w:firstLine="284"/>
        <w:rPr>
          <w:rFonts w:ascii="Times New Roman" w:hAnsi="Times New Roman" w:cs="Times New Roman"/>
        </w:rPr>
      </w:pPr>
      <w:r w:rsidRPr="00947641">
        <w:rPr>
          <w:rFonts w:ascii="Times New Roman" w:hAnsi="Times New Roman" w:cs="Times New Roman"/>
        </w:rPr>
        <w:t>ООО «Бийский лесхоз»</w:t>
      </w:r>
    </w:p>
    <w:p w:rsidR="008F089A" w:rsidRPr="00947641" w:rsidRDefault="008F089A" w:rsidP="00E93571">
      <w:pPr>
        <w:pStyle w:val="a5"/>
        <w:numPr>
          <w:ilvl w:val="0"/>
          <w:numId w:val="162"/>
        </w:numPr>
        <w:spacing w:after="0"/>
        <w:ind w:left="0" w:firstLine="284"/>
        <w:rPr>
          <w:rFonts w:ascii="Times New Roman" w:hAnsi="Times New Roman" w:cs="Times New Roman"/>
        </w:rPr>
      </w:pPr>
      <w:r w:rsidRPr="00947641">
        <w:rPr>
          <w:rFonts w:ascii="Times New Roman" w:hAnsi="Times New Roman" w:cs="Times New Roman"/>
        </w:rPr>
        <w:lastRenderedPageBreak/>
        <w:t>ООО «Леспромэкспорт»</w:t>
      </w:r>
    </w:p>
    <w:p w:rsidR="008F089A" w:rsidRPr="00947641" w:rsidRDefault="008F089A" w:rsidP="008F089A">
      <w:pPr>
        <w:ind w:firstLine="567"/>
      </w:pPr>
      <w:r w:rsidRPr="00947641">
        <w:t>Имеющиеся  базы  практик  обеспечивают возможность прохождения практики всеми обучающимися в соответствии с учебным планом.</w:t>
      </w:r>
    </w:p>
    <w:p w:rsidR="008F089A" w:rsidRPr="00947641" w:rsidRDefault="008F089A" w:rsidP="008F089A">
      <w:pPr>
        <w:ind w:firstLine="0"/>
        <w:rPr>
          <w:b/>
          <w:sz w:val="28"/>
          <w:szCs w:val="28"/>
        </w:rPr>
      </w:pPr>
    </w:p>
    <w:p w:rsidR="008E42A5" w:rsidRPr="00947641" w:rsidRDefault="008E42A5" w:rsidP="00147629">
      <w:pPr>
        <w:pStyle w:val="4"/>
        <w:spacing w:before="0" w:after="0"/>
        <w:ind w:firstLine="567"/>
        <w:jc w:val="center"/>
        <w:rPr>
          <w:lang w:val="ru-RU"/>
        </w:rPr>
      </w:pPr>
      <w:r w:rsidRPr="00947641">
        <w:rPr>
          <w:lang w:val="ru-RU"/>
        </w:rPr>
        <w:t xml:space="preserve">7. Нормативно-методическое обеспечение системы оценки качества освоения </w:t>
      </w:r>
      <w:r w:rsidR="00704D78" w:rsidRPr="00947641">
        <w:rPr>
          <w:lang w:val="ru-RU"/>
        </w:rPr>
        <w:t xml:space="preserve">обучающимися </w:t>
      </w:r>
      <w:r w:rsidRPr="00947641">
        <w:rPr>
          <w:lang w:val="ru-RU"/>
        </w:rPr>
        <w:t>ОПОП</w:t>
      </w:r>
    </w:p>
    <w:p w:rsidR="005557B0" w:rsidRPr="00947641" w:rsidRDefault="005557B0" w:rsidP="005557B0">
      <w:pPr>
        <w:ind w:firstLine="567"/>
      </w:pPr>
    </w:p>
    <w:p w:rsidR="005557B0" w:rsidRPr="00947641" w:rsidRDefault="00704D78" w:rsidP="005557B0">
      <w:pPr>
        <w:ind w:firstLine="567"/>
      </w:pPr>
      <w:r w:rsidRPr="00947641">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rsidRPr="00947641">
        <w:t xml:space="preserve">вляется в соответствии с ФГОС СПО по специальности </w:t>
      </w:r>
      <w:r w:rsidR="008F089A" w:rsidRPr="00947641">
        <w:t>35.02.03 Технология деревообработки</w:t>
      </w:r>
      <w:r w:rsidRPr="00947641">
        <w:t xml:space="preserve">, Положением о проведении текущего контроля успеваемости и промежуточной аттестации обучающихся, </w:t>
      </w:r>
      <w:r w:rsidR="005557B0" w:rsidRPr="00947641">
        <w:t xml:space="preserve">Положением о проведении </w:t>
      </w:r>
      <w:r w:rsidRPr="00947641">
        <w:t>государственной итоговой аттестации</w:t>
      </w:r>
      <w:r w:rsidR="005557B0" w:rsidRPr="00947641">
        <w:t>.</w:t>
      </w:r>
    </w:p>
    <w:p w:rsidR="00E34D39" w:rsidRPr="00947641" w:rsidRDefault="00E34D39" w:rsidP="005557B0">
      <w:pPr>
        <w:ind w:firstLine="567"/>
      </w:pPr>
      <w:r w:rsidRPr="00947641">
        <w:t xml:space="preserve">Материалы,   определяющие   порядок   и   содержание   проведения   промежуточных   и  итоговых аттестаций включают: </w:t>
      </w:r>
    </w:p>
    <w:p w:rsidR="00E34D39" w:rsidRPr="00947641" w:rsidRDefault="00E34D39" w:rsidP="005557B0">
      <w:pPr>
        <w:ind w:firstLine="0"/>
      </w:pPr>
      <w:r w:rsidRPr="00947641">
        <w:t xml:space="preserve">       - фонды     оценочных     средств:    контрольно-оценочные        средства; </w:t>
      </w:r>
    </w:p>
    <w:p w:rsidR="00E34D39" w:rsidRPr="00947641" w:rsidRDefault="00E34D39" w:rsidP="005557B0">
      <w:pPr>
        <w:ind w:firstLine="0"/>
      </w:pPr>
      <w:r w:rsidRPr="00947641">
        <w:t xml:space="preserve">       - методические указания к выполнению практических, </w:t>
      </w:r>
      <w:r w:rsidR="005557B0" w:rsidRPr="00947641">
        <w:t>лабораторных</w:t>
      </w:r>
      <w:r w:rsidRPr="00947641">
        <w:t xml:space="preserve"> и курсовых работ;  </w:t>
      </w:r>
    </w:p>
    <w:p w:rsidR="00E34D39" w:rsidRPr="00947641" w:rsidRDefault="00E34D39" w:rsidP="005557B0">
      <w:pPr>
        <w:ind w:firstLine="0"/>
      </w:pPr>
      <w:r w:rsidRPr="00947641">
        <w:t xml:space="preserve">       - методические указания по самостоятельной работе студентов; </w:t>
      </w:r>
    </w:p>
    <w:p w:rsidR="00E34D39" w:rsidRPr="00947641" w:rsidRDefault="00E34D39" w:rsidP="005557B0">
      <w:pPr>
        <w:ind w:firstLine="0"/>
      </w:pPr>
      <w:r w:rsidRPr="00947641">
        <w:t xml:space="preserve">       - методические указания по выполнению выпускной квалификационной работы. </w:t>
      </w:r>
    </w:p>
    <w:p w:rsidR="00190351" w:rsidRPr="00947641" w:rsidRDefault="00190351" w:rsidP="00DC4514">
      <w:pPr>
        <w:ind w:firstLine="567"/>
        <w:rPr>
          <w:b/>
          <w:sz w:val="28"/>
          <w:szCs w:val="28"/>
        </w:rPr>
      </w:pPr>
    </w:p>
    <w:p w:rsidR="000B35FA" w:rsidRPr="00947641" w:rsidRDefault="008E42A5" w:rsidP="00DC4514">
      <w:pPr>
        <w:ind w:firstLine="567"/>
        <w:rPr>
          <w:b/>
          <w:sz w:val="28"/>
          <w:szCs w:val="28"/>
        </w:rPr>
      </w:pPr>
      <w:r w:rsidRPr="00947641">
        <w:rPr>
          <w:b/>
          <w:sz w:val="28"/>
          <w:szCs w:val="28"/>
        </w:rPr>
        <w:t>7</w:t>
      </w:r>
      <w:r w:rsidR="005557B0" w:rsidRPr="00947641">
        <w:rPr>
          <w:b/>
          <w:sz w:val="28"/>
          <w:szCs w:val="28"/>
        </w:rPr>
        <w:t>.1</w:t>
      </w:r>
      <w:r w:rsidR="000F00DA" w:rsidRPr="00947641">
        <w:rPr>
          <w:b/>
          <w:sz w:val="28"/>
          <w:szCs w:val="28"/>
        </w:rPr>
        <w:t>.</w:t>
      </w:r>
      <w:r w:rsidRPr="00947641">
        <w:rPr>
          <w:b/>
          <w:sz w:val="28"/>
          <w:szCs w:val="28"/>
        </w:rPr>
        <w:t xml:space="preserve"> </w:t>
      </w:r>
      <w:bookmarkStart w:id="47" w:name="_Toc149688219"/>
      <w:bookmarkStart w:id="48" w:name="_Toc149688275"/>
      <w:bookmarkStart w:id="49" w:name="_Toc149693842"/>
      <w:r w:rsidR="000B35FA" w:rsidRPr="00947641">
        <w:rPr>
          <w:b/>
          <w:sz w:val="28"/>
          <w:szCs w:val="28"/>
        </w:rPr>
        <w:t xml:space="preserve">Фонды оценочных средств текущего контроля успеваемости,   промежуточной и государственной (итоговой)  аттестаций </w:t>
      </w:r>
    </w:p>
    <w:p w:rsidR="00DC4514" w:rsidRPr="00947641" w:rsidRDefault="00DC4514" w:rsidP="00DC4514">
      <w:pPr>
        <w:ind w:firstLine="567"/>
      </w:pPr>
      <w:r w:rsidRPr="00947641">
        <w:t xml:space="preserve">В соответствии с  федеральным государственным образовательным стандартом   фонд оценочных средств является составной частью нормативно-методического обеспечения системы оценки качества освоения обучающимися ОПОП СПО по   специальности   </w:t>
      </w:r>
      <w:r w:rsidR="008F089A" w:rsidRPr="00947641">
        <w:t>35.02.03 Технология деревообработки</w:t>
      </w:r>
      <w:r w:rsidRPr="00947641">
        <w:t xml:space="preserve">. </w:t>
      </w:r>
    </w:p>
    <w:p w:rsidR="00DC4514" w:rsidRPr="00947641" w:rsidRDefault="00DC4514" w:rsidP="00DC4514">
      <w:r w:rsidRPr="00947641">
        <w:t xml:space="preserve">При помощи фонда оценочных средств осуществляется контроль: </w:t>
      </w:r>
    </w:p>
    <w:p w:rsidR="00DC4514" w:rsidRPr="00947641" w:rsidRDefault="00DC4514" w:rsidP="00DC4514">
      <w:pPr>
        <w:ind w:firstLine="567"/>
      </w:pPr>
      <w:r w:rsidRPr="00947641">
        <w:t>- предметных результатов обучения, определённых ФГОС СОО по общеобразовательным дисциплинам;</w:t>
      </w:r>
    </w:p>
    <w:p w:rsidR="00DC4514" w:rsidRPr="00947641" w:rsidRDefault="00DC4514" w:rsidP="00DC4514">
      <w:pPr>
        <w:ind w:firstLine="567"/>
      </w:pPr>
      <w:r w:rsidRPr="00947641">
        <w:t>- приобретения обучающимися необходимых знаний, умений, практического опыта и компетенций, определенных ФГОС СПО по соответствующему направлению подготовки в качестве результатов освоения учебных дисциплин, профессиональных модулей.</w:t>
      </w:r>
    </w:p>
    <w:p w:rsidR="00DC4514" w:rsidRPr="00947641" w:rsidRDefault="00FC3C15" w:rsidP="005557B0">
      <w:pPr>
        <w:widowControl/>
        <w:autoSpaceDE w:val="0"/>
        <w:autoSpaceDN w:val="0"/>
        <w:adjustRightInd w:val="0"/>
        <w:ind w:right="-2" w:firstLine="540"/>
      </w:pPr>
      <w:r w:rsidRPr="00947641">
        <w:rPr>
          <w:szCs w:val="28"/>
        </w:rPr>
        <w:t>Фонд</w:t>
      </w:r>
      <w:r w:rsidR="000B35FA" w:rsidRPr="00947641">
        <w:rPr>
          <w:szCs w:val="28"/>
        </w:rPr>
        <w:t>ы</w:t>
      </w:r>
      <w:r w:rsidRPr="00947641">
        <w:rPr>
          <w:szCs w:val="28"/>
        </w:rPr>
        <w:t xml:space="preserve"> оценочных средств </w:t>
      </w:r>
      <w:r w:rsidR="000B35FA" w:rsidRPr="00947641">
        <w:rPr>
          <w:szCs w:val="28"/>
        </w:rPr>
        <w:t xml:space="preserve">текущего контроля успеваемости, промежуточной аттестации </w:t>
      </w:r>
      <w:r w:rsidRPr="00947641">
        <w:rPr>
          <w:szCs w:val="28"/>
        </w:rPr>
        <w:t xml:space="preserve">по специальности </w:t>
      </w:r>
      <w:r w:rsidR="008F089A" w:rsidRPr="00947641">
        <w:t>35.02.03 Технология деревообработки</w:t>
      </w:r>
      <w:r w:rsidR="008F089A" w:rsidRPr="00947641">
        <w:rPr>
          <w:szCs w:val="28"/>
        </w:rPr>
        <w:t xml:space="preserve"> </w:t>
      </w:r>
      <w:r w:rsidR="000B35FA" w:rsidRPr="00947641">
        <w:rPr>
          <w:szCs w:val="28"/>
        </w:rPr>
        <w:t>состоя</w:t>
      </w:r>
      <w:r w:rsidRPr="00947641">
        <w:rPr>
          <w:szCs w:val="28"/>
        </w:rPr>
        <w:t>т из комплектов контрольно-оценочных средств по каждой учебной  дисциплине, профессиональному модулю, входящим в учебный план.</w:t>
      </w:r>
    </w:p>
    <w:p w:rsidR="00DC4514" w:rsidRPr="00947641" w:rsidRDefault="00FC3C15" w:rsidP="005557B0">
      <w:pPr>
        <w:widowControl/>
        <w:autoSpaceDE w:val="0"/>
        <w:autoSpaceDN w:val="0"/>
        <w:adjustRightInd w:val="0"/>
        <w:ind w:right="-2" w:firstLine="540"/>
        <w:rPr>
          <w:i/>
          <w:szCs w:val="28"/>
        </w:rPr>
      </w:pPr>
      <w:r w:rsidRPr="00947641">
        <w:rPr>
          <w:i/>
          <w:szCs w:val="28"/>
        </w:rPr>
        <w:t>Комплект контрольно-оценочных средств по учебной дисциплине включает:</w:t>
      </w:r>
    </w:p>
    <w:p w:rsidR="002A4475" w:rsidRPr="00947641" w:rsidRDefault="002A4475" w:rsidP="002A4475">
      <w:pPr>
        <w:widowControl/>
        <w:autoSpaceDE w:val="0"/>
        <w:autoSpaceDN w:val="0"/>
        <w:adjustRightInd w:val="0"/>
        <w:ind w:right="-2" w:firstLine="540"/>
        <w:rPr>
          <w:szCs w:val="28"/>
        </w:rPr>
      </w:pPr>
      <w:r w:rsidRPr="00947641">
        <w:rPr>
          <w:szCs w:val="28"/>
        </w:rPr>
        <w:t>- контрольно-оценочные материалы для п</w:t>
      </w:r>
      <w:r w:rsidR="000B35FA" w:rsidRPr="00947641">
        <w:rPr>
          <w:szCs w:val="28"/>
        </w:rPr>
        <w:t>р</w:t>
      </w:r>
      <w:r w:rsidRPr="00947641">
        <w:rPr>
          <w:szCs w:val="28"/>
        </w:rPr>
        <w:t>оведения  входного и текущего контроля  по дисциплине (результаты освоения учебной дисциплины, подлежащие проверке;</w:t>
      </w:r>
      <w:r w:rsidRPr="00947641">
        <w:t xml:space="preserve"> описание</w:t>
      </w:r>
      <w:r w:rsidRPr="00947641">
        <w:rPr>
          <w:szCs w:val="28"/>
        </w:rPr>
        <w:t xml:space="preserve"> методики и критериев оценивания;  </w:t>
      </w:r>
      <w:r w:rsidRPr="00947641">
        <w:t xml:space="preserve">контрольные вопросы и типовые задания </w:t>
      </w:r>
      <w:r w:rsidRPr="00947641">
        <w:rPr>
          <w:szCs w:val="28"/>
        </w:rPr>
        <w:t>для входного и текущего контроля);</w:t>
      </w:r>
    </w:p>
    <w:p w:rsidR="002B0B43" w:rsidRPr="00947641" w:rsidRDefault="002B0B43" w:rsidP="002B0B43">
      <w:pPr>
        <w:widowControl/>
        <w:autoSpaceDE w:val="0"/>
        <w:autoSpaceDN w:val="0"/>
        <w:adjustRightInd w:val="0"/>
        <w:ind w:right="-2" w:firstLine="540"/>
        <w:rPr>
          <w:szCs w:val="28"/>
        </w:rPr>
      </w:pPr>
      <w:r w:rsidRPr="00947641">
        <w:rPr>
          <w:szCs w:val="28"/>
        </w:rPr>
        <w:t>- контрольно-оценочные материалы для</w:t>
      </w:r>
      <w:r w:rsidR="002A4475" w:rsidRPr="00947641">
        <w:rPr>
          <w:szCs w:val="28"/>
        </w:rPr>
        <w:t xml:space="preserve"> проведения</w:t>
      </w:r>
      <w:r w:rsidRPr="00947641">
        <w:rPr>
          <w:szCs w:val="28"/>
        </w:rPr>
        <w:t xml:space="preserve"> текущего рубежного контроля и промежуточной аттестации по дисциплине (</w:t>
      </w:r>
      <w:r w:rsidR="00FC3C15" w:rsidRPr="00947641">
        <w:rPr>
          <w:szCs w:val="28"/>
        </w:rPr>
        <w:t>результаты освоения учебной дисциплины, подлежащие проверке;</w:t>
      </w:r>
      <w:r w:rsidRPr="00947641">
        <w:t xml:space="preserve"> описание</w:t>
      </w:r>
      <w:r w:rsidRPr="00947641">
        <w:rPr>
          <w:szCs w:val="28"/>
        </w:rPr>
        <w:t xml:space="preserve"> методики и критериев оценивания;  типовые задания для текущего рубежного контр</w:t>
      </w:r>
      <w:r w:rsidR="002A4475" w:rsidRPr="00947641">
        <w:rPr>
          <w:szCs w:val="28"/>
        </w:rPr>
        <w:t>оля и промежуточной аттестации).</w:t>
      </w:r>
    </w:p>
    <w:p w:rsidR="002A4475" w:rsidRPr="00947641" w:rsidRDefault="002A4475" w:rsidP="002A4475">
      <w:pPr>
        <w:widowControl/>
        <w:autoSpaceDE w:val="0"/>
        <w:autoSpaceDN w:val="0"/>
        <w:adjustRightInd w:val="0"/>
        <w:ind w:right="-2" w:firstLine="540"/>
        <w:rPr>
          <w:i/>
          <w:szCs w:val="28"/>
        </w:rPr>
      </w:pPr>
      <w:r w:rsidRPr="00947641">
        <w:rPr>
          <w:i/>
          <w:szCs w:val="28"/>
        </w:rPr>
        <w:t>Комплект контрольно-оценочных средств по профессиональному модулю  включает:</w:t>
      </w:r>
    </w:p>
    <w:p w:rsidR="002A4475" w:rsidRPr="00947641" w:rsidRDefault="002A4475" w:rsidP="002A4475">
      <w:pPr>
        <w:widowControl/>
        <w:autoSpaceDE w:val="0"/>
        <w:autoSpaceDN w:val="0"/>
        <w:adjustRightInd w:val="0"/>
        <w:ind w:right="-2" w:firstLine="540"/>
        <w:rPr>
          <w:szCs w:val="28"/>
        </w:rPr>
      </w:pPr>
      <w:r w:rsidRPr="00947641">
        <w:rPr>
          <w:szCs w:val="28"/>
        </w:rPr>
        <w:lastRenderedPageBreak/>
        <w:t xml:space="preserve">- контрольно-оценочные материалы для поведения  входного и текущего контроля  по </w:t>
      </w:r>
      <w:r w:rsidRPr="00947641">
        <w:t>междисциплинарным курсам</w:t>
      </w:r>
      <w:r w:rsidRPr="00947641">
        <w:rPr>
          <w:szCs w:val="28"/>
        </w:rPr>
        <w:t xml:space="preserve"> (результаты освоения </w:t>
      </w:r>
      <w:r w:rsidR="0098588E" w:rsidRPr="00947641">
        <w:rPr>
          <w:szCs w:val="28"/>
        </w:rPr>
        <w:t>модуля</w:t>
      </w:r>
      <w:r w:rsidRPr="00947641">
        <w:rPr>
          <w:szCs w:val="28"/>
        </w:rPr>
        <w:t>, подлежащие проверке;</w:t>
      </w:r>
      <w:r w:rsidRPr="00947641">
        <w:t xml:space="preserve"> описание</w:t>
      </w:r>
      <w:r w:rsidRPr="00947641">
        <w:rPr>
          <w:szCs w:val="28"/>
        </w:rPr>
        <w:t xml:space="preserve"> методики и критериев оценивания;  </w:t>
      </w:r>
      <w:r w:rsidRPr="00947641">
        <w:t xml:space="preserve">контрольные вопросы и типовые задания </w:t>
      </w:r>
      <w:r w:rsidRPr="00947641">
        <w:rPr>
          <w:szCs w:val="28"/>
        </w:rPr>
        <w:t>для входного и текущего контроля);</w:t>
      </w:r>
    </w:p>
    <w:p w:rsidR="002A4475" w:rsidRPr="00947641" w:rsidRDefault="002A4475" w:rsidP="002A4475">
      <w:pPr>
        <w:widowControl/>
        <w:autoSpaceDE w:val="0"/>
        <w:autoSpaceDN w:val="0"/>
        <w:adjustRightInd w:val="0"/>
        <w:ind w:right="-2" w:firstLine="540"/>
        <w:rPr>
          <w:szCs w:val="28"/>
        </w:rPr>
      </w:pPr>
      <w:r w:rsidRPr="00947641">
        <w:rPr>
          <w:szCs w:val="28"/>
        </w:rPr>
        <w:t xml:space="preserve">- контрольно-оценочные материалы для проведения текущего рубежного контроля и промежуточной аттестации по </w:t>
      </w:r>
      <w:r w:rsidR="0098588E" w:rsidRPr="00947641">
        <w:rPr>
          <w:szCs w:val="28"/>
        </w:rPr>
        <w:t>профессиональному модулю</w:t>
      </w:r>
      <w:r w:rsidRPr="00947641">
        <w:rPr>
          <w:szCs w:val="28"/>
        </w:rPr>
        <w:t xml:space="preserve"> (результаты освоения </w:t>
      </w:r>
      <w:r w:rsidR="0098588E" w:rsidRPr="00947641">
        <w:rPr>
          <w:szCs w:val="28"/>
        </w:rPr>
        <w:t>модуля</w:t>
      </w:r>
      <w:r w:rsidRPr="00947641">
        <w:rPr>
          <w:szCs w:val="28"/>
        </w:rPr>
        <w:t>, подлежащие проверке;</w:t>
      </w:r>
      <w:r w:rsidRPr="00947641">
        <w:t xml:space="preserve"> описание</w:t>
      </w:r>
      <w:r w:rsidRPr="00947641">
        <w:rPr>
          <w:szCs w:val="28"/>
        </w:rPr>
        <w:t xml:space="preserve"> методики и критериев оценивания;  типовые задания для текущего рубежного контроля и промежуточной аттестации</w:t>
      </w:r>
      <w:r w:rsidR="0098588E" w:rsidRPr="00947641">
        <w:rPr>
          <w:szCs w:val="28"/>
        </w:rPr>
        <w:t xml:space="preserve">; </w:t>
      </w:r>
      <w:r w:rsidR="0098588E" w:rsidRPr="00947641">
        <w:t xml:space="preserve">оценочные средства по учебной и производственной практике,  оценочные средства для квалификационного экзамена по </w:t>
      </w:r>
      <w:r w:rsidR="0098588E" w:rsidRPr="00947641">
        <w:rPr>
          <w:szCs w:val="28"/>
        </w:rPr>
        <w:t>профессиональному модулю</w:t>
      </w:r>
      <w:r w:rsidRPr="00947641">
        <w:rPr>
          <w:szCs w:val="28"/>
        </w:rPr>
        <w:t>).</w:t>
      </w:r>
    </w:p>
    <w:p w:rsidR="000F00DA" w:rsidRPr="00947641" w:rsidRDefault="000F00DA" w:rsidP="000F00DA">
      <w:pPr>
        <w:widowControl/>
        <w:autoSpaceDE w:val="0"/>
        <w:autoSpaceDN w:val="0"/>
        <w:adjustRightInd w:val="0"/>
        <w:ind w:right="-2" w:firstLine="540"/>
      </w:pPr>
      <w:r w:rsidRPr="00947641">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947641" w:rsidRDefault="00661564" w:rsidP="00661564">
      <w:pPr>
        <w:ind w:left="540" w:firstLine="0"/>
        <w:rPr>
          <w:b/>
          <w:szCs w:val="28"/>
        </w:rPr>
      </w:pPr>
      <w:bookmarkStart w:id="50" w:name="_Toc310435930"/>
      <w:bookmarkEnd w:id="47"/>
      <w:bookmarkEnd w:id="48"/>
      <w:bookmarkEnd w:id="49"/>
      <w:bookmarkEnd w:id="50"/>
      <w:r w:rsidRPr="00947641">
        <w:rPr>
          <w:b/>
        </w:rPr>
        <w:t>Перечень наполнения фонда</w:t>
      </w:r>
      <w:r w:rsidR="00E34D39" w:rsidRPr="00947641">
        <w:rPr>
          <w:b/>
        </w:rPr>
        <w:t xml:space="preserve"> оценочных средств</w:t>
      </w:r>
      <w:r w:rsidRPr="00947641">
        <w:rPr>
          <w:b/>
        </w:rPr>
        <w:t xml:space="preserve"> </w:t>
      </w:r>
      <w:r w:rsidRPr="00947641">
        <w:rPr>
          <w:b/>
          <w:szCs w:val="28"/>
        </w:rPr>
        <w:t xml:space="preserve">для проведения промежуточной аттестации по специальности </w:t>
      </w:r>
      <w:r w:rsidR="000B1758" w:rsidRPr="00947641">
        <w:rPr>
          <w:b/>
        </w:rPr>
        <w:t xml:space="preserve"> </w:t>
      </w:r>
      <w:r w:rsidR="008F089A" w:rsidRPr="00947641">
        <w:rPr>
          <w:b/>
        </w:rPr>
        <w:t>35.02.03 Технология деревообработки</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2977"/>
        <w:gridCol w:w="1417"/>
        <w:gridCol w:w="3827"/>
      </w:tblGrid>
      <w:tr w:rsidR="00190351" w:rsidRPr="00947641" w:rsidTr="00D42230">
        <w:trPr>
          <w:cantSplit/>
          <w:trHeight w:val="350"/>
        </w:trPr>
        <w:tc>
          <w:tcPr>
            <w:tcW w:w="1298" w:type="dxa"/>
          </w:tcPr>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Код</w:t>
            </w:r>
          </w:p>
          <w:p w:rsidR="00190351" w:rsidRPr="00947641" w:rsidRDefault="00190351" w:rsidP="00D42230">
            <w:pPr>
              <w:pStyle w:val="afff0"/>
              <w:jc w:val="center"/>
              <w:rPr>
                <w:rFonts w:ascii="Times New Roman" w:hAnsi="Times New Roman"/>
                <w:szCs w:val="24"/>
              </w:rPr>
            </w:pPr>
          </w:p>
        </w:tc>
        <w:tc>
          <w:tcPr>
            <w:tcW w:w="2977" w:type="dxa"/>
          </w:tcPr>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Наименование элементов ППССЗ</w:t>
            </w:r>
          </w:p>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(учебных дисциплин, модулей)</w:t>
            </w:r>
          </w:p>
        </w:tc>
        <w:tc>
          <w:tcPr>
            <w:tcW w:w="1417" w:type="dxa"/>
          </w:tcPr>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Формы</w:t>
            </w:r>
          </w:p>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проведения</w:t>
            </w:r>
          </w:p>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промежуточных</w:t>
            </w:r>
          </w:p>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аттестаций</w:t>
            </w:r>
          </w:p>
        </w:tc>
        <w:tc>
          <w:tcPr>
            <w:tcW w:w="3827" w:type="dxa"/>
          </w:tcPr>
          <w:p w:rsidR="00190351" w:rsidRPr="00947641" w:rsidRDefault="00190351" w:rsidP="00D42230">
            <w:pPr>
              <w:pStyle w:val="afff0"/>
              <w:jc w:val="center"/>
              <w:rPr>
                <w:rFonts w:ascii="Times New Roman" w:hAnsi="Times New Roman"/>
                <w:szCs w:val="24"/>
              </w:rPr>
            </w:pPr>
            <w:r w:rsidRPr="00947641">
              <w:rPr>
                <w:rFonts w:ascii="Times New Roman" w:hAnsi="Times New Roman"/>
                <w:szCs w:val="24"/>
              </w:rPr>
              <w:t>Виды оценочных заданий</w:t>
            </w:r>
          </w:p>
        </w:tc>
      </w:tr>
      <w:tr w:rsidR="00190351" w:rsidRPr="00947641" w:rsidTr="00D42230">
        <w:trPr>
          <w:cantSplit/>
          <w:trHeight w:val="350"/>
        </w:trPr>
        <w:tc>
          <w:tcPr>
            <w:tcW w:w="9519" w:type="dxa"/>
            <w:gridSpan w:val="4"/>
            <w:vAlign w:val="center"/>
          </w:tcPr>
          <w:p w:rsidR="00190351" w:rsidRPr="00947641" w:rsidRDefault="00190351" w:rsidP="00D42230">
            <w:pPr>
              <w:ind w:firstLine="0"/>
              <w:rPr>
                <w:b/>
              </w:rPr>
            </w:pPr>
            <w:r w:rsidRPr="00947641">
              <w:rPr>
                <w:b/>
                <w:sz w:val="22"/>
              </w:rPr>
              <w:t>О.00 Общеобразовательный цикл</w:t>
            </w:r>
          </w:p>
        </w:tc>
      </w:tr>
      <w:tr w:rsidR="00190351" w:rsidRPr="00947641" w:rsidTr="00D42230">
        <w:trPr>
          <w:cantSplit/>
          <w:trHeight w:val="255"/>
        </w:trPr>
        <w:tc>
          <w:tcPr>
            <w:tcW w:w="1298" w:type="dxa"/>
          </w:tcPr>
          <w:p w:rsidR="00190351" w:rsidRPr="00947641" w:rsidRDefault="00190351" w:rsidP="00D42230">
            <w:pPr>
              <w:ind w:firstLine="0"/>
            </w:pPr>
            <w:r w:rsidRPr="00947641">
              <w:rPr>
                <w:sz w:val="22"/>
              </w:rPr>
              <w:t>ОДБ.01</w:t>
            </w:r>
          </w:p>
        </w:tc>
        <w:tc>
          <w:tcPr>
            <w:tcW w:w="2977" w:type="dxa"/>
            <w:vAlign w:val="center"/>
          </w:tcPr>
          <w:p w:rsidR="00190351" w:rsidRPr="00947641" w:rsidRDefault="00190351" w:rsidP="00D42230">
            <w:pPr>
              <w:ind w:firstLine="44"/>
            </w:pPr>
            <w:r w:rsidRPr="00947641">
              <w:rPr>
                <w:sz w:val="22"/>
              </w:rPr>
              <w:t>Русский язык</w:t>
            </w:r>
          </w:p>
        </w:tc>
        <w:tc>
          <w:tcPr>
            <w:tcW w:w="1417" w:type="dxa"/>
            <w:vAlign w:val="center"/>
          </w:tcPr>
          <w:p w:rsidR="00190351" w:rsidRPr="00947641" w:rsidRDefault="00190351" w:rsidP="00D42230">
            <w:pPr>
              <w:ind w:firstLine="0"/>
              <w:jc w:val="center"/>
            </w:pPr>
            <w:r w:rsidRPr="00947641">
              <w:rPr>
                <w:sz w:val="22"/>
              </w:rPr>
              <w:t>Э,Э</w:t>
            </w:r>
          </w:p>
        </w:tc>
        <w:tc>
          <w:tcPr>
            <w:tcW w:w="3827" w:type="dxa"/>
            <w:vAlign w:val="center"/>
          </w:tcPr>
          <w:p w:rsidR="00190351" w:rsidRPr="00947641" w:rsidRDefault="00190351" w:rsidP="00D42230">
            <w:pPr>
              <w:ind w:firstLine="0"/>
              <w:jc w:val="left"/>
            </w:pPr>
            <w:r w:rsidRPr="00947641">
              <w:rPr>
                <w:sz w:val="22"/>
              </w:rPr>
              <w:t>Практические задания</w:t>
            </w:r>
          </w:p>
        </w:tc>
      </w:tr>
      <w:tr w:rsidR="00190351" w:rsidRPr="00947641" w:rsidTr="00D42230">
        <w:trPr>
          <w:cantSplit/>
          <w:trHeight w:val="259"/>
        </w:trPr>
        <w:tc>
          <w:tcPr>
            <w:tcW w:w="1298" w:type="dxa"/>
          </w:tcPr>
          <w:p w:rsidR="00190351" w:rsidRPr="00947641" w:rsidRDefault="00190351" w:rsidP="00D42230">
            <w:pPr>
              <w:ind w:firstLine="0"/>
            </w:pPr>
            <w:r w:rsidRPr="00947641">
              <w:rPr>
                <w:sz w:val="22"/>
              </w:rPr>
              <w:t>ОДБ.02</w:t>
            </w:r>
          </w:p>
        </w:tc>
        <w:tc>
          <w:tcPr>
            <w:tcW w:w="2977" w:type="dxa"/>
            <w:vAlign w:val="center"/>
          </w:tcPr>
          <w:p w:rsidR="00190351" w:rsidRPr="00947641" w:rsidRDefault="00190351" w:rsidP="00D42230">
            <w:pPr>
              <w:ind w:firstLine="44"/>
            </w:pPr>
            <w:r w:rsidRPr="00947641">
              <w:rPr>
                <w:sz w:val="22"/>
              </w:rPr>
              <w:t>Литература</w:t>
            </w:r>
          </w:p>
        </w:tc>
        <w:tc>
          <w:tcPr>
            <w:tcW w:w="1417" w:type="dxa"/>
            <w:vAlign w:val="center"/>
          </w:tcPr>
          <w:p w:rsidR="00190351" w:rsidRPr="00947641" w:rsidRDefault="00190351" w:rsidP="00D42230">
            <w:pPr>
              <w:ind w:firstLine="0"/>
              <w:jc w:val="center"/>
            </w:pPr>
            <w:r w:rsidRPr="00947641">
              <w:rPr>
                <w:sz w:val="22"/>
              </w:rPr>
              <w:t>ДЗ</w:t>
            </w:r>
          </w:p>
        </w:tc>
        <w:tc>
          <w:tcPr>
            <w:tcW w:w="3827" w:type="dxa"/>
            <w:vAlign w:val="center"/>
          </w:tcPr>
          <w:p w:rsidR="00190351" w:rsidRPr="00947641" w:rsidRDefault="00190351" w:rsidP="00D42230">
            <w:pPr>
              <w:ind w:firstLine="34"/>
              <w:jc w:val="left"/>
            </w:pPr>
            <w:r w:rsidRPr="00947641">
              <w:rPr>
                <w:sz w:val="22"/>
              </w:rPr>
              <w:t>Тесты</w:t>
            </w:r>
          </w:p>
        </w:tc>
      </w:tr>
      <w:tr w:rsidR="00190351" w:rsidRPr="00947641" w:rsidTr="00D42230">
        <w:trPr>
          <w:cantSplit/>
          <w:trHeight w:val="95"/>
        </w:trPr>
        <w:tc>
          <w:tcPr>
            <w:tcW w:w="1298" w:type="dxa"/>
          </w:tcPr>
          <w:p w:rsidR="00190351" w:rsidRPr="00947641" w:rsidRDefault="00190351" w:rsidP="00D42230">
            <w:pPr>
              <w:ind w:firstLine="0"/>
            </w:pPr>
            <w:r w:rsidRPr="00947641">
              <w:rPr>
                <w:sz w:val="22"/>
              </w:rPr>
              <w:t>ОДБ.03</w:t>
            </w:r>
          </w:p>
        </w:tc>
        <w:tc>
          <w:tcPr>
            <w:tcW w:w="2977" w:type="dxa"/>
          </w:tcPr>
          <w:p w:rsidR="00190351" w:rsidRPr="00947641" w:rsidRDefault="00190351" w:rsidP="00D42230">
            <w:pPr>
              <w:ind w:firstLine="44"/>
            </w:pPr>
            <w:r w:rsidRPr="00947641">
              <w:rPr>
                <w:sz w:val="22"/>
              </w:rPr>
              <w:t>Иностранный язык</w:t>
            </w:r>
          </w:p>
        </w:tc>
        <w:tc>
          <w:tcPr>
            <w:tcW w:w="1417" w:type="dxa"/>
            <w:vAlign w:val="center"/>
          </w:tcPr>
          <w:p w:rsidR="00190351" w:rsidRPr="00947641" w:rsidRDefault="00190351" w:rsidP="00D42230">
            <w:pPr>
              <w:ind w:firstLine="0"/>
              <w:jc w:val="center"/>
            </w:pPr>
            <w:r w:rsidRPr="00947641">
              <w:rPr>
                <w:sz w:val="22"/>
              </w:rPr>
              <w:t>ДЗ</w:t>
            </w:r>
          </w:p>
        </w:tc>
        <w:tc>
          <w:tcPr>
            <w:tcW w:w="3827" w:type="dxa"/>
            <w:vAlign w:val="center"/>
          </w:tcPr>
          <w:p w:rsidR="00190351" w:rsidRPr="00947641" w:rsidRDefault="00190351" w:rsidP="00D42230">
            <w:pPr>
              <w:ind w:firstLine="34"/>
              <w:jc w:val="left"/>
            </w:pPr>
            <w:r w:rsidRPr="00947641">
              <w:rPr>
                <w:sz w:val="22"/>
              </w:rPr>
              <w:t>Тест, собеседование по темам</w:t>
            </w:r>
          </w:p>
        </w:tc>
      </w:tr>
      <w:tr w:rsidR="00190351" w:rsidRPr="00947641" w:rsidTr="00D42230">
        <w:trPr>
          <w:cantSplit/>
          <w:trHeight w:val="240"/>
        </w:trPr>
        <w:tc>
          <w:tcPr>
            <w:tcW w:w="1298" w:type="dxa"/>
          </w:tcPr>
          <w:p w:rsidR="00190351" w:rsidRPr="00947641" w:rsidRDefault="00190351" w:rsidP="00D42230">
            <w:pPr>
              <w:ind w:firstLine="0"/>
            </w:pPr>
            <w:r w:rsidRPr="00947641">
              <w:rPr>
                <w:sz w:val="22"/>
              </w:rPr>
              <w:t>ОДБ.04</w:t>
            </w:r>
          </w:p>
        </w:tc>
        <w:tc>
          <w:tcPr>
            <w:tcW w:w="2977" w:type="dxa"/>
          </w:tcPr>
          <w:p w:rsidR="00190351" w:rsidRPr="00947641" w:rsidRDefault="00190351" w:rsidP="00D42230">
            <w:pPr>
              <w:ind w:firstLine="44"/>
            </w:pPr>
            <w:r w:rsidRPr="00947641">
              <w:rPr>
                <w:sz w:val="22"/>
              </w:rPr>
              <w:t>История</w:t>
            </w:r>
          </w:p>
        </w:tc>
        <w:tc>
          <w:tcPr>
            <w:tcW w:w="1417" w:type="dxa"/>
            <w:vAlign w:val="center"/>
          </w:tcPr>
          <w:p w:rsidR="00190351" w:rsidRPr="00947641" w:rsidRDefault="00190351" w:rsidP="00D42230">
            <w:pPr>
              <w:ind w:firstLine="0"/>
              <w:jc w:val="center"/>
            </w:pPr>
            <w:r w:rsidRPr="00947641">
              <w:rPr>
                <w:sz w:val="22"/>
              </w:rPr>
              <w:t>ДЗ</w:t>
            </w:r>
          </w:p>
        </w:tc>
        <w:tc>
          <w:tcPr>
            <w:tcW w:w="3827" w:type="dxa"/>
            <w:vAlign w:val="center"/>
          </w:tcPr>
          <w:p w:rsidR="00190351" w:rsidRPr="00947641" w:rsidRDefault="00190351" w:rsidP="00D42230">
            <w:pPr>
              <w:ind w:firstLine="34"/>
              <w:jc w:val="left"/>
            </w:pPr>
            <w:r w:rsidRPr="00947641">
              <w:rPr>
                <w:sz w:val="22"/>
              </w:rPr>
              <w:t>Тесты</w:t>
            </w:r>
          </w:p>
        </w:tc>
      </w:tr>
      <w:tr w:rsidR="00190351" w:rsidRPr="00947641" w:rsidTr="00D42230">
        <w:trPr>
          <w:cantSplit/>
          <w:trHeight w:val="272"/>
        </w:trPr>
        <w:tc>
          <w:tcPr>
            <w:tcW w:w="1298" w:type="dxa"/>
          </w:tcPr>
          <w:p w:rsidR="00190351" w:rsidRPr="00947641" w:rsidRDefault="00190351" w:rsidP="00D42230">
            <w:pPr>
              <w:ind w:firstLine="0"/>
            </w:pPr>
            <w:r w:rsidRPr="00947641">
              <w:rPr>
                <w:sz w:val="22"/>
              </w:rPr>
              <w:t>ОДБ.05</w:t>
            </w:r>
          </w:p>
        </w:tc>
        <w:tc>
          <w:tcPr>
            <w:tcW w:w="2977" w:type="dxa"/>
          </w:tcPr>
          <w:p w:rsidR="00190351" w:rsidRPr="00947641" w:rsidRDefault="00190351" w:rsidP="00D42230">
            <w:pPr>
              <w:ind w:firstLine="44"/>
            </w:pPr>
            <w:r w:rsidRPr="00947641">
              <w:rPr>
                <w:sz w:val="22"/>
              </w:rPr>
              <w:t>Физическая культура</w:t>
            </w:r>
          </w:p>
        </w:tc>
        <w:tc>
          <w:tcPr>
            <w:tcW w:w="1417" w:type="dxa"/>
            <w:vAlign w:val="center"/>
          </w:tcPr>
          <w:p w:rsidR="00190351" w:rsidRPr="00947641" w:rsidRDefault="00190351" w:rsidP="00D42230">
            <w:pPr>
              <w:ind w:firstLine="0"/>
              <w:jc w:val="center"/>
            </w:pPr>
            <w:r w:rsidRPr="00947641">
              <w:rPr>
                <w:sz w:val="22"/>
              </w:rPr>
              <w:t>ДЗ</w:t>
            </w:r>
          </w:p>
        </w:tc>
        <w:tc>
          <w:tcPr>
            <w:tcW w:w="3827" w:type="dxa"/>
            <w:vAlign w:val="center"/>
          </w:tcPr>
          <w:p w:rsidR="00190351" w:rsidRPr="00947641" w:rsidRDefault="00190351" w:rsidP="00D42230">
            <w:pPr>
              <w:ind w:firstLine="34"/>
              <w:jc w:val="left"/>
            </w:pPr>
            <w:r w:rsidRPr="00947641">
              <w:rPr>
                <w:sz w:val="22"/>
              </w:rPr>
              <w:t>Сдача нормативов</w:t>
            </w:r>
          </w:p>
        </w:tc>
      </w:tr>
      <w:tr w:rsidR="00190351" w:rsidRPr="00947641" w:rsidTr="00D42230">
        <w:trPr>
          <w:cantSplit/>
          <w:trHeight w:val="350"/>
        </w:trPr>
        <w:tc>
          <w:tcPr>
            <w:tcW w:w="1298" w:type="dxa"/>
          </w:tcPr>
          <w:p w:rsidR="00190351" w:rsidRPr="00947641" w:rsidRDefault="00190351" w:rsidP="00D42230">
            <w:pPr>
              <w:ind w:firstLine="0"/>
            </w:pPr>
            <w:r w:rsidRPr="00947641">
              <w:rPr>
                <w:sz w:val="22"/>
              </w:rPr>
              <w:t>ОДБ.06</w:t>
            </w:r>
          </w:p>
        </w:tc>
        <w:tc>
          <w:tcPr>
            <w:tcW w:w="2977" w:type="dxa"/>
          </w:tcPr>
          <w:p w:rsidR="00190351" w:rsidRPr="00947641" w:rsidRDefault="00190351" w:rsidP="00D42230">
            <w:pPr>
              <w:ind w:firstLine="44"/>
            </w:pPr>
            <w:r w:rsidRPr="00947641">
              <w:rPr>
                <w:sz w:val="22"/>
              </w:rPr>
              <w:t>Основы безопасности жизнедеятельности</w:t>
            </w:r>
          </w:p>
        </w:tc>
        <w:tc>
          <w:tcPr>
            <w:tcW w:w="1417" w:type="dxa"/>
          </w:tcPr>
          <w:p w:rsidR="00190351" w:rsidRPr="00947641" w:rsidRDefault="00190351" w:rsidP="00D42230">
            <w:pPr>
              <w:ind w:firstLine="0"/>
              <w:jc w:val="center"/>
            </w:pPr>
            <w:r w:rsidRPr="00947641">
              <w:rPr>
                <w:sz w:val="22"/>
              </w:rPr>
              <w:t>ДЗ</w:t>
            </w:r>
          </w:p>
        </w:tc>
        <w:tc>
          <w:tcPr>
            <w:tcW w:w="3827" w:type="dxa"/>
            <w:vAlign w:val="center"/>
          </w:tcPr>
          <w:p w:rsidR="00190351" w:rsidRPr="00947641" w:rsidRDefault="00190351" w:rsidP="00D42230">
            <w:pPr>
              <w:ind w:firstLine="34"/>
              <w:jc w:val="left"/>
            </w:pPr>
            <w:r w:rsidRPr="00947641">
              <w:rPr>
                <w:sz w:val="22"/>
              </w:rPr>
              <w:t>Тесты</w:t>
            </w:r>
          </w:p>
        </w:tc>
      </w:tr>
      <w:tr w:rsidR="00190351" w:rsidRPr="00947641" w:rsidTr="00D42230">
        <w:trPr>
          <w:cantSplit/>
          <w:trHeight w:val="147"/>
        </w:trPr>
        <w:tc>
          <w:tcPr>
            <w:tcW w:w="1298" w:type="dxa"/>
          </w:tcPr>
          <w:p w:rsidR="00190351" w:rsidRPr="00947641" w:rsidRDefault="00190351" w:rsidP="00D42230">
            <w:pPr>
              <w:ind w:firstLine="0"/>
              <w:rPr>
                <w:b/>
              </w:rPr>
            </w:pPr>
            <w:r w:rsidRPr="00947641">
              <w:rPr>
                <w:sz w:val="22"/>
              </w:rPr>
              <w:t>ОДБ.07</w:t>
            </w:r>
          </w:p>
        </w:tc>
        <w:tc>
          <w:tcPr>
            <w:tcW w:w="2977" w:type="dxa"/>
          </w:tcPr>
          <w:p w:rsidR="00190351" w:rsidRPr="00947641" w:rsidRDefault="007947E8" w:rsidP="00D42230">
            <w:pPr>
              <w:ind w:firstLine="44"/>
            </w:pPr>
            <w:r w:rsidRPr="00947641">
              <w:rPr>
                <w:sz w:val="22"/>
              </w:rPr>
              <w:t>Родная литература</w:t>
            </w:r>
          </w:p>
        </w:tc>
        <w:tc>
          <w:tcPr>
            <w:tcW w:w="1417" w:type="dxa"/>
          </w:tcPr>
          <w:p w:rsidR="00190351" w:rsidRPr="00947641" w:rsidRDefault="00190351" w:rsidP="00D42230">
            <w:pPr>
              <w:ind w:firstLine="0"/>
              <w:jc w:val="center"/>
            </w:pPr>
            <w:r w:rsidRPr="00947641">
              <w:rPr>
                <w:sz w:val="22"/>
              </w:rPr>
              <w:t>ДЗ</w:t>
            </w:r>
          </w:p>
        </w:tc>
        <w:tc>
          <w:tcPr>
            <w:tcW w:w="3827" w:type="dxa"/>
            <w:vAlign w:val="center"/>
          </w:tcPr>
          <w:p w:rsidR="00190351" w:rsidRPr="00947641" w:rsidRDefault="00190351" w:rsidP="00D42230">
            <w:pPr>
              <w:ind w:firstLine="34"/>
              <w:jc w:val="left"/>
            </w:pPr>
            <w:r w:rsidRPr="00947641">
              <w:rPr>
                <w:sz w:val="22"/>
              </w:rPr>
              <w:t>Тесты</w:t>
            </w:r>
          </w:p>
        </w:tc>
      </w:tr>
      <w:tr w:rsidR="007947E8" w:rsidRPr="00947641" w:rsidTr="007947E8">
        <w:trPr>
          <w:cantSplit/>
          <w:trHeight w:val="145"/>
        </w:trPr>
        <w:tc>
          <w:tcPr>
            <w:tcW w:w="1298" w:type="dxa"/>
          </w:tcPr>
          <w:p w:rsidR="007947E8" w:rsidRPr="00947641" w:rsidRDefault="007947E8" w:rsidP="00D42230">
            <w:pPr>
              <w:ind w:firstLine="0"/>
            </w:pPr>
            <w:r w:rsidRPr="00947641">
              <w:rPr>
                <w:sz w:val="22"/>
              </w:rPr>
              <w:t>ОДБ.08</w:t>
            </w:r>
          </w:p>
        </w:tc>
        <w:tc>
          <w:tcPr>
            <w:tcW w:w="2977" w:type="dxa"/>
          </w:tcPr>
          <w:p w:rsidR="007947E8" w:rsidRPr="00947641" w:rsidRDefault="007947E8" w:rsidP="007947E8">
            <w:pPr>
              <w:ind w:firstLine="44"/>
            </w:pPr>
            <w:r w:rsidRPr="00947641">
              <w:rPr>
                <w:sz w:val="22"/>
              </w:rPr>
              <w:t>Астрономия</w:t>
            </w:r>
          </w:p>
        </w:tc>
        <w:tc>
          <w:tcPr>
            <w:tcW w:w="1417" w:type="dxa"/>
          </w:tcPr>
          <w:p w:rsidR="007947E8" w:rsidRPr="00947641" w:rsidRDefault="007947E8" w:rsidP="007947E8">
            <w:pPr>
              <w:ind w:firstLine="0"/>
              <w:jc w:val="center"/>
            </w:pPr>
            <w:r w:rsidRPr="00947641">
              <w:rPr>
                <w:sz w:val="22"/>
              </w:rPr>
              <w:t>ДЗ</w:t>
            </w:r>
          </w:p>
        </w:tc>
        <w:tc>
          <w:tcPr>
            <w:tcW w:w="3827" w:type="dxa"/>
            <w:vAlign w:val="center"/>
          </w:tcPr>
          <w:p w:rsidR="007947E8" w:rsidRPr="00947641" w:rsidRDefault="007947E8" w:rsidP="007947E8">
            <w:pPr>
              <w:ind w:firstLine="34"/>
              <w:jc w:val="left"/>
            </w:pPr>
            <w:r w:rsidRPr="00947641">
              <w:rPr>
                <w:sz w:val="22"/>
              </w:rPr>
              <w:t>Тесты</w:t>
            </w:r>
          </w:p>
        </w:tc>
      </w:tr>
      <w:tr w:rsidR="00190351" w:rsidRPr="00947641" w:rsidTr="00D42230">
        <w:trPr>
          <w:cantSplit/>
          <w:trHeight w:val="197"/>
        </w:trPr>
        <w:tc>
          <w:tcPr>
            <w:tcW w:w="1298" w:type="dxa"/>
          </w:tcPr>
          <w:p w:rsidR="00190351" w:rsidRPr="00947641" w:rsidRDefault="004260EE" w:rsidP="00D42230">
            <w:pPr>
              <w:ind w:firstLine="0"/>
            </w:pPr>
            <w:r w:rsidRPr="00947641">
              <w:rPr>
                <w:sz w:val="22"/>
              </w:rPr>
              <w:t>ОДП.01</w:t>
            </w:r>
          </w:p>
        </w:tc>
        <w:tc>
          <w:tcPr>
            <w:tcW w:w="2977" w:type="dxa"/>
          </w:tcPr>
          <w:p w:rsidR="00190351" w:rsidRPr="00947641" w:rsidRDefault="00190351" w:rsidP="00D42230">
            <w:pPr>
              <w:ind w:firstLine="44"/>
            </w:pPr>
            <w:r w:rsidRPr="00947641">
              <w:rPr>
                <w:sz w:val="22"/>
              </w:rPr>
              <w:t>Информатика</w:t>
            </w:r>
          </w:p>
        </w:tc>
        <w:tc>
          <w:tcPr>
            <w:tcW w:w="1417" w:type="dxa"/>
          </w:tcPr>
          <w:p w:rsidR="00190351" w:rsidRPr="00947641" w:rsidRDefault="00190351" w:rsidP="00D42230">
            <w:pPr>
              <w:ind w:firstLine="0"/>
              <w:jc w:val="center"/>
            </w:pPr>
            <w:r w:rsidRPr="00947641">
              <w:rPr>
                <w:sz w:val="22"/>
              </w:rPr>
              <w:t>ДЗ</w:t>
            </w:r>
          </w:p>
        </w:tc>
        <w:tc>
          <w:tcPr>
            <w:tcW w:w="3827" w:type="dxa"/>
            <w:vAlign w:val="center"/>
          </w:tcPr>
          <w:p w:rsidR="00190351" w:rsidRPr="00947641" w:rsidRDefault="00190351" w:rsidP="00D42230">
            <w:pPr>
              <w:ind w:firstLine="34"/>
              <w:jc w:val="left"/>
            </w:pPr>
            <w:r w:rsidRPr="00947641">
              <w:rPr>
                <w:sz w:val="22"/>
              </w:rPr>
              <w:t>Тесты</w:t>
            </w:r>
          </w:p>
        </w:tc>
      </w:tr>
      <w:tr w:rsidR="004260EE" w:rsidRPr="00947641" w:rsidTr="00CC024C">
        <w:trPr>
          <w:cantSplit/>
          <w:trHeight w:val="197"/>
        </w:trPr>
        <w:tc>
          <w:tcPr>
            <w:tcW w:w="1298" w:type="dxa"/>
          </w:tcPr>
          <w:p w:rsidR="004260EE" w:rsidRPr="00947641" w:rsidRDefault="004260EE" w:rsidP="00CC024C">
            <w:pPr>
              <w:ind w:firstLine="0"/>
            </w:pPr>
            <w:r w:rsidRPr="00947641">
              <w:rPr>
                <w:sz w:val="22"/>
              </w:rPr>
              <w:t>ОДП.02</w:t>
            </w:r>
          </w:p>
        </w:tc>
        <w:tc>
          <w:tcPr>
            <w:tcW w:w="2977" w:type="dxa"/>
          </w:tcPr>
          <w:p w:rsidR="004260EE" w:rsidRPr="00947641" w:rsidRDefault="004260EE" w:rsidP="00CC024C">
            <w:pPr>
              <w:ind w:firstLine="44"/>
            </w:pPr>
            <w:r w:rsidRPr="00947641">
              <w:rPr>
                <w:sz w:val="22"/>
              </w:rPr>
              <w:t>Математика</w:t>
            </w:r>
          </w:p>
        </w:tc>
        <w:tc>
          <w:tcPr>
            <w:tcW w:w="1417" w:type="dxa"/>
            <w:vAlign w:val="center"/>
          </w:tcPr>
          <w:p w:rsidR="004260EE" w:rsidRPr="00947641" w:rsidRDefault="004260EE" w:rsidP="00CC024C">
            <w:pPr>
              <w:ind w:firstLine="0"/>
              <w:jc w:val="center"/>
            </w:pPr>
            <w:r w:rsidRPr="00947641">
              <w:rPr>
                <w:sz w:val="22"/>
              </w:rPr>
              <w:t>Э,Э</w:t>
            </w:r>
          </w:p>
        </w:tc>
        <w:tc>
          <w:tcPr>
            <w:tcW w:w="3827" w:type="dxa"/>
            <w:vAlign w:val="center"/>
          </w:tcPr>
          <w:p w:rsidR="004260EE" w:rsidRPr="00947641" w:rsidRDefault="004260EE" w:rsidP="00CC024C">
            <w:pPr>
              <w:ind w:firstLine="0"/>
              <w:jc w:val="left"/>
            </w:pPr>
            <w:r w:rsidRPr="00947641">
              <w:rPr>
                <w:sz w:val="22"/>
              </w:rPr>
              <w:t>Практические задания</w:t>
            </w:r>
          </w:p>
        </w:tc>
      </w:tr>
      <w:tr w:rsidR="004260EE" w:rsidRPr="00947641" w:rsidTr="00D42230">
        <w:trPr>
          <w:cantSplit/>
          <w:trHeight w:val="311"/>
        </w:trPr>
        <w:tc>
          <w:tcPr>
            <w:tcW w:w="1298" w:type="dxa"/>
          </w:tcPr>
          <w:p w:rsidR="004260EE" w:rsidRPr="00947641" w:rsidRDefault="004260EE" w:rsidP="00D42230">
            <w:pPr>
              <w:ind w:firstLine="0"/>
            </w:pPr>
            <w:r w:rsidRPr="00947641">
              <w:rPr>
                <w:sz w:val="22"/>
              </w:rPr>
              <w:t>ОДП.03</w:t>
            </w:r>
          </w:p>
        </w:tc>
        <w:tc>
          <w:tcPr>
            <w:tcW w:w="2977" w:type="dxa"/>
          </w:tcPr>
          <w:p w:rsidR="004260EE" w:rsidRPr="00947641" w:rsidRDefault="004260EE" w:rsidP="00D42230">
            <w:pPr>
              <w:ind w:firstLine="44"/>
            </w:pPr>
            <w:r w:rsidRPr="00947641">
              <w:rPr>
                <w:sz w:val="22"/>
              </w:rPr>
              <w:t>Физика</w:t>
            </w:r>
          </w:p>
        </w:tc>
        <w:tc>
          <w:tcPr>
            <w:tcW w:w="1417" w:type="dxa"/>
            <w:vAlign w:val="center"/>
          </w:tcPr>
          <w:p w:rsidR="004260EE" w:rsidRPr="00947641" w:rsidRDefault="004260EE" w:rsidP="00D42230">
            <w:pPr>
              <w:ind w:firstLine="0"/>
              <w:jc w:val="center"/>
            </w:pPr>
            <w:r w:rsidRPr="00947641">
              <w:rPr>
                <w:sz w:val="22"/>
              </w:rPr>
              <w:t>Э</w:t>
            </w:r>
          </w:p>
        </w:tc>
        <w:tc>
          <w:tcPr>
            <w:tcW w:w="3827" w:type="dxa"/>
            <w:vAlign w:val="center"/>
          </w:tcPr>
          <w:p w:rsidR="004260EE" w:rsidRPr="00947641" w:rsidRDefault="004260EE" w:rsidP="00D42230">
            <w:pPr>
              <w:ind w:firstLine="34"/>
              <w:jc w:val="left"/>
            </w:pPr>
            <w:r w:rsidRPr="00947641">
              <w:rPr>
                <w:sz w:val="22"/>
              </w:rPr>
              <w:t>Тест, практическое задание</w:t>
            </w:r>
          </w:p>
        </w:tc>
      </w:tr>
      <w:tr w:rsidR="004260EE" w:rsidRPr="00947641" w:rsidTr="00D42230">
        <w:trPr>
          <w:cantSplit/>
          <w:trHeight w:val="197"/>
        </w:trPr>
        <w:tc>
          <w:tcPr>
            <w:tcW w:w="1298" w:type="dxa"/>
          </w:tcPr>
          <w:p w:rsidR="004260EE" w:rsidRPr="00947641" w:rsidRDefault="004260EE" w:rsidP="00D42230">
            <w:pPr>
              <w:ind w:firstLine="0"/>
            </w:pPr>
            <w:r w:rsidRPr="00947641">
              <w:rPr>
                <w:sz w:val="22"/>
              </w:rPr>
              <w:t>ОДД.01</w:t>
            </w:r>
          </w:p>
        </w:tc>
        <w:tc>
          <w:tcPr>
            <w:tcW w:w="2977" w:type="dxa"/>
          </w:tcPr>
          <w:p w:rsidR="004260EE" w:rsidRPr="00947641" w:rsidRDefault="004260EE" w:rsidP="00CC024C">
            <w:pPr>
              <w:ind w:firstLine="44"/>
            </w:pPr>
            <w:r w:rsidRPr="00947641">
              <w:rPr>
                <w:sz w:val="22"/>
                <w:szCs w:val="22"/>
              </w:rPr>
              <w:t>Основы профессиональной деятельности</w:t>
            </w:r>
          </w:p>
        </w:tc>
        <w:tc>
          <w:tcPr>
            <w:tcW w:w="1417" w:type="dxa"/>
            <w:vAlign w:val="center"/>
          </w:tcPr>
          <w:p w:rsidR="004260EE" w:rsidRPr="00947641" w:rsidRDefault="004260EE" w:rsidP="00CC024C">
            <w:pPr>
              <w:ind w:firstLine="0"/>
              <w:jc w:val="center"/>
            </w:pPr>
            <w:r w:rsidRPr="00947641">
              <w:rPr>
                <w:sz w:val="22"/>
                <w:szCs w:val="22"/>
              </w:rPr>
              <w:t>ДЗ</w:t>
            </w:r>
          </w:p>
        </w:tc>
        <w:tc>
          <w:tcPr>
            <w:tcW w:w="3827" w:type="dxa"/>
            <w:vAlign w:val="center"/>
          </w:tcPr>
          <w:p w:rsidR="004260EE" w:rsidRPr="00947641" w:rsidRDefault="004260EE" w:rsidP="00CC024C">
            <w:pPr>
              <w:ind w:firstLine="34"/>
              <w:jc w:val="left"/>
            </w:pPr>
            <w:r w:rsidRPr="00947641">
              <w:rPr>
                <w:sz w:val="22"/>
                <w:szCs w:val="22"/>
              </w:rPr>
              <w:t>Тесты</w:t>
            </w:r>
          </w:p>
        </w:tc>
      </w:tr>
      <w:tr w:rsidR="004260EE" w:rsidRPr="00947641" w:rsidTr="00D42230">
        <w:trPr>
          <w:cantSplit/>
          <w:trHeight w:val="317"/>
        </w:trPr>
        <w:tc>
          <w:tcPr>
            <w:tcW w:w="9519" w:type="dxa"/>
            <w:gridSpan w:val="4"/>
          </w:tcPr>
          <w:p w:rsidR="004260EE" w:rsidRPr="00947641" w:rsidRDefault="004260EE" w:rsidP="00D42230">
            <w:pPr>
              <w:ind w:firstLine="0"/>
              <w:rPr>
                <w:b/>
              </w:rPr>
            </w:pPr>
            <w:r w:rsidRPr="00947641">
              <w:rPr>
                <w:b/>
                <w:sz w:val="22"/>
              </w:rPr>
              <w:t xml:space="preserve">ОГСЭ.00 Общий гуманитарный и социально-экономический цикл </w:t>
            </w:r>
          </w:p>
        </w:tc>
      </w:tr>
      <w:tr w:rsidR="004260EE" w:rsidRPr="00947641" w:rsidTr="00D42230">
        <w:trPr>
          <w:cantSplit/>
        </w:trPr>
        <w:tc>
          <w:tcPr>
            <w:tcW w:w="1298" w:type="dxa"/>
          </w:tcPr>
          <w:p w:rsidR="004260EE" w:rsidRPr="00947641" w:rsidRDefault="004260EE" w:rsidP="00D42230">
            <w:pPr>
              <w:ind w:firstLine="0"/>
            </w:pPr>
            <w:r w:rsidRPr="00947641">
              <w:rPr>
                <w:sz w:val="22"/>
              </w:rPr>
              <w:t>ОГСЭ.01</w:t>
            </w:r>
          </w:p>
        </w:tc>
        <w:tc>
          <w:tcPr>
            <w:tcW w:w="2977" w:type="dxa"/>
          </w:tcPr>
          <w:p w:rsidR="004260EE" w:rsidRPr="00947641" w:rsidRDefault="004260EE" w:rsidP="00D42230">
            <w:pPr>
              <w:ind w:firstLine="44"/>
            </w:pPr>
            <w:r w:rsidRPr="00947641">
              <w:rPr>
                <w:sz w:val="22"/>
              </w:rPr>
              <w:t>Основы философии</w:t>
            </w:r>
          </w:p>
        </w:tc>
        <w:tc>
          <w:tcPr>
            <w:tcW w:w="1417" w:type="dxa"/>
            <w:vAlign w:val="center"/>
          </w:tcPr>
          <w:p w:rsidR="004260EE" w:rsidRPr="00947641" w:rsidRDefault="004260EE" w:rsidP="00D42230">
            <w:pPr>
              <w:ind w:firstLine="0"/>
              <w:jc w:val="center"/>
            </w:pPr>
            <w:r w:rsidRPr="00947641">
              <w:rPr>
                <w:sz w:val="22"/>
              </w:rPr>
              <w:t>ДЗ</w:t>
            </w:r>
          </w:p>
        </w:tc>
        <w:tc>
          <w:tcPr>
            <w:tcW w:w="3827" w:type="dxa"/>
            <w:vAlign w:val="center"/>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ОГСЭ.02</w:t>
            </w:r>
          </w:p>
        </w:tc>
        <w:tc>
          <w:tcPr>
            <w:tcW w:w="2977" w:type="dxa"/>
          </w:tcPr>
          <w:p w:rsidR="004260EE" w:rsidRPr="00947641" w:rsidRDefault="004260EE" w:rsidP="00D42230">
            <w:pPr>
              <w:ind w:firstLine="44"/>
            </w:pPr>
            <w:r w:rsidRPr="00947641">
              <w:rPr>
                <w:sz w:val="22"/>
              </w:rPr>
              <w:t xml:space="preserve">История </w:t>
            </w:r>
          </w:p>
        </w:tc>
        <w:tc>
          <w:tcPr>
            <w:tcW w:w="1417" w:type="dxa"/>
            <w:vAlign w:val="center"/>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0"/>
              <w:jc w:val="left"/>
            </w:pPr>
            <w:r w:rsidRPr="00947641">
              <w:rPr>
                <w:sz w:val="22"/>
              </w:rPr>
              <w:t xml:space="preserve">Экзаменационные вопросы </w:t>
            </w:r>
          </w:p>
        </w:tc>
      </w:tr>
      <w:tr w:rsidR="004260EE" w:rsidRPr="00947641" w:rsidTr="00D42230">
        <w:trPr>
          <w:cantSplit/>
        </w:trPr>
        <w:tc>
          <w:tcPr>
            <w:tcW w:w="1298" w:type="dxa"/>
          </w:tcPr>
          <w:p w:rsidR="004260EE" w:rsidRPr="00947641" w:rsidRDefault="004260EE" w:rsidP="00D42230">
            <w:pPr>
              <w:ind w:firstLine="0"/>
            </w:pPr>
            <w:r w:rsidRPr="00947641">
              <w:rPr>
                <w:sz w:val="22"/>
              </w:rPr>
              <w:t>ОГСЭ.03</w:t>
            </w:r>
          </w:p>
        </w:tc>
        <w:tc>
          <w:tcPr>
            <w:tcW w:w="2977" w:type="dxa"/>
          </w:tcPr>
          <w:p w:rsidR="004260EE" w:rsidRPr="00947641" w:rsidRDefault="004260EE" w:rsidP="00D42230">
            <w:pPr>
              <w:ind w:firstLine="44"/>
            </w:pPr>
            <w:r w:rsidRPr="00947641">
              <w:rPr>
                <w:sz w:val="22"/>
              </w:rPr>
              <w:t>Иностранный язык</w:t>
            </w:r>
          </w:p>
        </w:tc>
        <w:tc>
          <w:tcPr>
            <w:tcW w:w="1417" w:type="dxa"/>
            <w:vAlign w:val="center"/>
          </w:tcPr>
          <w:p w:rsidR="004260EE" w:rsidRPr="00947641" w:rsidRDefault="004260EE" w:rsidP="00D42230">
            <w:pPr>
              <w:ind w:firstLine="0"/>
              <w:jc w:val="center"/>
            </w:pPr>
            <w:r w:rsidRPr="00947641">
              <w:rPr>
                <w:sz w:val="22"/>
              </w:rPr>
              <w:t>ДЗ</w:t>
            </w:r>
          </w:p>
        </w:tc>
        <w:tc>
          <w:tcPr>
            <w:tcW w:w="3827" w:type="dxa"/>
            <w:vAlign w:val="center"/>
          </w:tcPr>
          <w:p w:rsidR="004260EE" w:rsidRPr="00947641" w:rsidRDefault="004260EE" w:rsidP="00D42230">
            <w:pPr>
              <w:ind w:firstLine="34"/>
              <w:jc w:val="left"/>
            </w:pPr>
            <w:r w:rsidRPr="00947641">
              <w:rPr>
                <w:sz w:val="22"/>
              </w:rPr>
              <w:t>Тест, собеседование по темам</w:t>
            </w:r>
          </w:p>
        </w:tc>
      </w:tr>
      <w:tr w:rsidR="004260EE" w:rsidRPr="00947641" w:rsidTr="00D42230">
        <w:trPr>
          <w:cantSplit/>
        </w:trPr>
        <w:tc>
          <w:tcPr>
            <w:tcW w:w="1298" w:type="dxa"/>
          </w:tcPr>
          <w:p w:rsidR="004260EE" w:rsidRPr="00947641" w:rsidRDefault="004260EE" w:rsidP="00D42230">
            <w:pPr>
              <w:ind w:firstLine="0"/>
            </w:pPr>
            <w:r w:rsidRPr="00947641">
              <w:rPr>
                <w:sz w:val="22"/>
              </w:rPr>
              <w:t>ОГСЭ.04</w:t>
            </w:r>
          </w:p>
        </w:tc>
        <w:tc>
          <w:tcPr>
            <w:tcW w:w="2977" w:type="dxa"/>
          </w:tcPr>
          <w:p w:rsidR="004260EE" w:rsidRPr="00947641" w:rsidRDefault="004260EE" w:rsidP="00D42230">
            <w:pPr>
              <w:ind w:firstLine="44"/>
            </w:pPr>
            <w:r w:rsidRPr="00947641">
              <w:rPr>
                <w:sz w:val="22"/>
              </w:rPr>
              <w:t>Физическая культура</w:t>
            </w:r>
          </w:p>
        </w:tc>
        <w:tc>
          <w:tcPr>
            <w:tcW w:w="1417" w:type="dxa"/>
            <w:vAlign w:val="center"/>
          </w:tcPr>
          <w:p w:rsidR="004260EE" w:rsidRPr="00947641" w:rsidRDefault="004260EE" w:rsidP="00D42230">
            <w:pPr>
              <w:ind w:firstLine="0"/>
              <w:jc w:val="center"/>
            </w:pPr>
            <w:r w:rsidRPr="00947641">
              <w:rPr>
                <w:sz w:val="22"/>
              </w:rPr>
              <w:t>ДЗ</w:t>
            </w:r>
          </w:p>
        </w:tc>
        <w:tc>
          <w:tcPr>
            <w:tcW w:w="3827" w:type="dxa"/>
            <w:vAlign w:val="center"/>
          </w:tcPr>
          <w:p w:rsidR="004260EE" w:rsidRPr="00947641" w:rsidRDefault="004260EE" w:rsidP="00D42230">
            <w:pPr>
              <w:ind w:firstLine="34"/>
              <w:jc w:val="left"/>
            </w:pPr>
            <w:r w:rsidRPr="00947641">
              <w:rPr>
                <w:sz w:val="22"/>
              </w:rPr>
              <w:t>Сдача нормативов</w:t>
            </w:r>
          </w:p>
        </w:tc>
      </w:tr>
      <w:tr w:rsidR="004260EE" w:rsidRPr="00947641" w:rsidTr="00D42230">
        <w:trPr>
          <w:cantSplit/>
        </w:trPr>
        <w:tc>
          <w:tcPr>
            <w:tcW w:w="1298" w:type="dxa"/>
          </w:tcPr>
          <w:p w:rsidR="004260EE" w:rsidRPr="00947641" w:rsidRDefault="004260EE" w:rsidP="00D42230">
            <w:pPr>
              <w:ind w:firstLine="0"/>
            </w:pPr>
            <w:r w:rsidRPr="00947641">
              <w:rPr>
                <w:sz w:val="22"/>
              </w:rPr>
              <w:t>ОГСЭ.05</w:t>
            </w:r>
          </w:p>
        </w:tc>
        <w:tc>
          <w:tcPr>
            <w:tcW w:w="2977" w:type="dxa"/>
          </w:tcPr>
          <w:p w:rsidR="004260EE" w:rsidRPr="00947641" w:rsidRDefault="004260EE" w:rsidP="00CC024C">
            <w:pPr>
              <w:ind w:firstLine="34"/>
            </w:pPr>
            <w:r w:rsidRPr="00947641">
              <w:rPr>
                <w:sz w:val="22"/>
                <w:szCs w:val="22"/>
              </w:rPr>
              <w:t>Русский язык и культура речи</w:t>
            </w:r>
          </w:p>
        </w:tc>
        <w:tc>
          <w:tcPr>
            <w:tcW w:w="1417" w:type="dxa"/>
          </w:tcPr>
          <w:p w:rsidR="004260EE" w:rsidRPr="00947641" w:rsidRDefault="004260EE" w:rsidP="00CC024C">
            <w:pPr>
              <w:ind w:firstLine="0"/>
              <w:jc w:val="center"/>
            </w:pPr>
            <w:r w:rsidRPr="00947641">
              <w:rPr>
                <w:sz w:val="22"/>
                <w:szCs w:val="22"/>
              </w:rPr>
              <w:t>ДЗ</w:t>
            </w:r>
          </w:p>
        </w:tc>
        <w:tc>
          <w:tcPr>
            <w:tcW w:w="3827" w:type="dxa"/>
          </w:tcPr>
          <w:p w:rsidR="004260EE" w:rsidRPr="00947641" w:rsidRDefault="004260EE" w:rsidP="00CC024C">
            <w:pPr>
              <w:ind w:firstLine="34"/>
              <w:jc w:val="left"/>
            </w:pPr>
            <w:r w:rsidRPr="00947641">
              <w:rPr>
                <w:sz w:val="22"/>
                <w:szCs w:val="22"/>
              </w:rPr>
              <w:t>Практические задания</w:t>
            </w:r>
          </w:p>
        </w:tc>
      </w:tr>
      <w:tr w:rsidR="004260EE" w:rsidRPr="00947641" w:rsidTr="00D42230">
        <w:trPr>
          <w:cantSplit/>
        </w:trPr>
        <w:tc>
          <w:tcPr>
            <w:tcW w:w="9519" w:type="dxa"/>
            <w:gridSpan w:val="4"/>
          </w:tcPr>
          <w:p w:rsidR="004260EE" w:rsidRPr="00947641" w:rsidRDefault="004260EE" w:rsidP="00D42230">
            <w:pPr>
              <w:ind w:firstLine="0"/>
              <w:rPr>
                <w:b/>
              </w:rPr>
            </w:pPr>
            <w:r w:rsidRPr="00947641">
              <w:rPr>
                <w:b/>
                <w:sz w:val="22"/>
              </w:rPr>
              <w:t xml:space="preserve">ЕН.00 Математический и общий естественнонаучный цикл </w:t>
            </w:r>
          </w:p>
        </w:tc>
      </w:tr>
      <w:tr w:rsidR="004260EE" w:rsidRPr="00947641" w:rsidTr="00D42230">
        <w:trPr>
          <w:cantSplit/>
        </w:trPr>
        <w:tc>
          <w:tcPr>
            <w:tcW w:w="1298" w:type="dxa"/>
          </w:tcPr>
          <w:p w:rsidR="004260EE" w:rsidRPr="00947641" w:rsidRDefault="004260EE" w:rsidP="00D42230">
            <w:pPr>
              <w:ind w:firstLine="0"/>
            </w:pPr>
            <w:r w:rsidRPr="00947641">
              <w:rPr>
                <w:sz w:val="22"/>
              </w:rPr>
              <w:t>ЕН.01</w:t>
            </w:r>
          </w:p>
        </w:tc>
        <w:tc>
          <w:tcPr>
            <w:tcW w:w="2977" w:type="dxa"/>
          </w:tcPr>
          <w:p w:rsidR="004260EE" w:rsidRPr="00947641" w:rsidRDefault="004260EE" w:rsidP="00D42230">
            <w:pPr>
              <w:ind w:firstLine="44"/>
            </w:pPr>
            <w:r w:rsidRPr="00947641">
              <w:rPr>
                <w:sz w:val="22"/>
              </w:rPr>
              <w:t xml:space="preserve">Математика </w:t>
            </w:r>
          </w:p>
        </w:tc>
        <w:tc>
          <w:tcPr>
            <w:tcW w:w="1417" w:type="dxa"/>
            <w:vAlign w:val="center"/>
          </w:tcPr>
          <w:p w:rsidR="004260EE" w:rsidRPr="00947641" w:rsidRDefault="004260EE" w:rsidP="00D42230">
            <w:pPr>
              <w:ind w:firstLine="0"/>
              <w:jc w:val="center"/>
            </w:pPr>
            <w:r w:rsidRPr="00947641">
              <w:rPr>
                <w:sz w:val="22"/>
              </w:rPr>
              <w:t>Э</w:t>
            </w:r>
          </w:p>
        </w:tc>
        <w:tc>
          <w:tcPr>
            <w:tcW w:w="3827" w:type="dxa"/>
            <w:vAlign w:val="center"/>
          </w:tcPr>
          <w:p w:rsidR="004260EE" w:rsidRPr="00947641" w:rsidRDefault="004260EE" w:rsidP="00D42230">
            <w:pPr>
              <w:ind w:firstLine="0"/>
              <w:jc w:val="left"/>
            </w:pPr>
            <w:r w:rsidRPr="00947641">
              <w:rPr>
                <w:sz w:val="22"/>
              </w:rPr>
              <w:t>Практические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ЕН.02</w:t>
            </w:r>
          </w:p>
        </w:tc>
        <w:tc>
          <w:tcPr>
            <w:tcW w:w="2977" w:type="dxa"/>
          </w:tcPr>
          <w:p w:rsidR="004260EE" w:rsidRPr="00947641" w:rsidRDefault="004260EE" w:rsidP="00D42230">
            <w:pPr>
              <w:ind w:firstLine="44"/>
            </w:pPr>
            <w:r w:rsidRPr="00947641">
              <w:rPr>
                <w:sz w:val="22"/>
              </w:rPr>
              <w:t xml:space="preserve">Информатика </w:t>
            </w:r>
          </w:p>
        </w:tc>
        <w:tc>
          <w:tcPr>
            <w:tcW w:w="1417" w:type="dxa"/>
            <w:vAlign w:val="center"/>
          </w:tcPr>
          <w:p w:rsidR="004260EE" w:rsidRPr="00947641" w:rsidRDefault="004260EE" w:rsidP="00D42230">
            <w:pPr>
              <w:ind w:firstLine="0"/>
              <w:jc w:val="center"/>
            </w:pPr>
            <w:r w:rsidRPr="00947641">
              <w:rPr>
                <w:sz w:val="22"/>
              </w:rPr>
              <w:t>ДЗ</w:t>
            </w:r>
          </w:p>
        </w:tc>
        <w:tc>
          <w:tcPr>
            <w:tcW w:w="3827" w:type="dxa"/>
            <w:vAlign w:val="center"/>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ЕН.03</w:t>
            </w:r>
          </w:p>
        </w:tc>
        <w:tc>
          <w:tcPr>
            <w:tcW w:w="2977" w:type="dxa"/>
          </w:tcPr>
          <w:p w:rsidR="004260EE" w:rsidRPr="00947641" w:rsidRDefault="004260EE" w:rsidP="00D42230">
            <w:pPr>
              <w:ind w:firstLine="44"/>
            </w:pPr>
            <w:r w:rsidRPr="00947641">
              <w:rPr>
                <w:sz w:val="22"/>
              </w:rPr>
              <w:t>Экологические основы природопользования</w:t>
            </w:r>
          </w:p>
        </w:tc>
        <w:tc>
          <w:tcPr>
            <w:tcW w:w="1417" w:type="dxa"/>
          </w:tcPr>
          <w:p w:rsidR="004260EE" w:rsidRPr="00947641" w:rsidRDefault="004260EE" w:rsidP="00D42230">
            <w:pPr>
              <w:ind w:firstLine="0"/>
              <w:jc w:val="center"/>
            </w:pPr>
            <w:r w:rsidRPr="00947641">
              <w:rPr>
                <w:sz w:val="22"/>
              </w:rPr>
              <w:t>ДЗ</w:t>
            </w:r>
          </w:p>
        </w:tc>
        <w:tc>
          <w:tcPr>
            <w:tcW w:w="3827" w:type="dxa"/>
            <w:vAlign w:val="center"/>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9519" w:type="dxa"/>
            <w:gridSpan w:val="4"/>
          </w:tcPr>
          <w:p w:rsidR="004260EE" w:rsidRPr="00947641" w:rsidRDefault="004260EE" w:rsidP="00D42230">
            <w:pPr>
              <w:ind w:firstLine="0"/>
              <w:rPr>
                <w:b/>
              </w:rPr>
            </w:pPr>
            <w:r w:rsidRPr="00947641">
              <w:rPr>
                <w:b/>
                <w:sz w:val="22"/>
              </w:rPr>
              <w:t>П.00 Профессиональный цикл</w:t>
            </w:r>
          </w:p>
        </w:tc>
      </w:tr>
      <w:tr w:rsidR="004260EE" w:rsidRPr="00947641" w:rsidTr="00D42230">
        <w:trPr>
          <w:cantSplit/>
        </w:trPr>
        <w:tc>
          <w:tcPr>
            <w:tcW w:w="9519" w:type="dxa"/>
            <w:gridSpan w:val="4"/>
          </w:tcPr>
          <w:p w:rsidR="004260EE" w:rsidRPr="00947641" w:rsidRDefault="004260EE" w:rsidP="00D42230">
            <w:pPr>
              <w:ind w:firstLine="0"/>
              <w:rPr>
                <w:b/>
              </w:rPr>
            </w:pPr>
            <w:r w:rsidRPr="00947641">
              <w:rPr>
                <w:b/>
                <w:sz w:val="22"/>
              </w:rPr>
              <w:t xml:space="preserve">ОП.00 Общепрофессиональные дисциплины </w:t>
            </w:r>
          </w:p>
        </w:tc>
      </w:tr>
      <w:tr w:rsidR="004260EE" w:rsidRPr="00947641" w:rsidTr="00D42230">
        <w:trPr>
          <w:cantSplit/>
        </w:trPr>
        <w:tc>
          <w:tcPr>
            <w:tcW w:w="1298" w:type="dxa"/>
          </w:tcPr>
          <w:p w:rsidR="004260EE" w:rsidRPr="00947641" w:rsidRDefault="004260EE" w:rsidP="00D42230">
            <w:pPr>
              <w:ind w:firstLine="0"/>
            </w:pPr>
            <w:r w:rsidRPr="00947641">
              <w:rPr>
                <w:sz w:val="22"/>
              </w:rPr>
              <w:lastRenderedPageBreak/>
              <w:t>ОП.01</w:t>
            </w:r>
          </w:p>
        </w:tc>
        <w:tc>
          <w:tcPr>
            <w:tcW w:w="2977" w:type="dxa"/>
          </w:tcPr>
          <w:p w:rsidR="004260EE" w:rsidRPr="00947641" w:rsidRDefault="004260EE" w:rsidP="00D42230">
            <w:pPr>
              <w:ind w:firstLine="34"/>
            </w:pPr>
            <w:r w:rsidRPr="00947641">
              <w:rPr>
                <w:sz w:val="22"/>
              </w:rPr>
              <w:t>Инженерная графика</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0"/>
              <w:jc w:val="left"/>
            </w:pPr>
            <w:r w:rsidRPr="00947641">
              <w:rPr>
                <w:sz w:val="22"/>
              </w:rPr>
              <w:t>Теоретический вопрос, практическое задание</w:t>
            </w:r>
          </w:p>
        </w:tc>
      </w:tr>
      <w:tr w:rsidR="004260EE" w:rsidRPr="00947641" w:rsidTr="00D42230">
        <w:trPr>
          <w:cantSplit/>
          <w:trHeight w:val="115"/>
        </w:trPr>
        <w:tc>
          <w:tcPr>
            <w:tcW w:w="1298" w:type="dxa"/>
          </w:tcPr>
          <w:p w:rsidR="004260EE" w:rsidRPr="00947641" w:rsidRDefault="004260EE" w:rsidP="00D42230">
            <w:pPr>
              <w:ind w:firstLine="0"/>
              <w:rPr>
                <w:lang w:val="en-US"/>
              </w:rPr>
            </w:pPr>
            <w:r w:rsidRPr="00947641">
              <w:rPr>
                <w:sz w:val="22"/>
              </w:rPr>
              <w:t>ОП.02</w:t>
            </w:r>
          </w:p>
        </w:tc>
        <w:tc>
          <w:tcPr>
            <w:tcW w:w="2977" w:type="dxa"/>
          </w:tcPr>
          <w:p w:rsidR="004260EE" w:rsidRPr="00947641" w:rsidRDefault="004260EE" w:rsidP="00D42230">
            <w:pPr>
              <w:ind w:firstLine="34"/>
            </w:pPr>
            <w:r w:rsidRPr="00947641">
              <w:rPr>
                <w:sz w:val="22"/>
              </w:rPr>
              <w:t>Техническая механика</w:t>
            </w:r>
          </w:p>
        </w:tc>
        <w:tc>
          <w:tcPr>
            <w:tcW w:w="1417" w:type="dxa"/>
          </w:tcPr>
          <w:p w:rsidR="004260EE" w:rsidRPr="00947641" w:rsidRDefault="004260EE" w:rsidP="00D42230">
            <w:pPr>
              <w:ind w:firstLine="0"/>
              <w:jc w:val="center"/>
            </w:pPr>
            <w:r w:rsidRPr="00947641">
              <w:rPr>
                <w:sz w:val="22"/>
              </w:rPr>
              <w:t>ДЗ</w:t>
            </w:r>
          </w:p>
        </w:tc>
        <w:tc>
          <w:tcPr>
            <w:tcW w:w="3827" w:type="dxa"/>
            <w:vAlign w:val="center"/>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ОП.03</w:t>
            </w:r>
          </w:p>
        </w:tc>
        <w:tc>
          <w:tcPr>
            <w:tcW w:w="2977" w:type="dxa"/>
          </w:tcPr>
          <w:p w:rsidR="004260EE" w:rsidRPr="00947641" w:rsidRDefault="004260EE" w:rsidP="00D42230">
            <w:pPr>
              <w:ind w:firstLine="34"/>
            </w:pPr>
            <w:r w:rsidRPr="00947641">
              <w:rPr>
                <w:sz w:val="22"/>
              </w:rPr>
              <w:t>Древесиноведение и материаловедение</w:t>
            </w:r>
          </w:p>
        </w:tc>
        <w:tc>
          <w:tcPr>
            <w:tcW w:w="1417" w:type="dxa"/>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0"/>
              <w:jc w:val="left"/>
            </w:pPr>
            <w:r w:rsidRPr="00947641">
              <w:rPr>
                <w:sz w:val="22"/>
              </w:rPr>
              <w:t>Экзаменационные вопросы и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ОП.04</w:t>
            </w:r>
          </w:p>
        </w:tc>
        <w:tc>
          <w:tcPr>
            <w:tcW w:w="2977" w:type="dxa"/>
          </w:tcPr>
          <w:p w:rsidR="004260EE" w:rsidRPr="00947641" w:rsidRDefault="004260EE" w:rsidP="00D42230">
            <w:pPr>
              <w:ind w:firstLine="34"/>
            </w:pPr>
            <w:r w:rsidRPr="00947641">
              <w:rPr>
                <w:sz w:val="22"/>
              </w:rPr>
              <w:t>Метрология, стандартизация и сертификация</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ОП.05</w:t>
            </w:r>
          </w:p>
        </w:tc>
        <w:tc>
          <w:tcPr>
            <w:tcW w:w="2977" w:type="dxa"/>
          </w:tcPr>
          <w:p w:rsidR="004260EE" w:rsidRPr="00947641" w:rsidRDefault="004260EE" w:rsidP="00D42230">
            <w:pPr>
              <w:ind w:firstLine="34"/>
            </w:pPr>
            <w:r w:rsidRPr="00947641">
              <w:rPr>
                <w:sz w:val="22"/>
              </w:rPr>
              <w:t>Электротехника и электроника</w:t>
            </w:r>
          </w:p>
        </w:tc>
        <w:tc>
          <w:tcPr>
            <w:tcW w:w="1417" w:type="dxa"/>
          </w:tcPr>
          <w:p w:rsidR="004260EE" w:rsidRPr="00947641" w:rsidRDefault="004260EE" w:rsidP="00D42230">
            <w:pPr>
              <w:ind w:firstLine="0"/>
              <w:jc w:val="center"/>
            </w:pPr>
            <w:r w:rsidRPr="00947641">
              <w:rPr>
                <w:sz w:val="22"/>
              </w:rPr>
              <w:t>ДЗ</w:t>
            </w:r>
          </w:p>
          <w:p w:rsidR="004260EE" w:rsidRPr="00947641" w:rsidRDefault="004260EE" w:rsidP="00D42230">
            <w:pPr>
              <w:ind w:firstLine="0"/>
              <w:jc w:val="center"/>
            </w:pPr>
          </w:p>
        </w:tc>
        <w:tc>
          <w:tcPr>
            <w:tcW w:w="3827" w:type="dxa"/>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ОП.06</w:t>
            </w:r>
          </w:p>
        </w:tc>
        <w:tc>
          <w:tcPr>
            <w:tcW w:w="2977" w:type="dxa"/>
          </w:tcPr>
          <w:p w:rsidR="004260EE" w:rsidRPr="00947641" w:rsidRDefault="004260EE" w:rsidP="00D42230">
            <w:pPr>
              <w:ind w:firstLine="0"/>
            </w:pPr>
            <w:r w:rsidRPr="00947641">
              <w:rPr>
                <w:sz w:val="22"/>
              </w:rPr>
              <w:t>Гидротермическая обработка и консервирование древесины</w:t>
            </w:r>
          </w:p>
        </w:tc>
        <w:tc>
          <w:tcPr>
            <w:tcW w:w="1417" w:type="dxa"/>
          </w:tcPr>
          <w:p w:rsidR="004260EE" w:rsidRPr="00947641" w:rsidRDefault="004260EE" w:rsidP="00D42230">
            <w:pPr>
              <w:ind w:firstLine="0"/>
              <w:jc w:val="center"/>
            </w:pPr>
            <w:r w:rsidRPr="00947641">
              <w:rPr>
                <w:sz w:val="22"/>
              </w:rPr>
              <w:t>ДЗ</w:t>
            </w:r>
          </w:p>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0"/>
              <w:jc w:val="left"/>
            </w:pPr>
            <w:r w:rsidRPr="00947641">
              <w:rPr>
                <w:sz w:val="22"/>
              </w:rPr>
              <w:t>Зачетные вопросы</w:t>
            </w:r>
          </w:p>
          <w:p w:rsidR="004260EE" w:rsidRPr="00947641" w:rsidRDefault="004260EE" w:rsidP="00D42230">
            <w:pPr>
              <w:ind w:firstLine="0"/>
              <w:jc w:val="left"/>
            </w:pPr>
            <w:r w:rsidRPr="00947641">
              <w:rPr>
                <w:sz w:val="22"/>
              </w:rPr>
              <w:t>Экзаменационные вопросы и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ОП.07</w:t>
            </w:r>
          </w:p>
        </w:tc>
        <w:tc>
          <w:tcPr>
            <w:tcW w:w="2977" w:type="dxa"/>
          </w:tcPr>
          <w:p w:rsidR="004260EE" w:rsidRPr="00947641" w:rsidRDefault="004260EE" w:rsidP="00D42230">
            <w:pPr>
              <w:ind w:firstLine="0"/>
            </w:pPr>
            <w:r w:rsidRPr="00947641">
              <w:rPr>
                <w:sz w:val="22"/>
              </w:rPr>
              <w:t>Правовое обеспечение профессиональной деятельности</w:t>
            </w:r>
          </w:p>
        </w:tc>
        <w:tc>
          <w:tcPr>
            <w:tcW w:w="1417" w:type="dxa"/>
          </w:tcPr>
          <w:p w:rsidR="004260EE" w:rsidRPr="00947641" w:rsidRDefault="004260EE" w:rsidP="00D42230">
            <w:pPr>
              <w:ind w:firstLine="0"/>
              <w:jc w:val="center"/>
            </w:pPr>
            <w:r w:rsidRPr="00947641">
              <w:rPr>
                <w:sz w:val="22"/>
              </w:rPr>
              <w:t>ДЗ</w:t>
            </w:r>
          </w:p>
          <w:p w:rsidR="004260EE" w:rsidRPr="00947641" w:rsidRDefault="004260EE" w:rsidP="00D42230">
            <w:pPr>
              <w:ind w:firstLine="0"/>
              <w:jc w:val="center"/>
            </w:pPr>
          </w:p>
        </w:tc>
        <w:tc>
          <w:tcPr>
            <w:tcW w:w="3827" w:type="dxa"/>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ОП.08</w:t>
            </w:r>
          </w:p>
        </w:tc>
        <w:tc>
          <w:tcPr>
            <w:tcW w:w="2977" w:type="dxa"/>
          </w:tcPr>
          <w:p w:rsidR="004260EE" w:rsidRPr="00947641" w:rsidRDefault="004260EE" w:rsidP="00D42230">
            <w:pPr>
              <w:ind w:firstLine="0"/>
            </w:pPr>
            <w:r w:rsidRPr="00947641">
              <w:rPr>
                <w:sz w:val="22"/>
              </w:rPr>
              <w:t>Экономика организации</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0"/>
            </w:pPr>
            <w:r w:rsidRPr="00947641">
              <w:rPr>
                <w:sz w:val="22"/>
              </w:rPr>
              <w:t>Теоретические вопросы, практическое задание</w:t>
            </w:r>
          </w:p>
        </w:tc>
      </w:tr>
      <w:tr w:rsidR="004260EE" w:rsidRPr="00947641" w:rsidTr="00D42230">
        <w:trPr>
          <w:cantSplit/>
        </w:trPr>
        <w:tc>
          <w:tcPr>
            <w:tcW w:w="1298" w:type="dxa"/>
          </w:tcPr>
          <w:p w:rsidR="004260EE" w:rsidRPr="00947641" w:rsidRDefault="004260EE" w:rsidP="00D42230">
            <w:pPr>
              <w:ind w:firstLine="0"/>
            </w:pPr>
            <w:r w:rsidRPr="00947641">
              <w:rPr>
                <w:sz w:val="22"/>
              </w:rPr>
              <w:t>ОП.09</w:t>
            </w:r>
          </w:p>
        </w:tc>
        <w:tc>
          <w:tcPr>
            <w:tcW w:w="2977" w:type="dxa"/>
          </w:tcPr>
          <w:p w:rsidR="004260EE" w:rsidRPr="00947641" w:rsidRDefault="004260EE" w:rsidP="00D42230">
            <w:pPr>
              <w:ind w:firstLine="0"/>
            </w:pPr>
            <w:r w:rsidRPr="00947641">
              <w:rPr>
                <w:sz w:val="22"/>
              </w:rPr>
              <w:t>Безопасность жизнедеятельности</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ОП.10</w:t>
            </w:r>
          </w:p>
        </w:tc>
        <w:tc>
          <w:tcPr>
            <w:tcW w:w="2977" w:type="dxa"/>
          </w:tcPr>
          <w:p w:rsidR="004260EE" w:rsidRPr="00947641" w:rsidRDefault="004260EE" w:rsidP="00D42230">
            <w:pPr>
              <w:ind w:firstLine="0"/>
            </w:pPr>
            <w:r w:rsidRPr="00947641">
              <w:rPr>
                <w:sz w:val="22"/>
              </w:rPr>
              <w:t>Дендрология</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Тесты</w:t>
            </w:r>
          </w:p>
        </w:tc>
      </w:tr>
      <w:tr w:rsidR="004260EE" w:rsidRPr="00947641" w:rsidTr="00D42230">
        <w:trPr>
          <w:cantSplit/>
        </w:trPr>
        <w:tc>
          <w:tcPr>
            <w:tcW w:w="1298" w:type="dxa"/>
          </w:tcPr>
          <w:p w:rsidR="004260EE" w:rsidRPr="00947641" w:rsidRDefault="004260EE" w:rsidP="00D42230">
            <w:pPr>
              <w:ind w:firstLine="0"/>
            </w:pPr>
            <w:r w:rsidRPr="00947641">
              <w:rPr>
                <w:sz w:val="22"/>
              </w:rPr>
              <w:t>ОП.11</w:t>
            </w:r>
          </w:p>
        </w:tc>
        <w:tc>
          <w:tcPr>
            <w:tcW w:w="2977" w:type="dxa"/>
          </w:tcPr>
          <w:p w:rsidR="004260EE" w:rsidRPr="00947641" w:rsidRDefault="004260EE" w:rsidP="00D42230">
            <w:pPr>
              <w:ind w:firstLine="0"/>
            </w:pPr>
            <w:r w:rsidRPr="00947641">
              <w:rPr>
                <w:sz w:val="22"/>
              </w:rPr>
              <w:t>Основы предпринимательской деятельности</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Тесты</w:t>
            </w:r>
          </w:p>
        </w:tc>
      </w:tr>
      <w:tr w:rsidR="00CB0313" w:rsidRPr="00947641" w:rsidTr="00D42230">
        <w:trPr>
          <w:cantSplit/>
        </w:trPr>
        <w:tc>
          <w:tcPr>
            <w:tcW w:w="1298" w:type="dxa"/>
          </w:tcPr>
          <w:p w:rsidR="00CB0313" w:rsidRPr="00947641" w:rsidRDefault="00CB0313" w:rsidP="00CB0313">
            <w:pPr>
              <w:ind w:firstLine="0"/>
            </w:pPr>
            <w:r w:rsidRPr="00947641">
              <w:rPr>
                <w:sz w:val="22"/>
              </w:rPr>
              <w:t>ОП.12</w:t>
            </w:r>
          </w:p>
        </w:tc>
        <w:tc>
          <w:tcPr>
            <w:tcW w:w="2977" w:type="dxa"/>
          </w:tcPr>
          <w:p w:rsidR="00CB0313" w:rsidRPr="00947641" w:rsidRDefault="00CB0313" w:rsidP="00CB0313">
            <w:pPr>
              <w:ind w:firstLine="0"/>
            </w:pPr>
            <w:r w:rsidRPr="00947641">
              <w:rPr>
                <w:sz w:val="22"/>
              </w:rPr>
              <w:t>Основы композиции и дизайна мебели</w:t>
            </w:r>
          </w:p>
        </w:tc>
        <w:tc>
          <w:tcPr>
            <w:tcW w:w="1417" w:type="dxa"/>
          </w:tcPr>
          <w:p w:rsidR="00CB0313" w:rsidRPr="00947641" w:rsidRDefault="00CB0313" w:rsidP="00CB0313">
            <w:pPr>
              <w:ind w:firstLine="0"/>
              <w:jc w:val="center"/>
            </w:pPr>
            <w:r w:rsidRPr="00947641">
              <w:rPr>
                <w:sz w:val="22"/>
              </w:rPr>
              <w:t>ДЗ</w:t>
            </w:r>
          </w:p>
        </w:tc>
        <w:tc>
          <w:tcPr>
            <w:tcW w:w="3827" w:type="dxa"/>
          </w:tcPr>
          <w:p w:rsidR="00CB0313" w:rsidRPr="00947641" w:rsidRDefault="00CB0313" w:rsidP="00CB0313">
            <w:pPr>
              <w:ind w:firstLine="34"/>
              <w:jc w:val="left"/>
            </w:pPr>
            <w:r w:rsidRPr="00947641">
              <w:rPr>
                <w:sz w:val="22"/>
              </w:rPr>
              <w:t>Тесты</w:t>
            </w:r>
          </w:p>
        </w:tc>
      </w:tr>
      <w:tr w:rsidR="004260EE" w:rsidRPr="00947641" w:rsidTr="00D42230">
        <w:trPr>
          <w:cantSplit/>
        </w:trPr>
        <w:tc>
          <w:tcPr>
            <w:tcW w:w="9519" w:type="dxa"/>
            <w:gridSpan w:val="4"/>
          </w:tcPr>
          <w:p w:rsidR="004260EE" w:rsidRPr="00947641" w:rsidRDefault="004260EE" w:rsidP="00D42230">
            <w:pPr>
              <w:ind w:firstLine="0"/>
              <w:rPr>
                <w:b/>
              </w:rPr>
            </w:pPr>
            <w:r w:rsidRPr="00947641">
              <w:rPr>
                <w:b/>
                <w:sz w:val="22"/>
              </w:rPr>
              <w:t>ПМ.00 Профессиональные модули</w:t>
            </w:r>
          </w:p>
        </w:tc>
      </w:tr>
      <w:tr w:rsidR="004260EE" w:rsidRPr="00947641" w:rsidTr="00D42230">
        <w:trPr>
          <w:cantSplit/>
        </w:trPr>
        <w:tc>
          <w:tcPr>
            <w:tcW w:w="9519" w:type="dxa"/>
            <w:gridSpan w:val="4"/>
          </w:tcPr>
          <w:p w:rsidR="004260EE" w:rsidRPr="00947641" w:rsidRDefault="004260EE" w:rsidP="00D42230">
            <w:pPr>
              <w:ind w:firstLine="0"/>
              <w:rPr>
                <w:b/>
              </w:rPr>
            </w:pPr>
            <w:r w:rsidRPr="00947641">
              <w:rPr>
                <w:b/>
                <w:sz w:val="22"/>
              </w:rPr>
              <w:t>ПМ.01 Разработка и ведение технологических процессов деревообрабатывающих производств</w:t>
            </w:r>
          </w:p>
        </w:tc>
      </w:tr>
      <w:tr w:rsidR="004260EE" w:rsidRPr="00947641" w:rsidTr="00D42230">
        <w:trPr>
          <w:cantSplit/>
        </w:trPr>
        <w:tc>
          <w:tcPr>
            <w:tcW w:w="1298" w:type="dxa"/>
          </w:tcPr>
          <w:p w:rsidR="004260EE" w:rsidRPr="00947641" w:rsidRDefault="004260EE" w:rsidP="00D42230">
            <w:pPr>
              <w:ind w:firstLine="0"/>
            </w:pPr>
            <w:r w:rsidRPr="00947641">
              <w:rPr>
                <w:sz w:val="22"/>
              </w:rPr>
              <w:t>МДК.01.01</w:t>
            </w:r>
          </w:p>
        </w:tc>
        <w:tc>
          <w:tcPr>
            <w:tcW w:w="2977" w:type="dxa"/>
          </w:tcPr>
          <w:p w:rsidR="004260EE" w:rsidRPr="00947641" w:rsidRDefault="004260EE" w:rsidP="00D42230">
            <w:pPr>
              <w:ind w:firstLine="34"/>
            </w:pPr>
            <w:r w:rsidRPr="00947641">
              <w:rPr>
                <w:sz w:val="22"/>
              </w:rPr>
              <w:t>Лесопильное производство</w:t>
            </w:r>
          </w:p>
        </w:tc>
        <w:tc>
          <w:tcPr>
            <w:tcW w:w="1417" w:type="dxa"/>
            <w:vAlign w:val="center"/>
          </w:tcPr>
          <w:p w:rsidR="004260EE" w:rsidRPr="00947641" w:rsidRDefault="004260EE" w:rsidP="00D42230">
            <w:pPr>
              <w:ind w:firstLine="0"/>
              <w:jc w:val="center"/>
            </w:pPr>
            <w:r w:rsidRPr="00947641">
              <w:rPr>
                <w:sz w:val="22"/>
              </w:rPr>
              <w:t>ДЗ</w:t>
            </w:r>
          </w:p>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jc w:val="left"/>
            </w:pPr>
            <w:r w:rsidRPr="00947641">
              <w:rPr>
                <w:sz w:val="22"/>
              </w:rPr>
              <w:t xml:space="preserve">Тест, практическое задание  </w:t>
            </w:r>
          </w:p>
          <w:p w:rsidR="004260EE" w:rsidRPr="00947641" w:rsidRDefault="004260EE" w:rsidP="00D42230">
            <w:pPr>
              <w:ind w:firstLine="34"/>
              <w:jc w:val="left"/>
            </w:pPr>
            <w:r w:rsidRPr="00947641">
              <w:rPr>
                <w:sz w:val="22"/>
              </w:rPr>
              <w:t>Экзаменационные вопросы и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УП.01.01</w:t>
            </w:r>
          </w:p>
        </w:tc>
        <w:tc>
          <w:tcPr>
            <w:tcW w:w="2977" w:type="dxa"/>
          </w:tcPr>
          <w:p w:rsidR="004260EE" w:rsidRPr="00947641" w:rsidRDefault="004260EE" w:rsidP="00D42230">
            <w:pPr>
              <w:ind w:firstLine="34"/>
            </w:pPr>
            <w:r w:rsidRPr="00947641">
              <w:rPr>
                <w:sz w:val="22"/>
              </w:rPr>
              <w:t>Учебная практика</w:t>
            </w:r>
          </w:p>
        </w:tc>
        <w:tc>
          <w:tcPr>
            <w:tcW w:w="1417" w:type="dxa"/>
            <w:vAlign w:val="center"/>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МДК.01.02</w:t>
            </w:r>
          </w:p>
        </w:tc>
        <w:tc>
          <w:tcPr>
            <w:tcW w:w="2977" w:type="dxa"/>
          </w:tcPr>
          <w:p w:rsidR="004260EE" w:rsidRPr="00947641" w:rsidRDefault="004260EE" w:rsidP="00D42230">
            <w:pPr>
              <w:ind w:firstLine="34"/>
            </w:pPr>
            <w:r w:rsidRPr="00947641">
              <w:rPr>
                <w:sz w:val="22"/>
              </w:rPr>
              <w:t>Мебельное и столярно-строительное производство</w:t>
            </w:r>
          </w:p>
        </w:tc>
        <w:tc>
          <w:tcPr>
            <w:tcW w:w="1417" w:type="dxa"/>
            <w:vAlign w:val="center"/>
          </w:tcPr>
          <w:p w:rsidR="004260EE" w:rsidRPr="00947641" w:rsidRDefault="004260EE" w:rsidP="00D42230">
            <w:pPr>
              <w:ind w:firstLine="0"/>
              <w:jc w:val="center"/>
            </w:pPr>
            <w:r w:rsidRPr="00947641">
              <w:rPr>
                <w:sz w:val="22"/>
              </w:rPr>
              <w:t>ДЗ</w:t>
            </w:r>
          </w:p>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jc w:val="left"/>
            </w:pPr>
            <w:r w:rsidRPr="00947641">
              <w:rPr>
                <w:sz w:val="22"/>
              </w:rPr>
              <w:t xml:space="preserve">Тест, практическое задание  </w:t>
            </w:r>
          </w:p>
          <w:p w:rsidR="004260EE" w:rsidRPr="00947641" w:rsidRDefault="004260EE" w:rsidP="00D42230">
            <w:pPr>
              <w:ind w:firstLine="34"/>
              <w:jc w:val="left"/>
            </w:pPr>
            <w:r w:rsidRPr="00947641">
              <w:rPr>
                <w:sz w:val="22"/>
              </w:rPr>
              <w:t>Экзаменационные вопросы и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УП.01.02</w:t>
            </w:r>
          </w:p>
        </w:tc>
        <w:tc>
          <w:tcPr>
            <w:tcW w:w="2977" w:type="dxa"/>
          </w:tcPr>
          <w:p w:rsidR="004260EE" w:rsidRPr="00947641" w:rsidRDefault="004260EE" w:rsidP="00D42230">
            <w:pPr>
              <w:ind w:firstLine="34"/>
            </w:pPr>
            <w:r w:rsidRPr="00947641">
              <w:rPr>
                <w:sz w:val="22"/>
              </w:rPr>
              <w:t>Учебная практика</w:t>
            </w:r>
          </w:p>
        </w:tc>
        <w:tc>
          <w:tcPr>
            <w:tcW w:w="1417" w:type="dxa"/>
            <w:vAlign w:val="center"/>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МДК.01.03</w:t>
            </w:r>
          </w:p>
        </w:tc>
        <w:tc>
          <w:tcPr>
            <w:tcW w:w="2977" w:type="dxa"/>
          </w:tcPr>
          <w:p w:rsidR="004260EE" w:rsidRPr="00947641" w:rsidRDefault="004260EE" w:rsidP="00D42230">
            <w:pPr>
              <w:ind w:firstLine="34"/>
            </w:pPr>
            <w:r w:rsidRPr="00947641">
              <w:rPr>
                <w:sz w:val="22"/>
              </w:rPr>
              <w:t>Фанерное и плитное производство</w:t>
            </w:r>
          </w:p>
        </w:tc>
        <w:tc>
          <w:tcPr>
            <w:tcW w:w="1417" w:type="dxa"/>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jc w:val="left"/>
            </w:pPr>
            <w:r w:rsidRPr="00947641">
              <w:rPr>
                <w:sz w:val="22"/>
              </w:rPr>
              <w:t xml:space="preserve">Компьютерный тест; практическое задание  </w:t>
            </w:r>
          </w:p>
        </w:tc>
      </w:tr>
      <w:tr w:rsidR="004260EE" w:rsidRPr="00947641" w:rsidTr="00D42230">
        <w:trPr>
          <w:cantSplit/>
        </w:trPr>
        <w:tc>
          <w:tcPr>
            <w:tcW w:w="1298" w:type="dxa"/>
          </w:tcPr>
          <w:p w:rsidR="004260EE" w:rsidRPr="00947641" w:rsidRDefault="004260EE" w:rsidP="00D42230">
            <w:pPr>
              <w:ind w:firstLine="0"/>
            </w:pPr>
            <w:r w:rsidRPr="00947641">
              <w:rPr>
                <w:sz w:val="22"/>
              </w:rPr>
              <w:t>УП.01.03</w:t>
            </w:r>
          </w:p>
        </w:tc>
        <w:tc>
          <w:tcPr>
            <w:tcW w:w="2977" w:type="dxa"/>
          </w:tcPr>
          <w:p w:rsidR="004260EE" w:rsidRPr="00947641" w:rsidRDefault="004260EE" w:rsidP="00D42230">
            <w:pPr>
              <w:ind w:firstLine="34"/>
            </w:pPr>
            <w:r w:rsidRPr="00947641">
              <w:rPr>
                <w:sz w:val="22"/>
              </w:rPr>
              <w:t>Учебная практика</w:t>
            </w:r>
          </w:p>
        </w:tc>
        <w:tc>
          <w:tcPr>
            <w:tcW w:w="1417" w:type="dxa"/>
            <w:vAlign w:val="center"/>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МДК.01.04</w:t>
            </w:r>
          </w:p>
        </w:tc>
        <w:tc>
          <w:tcPr>
            <w:tcW w:w="2977" w:type="dxa"/>
          </w:tcPr>
          <w:p w:rsidR="004260EE" w:rsidRPr="00947641" w:rsidRDefault="004260EE" w:rsidP="00D42230">
            <w:pPr>
              <w:ind w:firstLine="34"/>
            </w:pPr>
            <w:r w:rsidRPr="00947641">
              <w:rPr>
                <w:sz w:val="22"/>
              </w:rPr>
              <w:t>Спичечное, тарное и другие деревообрабатывающие производства</w:t>
            </w:r>
          </w:p>
        </w:tc>
        <w:tc>
          <w:tcPr>
            <w:tcW w:w="1417" w:type="dxa"/>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pPr>
            <w:r w:rsidRPr="00947641">
              <w:rPr>
                <w:sz w:val="22"/>
              </w:rPr>
              <w:t xml:space="preserve">Компьютерный тест; практическое задание  </w:t>
            </w:r>
          </w:p>
        </w:tc>
      </w:tr>
      <w:tr w:rsidR="004260EE" w:rsidRPr="00947641" w:rsidTr="00D42230">
        <w:trPr>
          <w:cantSplit/>
        </w:trPr>
        <w:tc>
          <w:tcPr>
            <w:tcW w:w="1298" w:type="dxa"/>
          </w:tcPr>
          <w:p w:rsidR="004260EE" w:rsidRPr="00947641" w:rsidRDefault="004260EE" w:rsidP="00D42230">
            <w:pPr>
              <w:ind w:firstLine="0"/>
            </w:pPr>
            <w:r w:rsidRPr="00947641">
              <w:rPr>
                <w:sz w:val="22"/>
              </w:rPr>
              <w:t>УП.01.04</w:t>
            </w:r>
          </w:p>
        </w:tc>
        <w:tc>
          <w:tcPr>
            <w:tcW w:w="2977" w:type="dxa"/>
          </w:tcPr>
          <w:p w:rsidR="004260EE" w:rsidRPr="00947641" w:rsidRDefault="004260EE" w:rsidP="00D42230">
            <w:pPr>
              <w:ind w:firstLine="34"/>
            </w:pPr>
            <w:r w:rsidRPr="00947641">
              <w:rPr>
                <w:sz w:val="22"/>
              </w:rPr>
              <w:t>Учебная практика</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ПП.01</w:t>
            </w:r>
          </w:p>
        </w:tc>
        <w:tc>
          <w:tcPr>
            <w:tcW w:w="2977" w:type="dxa"/>
          </w:tcPr>
          <w:p w:rsidR="004260EE" w:rsidRPr="00947641" w:rsidRDefault="004260EE" w:rsidP="00D42230">
            <w:pPr>
              <w:ind w:firstLine="34"/>
            </w:pPr>
            <w:r w:rsidRPr="00947641">
              <w:rPr>
                <w:sz w:val="22"/>
              </w:rPr>
              <w:t>Производственная практика (по профилю специальности)</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ПМ.01</w:t>
            </w:r>
          </w:p>
        </w:tc>
        <w:tc>
          <w:tcPr>
            <w:tcW w:w="2977" w:type="dxa"/>
          </w:tcPr>
          <w:p w:rsidR="004260EE" w:rsidRPr="00947641" w:rsidRDefault="004260EE" w:rsidP="00D42230">
            <w:pPr>
              <w:ind w:firstLine="34"/>
            </w:pPr>
            <w:r w:rsidRPr="00947641">
              <w:rPr>
                <w:sz w:val="22"/>
              </w:rPr>
              <w:t>Квалификационный экзамен</w:t>
            </w:r>
          </w:p>
        </w:tc>
        <w:tc>
          <w:tcPr>
            <w:tcW w:w="1417" w:type="dxa"/>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pPr>
            <w:r w:rsidRPr="00947641">
              <w:rPr>
                <w:sz w:val="22"/>
              </w:rPr>
              <w:t xml:space="preserve">Компьютерный тест; практическое задание  </w:t>
            </w:r>
          </w:p>
        </w:tc>
      </w:tr>
      <w:tr w:rsidR="004260EE" w:rsidRPr="00947641" w:rsidTr="00D42230">
        <w:trPr>
          <w:cantSplit/>
        </w:trPr>
        <w:tc>
          <w:tcPr>
            <w:tcW w:w="9519" w:type="dxa"/>
            <w:gridSpan w:val="4"/>
          </w:tcPr>
          <w:p w:rsidR="004260EE" w:rsidRPr="00947641" w:rsidRDefault="004260EE" w:rsidP="00D42230">
            <w:pPr>
              <w:ind w:firstLine="0"/>
              <w:rPr>
                <w:b/>
              </w:rPr>
            </w:pPr>
            <w:r w:rsidRPr="00947641">
              <w:rPr>
                <w:b/>
                <w:sz w:val="22"/>
              </w:rPr>
              <w:t>ПМ.02 Участие в организации производственной деятельности в рамках структурного подразделения деревообрабатывающего производства</w:t>
            </w:r>
          </w:p>
        </w:tc>
      </w:tr>
      <w:tr w:rsidR="004260EE" w:rsidRPr="00947641" w:rsidTr="00D42230">
        <w:trPr>
          <w:cantSplit/>
        </w:trPr>
        <w:tc>
          <w:tcPr>
            <w:tcW w:w="1298" w:type="dxa"/>
          </w:tcPr>
          <w:p w:rsidR="004260EE" w:rsidRPr="00947641" w:rsidRDefault="004260EE" w:rsidP="00D42230">
            <w:pPr>
              <w:ind w:firstLine="0"/>
            </w:pPr>
            <w:r w:rsidRPr="00947641">
              <w:rPr>
                <w:sz w:val="22"/>
              </w:rPr>
              <w:t>МДК.02.01</w:t>
            </w:r>
          </w:p>
        </w:tc>
        <w:tc>
          <w:tcPr>
            <w:tcW w:w="2977" w:type="dxa"/>
          </w:tcPr>
          <w:p w:rsidR="004260EE" w:rsidRPr="00947641" w:rsidRDefault="004260EE" w:rsidP="00D42230">
            <w:pPr>
              <w:ind w:firstLine="44"/>
            </w:pPr>
            <w:r w:rsidRPr="00947641">
              <w:rPr>
                <w:sz w:val="22"/>
              </w:rPr>
              <w:t>Управление структурным подразделением</w:t>
            </w:r>
          </w:p>
        </w:tc>
        <w:tc>
          <w:tcPr>
            <w:tcW w:w="1417" w:type="dxa"/>
            <w:vAlign w:val="center"/>
          </w:tcPr>
          <w:p w:rsidR="004260EE" w:rsidRPr="00947641" w:rsidRDefault="004260EE" w:rsidP="00D42230">
            <w:pPr>
              <w:ind w:firstLine="0"/>
              <w:jc w:val="center"/>
            </w:pPr>
            <w:r w:rsidRPr="00947641">
              <w:rPr>
                <w:sz w:val="22"/>
              </w:rPr>
              <w:t>ДЗ</w:t>
            </w:r>
          </w:p>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0"/>
              <w:jc w:val="left"/>
            </w:pPr>
            <w:r w:rsidRPr="00947641">
              <w:rPr>
                <w:sz w:val="22"/>
              </w:rPr>
              <w:t>Тесты</w:t>
            </w:r>
          </w:p>
          <w:p w:rsidR="004260EE" w:rsidRPr="00947641" w:rsidRDefault="004260EE" w:rsidP="00D42230">
            <w:pPr>
              <w:ind w:firstLine="0"/>
              <w:jc w:val="left"/>
            </w:pPr>
            <w:r w:rsidRPr="00947641">
              <w:rPr>
                <w:sz w:val="22"/>
              </w:rPr>
              <w:t>Экзаменационные вопросы и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УП.02.01</w:t>
            </w:r>
          </w:p>
        </w:tc>
        <w:tc>
          <w:tcPr>
            <w:tcW w:w="2977" w:type="dxa"/>
          </w:tcPr>
          <w:p w:rsidR="004260EE" w:rsidRPr="00947641" w:rsidRDefault="004260EE" w:rsidP="00D42230">
            <w:pPr>
              <w:ind w:firstLine="44"/>
            </w:pPr>
            <w:r w:rsidRPr="00947641">
              <w:rPr>
                <w:sz w:val="22"/>
              </w:rPr>
              <w:t>Учебная практика</w:t>
            </w:r>
          </w:p>
        </w:tc>
        <w:tc>
          <w:tcPr>
            <w:tcW w:w="1417" w:type="dxa"/>
            <w:vAlign w:val="center"/>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МДК.02.02</w:t>
            </w:r>
          </w:p>
        </w:tc>
        <w:tc>
          <w:tcPr>
            <w:tcW w:w="2977" w:type="dxa"/>
          </w:tcPr>
          <w:p w:rsidR="004260EE" w:rsidRPr="00947641" w:rsidRDefault="004260EE" w:rsidP="00D42230">
            <w:pPr>
              <w:ind w:firstLine="0"/>
            </w:pPr>
            <w:r w:rsidRPr="00947641">
              <w:rPr>
                <w:sz w:val="22"/>
              </w:rPr>
              <w:t>Анализ производственно-хозяйственной деятельности структурного подразделения</w:t>
            </w:r>
          </w:p>
        </w:tc>
        <w:tc>
          <w:tcPr>
            <w:tcW w:w="1417" w:type="dxa"/>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jc w:val="left"/>
            </w:pPr>
            <w:r w:rsidRPr="00947641">
              <w:rPr>
                <w:sz w:val="22"/>
              </w:rPr>
              <w:t>Экзаменационные вопросы и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УП.02.02</w:t>
            </w:r>
          </w:p>
        </w:tc>
        <w:tc>
          <w:tcPr>
            <w:tcW w:w="2977" w:type="dxa"/>
          </w:tcPr>
          <w:p w:rsidR="004260EE" w:rsidRPr="00947641" w:rsidRDefault="004260EE" w:rsidP="00D42230">
            <w:pPr>
              <w:ind w:firstLine="0"/>
            </w:pPr>
            <w:r w:rsidRPr="00947641">
              <w:rPr>
                <w:sz w:val="22"/>
              </w:rPr>
              <w:t>Учебная практика</w:t>
            </w:r>
          </w:p>
        </w:tc>
        <w:tc>
          <w:tcPr>
            <w:tcW w:w="1417" w:type="dxa"/>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lastRenderedPageBreak/>
              <w:t>ПП.02</w:t>
            </w:r>
          </w:p>
        </w:tc>
        <w:tc>
          <w:tcPr>
            <w:tcW w:w="2977" w:type="dxa"/>
          </w:tcPr>
          <w:p w:rsidR="004260EE" w:rsidRPr="00947641" w:rsidRDefault="004260EE" w:rsidP="00D42230">
            <w:pPr>
              <w:ind w:firstLine="44"/>
            </w:pPr>
            <w:r w:rsidRPr="00947641">
              <w:rPr>
                <w:sz w:val="22"/>
              </w:rPr>
              <w:t>Производственная практика (по профилю специальности)</w:t>
            </w:r>
          </w:p>
        </w:tc>
        <w:tc>
          <w:tcPr>
            <w:tcW w:w="1417" w:type="dxa"/>
            <w:vAlign w:val="center"/>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ПМ.02</w:t>
            </w:r>
          </w:p>
        </w:tc>
        <w:tc>
          <w:tcPr>
            <w:tcW w:w="2977" w:type="dxa"/>
          </w:tcPr>
          <w:p w:rsidR="004260EE" w:rsidRPr="00947641" w:rsidRDefault="004260EE" w:rsidP="00D42230">
            <w:pPr>
              <w:ind w:firstLine="44"/>
            </w:pPr>
            <w:r w:rsidRPr="00947641">
              <w:rPr>
                <w:sz w:val="22"/>
              </w:rPr>
              <w:t>Квалификационный экзамен</w:t>
            </w:r>
          </w:p>
        </w:tc>
        <w:tc>
          <w:tcPr>
            <w:tcW w:w="1417" w:type="dxa"/>
            <w:vAlign w:val="center"/>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pPr>
            <w:r w:rsidRPr="00947641">
              <w:rPr>
                <w:sz w:val="22"/>
              </w:rPr>
              <w:t>Экзаменационные вопросы и задания</w:t>
            </w:r>
          </w:p>
        </w:tc>
      </w:tr>
      <w:tr w:rsidR="004260EE" w:rsidRPr="00947641" w:rsidTr="00D42230">
        <w:trPr>
          <w:cantSplit/>
        </w:trPr>
        <w:tc>
          <w:tcPr>
            <w:tcW w:w="9519" w:type="dxa"/>
            <w:gridSpan w:val="4"/>
          </w:tcPr>
          <w:p w:rsidR="004260EE" w:rsidRPr="00947641" w:rsidRDefault="004260EE" w:rsidP="00D42230">
            <w:pPr>
              <w:ind w:firstLine="0"/>
              <w:rPr>
                <w:b/>
              </w:rPr>
            </w:pPr>
            <w:r w:rsidRPr="00947641">
              <w:rPr>
                <w:b/>
                <w:sz w:val="22"/>
              </w:rPr>
              <w:t>ПМ.03 Выполнение работ по одной или нескольким профессиям рабочего, должностям служащих</w:t>
            </w:r>
          </w:p>
        </w:tc>
      </w:tr>
      <w:tr w:rsidR="004260EE" w:rsidRPr="00947641" w:rsidTr="00D42230">
        <w:trPr>
          <w:cantSplit/>
        </w:trPr>
        <w:tc>
          <w:tcPr>
            <w:tcW w:w="1298" w:type="dxa"/>
          </w:tcPr>
          <w:p w:rsidR="004260EE" w:rsidRPr="00947641" w:rsidRDefault="004260EE" w:rsidP="00D42230">
            <w:pPr>
              <w:ind w:firstLine="0"/>
            </w:pPr>
            <w:r w:rsidRPr="00947641">
              <w:rPr>
                <w:sz w:val="22"/>
              </w:rPr>
              <w:t>МДК.03.01</w:t>
            </w:r>
          </w:p>
        </w:tc>
        <w:tc>
          <w:tcPr>
            <w:tcW w:w="2977" w:type="dxa"/>
          </w:tcPr>
          <w:p w:rsidR="004260EE" w:rsidRPr="00947641" w:rsidRDefault="004260EE" w:rsidP="00D42230">
            <w:pPr>
              <w:ind w:firstLine="44"/>
            </w:pPr>
            <w:r w:rsidRPr="00947641">
              <w:rPr>
                <w:sz w:val="22"/>
              </w:rPr>
              <w:t>Станочник деревообрабатывающих станков</w:t>
            </w:r>
          </w:p>
        </w:tc>
        <w:tc>
          <w:tcPr>
            <w:tcW w:w="1417" w:type="dxa"/>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jc w:val="left"/>
            </w:pPr>
            <w:r w:rsidRPr="00947641">
              <w:rPr>
                <w:sz w:val="22"/>
              </w:rPr>
              <w:t>Экзаменационные вопросы и задания</w:t>
            </w:r>
          </w:p>
        </w:tc>
      </w:tr>
      <w:tr w:rsidR="004260EE" w:rsidRPr="00947641" w:rsidTr="00D42230">
        <w:trPr>
          <w:cantSplit/>
        </w:trPr>
        <w:tc>
          <w:tcPr>
            <w:tcW w:w="1298" w:type="dxa"/>
          </w:tcPr>
          <w:p w:rsidR="004260EE" w:rsidRPr="00947641" w:rsidRDefault="004260EE" w:rsidP="00D42230">
            <w:pPr>
              <w:ind w:firstLine="0"/>
            </w:pPr>
            <w:r w:rsidRPr="00947641">
              <w:rPr>
                <w:sz w:val="22"/>
              </w:rPr>
              <w:t>УП.03</w:t>
            </w:r>
          </w:p>
        </w:tc>
        <w:tc>
          <w:tcPr>
            <w:tcW w:w="2977" w:type="dxa"/>
          </w:tcPr>
          <w:p w:rsidR="004260EE" w:rsidRPr="00947641" w:rsidRDefault="004260EE" w:rsidP="00D42230">
            <w:pPr>
              <w:ind w:firstLine="44"/>
            </w:pPr>
            <w:r w:rsidRPr="00947641">
              <w:rPr>
                <w:sz w:val="22"/>
              </w:rPr>
              <w:t>Учебная практика</w:t>
            </w:r>
          </w:p>
        </w:tc>
        <w:tc>
          <w:tcPr>
            <w:tcW w:w="1417" w:type="dxa"/>
            <w:vAlign w:val="center"/>
          </w:tcPr>
          <w:p w:rsidR="004260EE" w:rsidRPr="00947641" w:rsidRDefault="004260EE" w:rsidP="00D42230">
            <w:pPr>
              <w:ind w:firstLine="0"/>
              <w:jc w:val="center"/>
            </w:pPr>
            <w:r w:rsidRPr="00947641">
              <w:rPr>
                <w:sz w:val="22"/>
              </w:rPr>
              <w:t>ДЗ</w:t>
            </w:r>
          </w:p>
        </w:tc>
        <w:tc>
          <w:tcPr>
            <w:tcW w:w="3827" w:type="dxa"/>
          </w:tcPr>
          <w:p w:rsidR="004260EE" w:rsidRPr="00947641" w:rsidRDefault="004260EE" w:rsidP="00D42230">
            <w:pPr>
              <w:ind w:firstLine="34"/>
              <w:jc w:val="left"/>
            </w:pPr>
            <w:r w:rsidRPr="00947641">
              <w:rPr>
                <w:sz w:val="22"/>
              </w:rPr>
              <w:t>Зачетные вопросы, отчет</w:t>
            </w:r>
          </w:p>
        </w:tc>
      </w:tr>
      <w:tr w:rsidR="004260EE" w:rsidRPr="00947641" w:rsidTr="00D42230">
        <w:trPr>
          <w:cantSplit/>
        </w:trPr>
        <w:tc>
          <w:tcPr>
            <w:tcW w:w="1298" w:type="dxa"/>
          </w:tcPr>
          <w:p w:rsidR="004260EE" w:rsidRPr="00947641" w:rsidRDefault="004260EE" w:rsidP="00D42230">
            <w:pPr>
              <w:ind w:firstLine="0"/>
            </w:pPr>
            <w:r w:rsidRPr="00947641">
              <w:rPr>
                <w:sz w:val="22"/>
              </w:rPr>
              <w:t>ПМ.03</w:t>
            </w:r>
          </w:p>
        </w:tc>
        <w:tc>
          <w:tcPr>
            <w:tcW w:w="2977" w:type="dxa"/>
          </w:tcPr>
          <w:p w:rsidR="004260EE" w:rsidRPr="00947641" w:rsidRDefault="004260EE" w:rsidP="00D42230">
            <w:pPr>
              <w:ind w:firstLine="34"/>
            </w:pPr>
            <w:r w:rsidRPr="00947641">
              <w:rPr>
                <w:sz w:val="22"/>
              </w:rPr>
              <w:t>Квалификационный экзамен</w:t>
            </w:r>
          </w:p>
        </w:tc>
        <w:tc>
          <w:tcPr>
            <w:tcW w:w="1417" w:type="dxa"/>
            <w:vAlign w:val="center"/>
          </w:tcPr>
          <w:p w:rsidR="004260EE" w:rsidRPr="00947641" w:rsidRDefault="004260EE" w:rsidP="00D42230">
            <w:pPr>
              <w:ind w:firstLine="0"/>
              <w:jc w:val="center"/>
            </w:pPr>
            <w:r w:rsidRPr="00947641">
              <w:rPr>
                <w:sz w:val="22"/>
              </w:rPr>
              <w:t>Э</w:t>
            </w:r>
          </w:p>
        </w:tc>
        <w:tc>
          <w:tcPr>
            <w:tcW w:w="3827" w:type="dxa"/>
          </w:tcPr>
          <w:p w:rsidR="004260EE" w:rsidRPr="00947641" w:rsidRDefault="004260EE" w:rsidP="00D42230">
            <w:pPr>
              <w:ind w:firstLine="34"/>
            </w:pPr>
            <w:r w:rsidRPr="00947641">
              <w:rPr>
                <w:sz w:val="22"/>
              </w:rPr>
              <w:t xml:space="preserve">Компьютерный тест; практическое задание  </w:t>
            </w:r>
          </w:p>
        </w:tc>
      </w:tr>
    </w:tbl>
    <w:p w:rsidR="00310DCB" w:rsidRPr="00947641" w:rsidRDefault="00310DCB" w:rsidP="00310DCB">
      <w:pPr>
        <w:pStyle w:val="afff0"/>
        <w:ind w:firstLine="567"/>
        <w:jc w:val="both"/>
        <w:rPr>
          <w:rFonts w:ascii="Times New Roman" w:hAnsi="Times New Roman"/>
          <w:sz w:val="24"/>
          <w:szCs w:val="24"/>
        </w:rPr>
      </w:pPr>
      <w:r w:rsidRPr="00947641">
        <w:rPr>
          <w:rFonts w:ascii="Times New Roman" w:hAnsi="Times New Roman"/>
          <w:sz w:val="24"/>
          <w:szCs w:val="24"/>
        </w:rPr>
        <w:t>Фонд оценочных средств для государственной итоговой аттестации разрабатывается в рамках программы государственной итоговой аттестации  и включает методические материалы, определяющие процедуру и критерии оценки соответствия уровня подготовки выпускника требованиям ФГОС СПО, выполнения и защиты им выпускной квалификационной</w:t>
      </w:r>
      <w:r w:rsidRPr="00947641">
        <w:rPr>
          <w:rFonts w:ascii="Times New Roman" w:hAnsi="Times New Roman"/>
          <w:spacing w:val="-12"/>
          <w:sz w:val="24"/>
          <w:szCs w:val="24"/>
        </w:rPr>
        <w:t xml:space="preserve"> </w:t>
      </w:r>
      <w:r w:rsidRPr="00947641">
        <w:rPr>
          <w:rFonts w:ascii="Times New Roman" w:hAnsi="Times New Roman"/>
          <w:sz w:val="24"/>
          <w:szCs w:val="24"/>
        </w:rPr>
        <w:t>работы.</w:t>
      </w:r>
    </w:p>
    <w:p w:rsidR="00C22791" w:rsidRPr="00947641" w:rsidRDefault="00C22791" w:rsidP="008F089A">
      <w:pPr>
        <w:ind w:left="-5" w:right="-2" w:firstLine="431"/>
        <w:rPr>
          <w:b/>
          <w:sz w:val="28"/>
          <w:szCs w:val="28"/>
        </w:rPr>
      </w:pPr>
    </w:p>
    <w:p w:rsidR="008F089A" w:rsidRPr="00947641" w:rsidRDefault="0017498D" w:rsidP="008F089A">
      <w:pPr>
        <w:ind w:left="-5" w:right="-2" w:firstLine="431"/>
        <w:rPr>
          <w:b/>
          <w:sz w:val="28"/>
          <w:szCs w:val="28"/>
        </w:rPr>
      </w:pPr>
      <w:r w:rsidRPr="00947641">
        <w:rPr>
          <w:b/>
          <w:sz w:val="28"/>
          <w:szCs w:val="28"/>
        </w:rPr>
        <w:t xml:space="preserve">7.2. </w:t>
      </w:r>
      <w:r w:rsidR="008F089A" w:rsidRPr="00947641">
        <w:rPr>
          <w:b/>
          <w:sz w:val="28"/>
          <w:szCs w:val="28"/>
        </w:rPr>
        <w:t xml:space="preserve"> Программа государственной итоговой аттестации выпускников по специальности 35.02.03 Технология деревообработки</w:t>
      </w:r>
    </w:p>
    <w:p w:rsidR="008F089A" w:rsidRPr="00947641" w:rsidRDefault="008F089A" w:rsidP="008F089A">
      <w:pPr>
        <w:spacing w:after="14"/>
        <w:ind w:right="-2" w:hanging="10"/>
        <w:jc w:val="center"/>
        <w:rPr>
          <w:sz w:val="28"/>
          <w:szCs w:val="28"/>
        </w:rPr>
      </w:pPr>
      <w:r w:rsidRPr="00947641">
        <w:rPr>
          <w:b/>
          <w:sz w:val="28"/>
          <w:szCs w:val="28"/>
        </w:rPr>
        <w:t>(базовый уровень)</w:t>
      </w:r>
    </w:p>
    <w:p w:rsidR="008F089A" w:rsidRPr="00947641" w:rsidRDefault="008F089A" w:rsidP="008F089A">
      <w:pPr>
        <w:autoSpaceDE w:val="0"/>
        <w:autoSpaceDN w:val="0"/>
        <w:adjustRightInd w:val="0"/>
        <w:ind w:right="-2" w:firstLine="0"/>
        <w:rPr>
          <w:b/>
        </w:rPr>
      </w:pPr>
      <w:r w:rsidRPr="00947641">
        <w:rPr>
          <w:b/>
        </w:rPr>
        <w:t>1.1. Область применения программы государственной итоговой аттестации</w:t>
      </w:r>
    </w:p>
    <w:p w:rsidR="008F089A" w:rsidRPr="00947641" w:rsidRDefault="008F089A" w:rsidP="008F089A">
      <w:pPr>
        <w:ind w:right="-2" w:firstLine="567"/>
      </w:pPr>
      <w:r w:rsidRPr="00947641">
        <w:t xml:space="preserve">Программа государственной итоговой аттестации (далее программа ГИА) – является частью программы подготовки специалистов среднего звена в соответствии с ФГОС по специальности 35.02.03 Технология деревообработки в части освоения </w:t>
      </w:r>
      <w:r w:rsidRPr="00947641">
        <w:rPr>
          <w:b/>
        </w:rPr>
        <w:t>видов профессиональной деятельности</w:t>
      </w:r>
      <w:r w:rsidRPr="00947641">
        <w:t xml:space="preserve"> (ВПД) специальности: </w:t>
      </w:r>
    </w:p>
    <w:p w:rsidR="008F089A" w:rsidRPr="00947641" w:rsidRDefault="008F089A" w:rsidP="008F089A">
      <w:pPr>
        <w:ind w:right="-2" w:firstLine="567"/>
      </w:pPr>
      <w:r w:rsidRPr="00947641">
        <w:t>1. Разработка и ведение технологических процессов деревообрабатывающих производств</w:t>
      </w:r>
    </w:p>
    <w:p w:rsidR="008F089A" w:rsidRPr="00947641" w:rsidRDefault="008F089A" w:rsidP="008F089A">
      <w:pPr>
        <w:ind w:right="-2" w:firstLine="567"/>
      </w:pPr>
      <w:r w:rsidRPr="00947641">
        <w:t>2. Участие в организации производственной деятельности в рамках структурного подразделения деревообрабатывающего производства</w:t>
      </w:r>
    </w:p>
    <w:p w:rsidR="008F089A" w:rsidRPr="00947641" w:rsidRDefault="008F089A" w:rsidP="008F089A">
      <w:pPr>
        <w:ind w:right="-2" w:firstLine="567"/>
      </w:pPr>
      <w:r w:rsidRPr="00947641">
        <w:t xml:space="preserve">и соответствующих </w:t>
      </w:r>
      <w:r w:rsidRPr="00947641">
        <w:rPr>
          <w:b/>
        </w:rPr>
        <w:t xml:space="preserve">профессиональных компетенций </w:t>
      </w:r>
      <w:r w:rsidRPr="00947641">
        <w:t xml:space="preserve">(ПК): </w:t>
      </w:r>
    </w:p>
    <w:p w:rsidR="008F089A" w:rsidRPr="00947641" w:rsidRDefault="008F089A" w:rsidP="008F089A">
      <w:pPr>
        <w:ind w:right="-2" w:firstLine="567"/>
        <w:rPr>
          <w:b/>
        </w:rPr>
      </w:pPr>
      <w:r w:rsidRPr="00947641">
        <w:rPr>
          <w:b/>
        </w:rPr>
        <w:t>1. Разработка и ведение технологических процессов деревообрабатывающих производств</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1.4. Выполнять технологические расчеты оборудования, расхода сырья и материалов.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8F089A" w:rsidRPr="00947641" w:rsidRDefault="008F089A" w:rsidP="008F089A">
      <w:pPr>
        <w:ind w:right="-2" w:firstLine="567"/>
        <w:rPr>
          <w:b/>
        </w:rPr>
      </w:pPr>
      <w:r w:rsidRPr="00947641">
        <w:rPr>
          <w:b/>
        </w:rPr>
        <w:t>2. Участие в организации производственной деятельности в рамках структурного подразделения деревообрабатывающего производства</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2.1. Участвовать в планировании работы структурного подразделения.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2.2. Участвовать в руководстве работой структурного подразделения.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2.3. Участвовать в анализе процесса и результатов деятельности структурного подразделения. </w:t>
      </w:r>
    </w:p>
    <w:p w:rsidR="008F089A" w:rsidRPr="00947641" w:rsidRDefault="008F089A" w:rsidP="008F089A">
      <w:pPr>
        <w:ind w:right="-2" w:firstLine="567"/>
        <w:rPr>
          <w:b/>
        </w:rPr>
      </w:pPr>
      <w:r w:rsidRPr="00947641">
        <w:rPr>
          <w:b/>
        </w:rPr>
        <w:t>3. Выполнение работ по одной или нескольким профессиям рабочих, должностям служащих</w:t>
      </w:r>
    </w:p>
    <w:p w:rsidR="008F089A" w:rsidRPr="00947641" w:rsidRDefault="008F089A" w:rsidP="008F089A">
      <w:pPr>
        <w:ind w:right="-2" w:firstLine="567"/>
      </w:pPr>
      <w:r w:rsidRPr="00947641">
        <w:lastRenderedPageBreak/>
        <w:t xml:space="preserve">и соответствующих </w:t>
      </w:r>
      <w:r w:rsidRPr="00947641">
        <w:rPr>
          <w:b/>
        </w:rPr>
        <w:t>общих компетенций</w:t>
      </w:r>
      <w:r w:rsidRPr="00947641">
        <w:t xml:space="preserve"> (ОК): </w:t>
      </w:r>
    </w:p>
    <w:p w:rsidR="008F089A" w:rsidRPr="00947641" w:rsidRDefault="008F089A" w:rsidP="008F089A">
      <w:pPr>
        <w:ind w:right="-2" w:firstLine="567"/>
      </w:pPr>
      <w:r w:rsidRPr="00947641">
        <w:t xml:space="preserve">ОК 1. Понимать сущность и социальную значимость своей будущей профессии, проявлять к ней устойчивый интерес. </w:t>
      </w:r>
    </w:p>
    <w:p w:rsidR="008F089A" w:rsidRPr="00947641" w:rsidRDefault="008F089A" w:rsidP="008F089A">
      <w:pPr>
        <w:ind w:right="-2" w:firstLine="567"/>
      </w:pPr>
      <w:r w:rsidRPr="00947641">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F089A" w:rsidRPr="00947641" w:rsidRDefault="008F089A" w:rsidP="008F089A">
      <w:pPr>
        <w:ind w:right="-2" w:firstLine="567"/>
      </w:pPr>
      <w:r w:rsidRPr="00947641">
        <w:t xml:space="preserve">ОК 3. Принимать решения в стандартных и нестандартных ситуациях и нести за них ответственность. </w:t>
      </w:r>
    </w:p>
    <w:p w:rsidR="008F089A" w:rsidRPr="00947641" w:rsidRDefault="008F089A" w:rsidP="008F089A">
      <w:pPr>
        <w:ind w:right="-2" w:firstLine="567"/>
      </w:pPr>
      <w:r w:rsidRPr="00947641">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F089A" w:rsidRPr="00947641" w:rsidRDefault="008F089A" w:rsidP="008F089A">
      <w:pPr>
        <w:ind w:right="-2" w:firstLine="567"/>
      </w:pPr>
      <w:r w:rsidRPr="00947641">
        <w:t xml:space="preserve">ОК 5. Использовать информационно-коммуникационные технологии в профессиональной деятельности. </w:t>
      </w:r>
    </w:p>
    <w:p w:rsidR="008F089A" w:rsidRPr="00947641" w:rsidRDefault="008F089A" w:rsidP="008F089A">
      <w:pPr>
        <w:ind w:right="-2" w:firstLine="567"/>
      </w:pPr>
      <w:r w:rsidRPr="00947641">
        <w:t xml:space="preserve">ОК 6. Работать в коллективе и в команде, эффективно общаться с коллегами, руководством, потребителями. </w:t>
      </w:r>
    </w:p>
    <w:p w:rsidR="008F089A" w:rsidRPr="00947641" w:rsidRDefault="008F089A" w:rsidP="008F089A">
      <w:pPr>
        <w:ind w:right="-2" w:firstLine="567"/>
      </w:pPr>
      <w:r w:rsidRPr="00947641">
        <w:t xml:space="preserve">ОК 7. Брать на себя ответственность за работу членов команды (подчиненных), результат выполнения заданий. </w:t>
      </w:r>
    </w:p>
    <w:p w:rsidR="008F089A" w:rsidRPr="00947641" w:rsidRDefault="008F089A" w:rsidP="008F089A">
      <w:pPr>
        <w:ind w:right="-2" w:firstLine="567"/>
      </w:pPr>
      <w:r w:rsidRPr="00947641">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F089A" w:rsidRPr="00947641" w:rsidRDefault="008F089A" w:rsidP="008F089A">
      <w:pPr>
        <w:ind w:right="-2" w:firstLine="567"/>
      </w:pPr>
      <w:r w:rsidRPr="00947641">
        <w:t>ОК 9. Ориентироваться в условиях частой смены технологий в профессиональной деятельности.</w:t>
      </w:r>
    </w:p>
    <w:p w:rsidR="008F089A" w:rsidRPr="00947641" w:rsidRDefault="008F089A" w:rsidP="008F089A">
      <w:pPr>
        <w:ind w:right="-2" w:firstLine="0"/>
        <w:rPr>
          <w:b/>
        </w:rPr>
      </w:pPr>
      <w:r w:rsidRPr="00947641">
        <w:rPr>
          <w:b/>
        </w:rPr>
        <w:t xml:space="preserve">1.2 Цели и задачи государственной итоговой аттестации </w:t>
      </w:r>
    </w:p>
    <w:p w:rsidR="008F089A" w:rsidRPr="00947641" w:rsidRDefault="008F089A" w:rsidP="008F089A">
      <w:pPr>
        <w:ind w:right="-2" w:firstLine="566"/>
      </w:pPr>
      <w:r w:rsidRPr="00947641">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F089A" w:rsidRPr="00947641" w:rsidRDefault="008F089A" w:rsidP="008F089A">
      <w:pPr>
        <w:ind w:right="-2" w:firstLine="0"/>
      </w:pPr>
      <w:r w:rsidRPr="00947641">
        <w:rPr>
          <w:b/>
        </w:rPr>
        <w:t xml:space="preserve">1.3. Количество часов, отводимое на государственную итоговую аттестацию: </w:t>
      </w:r>
    </w:p>
    <w:p w:rsidR="008F089A" w:rsidRPr="00947641" w:rsidRDefault="008F089A" w:rsidP="008F089A">
      <w:pPr>
        <w:ind w:right="-2" w:firstLine="0"/>
      </w:pPr>
      <w:r w:rsidRPr="00947641">
        <w:t xml:space="preserve">всего – 6  недель, в том числе: </w:t>
      </w:r>
    </w:p>
    <w:p w:rsidR="008F089A" w:rsidRPr="00947641" w:rsidRDefault="008F089A" w:rsidP="008F089A">
      <w:pPr>
        <w:widowControl/>
        <w:ind w:right="-2" w:firstLine="0"/>
      </w:pPr>
      <w:r w:rsidRPr="00947641">
        <w:t xml:space="preserve">- выполнение выпускной квалификационной работы – 4  недели,  </w:t>
      </w:r>
    </w:p>
    <w:p w:rsidR="008F089A" w:rsidRPr="00947641" w:rsidRDefault="008F089A" w:rsidP="008F089A">
      <w:pPr>
        <w:ind w:right="-2" w:firstLine="0"/>
      </w:pPr>
      <w:r w:rsidRPr="00947641">
        <w:t xml:space="preserve">- защита выпускной квалификационной работы - 2 недели. </w:t>
      </w:r>
    </w:p>
    <w:p w:rsidR="008F089A" w:rsidRPr="00947641" w:rsidRDefault="008F089A" w:rsidP="008F089A">
      <w:pPr>
        <w:pStyle w:val="2"/>
        <w:tabs>
          <w:tab w:val="left" w:pos="10065"/>
        </w:tabs>
        <w:ind w:right="-2"/>
        <w:jc w:val="center"/>
        <w:rPr>
          <w:rFonts w:ascii="Times New Roman" w:hAnsi="Times New Roman"/>
        </w:rPr>
      </w:pPr>
      <w:r w:rsidRPr="00947641">
        <w:rPr>
          <w:rFonts w:ascii="Times New Roman" w:hAnsi="Times New Roman"/>
        </w:rPr>
        <w:t>2. СТРУКТУРА И СОДЕРЖАНИЕ  ГОСУДАРСТВЕННОЙ ИТОГОВОЙ  АТТЕСТАЦИИ</w:t>
      </w:r>
    </w:p>
    <w:p w:rsidR="008F089A" w:rsidRPr="00947641" w:rsidRDefault="008F089A" w:rsidP="008F089A">
      <w:pPr>
        <w:spacing w:after="14"/>
        <w:ind w:right="-2" w:firstLine="0"/>
      </w:pPr>
      <w:r w:rsidRPr="00947641">
        <w:rPr>
          <w:b/>
        </w:rPr>
        <w:t>2.1. Вид государственной итоговой аттестации</w:t>
      </w:r>
      <w:r w:rsidRPr="00947641">
        <w:t xml:space="preserve"> </w:t>
      </w:r>
    </w:p>
    <w:p w:rsidR="008F089A" w:rsidRPr="00947641" w:rsidRDefault="008F089A" w:rsidP="008F089A">
      <w:pPr>
        <w:ind w:right="-2" w:firstLine="566"/>
      </w:pPr>
      <w:r w:rsidRPr="00947641">
        <w:t xml:space="preserve">Видом государственной итоговой аттестации выпускников специальности   35.02.03 Технология деревообработки в соответствии с  федеральным государственным образовательным стандартом среднего профессионального образования  по специальности 35.02.03 Технология деревообработки является выпускная квалификационная работа (ВКР) в форме выполнения и защиты дипломного проекта. </w:t>
      </w:r>
    </w:p>
    <w:p w:rsidR="008F089A" w:rsidRPr="00947641" w:rsidRDefault="008F089A" w:rsidP="008F089A">
      <w:pPr>
        <w:widowControl/>
        <w:ind w:right="-2" w:firstLine="0"/>
      </w:pPr>
      <w:r w:rsidRPr="00947641">
        <w:rPr>
          <w:b/>
        </w:rPr>
        <w:t>2.2. Содержание государственной итоговой аттестации</w:t>
      </w:r>
    </w:p>
    <w:p w:rsidR="008F089A" w:rsidRPr="00947641" w:rsidRDefault="008F089A" w:rsidP="008F089A">
      <w:pPr>
        <w:ind w:right="-2" w:hanging="10"/>
        <w:rPr>
          <w:i/>
        </w:rPr>
      </w:pPr>
      <w:r w:rsidRPr="00947641">
        <w:rPr>
          <w:b/>
          <w:i/>
        </w:rPr>
        <w:t>2.2.1 Содержание выпускной квалификационной работы. Тематика</w:t>
      </w:r>
    </w:p>
    <w:p w:rsidR="008F089A" w:rsidRPr="00947641" w:rsidRDefault="008F089A" w:rsidP="008F089A">
      <w:pPr>
        <w:tabs>
          <w:tab w:val="left" w:pos="9354"/>
        </w:tabs>
        <w:ind w:right="-2" w:firstLine="510"/>
      </w:pPr>
      <w:r w:rsidRPr="00947641">
        <w:t xml:space="preserve">Для проведения аттестационных испытаний выпускников по специальности 35.02.03 Технология деревообработки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F089A" w:rsidRPr="00947641" w:rsidRDefault="008F089A" w:rsidP="008F089A">
      <w:pPr>
        <w:tabs>
          <w:tab w:val="left" w:pos="9354"/>
        </w:tabs>
        <w:ind w:right="-2" w:firstLine="510"/>
      </w:pPr>
      <w:r w:rsidRPr="00947641">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Технология деревообработки. Все темы дипломных работ имеют практико-ориентированный характер и соответствуют содержанию одного или нескольких </w:t>
      </w:r>
      <w:r w:rsidRPr="00947641">
        <w:lastRenderedPageBreak/>
        <w:t>профессиональных модулей.</w:t>
      </w:r>
    </w:p>
    <w:p w:rsidR="008F089A" w:rsidRPr="00947641" w:rsidRDefault="008F089A" w:rsidP="008F089A">
      <w:pPr>
        <w:tabs>
          <w:tab w:val="left" w:pos="9354"/>
        </w:tabs>
        <w:ind w:right="-2" w:firstLine="510"/>
      </w:pPr>
      <w:r w:rsidRPr="00947641">
        <w:t>Выпускнику предоставляется право выбора  темы  ВКР из предложенного перечня  тем.</w:t>
      </w:r>
    </w:p>
    <w:p w:rsidR="008F089A" w:rsidRPr="00947641" w:rsidRDefault="008F089A" w:rsidP="008F089A">
      <w:pPr>
        <w:tabs>
          <w:tab w:val="left" w:pos="9354"/>
        </w:tabs>
        <w:ind w:right="-2" w:firstLine="510"/>
      </w:pPr>
      <w:r w:rsidRPr="00947641">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947641">
        <w:rPr>
          <w:i/>
        </w:rPr>
        <w:t>.</w:t>
      </w:r>
    </w:p>
    <w:p w:rsidR="008F089A" w:rsidRPr="00947641" w:rsidRDefault="008F089A" w:rsidP="008F089A">
      <w:pPr>
        <w:pStyle w:val="af1"/>
        <w:spacing w:before="0" w:beforeAutospacing="0" w:after="0" w:afterAutospacing="0"/>
        <w:ind w:right="-2" w:firstLine="567"/>
        <w:jc w:val="both"/>
      </w:pPr>
      <w:r w:rsidRPr="00947641">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F089A" w:rsidRPr="00947641" w:rsidRDefault="008F089A" w:rsidP="008F089A">
      <w:pPr>
        <w:pStyle w:val="af1"/>
        <w:spacing w:before="0" w:beforeAutospacing="0" w:after="0" w:afterAutospacing="0"/>
        <w:ind w:right="-2" w:firstLine="567"/>
        <w:jc w:val="both"/>
      </w:pPr>
      <w:r w:rsidRPr="00947641">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F089A" w:rsidRPr="00947641" w:rsidRDefault="008F089A" w:rsidP="008F089A">
      <w:pPr>
        <w:pStyle w:val="af1"/>
        <w:spacing w:before="0" w:beforeAutospacing="0" w:after="0" w:afterAutospacing="0"/>
        <w:ind w:right="-2" w:firstLine="567"/>
        <w:jc w:val="both"/>
      </w:pPr>
      <w:r w:rsidRPr="00947641">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947641">
        <w:rPr>
          <w:i/>
        </w:rPr>
        <w:t>.</w:t>
      </w:r>
    </w:p>
    <w:p w:rsidR="008F089A" w:rsidRPr="00947641" w:rsidRDefault="008F089A" w:rsidP="008F089A">
      <w:pPr>
        <w:pStyle w:val="2f5"/>
        <w:shd w:val="clear" w:color="auto" w:fill="auto"/>
        <w:spacing w:line="240" w:lineRule="auto"/>
        <w:ind w:right="-2" w:firstLine="510"/>
        <w:rPr>
          <w:color w:val="auto"/>
          <w:sz w:val="24"/>
          <w:szCs w:val="24"/>
        </w:rPr>
      </w:pPr>
      <w:r w:rsidRPr="00947641">
        <w:rPr>
          <w:color w:val="auto"/>
          <w:sz w:val="24"/>
          <w:szCs w:val="24"/>
        </w:rPr>
        <w:t>Закрепление тем выпускных квалификационных работ за студентами</w:t>
      </w:r>
      <w:r w:rsidR="002303F1" w:rsidRPr="00947641">
        <w:rPr>
          <w:color w:val="auto"/>
          <w:sz w:val="24"/>
          <w:szCs w:val="24"/>
        </w:rPr>
        <w:t xml:space="preserve"> </w:t>
      </w:r>
      <w:r w:rsidRPr="00947641">
        <w:rPr>
          <w:color w:val="auto"/>
          <w:sz w:val="24"/>
          <w:szCs w:val="24"/>
        </w:rPr>
        <w:t>и назначение руководителей ВКР оформляется приказом директора техникума до начала преддипломной практики.</w:t>
      </w:r>
    </w:p>
    <w:p w:rsidR="008F089A" w:rsidRPr="00947641" w:rsidRDefault="008F089A" w:rsidP="008F089A">
      <w:pPr>
        <w:pStyle w:val="2"/>
        <w:ind w:right="-2" w:firstLine="0"/>
        <w:jc w:val="center"/>
        <w:rPr>
          <w:rFonts w:ascii="Times New Roman" w:hAnsi="Times New Roman"/>
        </w:rPr>
      </w:pPr>
      <w:r w:rsidRPr="00947641">
        <w:rPr>
          <w:rFonts w:ascii="Times New Roman" w:hAnsi="Times New Roman"/>
          <w:i/>
        </w:rPr>
        <w:t>Состав, объем и</w:t>
      </w:r>
      <w:r w:rsidRPr="00947641">
        <w:rPr>
          <w:rFonts w:ascii="Times New Roman" w:hAnsi="Times New Roman"/>
          <w:b w:val="0"/>
          <w:i/>
        </w:rPr>
        <w:t xml:space="preserve"> </w:t>
      </w:r>
      <w:r w:rsidRPr="00947641">
        <w:rPr>
          <w:rFonts w:ascii="Times New Roman" w:hAnsi="Times New Roman"/>
          <w:i/>
        </w:rPr>
        <w:t xml:space="preserve">структура выпускной квалификационной работы </w:t>
      </w:r>
    </w:p>
    <w:p w:rsidR="008F089A" w:rsidRPr="00947641" w:rsidRDefault="008F089A" w:rsidP="008F089A">
      <w:pPr>
        <w:tabs>
          <w:tab w:val="left" w:pos="9923"/>
        </w:tabs>
        <w:ind w:right="-2"/>
      </w:pPr>
      <w:r w:rsidRPr="00947641">
        <w:t xml:space="preserve">Для обеспечения единства требований к выпускным квалификационным работам студентов устанавливаются следующие состав, объем и структура  дипломного проекта: </w:t>
      </w:r>
    </w:p>
    <w:tbl>
      <w:tblPr>
        <w:tblW w:w="9923" w:type="dxa"/>
        <w:tblInd w:w="106" w:type="dxa"/>
        <w:tblCellMar>
          <w:top w:w="54" w:type="dxa"/>
          <w:left w:w="106" w:type="dxa"/>
          <w:right w:w="0" w:type="dxa"/>
        </w:tblCellMar>
        <w:tblLook w:val="04A0" w:firstRow="1" w:lastRow="0" w:firstColumn="1" w:lastColumn="0" w:noHBand="0" w:noVBand="1"/>
      </w:tblPr>
      <w:tblGrid>
        <w:gridCol w:w="567"/>
        <w:gridCol w:w="1899"/>
        <w:gridCol w:w="1606"/>
        <w:gridCol w:w="5851"/>
      </w:tblGrid>
      <w:tr w:rsidR="00947641" w:rsidRPr="00947641"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Pr="00947641" w:rsidRDefault="008F089A" w:rsidP="00205D0C">
            <w:pPr>
              <w:spacing w:line="259" w:lineRule="auto"/>
              <w:ind w:right="-2" w:hanging="106"/>
              <w:jc w:val="center"/>
              <w:rPr>
                <w:b/>
                <w:lang w:val="en-US"/>
              </w:rPr>
            </w:pPr>
            <w:r w:rsidRPr="00947641">
              <w:rPr>
                <w:b/>
              </w:rPr>
              <w:t>№</w:t>
            </w:r>
          </w:p>
          <w:p w:rsidR="008F089A" w:rsidRPr="00947641" w:rsidRDefault="008F089A" w:rsidP="00205D0C">
            <w:pPr>
              <w:spacing w:line="259" w:lineRule="auto"/>
              <w:ind w:right="-2" w:hanging="106"/>
              <w:jc w:val="center"/>
            </w:pPr>
            <w:r w:rsidRPr="00947641">
              <w:rPr>
                <w:b/>
              </w:rPr>
              <w:t xml:space="preserve"> п/п </w:t>
            </w:r>
          </w:p>
        </w:tc>
        <w:tc>
          <w:tcPr>
            <w:tcW w:w="1899" w:type="dxa"/>
            <w:tcBorders>
              <w:top w:val="single" w:sz="4" w:space="0" w:color="000000"/>
              <w:left w:val="single" w:sz="4" w:space="0" w:color="000000"/>
              <w:bottom w:val="single" w:sz="4" w:space="0" w:color="000000"/>
              <w:right w:val="single" w:sz="4" w:space="0" w:color="000000"/>
            </w:tcBorders>
          </w:tcPr>
          <w:p w:rsidR="008F089A" w:rsidRPr="00947641" w:rsidRDefault="008F089A" w:rsidP="00205D0C">
            <w:pPr>
              <w:spacing w:line="259" w:lineRule="auto"/>
              <w:ind w:right="-2" w:firstLine="48"/>
              <w:jc w:val="center"/>
            </w:pPr>
            <w:r w:rsidRPr="00947641">
              <w:rPr>
                <w:b/>
              </w:rPr>
              <w:t xml:space="preserve">Состав дипломного проекта </w:t>
            </w:r>
          </w:p>
        </w:tc>
        <w:tc>
          <w:tcPr>
            <w:tcW w:w="1606" w:type="dxa"/>
            <w:tcBorders>
              <w:top w:val="single" w:sz="4" w:space="0" w:color="000000"/>
              <w:left w:val="single" w:sz="4" w:space="0" w:color="000000"/>
              <w:bottom w:val="single" w:sz="4" w:space="0" w:color="000000"/>
              <w:right w:val="single" w:sz="4" w:space="0" w:color="000000"/>
            </w:tcBorders>
          </w:tcPr>
          <w:p w:rsidR="008F089A" w:rsidRPr="00947641" w:rsidRDefault="008F089A" w:rsidP="00205D0C">
            <w:pPr>
              <w:spacing w:line="259" w:lineRule="auto"/>
              <w:ind w:right="-2" w:firstLine="0"/>
            </w:pPr>
            <w:r w:rsidRPr="00947641">
              <w:rPr>
                <w:b/>
              </w:rPr>
              <w:t xml:space="preserve">Объем части </w:t>
            </w:r>
          </w:p>
        </w:tc>
        <w:tc>
          <w:tcPr>
            <w:tcW w:w="5851" w:type="dxa"/>
            <w:tcBorders>
              <w:top w:val="single" w:sz="4" w:space="0" w:color="000000"/>
              <w:left w:val="single" w:sz="4" w:space="0" w:color="000000"/>
              <w:bottom w:val="single" w:sz="4" w:space="0" w:color="000000"/>
              <w:right w:val="single" w:sz="4" w:space="0" w:color="000000"/>
            </w:tcBorders>
          </w:tcPr>
          <w:p w:rsidR="008F089A" w:rsidRPr="00947641" w:rsidRDefault="008F089A" w:rsidP="00205D0C">
            <w:pPr>
              <w:spacing w:line="259" w:lineRule="auto"/>
              <w:ind w:right="-2" w:hanging="67"/>
              <w:jc w:val="left"/>
            </w:pPr>
            <w:r w:rsidRPr="00947641">
              <w:rPr>
                <w:b/>
              </w:rPr>
              <w:t xml:space="preserve">Содержание и структура составной части дипломного проекта </w:t>
            </w:r>
          </w:p>
        </w:tc>
      </w:tr>
      <w:tr w:rsidR="00947641" w:rsidRPr="00947641"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Pr="00947641" w:rsidRDefault="008F089A" w:rsidP="00205D0C">
            <w:pPr>
              <w:spacing w:line="259" w:lineRule="auto"/>
              <w:ind w:right="-2" w:firstLine="48"/>
              <w:jc w:val="center"/>
            </w:pPr>
            <w:r w:rsidRPr="00947641">
              <w:t>1</w:t>
            </w:r>
          </w:p>
        </w:tc>
        <w:tc>
          <w:tcPr>
            <w:tcW w:w="1899" w:type="dxa"/>
            <w:tcBorders>
              <w:top w:val="single" w:sz="4" w:space="0" w:color="000000"/>
              <w:left w:val="single" w:sz="4" w:space="0" w:color="000000"/>
              <w:bottom w:val="single" w:sz="4" w:space="0" w:color="000000"/>
              <w:right w:val="single" w:sz="4" w:space="0" w:color="000000"/>
            </w:tcBorders>
          </w:tcPr>
          <w:p w:rsidR="008F089A" w:rsidRPr="00947641" w:rsidRDefault="008F089A" w:rsidP="00205D0C">
            <w:pPr>
              <w:spacing w:line="259" w:lineRule="auto"/>
              <w:ind w:right="-2" w:firstLine="48"/>
              <w:jc w:val="left"/>
            </w:pPr>
            <w:r w:rsidRPr="00947641">
              <w:t xml:space="preserve">Пояснительная записка </w:t>
            </w:r>
          </w:p>
        </w:tc>
        <w:tc>
          <w:tcPr>
            <w:tcW w:w="1606" w:type="dxa"/>
            <w:tcBorders>
              <w:top w:val="single" w:sz="4" w:space="0" w:color="000000"/>
              <w:left w:val="single" w:sz="4" w:space="0" w:color="000000"/>
              <w:bottom w:val="single" w:sz="4" w:space="0" w:color="000000"/>
              <w:right w:val="single" w:sz="4" w:space="0" w:color="000000"/>
            </w:tcBorders>
          </w:tcPr>
          <w:p w:rsidR="008F089A" w:rsidRPr="00947641" w:rsidRDefault="008F089A" w:rsidP="00205D0C">
            <w:pPr>
              <w:spacing w:line="259" w:lineRule="auto"/>
              <w:ind w:right="-2" w:firstLine="48"/>
            </w:pPr>
            <w:r w:rsidRPr="00947641">
              <w:t xml:space="preserve">45-80 </w:t>
            </w:r>
          </w:p>
          <w:p w:rsidR="008F089A" w:rsidRPr="00947641" w:rsidRDefault="008F089A" w:rsidP="00205D0C">
            <w:pPr>
              <w:spacing w:line="259" w:lineRule="auto"/>
              <w:ind w:right="-2" w:firstLine="48"/>
            </w:pPr>
            <w:r w:rsidRPr="00947641">
              <w:t>страниц  машинопис</w:t>
            </w:r>
          </w:p>
          <w:p w:rsidR="008F089A" w:rsidRPr="00947641" w:rsidRDefault="008F089A" w:rsidP="00205D0C">
            <w:pPr>
              <w:spacing w:line="259" w:lineRule="auto"/>
              <w:ind w:right="-2" w:firstLine="48"/>
            </w:pPr>
            <w:r w:rsidRPr="00947641">
              <w:t xml:space="preserve">ного  текста </w:t>
            </w:r>
          </w:p>
        </w:tc>
        <w:tc>
          <w:tcPr>
            <w:tcW w:w="5851" w:type="dxa"/>
            <w:tcBorders>
              <w:top w:val="single" w:sz="4" w:space="0" w:color="000000"/>
              <w:left w:val="single" w:sz="4" w:space="0" w:color="000000"/>
              <w:bottom w:val="single" w:sz="4" w:space="0" w:color="000000"/>
              <w:right w:val="single" w:sz="4" w:space="0" w:color="000000"/>
            </w:tcBorders>
          </w:tcPr>
          <w:p w:rsidR="008F089A" w:rsidRPr="00947641" w:rsidRDefault="008F089A" w:rsidP="00E93571">
            <w:pPr>
              <w:widowControl/>
              <w:numPr>
                <w:ilvl w:val="0"/>
                <w:numId w:val="163"/>
              </w:numPr>
              <w:spacing w:line="259" w:lineRule="auto"/>
              <w:ind w:right="-2" w:firstLine="204"/>
              <w:jc w:val="left"/>
            </w:pPr>
            <w:r w:rsidRPr="00947641">
              <w:t xml:space="preserve">Титульный лист установленной формы; </w:t>
            </w:r>
          </w:p>
          <w:p w:rsidR="008F089A" w:rsidRPr="00947641" w:rsidRDefault="008F089A" w:rsidP="00E93571">
            <w:pPr>
              <w:widowControl/>
              <w:numPr>
                <w:ilvl w:val="0"/>
                <w:numId w:val="163"/>
              </w:numPr>
              <w:spacing w:line="259" w:lineRule="auto"/>
              <w:ind w:right="-2" w:firstLine="204"/>
              <w:jc w:val="left"/>
            </w:pPr>
            <w:r w:rsidRPr="00947641">
              <w:t xml:space="preserve">Задание на  проектирование; </w:t>
            </w:r>
          </w:p>
          <w:p w:rsidR="008F089A" w:rsidRPr="00947641" w:rsidRDefault="008F089A" w:rsidP="00E93571">
            <w:pPr>
              <w:widowControl/>
              <w:numPr>
                <w:ilvl w:val="0"/>
                <w:numId w:val="163"/>
              </w:numPr>
              <w:spacing w:line="259" w:lineRule="auto"/>
              <w:ind w:right="-2" w:firstLine="204"/>
              <w:jc w:val="left"/>
            </w:pPr>
            <w:r w:rsidRPr="00947641">
              <w:t>Реферат;</w:t>
            </w:r>
          </w:p>
          <w:p w:rsidR="008F089A" w:rsidRPr="00947641" w:rsidRDefault="008F089A" w:rsidP="00E93571">
            <w:pPr>
              <w:widowControl/>
              <w:numPr>
                <w:ilvl w:val="0"/>
                <w:numId w:val="163"/>
              </w:numPr>
              <w:spacing w:line="259" w:lineRule="auto"/>
              <w:ind w:right="-2" w:firstLine="204"/>
              <w:jc w:val="left"/>
            </w:pPr>
            <w:r w:rsidRPr="00947641">
              <w:t xml:space="preserve">Содержание; </w:t>
            </w:r>
          </w:p>
          <w:p w:rsidR="008F089A" w:rsidRPr="00947641" w:rsidRDefault="008F089A" w:rsidP="00E93571">
            <w:pPr>
              <w:widowControl/>
              <w:numPr>
                <w:ilvl w:val="0"/>
                <w:numId w:val="163"/>
              </w:numPr>
              <w:spacing w:line="259" w:lineRule="auto"/>
              <w:ind w:right="-2" w:firstLine="204"/>
              <w:jc w:val="left"/>
            </w:pPr>
            <w:r w:rsidRPr="00947641">
              <w:t xml:space="preserve">Введение; </w:t>
            </w:r>
          </w:p>
          <w:p w:rsidR="008F089A" w:rsidRPr="00947641" w:rsidRDefault="008F089A" w:rsidP="00E93571">
            <w:pPr>
              <w:widowControl/>
              <w:numPr>
                <w:ilvl w:val="0"/>
                <w:numId w:val="163"/>
              </w:numPr>
              <w:spacing w:line="238" w:lineRule="auto"/>
              <w:ind w:right="-2" w:firstLine="204"/>
              <w:jc w:val="left"/>
            </w:pPr>
            <w:r w:rsidRPr="00947641">
              <w:t>Технико–экономическое обоснование;</w:t>
            </w:r>
          </w:p>
          <w:p w:rsidR="008F089A" w:rsidRPr="00947641" w:rsidRDefault="008F089A" w:rsidP="00E93571">
            <w:pPr>
              <w:widowControl/>
              <w:numPr>
                <w:ilvl w:val="0"/>
                <w:numId w:val="163"/>
              </w:numPr>
              <w:spacing w:line="238" w:lineRule="auto"/>
              <w:ind w:right="-2" w:firstLine="204"/>
              <w:jc w:val="left"/>
            </w:pPr>
            <w:r w:rsidRPr="00947641">
              <w:t>Технологическая часть;</w:t>
            </w:r>
          </w:p>
          <w:p w:rsidR="008F089A" w:rsidRPr="00947641" w:rsidRDefault="008F089A" w:rsidP="00E93571">
            <w:pPr>
              <w:widowControl/>
              <w:numPr>
                <w:ilvl w:val="0"/>
                <w:numId w:val="163"/>
              </w:numPr>
              <w:spacing w:line="238" w:lineRule="auto"/>
              <w:ind w:right="-2" w:firstLine="204"/>
              <w:jc w:val="left"/>
            </w:pPr>
            <w:r w:rsidRPr="00947641">
              <w:t>Энергетическая часть;</w:t>
            </w:r>
          </w:p>
          <w:p w:rsidR="008F089A" w:rsidRPr="00947641" w:rsidRDefault="008F089A" w:rsidP="00E93571">
            <w:pPr>
              <w:widowControl/>
              <w:numPr>
                <w:ilvl w:val="0"/>
                <w:numId w:val="163"/>
              </w:numPr>
              <w:spacing w:line="238" w:lineRule="auto"/>
              <w:ind w:right="-2" w:firstLine="204"/>
              <w:jc w:val="left"/>
            </w:pPr>
            <w:r w:rsidRPr="00947641">
              <w:t>Экологичность и безопасность;</w:t>
            </w:r>
          </w:p>
          <w:p w:rsidR="008F089A" w:rsidRPr="00947641" w:rsidRDefault="008F089A" w:rsidP="00E93571">
            <w:pPr>
              <w:pStyle w:val="a3"/>
              <w:numPr>
                <w:ilvl w:val="0"/>
                <w:numId w:val="163"/>
              </w:numPr>
              <w:spacing w:after="9" w:line="259" w:lineRule="auto"/>
              <w:ind w:right="-2" w:firstLine="204"/>
              <w:rPr>
                <w:rFonts w:ascii="Times New Roman" w:hAnsi="Times New Roman"/>
                <w:sz w:val="24"/>
                <w:szCs w:val="24"/>
              </w:rPr>
            </w:pPr>
            <w:r w:rsidRPr="00947641">
              <w:rPr>
                <w:rFonts w:ascii="Times New Roman" w:hAnsi="Times New Roman"/>
                <w:sz w:val="24"/>
                <w:szCs w:val="24"/>
              </w:rPr>
              <w:t xml:space="preserve"> Экономическая часть</w:t>
            </w:r>
          </w:p>
          <w:p w:rsidR="008F089A" w:rsidRPr="00947641" w:rsidRDefault="008F089A" w:rsidP="00E93571">
            <w:pPr>
              <w:pStyle w:val="a3"/>
              <w:numPr>
                <w:ilvl w:val="0"/>
                <w:numId w:val="163"/>
              </w:numPr>
              <w:spacing w:after="9" w:line="259" w:lineRule="auto"/>
              <w:ind w:right="-2" w:firstLine="204"/>
              <w:rPr>
                <w:rFonts w:ascii="Times New Roman" w:hAnsi="Times New Roman"/>
                <w:sz w:val="24"/>
                <w:szCs w:val="24"/>
              </w:rPr>
            </w:pPr>
            <w:r w:rsidRPr="00947641">
              <w:rPr>
                <w:rFonts w:ascii="Times New Roman" w:hAnsi="Times New Roman"/>
                <w:sz w:val="24"/>
                <w:szCs w:val="24"/>
              </w:rPr>
              <w:t xml:space="preserve">Заключение; </w:t>
            </w:r>
          </w:p>
          <w:p w:rsidR="008F089A" w:rsidRPr="00947641" w:rsidRDefault="008F089A" w:rsidP="00205D0C">
            <w:pPr>
              <w:pStyle w:val="a3"/>
              <w:spacing w:after="14" w:line="259" w:lineRule="auto"/>
              <w:ind w:left="0" w:right="-2" w:firstLine="204"/>
              <w:rPr>
                <w:rFonts w:ascii="Times New Roman" w:hAnsi="Times New Roman"/>
                <w:sz w:val="24"/>
                <w:szCs w:val="24"/>
              </w:rPr>
            </w:pPr>
            <w:r w:rsidRPr="00947641">
              <w:rPr>
                <w:rFonts w:ascii="Times New Roman" w:hAnsi="Times New Roman"/>
                <w:sz w:val="24"/>
                <w:szCs w:val="24"/>
              </w:rPr>
              <w:t xml:space="preserve">12.     Список используемых источников; </w:t>
            </w:r>
          </w:p>
          <w:p w:rsidR="008F089A" w:rsidRPr="00947641" w:rsidRDefault="008F089A" w:rsidP="00205D0C">
            <w:pPr>
              <w:pStyle w:val="a3"/>
              <w:spacing w:after="0" w:line="259" w:lineRule="auto"/>
              <w:ind w:left="0" w:right="-2" w:firstLine="204"/>
              <w:rPr>
                <w:rFonts w:ascii="Times New Roman" w:hAnsi="Times New Roman"/>
                <w:sz w:val="24"/>
                <w:szCs w:val="24"/>
              </w:rPr>
            </w:pPr>
            <w:r w:rsidRPr="00947641">
              <w:rPr>
                <w:rFonts w:ascii="Times New Roman" w:hAnsi="Times New Roman"/>
                <w:sz w:val="24"/>
                <w:szCs w:val="24"/>
              </w:rPr>
              <w:t>13.     Приложения.</w:t>
            </w:r>
          </w:p>
        </w:tc>
      </w:tr>
    </w:tbl>
    <w:p w:rsidR="008F089A" w:rsidRPr="00947641" w:rsidRDefault="008F089A" w:rsidP="008F089A">
      <w:pPr>
        <w:tabs>
          <w:tab w:val="left" w:pos="9354"/>
        </w:tabs>
        <w:ind w:right="-2" w:firstLine="510"/>
      </w:pPr>
      <w:r w:rsidRPr="00947641">
        <w:rPr>
          <w:i/>
        </w:rPr>
        <w:t>Структурное построение и содержание составных частей</w:t>
      </w:r>
      <w:r w:rsidRPr="00947641">
        <w:t xml:space="preserve"> ВКР определяется предметной (цикловой) комиссией специальности Технология деревообработки совместно с руководителями выпускных квалификационных работ и исходит из требований ФГОС СПО специальности 35.02.03 Технология деревообработки к уровню подготовки  выпускников, степень достижения которых подлежит прямому оцениванию  при государственной итоговой аттестации. </w:t>
      </w:r>
    </w:p>
    <w:p w:rsidR="008F089A" w:rsidRPr="00947641" w:rsidRDefault="008F089A" w:rsidP="008F089A">
      <w:pPr>
        <w:pStyle w:val="af1"/>
        <w:spacing w:before="0" w:beforeAutospacing="0" w:after="0" w:afterAutospacing="0"/>
        <w:ind w:right="-2" w:firstLine="567"/>
        <w:jc w:val="both"/>
        <w:rPr>
          <w:rStyle w:val="af0"/>
          <w:b w:val="0"/>
        </w:rPr>
      </w:pPr>
      <w:r w:rsidRPr="00947641">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947641">
        <w:t xml:space="preserve"> библиографического списка</w:t>
      </w:r>
      <w:r w:rsidRPr="00947641">
        <w:rPr>
          <w:rStyle w:val="af0"/>
          <w:b w:val="0"/>
        </w:rPr>
        <w:t>,  приложений.</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b/>
          <w:sz w:val="24"/>
          <w:szCs w:val="24"/>
        </w:rPr>
        <w:t>Титульный лист</w:t>
      </w:r>
      <w:r w:rsidRPr="00947641">
        <w:rPr>
          <w:rFonts w:ascii="Times New Roman" w:hAnsi="Times New Roman"/>
          <w:sz w:val="24"/>
          <w:szCs w:val="24"/>
        </w:rPr>
        <w:t xml:space="preserve"> дипломного проекта и задание на проектирование составляются по готовым бланкам, в которых заполняются все необходимые реквизиты и проставляются подписи.</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b/>
          <w:sz w:val="24"/>
          <w:szCs w:val="24"/>
        </w:rPr>
        <w:lastRenderedPageBreak/>
        <w:t xml:space="preserve">Реферат </w:t>
      </w:r>
      <w:r w:rsidRPr="00947641">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Реферат включает следующие аспекты содержания исходного документа:</w:t>
      </w:r>
    </w:p>
    <w:p w:rsidR="008F089A" w:rsidRPr="00947641" w:rsidRDefault="008F089A" w:rsidP="008F089A">
      <w:pPr>
        <w:pStyle w:val="afff0"/>
        <w:ind w:right="-2"/>
        <w:jc w:val="both"/>
        <w:rPr>
          <w:rFonts w:ascii="Times New Roman" w:hAnsi="Times New Roman"/>
          <w:sz w:val="24"/>
          <w:szCs w:val="24"/>
        </w:rPr>
      </w:pPr>
      <w:r w:rsidRPr="00947641">
        <w:rPr>
          <w:rFonts w:ascii="Times New Roman" w:hAnsi="Times New Roman"/>
          <w:sz w:val="24"/>
          <w:szCs w:val="24"/>
        </w:rPr>
        <w:t>- предмет, тему, цель работы;</w:t>
      </w:r>
    </w:p>
    <w:p w:rsidR="008F089A" w:rsidRPr="00947641" w:rsidRDefault="008F089A" w:rsidP="008F089A">
      <w:pPr>
        <w:pStyle w:val="afff0"/>
        <w:ind w:right="-2"/>
        <w:jc w:val="both"/>
        <w:rPr>
          <w:rFonts w:ascii="Times New Roman" w:hAnsi="Times New Roman"/>
          <w:sz w:val="24"/>
          <w:szCs w:val="24"/>
        </w:rPr>
      </w:pPr>
      <w:r w:rsidRPr="00947641">
        <w:rPr>
          <w:rFonts w:ascii="Times New Roman" w:hAnsi="Times New Roman"/>
          <w:sz w:val="24"/>
          <w:szCs w:val="24"/>
        </w:rPr>
        <w:t>- метод или методологию проведения работы;</w:t>
      </w:r>
    </w:p>
    <w:p w:rsidR="008F089A" w:rsidRPr="00947641" w:rsidRDefault="008F089A" w:rsidP="008F089A">
      <w:pPr>
        <w:pStyle w:val="afff0"/>
        <w:ind w:right="-2"/>
        <w:jc w:val="both"/>
        <w:rPr>
          <w:rFonts w:ascii="Times New Roman" w:hAnsi="Times New Roman"/>
          <w:sz w:val="24"/>
          <w:szCs w:val="24"/>
        </w:rPr>
      </w:pPr>
      <w:r w:rsidRPr="00947641">
        <w:rPr>
          <w:rFonts w:ascii="Times New Roman" w:hAnsi="Times New Roman"/>
          <w:sz w:val="24"/>
          <w:szCs w:val="24"/>
        </w:rPr>
        <w:t>- результаты работы;</w:t>
      </w:r>
    </w:p>
    <w:p w:rsidR="008F089A" w:rsidRPr="00947641" w:rsidRDefault="008F089A" w:rsidP="008F089A">
      <w:pPr>
        <w:pStyle w:val="afff0"/>
        <w:ind w:right="-2"/>
        <w:jc w:val="both"/>
        <w:rPr>
          <w:rFonts w:ascii="Times New Roman" w:hAnsi="Times New Roman"/>
          <w:sz w:val="24"/>
          <w:szCs w:val="24"/>
        </w:rPr>
      </w:pPr>
      <w:r w:rsidRPr="00947641">
        <w:rPr>
          <w:rFonts w:ascii="Times New Roman" w:hAnsi="Times New Roman"/>
          <w:sz w:val="24"/>
          <w:szCs w:val="24"/>
        </w:rPr>
        <w:t>- область применения результатов;</w:t>
      </w:r>
    </w:p>
    <w:p w:rsidR="008F089A" w:rsidRPr="00947641" w:rsidRDefault="008F089A" w:rsidP="008F089A">
      <w:pPr>
        <w:pStyle w:val="afff0"/>
        <w:ind w:right="-2"/>
        <w:jc w:val="both"/>
        <w:rPr>
          <w:rFonts w:ascii="Times New Roman" w:hAnsi="Times New Roman"/>
          <w:sz w:val="24"/>
          <w:szCs w:val="24"/>
        </w:rPr>
      </w:pPr>
      <w:r w:rsidRPr="00947641">
        <w:rPr>
          <w:rFonts w:ascii="Times New Roman" w:hAnsi="Times New Roman"/>
          <w:sz w:val="24"/>
          <w:szCs w:val="24"/>
        </w:rPr>
        <w:t>- выводы;</w:t>
      </w:r>
    </w:p>
    <w:p w:rsidR="008F089A" w:rsidRPr="00947641" w:rsidRDefault="008F089A" w:rsidP="008F089A">
      <w:pPr>
        <w:pStyle w:val="afff0"/>
        <w:ind w:right="-2"/>
        <w:jc w:val="both"/>
        <w:rPr>
          <w:rFonts w:ascii="Times New Roman" w:hAnsi="Times New Roman"/>
          <w:sz w:val="24"/>
          <w:szCs w:val="24"/>
        </w:rPr>
      </w:pPr>
      <w:r w:rsidRPr="00947641">
        <w:rPr>
          <w:rFonts w:ascii="Times New Roman" w:hAnsi="Times New Roman"/>
          <w:sz w:val="24"/>
          <w:szCs w:val="24"/>
        </w:rPr>
        <w:t>- дополнительную информацию.</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8F089A" w:rsidRPr="00947641" w:rsidRDefault="008F089A" w:rsidP="008F089A">
      <w:pPr>
        <w:pStyle w:val="afff0"/>
        <w:ind w:right="-2" w:firstLine="426"/>
        <w:jc w:val="both"/>
        <w:rPr>
          <w:rFonts w:ascii="Times New Roman" w:hAnsi="Times New Roman"/>
          <w:sz w:val="24"/>
          <w:szCs w:val="24"/>
        </w:rPr>
      </w:pPr>
      <w:r w:rsidRPr="00947641">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b/>
          <w:sz w:val="24"/>
          <w:szCs w:val="24"/>
        </w:rPr>
        <w:t xml:space="preserve">Введение </w:t>
      </w:r>
      <w:r w:rsidRPr="00947641">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F089A" w:rsidRPr="00947641" w:rsidRDefault="008F089A" w:rsidP="008F089A">
      <w:pPr>
        <w:pStyle w:val="af1"/>
        <w:spacing w:before="0" w:beforeAutospacing="0" w:after="0" w:afterAutospacing="0"/>
        <w:ind w:right="-2" w:firstLine="567"/>
        <w:jc w:val="both"/>
        <w:rPr>
          <w:rStyle w:val="af0"/>
          <w:b w:val="0"/>
        </w:rPr>
      </w:pPr>
      <w:r w:rsidRPr="00947641">
        <w:rPr>
          <w:rStyle w:val="af0"/>
        </w:rPr>
        <w:t>Основная  часть  ВКР</w:t>
      </w:r>
      <w:r w:rsidRPr="00947641">
        <w:rPr>
          <w:rStyle w:val="af0"/>
          <w:b w:val="0"/>
        </w:rPr>
        <w:t xml:space="preserve">  включает  главы  (параграфы,  разделы)  в  соответствии  с  логической структурой   изложения.  </w:t>
      </w:r>
    </w:p>
    <w:p w:rsidR="008F089A" w:rsidRPr="00947641" w:rsidRDefault="008F089A" w:rsidP="008F089A">
      <w:pPr>
        <w:pStyle w:val="af1"/>
        <w:spacing w:before="0" w:beforeAutospacing="0" w:after="0" w:afterAutospacing="0"/>
        <w:ind w:right="-2" w:firstLine="567"/>
        <w:jc w:val="both"/>
        <w:rPr>
          <w:rStyle w:val="af0"/>
          <w:b w:val="0"/>
        </w:rPr>
      </w:pPr>
      <w:r w:rsidRPr="00947641">
        <w:rPr>
          <w:rStyle w:val="af0"/>
          <w:b w:val="0"/>
        </w:rPr>
        <w:t xml:space="preserve">Основная часть ВКР содержит, как правило, две главы.  </w:t>
      </w:r>
    </w:p>
    <w:p w:rsidR="008F089A" w:rsidRPr="00947641" w:rsidRDefault="008F089A" w:rsidP="008F089A">
      <w:pPr>
        <w:pStyle w:val="afff0"/>
        <w:ind w:right="-2" w:firstLine="567"/>
        <w:jc w:val="both"/>
        <w:rPr>
          <w:rFonts w:ascii="Times New Roman" w:hAnsi="Times New Roman"/>
          <w:sz w:val="24"/>
          <w:szCs w:val="24"/>
          <w:shd w:val="clear" w:color="auto" w:fill="FFFFFF"/>
        </w:rPr>
      </w:pPr>
      <w:r w:rsidRPr="00947641">
        <w:rPr>
          <w:rStyle w:val="af0"/>
          <w:rFonts w:ascii="Times New Roman" w:hAnsi="Times New Roman"/>
          <w:b w:val="0"/>
          <w:sz w:val="24"/>
          <w:szCs w:val="24"/>
        </w:rPr>
        <w:t xml:space="preserve">Первая  глава  посвящается  теоретическим  аспектам  изучаемого  объекта  и  предмета  ВКР.  </w:t>
      </w:r>
      <w:r w:rsidRPr="00947641">
        <w:rPr>
          <w:rFonts w:ascii="Times New Roman" w:hAnsi="Times New Roman"/>
          <w:sz w:val="24"/>
          <w:szCs w:val="24"/>
        </w:rPr>
        <w:t xml:space="preserve">В ней дается </w:t>
      </w:r>
      <w:r w:rsidRPr="00947641">
        <w:rPr>
          <w:rFonts w:ascii="Times New Roman" w:hAnsi="Times New Roman"/>
          <w:sz w:val="24"/>
          <w:szCs w:val="24"/>
          <w:shd w:val="clear" w:color="auto" w:fill="FFFFFF"/>
        </w:rPr>
        <w:t xml:space="preserve">характеристика изучаемого материала по деревообработке,  анализ исследования данной проблемы в отечественной и зарубежной литературе, дается характеристика форм проявления изучаемого явления.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Во второй главе рассматриваются  обоснование темы. Дается техническое описание изделия. При этом используются данные ГОСТов на изделие.  Производится нормирование расхода сырья, основных и вспомогательных материалов на изделие, годовую программу. Выполняется разработка технологического процесса и  описание технологического процесса, режимы. Производится расчет нормы времени на изготовление деталей изделия. Рассматривается  управление качеством  выпускаемой продукции.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В третьей главе приводятся: расчет электроэнергии на технологические нужды и освещение, расчет пара на отопление, расчет воды на санитарно – технические и противопожарные меры  безопасности.</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В четвертой главе составляются мероприятия: по охране труда, технике безопасности, противопожарные мероприятия. Рассматриваются вопросы по производственной санитарии и    по промышленной  экологии.</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В пятой главе  выполняются экономические расчеты: расчет капитальных вложений, расчет себестоимости, расчет прибыли, расчет срока окупаемости.</w:t>
      </w:r>
    </w:p>
    <w:p w:rsidR="008F089A" w:rsidRPr="00947641" w:rsidRDefault="008F089A" w:rsidP="008F089A">
      <w:pPr>
        <w:pStyle w:val="afff0"/>
        <w:ind w:right="-2" w:firstLine="567"/>
        <w:jc w:val="both"/>
        <w:rPr>
          <w:rFonts w:ascii="Times New Roman" w:hAnsi="Times New Roman"/>
          <w:sz w:val="24"/>
          <w:szCs w:val="24"/>
        </w:rPr>
      </w:pPr>
      <w:r w:rsidRPr="00947641">
        <w:rPr>
          <w:rStyle w:val="af0"/>
          <w:rFonts w:ascii="Times New Roman" w:hAnsi="Times New Roman"/>
          <w:b w:val="0"/>
          <w:sz w:val="24"/>
          <w:szCs w:val="24"/>
        </w:rPr>
        <w:t xml:space="preserve">Завершающей частью ВКР является </w:t>
      </w:r>
      <w:r w:rsidRPr="00947641">
        <w:rPr>
          <w:rStyle w:val="af0"/>
          <w:rFonts w:ascii="Times New Roman" w:hAnsi="Times New Roman"/>
          <w:sz w:val="24"/>
          <w:szCs w:val="24"/>
        </w:rPr>
        <w:t>заключение</w:t>
      </w:r>
      <w:r w:rsidRPr="00947641">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947641">
        <w:rPr>
          <w:rFonts w:ascii="Times New Roman" w:hAnsi="Times New Roman"/>
          <w:sz w:val="24"/>
          <w:szCs w:val="24"/>
        </w:rPr>
        <w:t>Объем раздела 1-2 страницы.</w:t>
      </w:r>
    </w:p>
    <w:p w:rsidR="008F089A" w:rsidRPr="00947641" w:rsidRDefault="008F089A" w:rsidP="008F089A">
      <w:pPr>
        <w:pStyle w:val="af1"/>
        <w:spacing w:before="0" w:beforeAutospacing="0" w:after="0" w:afterAutospacing="0"/>
        <w:ind w:right="-2" w:firstLine="567"/>
        <w:jc w:val="both"/>
        <w:rPr>
          <w:rStyle w:val="af0"/>
          <w:b w:val="0"/>
        </w:rPr>
      </w:pPr>
      <w:r w:rsidRPr="00947641">
        <w:rPr>
          <w:rStyle w:val="af0"/>
          <w:b w:val="0"/>
        </w:rPr>
        <w:t xml:space="preserve">Заключение лежит в основе доклада студента на защите.  </w:t>
      </w:r>
    </w:p>
    <w:p w:rsidR="008F089A" w:rsidRPr="00947641" w:rsidRDefault="008F089A" w:rsidP="008F089A">
      <w:pPr>
        <w:pStyle w:val="af1"/>
        <w:spacing w:before="0" w:beforeAutospacing="0" w:after="0" w:afterAutospacing="0"/>
        <w:ind w:right="-2" w:firstLine="567"/>
        <w:jc w:val="both"/>
        <w:rPr>
          <w:rStyle w:val="af0"/>
          <w:b w:val="0"/>
        </w:rPr>
      </w:pPr>
      <w:r w:rsidRPr="00947641">
        <w:rPr>
          <w:b/>
        </w:rPr>
        <w:t>Библиографический список</w:t>
      </w:r>
      <w:r w:rsidRPr="00947641">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947641">
        <w:rPr>
          <w:rStyle w:val="af0"/>
          <w:b w:val="0"/>
        </w:rPr>
        <w:cr/>
        <w:t xml:space="preserve">- Федеральные законы (в очередности от последнего года принятия к предыдущим);  </w:t>
      </w:r>
      <w:r w:rsidRPr="00947641">
        <w:rPr>
          <w:rStyle w:val="af0"/>
          <w:b w:val="0"/>
        </w:rPr>
        <w:cr/>
        <w:t xml:space="preserve">- указы Президента Российской Федерации (в той же последовательности);  </w:t>
      </w:r>
      <w:r w:rsidRPr="00947641">
        <w:rPr>
          <w:rStyle w:val="af0"/>
          <w:b w:val="0"/>
        </w:rPr>
        <w:cr/>
      </w:r>
      <w:r w:rsidRPr="00947641">
        <w:rPr>
          <w:rStyle w:val="af0"/>
          <w:b w:val="0"/>
        </w:rPr>
        <w:lastRenderedPageBreak/>
        <w:t xml:space="preserve">- постановления Правительства Российской Федерации (в той же очередности);  </w:t>
      </w:r>
      <w:r w:rsidRPr="00947641">
        <w:rPr>
          <w:rStyle w:val="af0"/>
          <w:b w:val="0"/>
        </w:rPr>
        <w:cr/>
        <w:t xml:space="preserve">- иные нормативные правовые акты;  </w:t>
      </w:r>
      <w:r w:rsidRPr="00947641">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947641">
        <w:rPr>
          <w:rStyle w:val="af0"/>
          <w:b w:val="0"/>
        </w:rPr>
        <w:cr/>
        <w:t xml:space="preserve">- монографии, учебники, учебные пособия (в алфавитном порядке);  </w:t>
      </w:r>
      <w:r w:rsidRPr="00947641">
        <w:rPr>
          <w:rStyle w:val="af0"/>
          <w:b w:val="0"/>
        </w:rPr>
        <w:cr/>
        <w:t xml:space="preserve">- иностранная литература;  </w:t>
      </w:r>
      <w:r w:rsidRPr="00947641">
        <w:rPr>
          <w:rStyle w:val="af0"/>
          <w:b w:val="0"/>
        </w:rPr>
        <w:cr/>
        <w:t xml:space="preserve">- интернет-ресурсы.  </w:t>
      </w:r>
    </w:p>
    <w:p w:rsidR="008F089A" w:rsidRPr="00947641" w:rsidRDefault="008F089A" w:rsidP="008F089A">
      <w:pPr>
        <w:pStyle w:val="af1"/>
        <w:spacing w:before="0" w:beforeAutospacing="0" w:after="0" w:afterAutospacing="0"/>
        <w:ind w:right="-2" w:firstLine="567"/>
        <w:jc w:val="both"/>
        <w:rPr>
          <w:rStyle w:val="af0"/>
          <w:b w:val="0"/>
        </w:rPr>
      </w:pPr>
      <w:r w:rsidRPr="00947641">
        <w:rPr>
          <w:rStyle w:val="af0"/>
        </w:rPr>
        <w:t>Приложения</w:t>
      </w:r>
      <w:r w:rsidRPr="00947641">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8F089A" w:rsidRPr="00947641" w:rsidRDefault="008F089A" w:rsidP="008F089A">
      <w:pPr>
        <w:pStyle w:val="af1"/>
        <w:spacing w:before="0" w:beforeAutospacing="0" w:after="0" w:afterAutospacing="0"/>
        <w:ind w:right="-2"/>
        <w:jc w:val="center"/>
        <w:rPr>
          <w:rStyle w:val="af0"/>
          <w:bCs w:val="0"/>
          <w:i/>
        </w:rPr>
      </w:pPr>
      <w:r w:rsidRPr="00947641">
        <w:rPr>
          <w:b/>
          <w:i/>
        </w:rPr>
        <w:t>Общие требования к оформлению ВКР</w:t>
      </w:r>
    </w:p>
    <w:p w:rsidR="008F089A" w:rsidRPr="00947641" w:rsidRDefault="008F089A" w:rsidP="008F089A">
      <w:pPr>
        <w:pStyle w:val="afff0"/>
        <w:ind w:right="-2" w:firstLine="567"/>
        <w:jc w:val="both"/>
        <w:rPr>
          <w:rFonts w:ascii="Times New Roman" w:hAnsi="Times New Roman"/>
          <w:sz w:val="24"/>
          <w:szCs w:val="24"/>
        </w:rPr>
      </w:pPr>
      <w:r w:rsidRPr="00947641">
        <w:rPr>
          <w:rStyle w:val="af0"/>
          <w:rFonts w:ascii="Times New Roman" w:hAnsi="Times New Roman"/>
          <w:b w:val="0"/>
          <w:sz w:val="24"/>
          <w:szCs w:val="24"/>
        </w:rPr>
        <w:t xml:space="preserve">Объем  ВКР составляет 45-80  страниц  печатного  текста.  </w:t>
      </w:r>
      <w:r w:rsidRPr="00947641">
        <w:rPr>
          <w:rFonts w:ascii="Times New Roman" w:hAnsi="Times New Roman"/>
          <w:sz w:val="24"/>
          <w:szCs w:val="24"/>
        </w:rPr>
        <w:t>В общий объем входят таблицы, графики, диаграммы и рисунки.</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947641">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947641">
        <w:rPr>
          <w:rFonts w:ascii="Times New Roman" w:hAnsi="Times New Roman"/>
          <w:sz w:val="24"/>
          <w:szCs w:val="24"/>
        </w:rPr>
        <w:t>Технология деревообработки».</w:t>
      </w:r>
    </w:p>
    <w:p w:rsidR="008F089A" w:rsidRPr="00947641" w:rsidRDefault="008F089A" w:rsidP="008F089A">
      <w:pPr>
        <w:widowControl/>
        <w:ind w:right="-2" w:firstLine="0"/>
        <w:rPr>
          <w:b/>
          <w:i/>
        </w:rPr>
      </w:pPr>
      <w:r w:rsidRPr="00947641">
        <w:rPr>
          <w:b/>
          <w:i/>
        </w:rPr>
        <w:t>2.2.2 Руководство выпускной квалификационной работы</w:t>
      </w:r>
    </w:p>
    <w:p w:rsidR="008F089A" w:rsidRPr="00947641" w:rsidRDefault="008F089A" w:rsidP="008F089A">
      <w:pPr>
        <w:tabs>
          <w:tab w:val="left" w:pos="9214"/>
        </w:tabs>
        <w:ind w:right="-2" w:firstLine="510"/>
      </w:pPr>
      <w:r w:rsidRPr="00947641">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F089A" w:rsidRPr="00947641" w:rsidRDefault="008F089A" w:rsidP="008F089A">
      <w:pPr>
        <w:tabs>
          <w:tab w:val="left" w:pos="9214"/>
        </w:tabs>
        <w:ind w:right="-2" w:firstLine="510"/>
      </w:pPr>
      <w:r w:rsidRPr="00947641">
        <w:t xml:space="preserve">В обязанности </w:t>
      </w:r>
      <w:r w:rsidRPr="00947641">
        <w:rPr>
          <w:b/>
        </w:rPr>
        <w:t>руководителя</w:t>
      </w:r>
      <w:r w:rsidRPr="00947641">
        <w:t xml:space="preserve"> ВКР входят:</w:t>
      </w:r>
    </w:p>
    <w:p w:rsidR="008F089A" w:rsidRPr="00947641" w:rsidRDefault="008F089A" w:rsidP="008F089A">
      <w:pPr>
        <w:ind w:right="-2" w:firstLine="0"/>
      </w:pPr>
      <w:r w:rsidRPr="00947641">
        <w:t>- разработка задания на подготовку ВКР;</w:t>
      </w:r>
    </w:p>
    <w:p w:rsidR="008F089A" w:rsidRPr="00947641" w:rsidRDefault="008F089A" w:rsidP="008F089A">
      <w:pPr>
        <w:ind w:right="-2" w:firstLine="0"/>
      </w:pPr>
      <w:r w:rsidRPr="00947641">
        <w:t>- разработка совместно с обучающимися плана ВКР;</w:t>
      </w:r>
    </w:p>
    <w:p w:rsidR="008F089A" w:rsidRPr="00947641" w:rsidRDefault="008F089A" w:rsidP="008F089A">
      <w:pPr>
        <w:ind w:right="-2" w:firstLine="0"/>
      </w:pPr>
      <w:r w:rsidRPr="00947641">
        <w:t>- оказание помощи обучающемуся в разработке индивидуального графика работы на весь период выполнения ВКР;</w:t>
      </w:r>
    </w:p>
    <w:p w:rsidR="008F089A" w:rsidRPr="00947641" w:rsidRDefault="008F089A" w:rsidP="008F089A">
      <w:pPr>
        <w:ind w:right="-2" w:firstLine="0"/>
      </w:pPr>
      <w:r w:rsidRPr="00947641">
        <w:t>- консультирование обучающегося по вопросам содержания и последовательности выполнения ВКР;</w:t>
      </w:r>
    </w:p>
    <w:p w:rsidR="008F089A" w:rsidRPr="00947641" w:rsidRDefault="008F089A" w:rsidP="008F089A">
      <w:pPr>
        <w:ind w:right="-2" w:firstLine="0"/>
      </w:pPr>
      <w:r w:rsidRPr="00947641">
        <w:t>- оказание помощи обучающемуся в подборе необходимых источников;</w:t>
      </w:r>
    </w:p>
    <w:p w:rsidR="008F089A" w:rsidRPr="00947641" w:rsidRDefault="008F089A" w:rsidP="008F089A">
      <w:pPr>
        <w:ind w:right="-2" w:firstLine="0"/>
      </w:pPr>
      <w:r w:rsidRPr="00947641">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F089A" w:rsidRPr="00947641" w:rsidRDefault="008F089A" w:rsidP="008F089A">
      <w:pPr>
        <w:ind w:right="-2" w:firstLine="0"/>
      </w:pPr>
      <w:r w:rsidRPr="00947641">
        <w:t>- оказание помощи (консультирование обучающегося) в подготовке презентации и доклада для защиты ВКР;</w:t>
      </w:r>
    </w:p>
    <w:p w:rsidR="008F089A" w:rsidRPr="00947641" w:rsidRDefault="008F089A" w:rsidP="008F089A">
      <w:pPr>
        <w:ind w:right="-2" w:firstLine="0"/>
      </w:pPr>
      <w:r w:rsidRPr="00947641">
        <w:t>- предоставление письменного отзыва на ВКР.</w:t>
      </w:r>
    </w:p>
    <w:p w:rsidR="008F089A" w:rsidRPr="00947641" w:rsidRDefault="008F089A" w:rsidP="008F089A">
      <w:pPr>
        <w:tabs>
          <w:tab w:val="left" w:pos="9214"/>
        </w:tabs>
        <w:ind w:right="-2" w:firstLine="510"/>
      </w:pPr>
      <w:r w:rsidRPr="00947641">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w:t>
      </w:r>
    </w:p>
    <w:p w:rsidR="008F089A" w:rsidRPr="00947641" w:rsidRDefault="008F089A" w:rsidP="008F089A">
      <w:pPr>
        <w:pStyle w:val="af1"/>
        <w:spacing w:before="0" w:beforeAutospacing="0" w:after="0" w:afterAutospacing="0"/>
        <w:ind w:right="-2" w:firstLine="567"/>
        <w:jc w:val="both"/>
      </w:pPr>
      <w:r w:rsidRPr="00947641">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8F089A" w:rsidRPr="00947641" w:rsidRDefault="008F089A" w:rsidP="008F089A">
      <w:pPr>
        <w:pStyle w:val="af1"/>
        <w:spacing w:before="0" w:beforeAutospacing="0" w:after="0" w:afterAutospacing="0"/>
        <w:ind w:right="-2" w:firstLine="567"/>
        <w:jc w:val="both"/>
      </w:pPr>
      <w:r w:rsidRPr="00947641">
        <w:lastRenderedPageBreak/>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947641">
        <w:rPr>
          <w:i/>
        </w:rPr>
        <w:t>.</w:t>
      </w:r>
    </w:p>
    <w:p w:rsidR="008F089A" w:rsidRPr="00947641" w:rsidRDefault="008F089A" w:rsidP="008F089A">
      <w:pPr>
        <w:tabs>
          <w:tab w:val="left" w:pos="9214"/>
        </w:tabs>
        <w:ind w:right="-2" w:firstLine="510"/>
      </w:pPr>
      <w:r w:rsidRPr="00947641">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8F089A" w:rsidRPr="00947641" w:rsidRDefault="008F089A" w:rsidP="008F089A">
      <w:pPr>
        <w:pStyle w:val="af1"/>
        <w:spacing w:before="0" w:beforeAutospacing="0" w:after="0" w:afterAutospacing="0"/>
        <w:ind w:right="-2" w:firstLine="567"/>
        <w:jc w:val="both"/>
      </w:pPr>
      <w:r w:rsidRPr="00947641">
        <w:t xml:space="preserve">В обязанности </w:t>
      </w:r>
      <w:r w:rsidRPr="00947641">
        <w:rPr>
          <w:b/>
        </w:rPr>
        <w:t>консультанта</w:t>
      </w:r>
      <w:r w:rsidRPr="00947641">
        <w:t xml:space="preserve"> ВКР входят:</w:t>
      </w:r>
    </w:p>
    <w:p w:rsidR="008F089A" w:rsidRPr="00947641" w:rsidRDefault="008F089A" w:rsidP="008F089A">
      <w:pPr>
        <w:ind w:right="-2" w:firstLine="0"/>
      </w:pPr>
      <w:r w:rsidRPr="00947641">
        <w:t>- руководство разработкой индивидуального плана подготовки и выполнения ВКР в части содержания консультируемого вопроса;</w:t>
      </w:r>
    </w:p>
    <w:p w:rsidR="008F089A" w:rsidRPr="00947641" w:rsidRDefault="008F089A" w:rsidP="008F089A">
      <w:pPr>
        <w:ind w:right="-2" w:firstLine="0"/>
      </w:pPr>
      <w:r w:rsidRPr="00947641">
        <w:t>- оказание помощи обучающемуся в подборе необходимой литературы в части содержания консультируемого вопроса;</w:t>
      </w:r>
    </w:p>
    <w:p w:rsidR="008F089A" w:rsidRPr="00947641" w:rsidRDefault="008F089A" w:rsidP="008F089A">
      <w:pPr>
        <w:ind w:right="-2" w:firstLine="0"/>
      </w:pPr>
      <w:r w:rsidRPr="00947641">
        <w:t>- контроль хода выполнения ВКР в части содержания консультируемого вопроса.</w:t>
      </w:r>
    </w:p>
    <w:p w:rsidR="008F089A" w:rsidRPr="00947641" w:rsidRDefault="008F089A" w:rsidP="008F089A">
      <w:pPr>
        <w:pStyle w:val="af1"/>
        <w:spacing w:before="0" w:beforeAutospacing="0" w:after="0" w:afterAutospacing="0"/>
        <w:ind w:right="-2"/>
        <w:jc w:val="both"/>
        <w:rPr>
          <w:i/>
        </w:rPr>
      </w:pPr>
      <w:r w:rsidRPr="00947641">
        <w:rPr>
          <w:rStyle w:val="af0"/>
          <w:i/>
        </w:rPr>
        <w:t>2.2.3 Рецензирование выпускных квалификационных работ</w:t>
      </w:r>
    </w:p>
    <w:p w:rsidR="008F089A" w:rsidRPr="00947641" w:rsidRDefault="008F089A" w:rsidP="008F089A">
      <w:pPr>
        <w:pStyle w:val="af1"/>
        <w:spacing w:before="0" w:beforeAutospacing="0" w:after="0" w:afterAutospacing="0"/>
        <w:ind w:right="-2" w:firstLine="567"/>
        <w:jc w:val="both"/>
      </w:pPr>
      <w:r w:rsidRPr="00947641">
        <w:t>ВКР подлежат обязательному рецензированию.</w:t>
      </w:r>
    </w:p>
    <w:p w:rsidR="008F089A" w:rsidRPr="00947641" w:rsidRDefault="008F089A" w:rsidP="008F089A">
      <w:pPr>
        <w:pStyle w:val="af1"/>
        <w:spacing w:before="0" w:beforeAutospacing="0" w:after="0" w:afterAutospacing="0"/>
        <w:ind w:right="-2" w:firstLine="567"/>
        <w:jc w:val="both"/>
      </w:pPr>
      <w:r w:rsidRPr="00947641">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F089A" w:rsidRPr="00947641" w:rsidRDefault="008F089A" w:rsidP="008F089A">
      <w:pPr>
        <w:pStyle w:val="af1"/>
        <w:spacing w:before="0" w:beforeAutospacing="0" w:after="0" w:afterAutospacing="0"/>
        <w:ind w:right="-2" w:firstLine="567"/>
        <w:jc w:val="both"/>
      </w:pPr>
      <w:r w:rsidRPr="00947641">
        <w:t>Рецензенты ВКР определяются не позднее чем за месяц до защиты и назначаются приказом директора.</w:t>
      </w:r>
    </w:p>
    <w:p w:rsidR="008F089A" w:rsidRPr="00947641" w:rsidRDefault="008F089A" w:rsidP="008F089A">
      <w:pPr>
        <w:pStyle w:val="af1"/>
        <w:spacing w:before="0" w:beforeAutospacing="0" w:after="0" w:afterAutospacing="0"/>
        <w:ind w:right="-2" w:firstLine="567"/>
        <w:jc w:val="both"/>
      </w:pPr>
      <w:r w:rsidRPr="00947641">
        <w:t>Рецензия должна включать:</w:t>
      </w:r>
    </w:p>
    <w:p w:rsidR="008F089A" w:rsidRPr="00947641" w:rsidRDefault="008F089A" w:rsidP="008F089A">
      <w:pPr>
        <w:ind w:right="-2" w:firstLine="0"/>
      </w:pPr>
      <w:r w:rsidRPr="00947641">
        <w:t>- заключение о соответствии ВКР заявленной теме и заданию на нее;</w:t>
      </w:r>
    </w:p>
    <w:p w:rsidR="008F089A" w:rsidRPr="00947641" w:rsidRDefault="008F089A" w:rsidP="008F089A">
      <w:pPr>
        <w:ind w:right="-2" w:firstLine="0"/>
      </w:pPr>
      <w:r w:rsidRPr="00947641">
        <w:t>- оценку качества выполнения каждого раздела ВКР;</w:t>
      </w:r>
    </w:p>
    <w:p w:rsidR="008F089A" w:rsidRPr="00947641" w:rsidRDefault="008F089A" w:rsidP="008F089A">
      <w:pPr>
        <w:ind w:right="-2" w:firstLine="0"/>
      </w:pPr>
      <w:r w:rsidRPr="00947641">
        <w:t>- оценку степени разработки поставленных вопросов и практической значимости работы;</w:t>
      </w:r>
    </w:p>
    <w:p w:rsidR="008F089A" w:rsidRPr="00947641" w:rsidRDefault="008F089A" w:rsidP="008F089A">
      <w:pPr>
        <w:ind w:right="-2" w:firstLine="0"/>
      </w:pPr>
      <w:r w:rsidRPr="00947641">
        <w:t>- общую оценку качества выполнения ВКР.</w:t>
      </w:r>
    </w:p>
    <w:p w:rsidR="008F089A" w:rsidRPr="00947641" w:rsidRDefault="008F089A" w:rsidP="008F089A">
      <w:pPr>
        <w:pStyle w:val="af1"/>
        <w:spacing w:before="0" w:beforeAutospacing="0" w:after="0" w:afterAutospacing="0"/>
        <w:ind w:right="-2" w:firstLine="567"/>
        <w:jc w:val="both"/>
      </w:pPr>
      <w:r w:rsidRPr="00947641">
        <w:t>Содержание рецензии доводится до сведения обучающегося не позднее чем за день до защиты работы.</w:t>
      </w:r>
    </w:p>
    <w:p w:rsidR="008F089A" w:rsidRPr="00947641" w:rsidRDefault="008F089A" w:rsidP="008F089A">
      <w:pPr>
        <w:pStyle w:val="af1"/>
        <w:spacing w:before="0" w:beforeAutospacing="0" w:after="0" w:afterAutospacing="0"/>
        <w:ind w:right="-2" w:firstLine="567"/>
        <w:jc w:val="both"/>
      </w:pPr>
      <w:r w:rsidRPr="00947641">
        <w:t>Внесение изменений в ВКР после получения рецензии не допускается.</w:t>
      </w:r>
    </w:p>
    <w:p w:rsidR="008F089A" w:rsidRPr="00947641" w:rsidRDefault="008F089A" w:rsidP="008F089A">
      <w:pPr>
        <w:ind w:right="-2" w:firstLine="0"/>
        <w:rPr>
          <w:b/>
          <w:i/>
        </w:rPr>
      </w:pPr>
      <w:r w:rsidRPr="00947641">
        <w:rPr>
          <w:b/>
          <w:i/>
        </w:rPr>
        <w:t xml:space="preserve">2.2.4 Нормоконтроль ВКР </w:t>
      </w:r>
    </w:p>
    <w:p w:rsidR="008F089A" w:rsidRPr="00947641" w:rsidRDefault="008F089A" w:rsidP="008F089A">
      <w:pPr>
        <w:ind w:right="-2" w:firstLine="567"/>
      </w:pPr>
      <w:r w:rsidRPr="00947641">
        <w:t xml:space="preserve">Нормоконтроль является завершающим этапом выполнения ВКР. </w:t>
      </w:r>
    </w:p>
    <w:p w:rsidR="008F089A" w:rsidRPr="00947641" w:rsidRDefault="008F089A" w:rsidP="008F089A">
      <w:pPr>
        <w:ind w:right="-2" w:firstLine="567"/>
      </w:pPr>
      <w:r w:rsidRPr="00947641">
        <w:t xml:space="preserve">Нормоконтролер назначается приказом директора из числа преподавателей, руководителей ВКР, методистов. </w:t>
      </w:r>
    </w:p>
    <w:p w:rsidR="008F089A" w:rsidRPr="00947641" w:rsidRDefault="008F089A" w:rsidP="008F089A">
      <w:pPr>
        <w:ind w:right="-2" w:firstLine="567"/>
      </w:pPr>
      <w:r w:rsidRPr="00947641">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F089A" w:rsidRPr="00947641" w:rsidRDefault="008F089A" w:rsidP="008F089A">
      <w:pPr>
        <w:ind w:right="-2" w:firstLine="567"/>
      </w:pPr>
      <w:r w:rsidRPr="00947641">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F089A" w:rsidRPr="00947641" w:rsidRDefault="008F089A" w:rsidP="008F089A">
      <w:pPr>
        <w:ind w:right="-2" w:firstLine="567"/>
        <w:rPr>
          <w:b/>
          <w:i/>
        </w:rPr>
      </w:pPr>
      <w:r w:rsidRPr="00947641">
        <w:t>Нормоконтролер ставит свою подпись на титульном листе выпускной квалификационной работы в графе «нормоконтролер».</w:t>
      </w:r>
    </w:p>
    <w:p w:rsidR="008F089A" w:rsidRPr="00947641" w:rsidRDefault="008F089A" w:rsidP="008F089A">
      <w:pPr>
        <w:ind w:right="-2" w:firstLine="0"/>
        <w:rPr>
          <w:i/>
        </w:rPr>
      </w:pPr>
      <w:r w:rsidRPr="00947641">
        <w:rPr>
          <w:b/>
          <w:i/>
        </w:rPr>
        <w:t>2.2.5 Защита выпускных квалификационных работ</w:t>
      </w:r>
    </w:p>
    <w:p w:rsidR="008F089A" w:rsidRPr="00947641" w:rsidRDefault="008F089A" w:rsidP="008F089A">
      <w:pPr>
        <w:ind w:right="-2" w:firstLine="0"/>
        <w:rPr>
          <w:b/>
          <w:i/>
        </w:rPr>
      </w:pPr>
      <w:r w:rsidRPr="00947641">
        <w:rPr>
          <w:b/>
          <w:i/>
        </w:rPr>
        <w:t>Допуск к защите ВКР</w:t>
      </w:r>
    </w:p>
    <w:p w:rsidR="008F089A" w:rsidRPr="00947641" w:rsidRDefault="008F089A" w:rsidP="008F089A">
      <w:pPr>
        <w:ind w:right="-2" w:firstLine="510"/>
      </w:pPr>
      <w:r w:rsidRPr="00947641">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F089A" w:rsidRPr="00947641" w:rsidRDefault="008F089A" w:rsidP="008F089A">
      <w:pPr>
        <w:ind w:right="-2" w:firstLine="566"/>
      </w:pPr>
      <w:r w:rsidRPr="00947641">
        <w:t xml:space="preserve">Для допуска к защите ВКР студент предоставляет заместителю директора по УПР следующие документы: </w:t>
      </w:r>
    </w:p>
    <w:p w:rsidR="008F089A" w:rsidRPr="00947641" w:rsidRDefault="008F089A" w:rsidP="008F089A">
      <w:pPr>
        <w:ind w:right="-2" w:firstLine="0"/>
        <w:jc w:val="left"/>
      </w:pPr>
      <w:r w:rsidRPr="00947641">
        <w:lastRenderedPageBreak/>
        <w:t>- ВКР со всеми подписями на титульном листе;</w:t>
      </w:r>
    </w:p>
    <w:p w:rsidR="008F089A" w:rsidRPr="00947641" w:rsidRDefault="008F089A" w:rsidP="008F089A">
      <w:pPr>
        <w:ind w:right="-2" w:firstLine="0"/>
        <w:jc w:val="left"/>
      </w:pPr>
      <w:r w:rsidRPr="00947641">
        <w:t>- отзыв руководителя ВКР с оценкой;</w:t>
      </w:r>
    </w:p>
    <w:p w:rsidR="008F089A" w:rsidRPr="00947641" w:rsidRDefault="008F089A" w:rsidP="008F089A">
      <w:pPr>
        <w:ind w:right="-2" w:firstLine="0"/>
        <w:jc w:val="left"/>
      </w:pPr>
      <w:r w:rsidRPr="00947641">
        <w:t>- рецензию, оформленную рецензентом, с оценкой.</w:t>
      </w:r>
    </w:p>
    <w:p w:rsidR="008F089A" w:rsidRPr="00947641" w:rsidRDefault="008F089A" w:rsidP="008F089A">
      <w:pPr>
        <w:pStyle w:val="af1"/>
        <w:spacing w:before="0" w:beforeAutospacing="0" w:after="0" w:afterAutospacing="0"/>
        <w:ind w:right="-2" w:firstLine="567"/>
        <w:jc w:val="both"/>
      </w:pPr>
      <w:r w:rsidRPr="00947641">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F089A" w:rsidRPr="00947641" w:rsidRDefault="008F089A" w:rsidP="008F089A">
      <w:pPr>
        <w:ind w:right="-2" w:firstLine="0"/>
        <w:rPr>
          <w:i/>
        </w:rPr>
      </w:pPr>
      <w:r w:rsidRPr="00947641">
        <w:rPr>
          <w:rStyle w:val="af0"/>
          <w:i/>
        </w:rPr>
        <w:t xml:space="preserve">Процедура защиты </w:t>
      </w:r>
      <w:r w:rsidRPr="00947641">
        <w:rPr>
          <w:b/>
          <w:i/>
        </w:rPr>
        <w:t>выпускных квалификационных работ</w:t>
      </w:r>
    </w:p>
    <w:p w:rsidR="008F089A" w:rsidRPr="00947641" w:rsidRDefault="008F089A" w:rsidP="008F089A">
      <w:pPr>
        <w:tabs>
          <w:tab w:val="left" w:pos="9214"/>
        </w:tabs>
        <w:ind w:right="-2" w:firstLine="567"/>
      </w:pPr>
      <w:r w:rsidRPr="00947641">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8F089A" w:rsidRPr="00947641" w:rsidRDefault="008F089A" w:rsidP="008F089A">
      <w:pPr>
        <w:pStyle w:val="af1"/>
        <w:spacing w:before="0" w:beforeAutospacing="0" w:after="0" w:afterAutospacing="0"/>
        <w:ind w:right="-2" w:firstLine="567"/>
        <w:jc w:val="both"/>
      </w:pPr>
      <w:r w:rsidRPr="00947641">
        <w:t>Программа ГИА, требования к ВКР, а также критерии оценки знаний, утвержденные техникумом, доводятся до сведения обучающихся не позднее чем за шесть месяцев до начала ГИА.</w:t>
      </w:r>
    </w:p>
    <w:p w:rsidR="008F089A" w:rsidRPr="00947641" w:rsidRDefault="008F089A" w:rsidP="008F089A">
      <w:pPr>
        <w:tabs>
          <w:tab w:val="left" w:pos="9214"/>
        </w:tabs>
        <w:ind w:right="-2" w:firstLine="510"/>
      </w:pPr>
      <w:r w:rsidRPr="00947641">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35.02.03 Технология деревообработки. Сводная ведомость заверяется подписью директором техникума.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Во время доклада обучающийся использует подготовленный наглядный материал, иллюстрирующий основные положения ВКР.</w:t>
      </w:r>
    </w:p>
    <w:p w:rsidR="008F089A" w:rsidRPr="00947641" w:rsidRDefault="008F089A" w:rsidP="008F089A">
      <w:pPr>
        <w:pStyle w:val="af1"/>
        <w:spacing w:before="0" w:beforeAutospacing="0" w:after="0" w:afterAutospacing="0"/>
        <w:ind w:right="-2" w:firstLine="567"/>
        <w:jc w:val="both"/>
      </w:pPr>
      <w:r w:rsidRPr="00947641">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F089A" w:rsidRPr="00947641" w:rsidRDefault="008F089A" w:rsidP="008F089A">
      <w:pPr>
        <w:tabs>
          <w:tab w:val="left" w:pos="9354"/>
        </w:tabs>
        <w:ind w:right="-2" w:firstLine="510"/>
      </w:pPr>
      <w:r w:rsidRPr="00947641">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F089A" w:rsidRPr="00947641" w:rsidRDefault="008F089A" w:rsidP="008F089A">
      <w:pPr>
        <w:pStyle w:val="af1"/>
        <w:spacing w:before="0" w:beforeAutospacing="0" w:after="0" w:afterAutospacing="0"/>
        <w:ind w:right="-2" w:firstLine="567"/>
        <w:jc w:val="both"/>
      </w:pPr>
      <w:r w:rsidRPr="00947641">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F089A" w:rsidRPr="00947641" w:rsidRDefault="008F089A" w:rsidP="008F089A">
      <w:pPr>
        <w:ind w:right="-2" w:firstLine="567"/>
      </w:pPr>
      <w:r w:rsidRPr="00947641">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F089A" w:rsidRPr="00947641" w:rsidRDefault="008F089A" w:rsidP="008F089A">
      <w:pPr>
        <w:ind w:right="-2" w:firstLine="0"/>
      </w:pPr>
      <w:r w:rsidRPr="00947641">
        <w:t xml:space="preserve">- итоговая оценка выполнения и защиты ВКР, </w:t>
      </w:r>
    </w:p>
    <w:p w:rsidR="008F089A" w:rsidRPr="00947641" w:rsidRDefault="008F089A" w:rsidP="008F089A">
      <w:pPr>
        <w:ind w:right="-2" w:firstLine="0"/>
      </w:pPr>
      <w:r w:rsidRPr="00947641">
        <w:t xml:space="preserve">- присуждение квалификации, </w:t>
      </w:r>
    </w:p>
    <w:p w:rsidR="008F089A" w:rsidRPr="00947641" w:rsidRDefault="008F089A" w:rsidP="008F089A">
      <w:pPr>
        <w:ind w:right="-2" w:firstLine="0"/>
      </w:pPr>
      <w:r w:rsidRPr="00947641">
        <w:t xml:space="preserve">- особые мнения членов комиссии. </w:t>
      </w:r>
    </w:p>
    <w:p w:rsidR="008F089A" w:rsidRPr="00947641" w:rsidRDefault="008F089A" w:rsidP="008F089A">
      <w:pPr>
        <w:pStyle w:val="af1"/>
        <w:spacing w:before="0" w:beforeAutospacing="0" w:after="0" w:afterAutospacing="0"/>
        <w:ind w:right="-2" w:firstLine="567"/>
        <w:jc w:val="both"/>
      </w:pPr>
      <w:r w:rsidRPr="00947641">
        <w:t xml:space="preserve">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w:t>
      </w:r>
      <w:r w:rsidRPr="00947641">
        <w:lastRenderedPageBreak/>
        <w:t>присутствии председателя комиссии или его заместителя. При равном числе голосов мнение председателя является решающим.</w:t>
      </w:r>
    </w:p>
    <w:p w:rsidR="008F089A" w:rsidRPr="00947641" w:rsidRDefault="008F089A" w:rsidP="008F089A">
      <w:pPr>
        <w:pStyle w:val="af1"/>
        <w:spacing w:before="0" w:beforeAutospacing="0" w:after="0" w:afterAutospacing="0"/>
        <w:ind w:right="-2" w:firstLine="567"/>
        <w:jc w:val="both"/>
      </w:pPr>
      <w:r w:rsidRPr="00947641">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F089A" w:rsidRPr="00947641" w:rsidRDefault="008F089A" w:rsidP="008F089A">
      <w:pPr>
        <w:pStyle w:val="af1"/>
        <w:spacing w:before="0" w:beforeAutospacing="0" w:after="0" w:afterAutospacing="0"/>
        <w:ind w:right="-2" w:firstLine="567"/>
        <w:jc w:val="both"/>
      </w:pPr>
      <w:r w:rsidRPr="00947641">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F089A" w:rsidRPr="00947641" w:rsidRDefault="008F089A" w:rsidP="008F089A">
      <w:pPr>
        <w:pStyle w:val="af1"/>
        <w:spacing w:before="0" w:beforeAutospacing="0" w:after="0" w:afterAutospacing="0"/>
        <w:ind w:right="-2" w:firstLine="567"/>
        <w:jc w:val="both"/>
      </w:pPr>
      <w:r w:rsidRPr="00947641">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F089A" w:rsidRPr="00947641" w:rsidRDefault="008F089A" w:rsidP="008F089A">
      <w:pPr>
        <w:pStyle w:val="af1"/>
        <w:spacing w:before="0" w:beforeAutospacing="0" w:after="0" w:afterAutospacing="0"/>
        <w:ind w:right="-2" w:firstLine="567"/>
        <w:jc w:val="both"/>
      </w:pPr>
      <w:r w:rsidRPr="00947641">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F089A" w:rsidRPr="00947641" w:rsidRDefault="008F089A" w:rsidP="008F089A">
      <w:pPr>
        <w:pStyle w:val="af1"/>
        <w:spacing w:before="0" w:beforeAutospacing="0" w:after="0" w:afterAutospacing="0"/>
        <w:ind w:right="-2" w:firstLine="567"/>
        <w:jc w:val="both"/>
      </w:pPr>
      <w:r w:rsidRPr="00947641">
        <w:t>Повторное прохождение ГИА для одного лица назначается образовательной организацией не более двух раз.</w:t>
      </w:r>
    </w:p>
    <w:p w:rsidR="008F089A" w:rsidRPr="00947641" w:rsidRDefault="008F089A" w:rsidP="008F089A">
      <w:pPr>
        <w:pStyle w:val="af1"/>
        <w:spacing w:before="0" w:beforeAutospacing="0" w:after="0" w:afterAutospacing="0"/>
        <w:ind w:right="-2" w:firstLine="567"/>
        <w:jc w:val="both"/>
      </w:pPr>
      <w:r w:rsidRPr="00947641">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F089A" w:rsidRPr="00947641" w:rsidRDefault="008F089A" w:rsidP="008F089A">
      <w:pPr>
        <w:pStyle w:val="af1"/>
        <w:spacing w:before="0" w:beforeAutospacing="0" w:after="0" w:afterAutospacing="0"/>
        <w:ind w:right="-2" w:firstLine="567"/>
        <w:jc w:val="center"/>
        <w:rPr>
          <w:b/>
        </w:rPr>
      </w:pPr>
      <w:r w:rsidRPr="00947641">
        <w:rPr>
          <w:b/>
        </w:rPr>
        <w:t>3. УСЛОВИЯ РЕАЛИЗАЦИИ ПРОГРАММЫ ГОСУДАРСТВЕННОЙ ИТОГОВОЙ АТТЕСТАЦИИ</w:t>
      </w:r>
    </w:p>
    <w:p w:rsidR="008F089A" w:rsidRPr="00947641" w:rsidRDefault="008F089A" w:rsidP="008F089A">
      <w:pPr>
        <w:spacing w:after="14"/>
        <w:ind w:right="-2" w:firstLine="0"/>
        <w:rPr>
          <w:b/>
        </w:rPr>
      </w:pPr>
      <w:r w:rsidRPr="00947641">
        <w:rPr>
          <w:b/>
        </w:rPr>
        <w:t>3.1 Требования к минимальному материально-техническому обеспечению</w:t>
      </w:r>
    </w:p>
    <w:p w:rsidR="008F089A" w:rsidRPr="00947641" w:rsidRDefault="008F089A" w:rsidP="008F089A">
      <w:pPr>
        <w:ind w:right="-2" w:hanging="10"/>
        <w:rPr>
          <w:i/>
        </w:rPr>
      </w:pPr>
      <w:r w:rsidRPr="00947641">
        <w:rPr>
          <w:i/>
        </w:rPr>
        <w:t>При выполнении выпускной квалификационной работы</w:t>
      </w:r>
    </w:p>
    <w:p w:rsidR="008F089A" w:rsidRPr="00947641" w:rsidRDefault="008F089A" w:rsidP="008F089A">
      <w:pPr>
        <w:ind w:right="-2" w:firstLine="510"/>
      </w:pPr>
      <w:r w:rsidRPr="00947641">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8F089A" w:rsidRPr="00947641" w:rsidRDefault="008F089A" w:rsidP="008F089A">
      <w:pPr>
        <w:ind w:right="-2" w:firstLine="0"/>
      </w:pPr>
      <w:r w:rsidRPr="00947641">
        <w:t xml:space="preserve">Оборудование кабинетов: </w:t>
      </w:r>
    </w:p>
    <w:p w:rsidR="008F089A" w:rsidRPr="00947641" w:rsidRDefault="008F089A" w:rsidP="00AE6FDA">
      <w:pPr>
        <w:widowControl/>
        <w:numPr>
          <w:ilvl w:val="0"/>
          <w:numId w:val="2"/>
        </w:numPr>
        <w:ind w:left="0" w:right="-2" w:firstLine="0"/>
      </w:pPr>
      <w:r w:rsidRPr="00947641">
        <w:t xml:space="preserve">компьютер; </w:t>
      </w:r>
    </w:p>
    <w:p w:rsidR="008F089A" w:rsidRPr="00947641" w:rsidRDefault="008F089A" w:rsidP="00AE6FDA">
      <w:pPr>
        <w:widowControl/>
        <w:numPr>
          <w:ilvl w:val="0"/>
          <w:numId w:val="2"/>
        </w:numPr>
        <w:ind w:left="0" w:right="-2" w:firstLine="0"/>
      </w:pPr>
      <w:r w:rsidRPr="00947641">
        <w:t xml:space="preserve">рабочие места для обучающихся; </w:t>
      </w:r>
    </w:p>
    <w:p w:rsidR="008F089A" w:rsidRPr="00947641" w:rsidRDefault="008F089A" w:rsidP="00AE6FDA">
      <w:pPr>
        <w:widowControl/>
        <w:numPr>
          <w:ilvl w:val="0"/>
          <w:numId w:val="2"/>
        </w:numPr>
        <w:ind w:left="0" w:right="-2" w:firstLine="0"/>
      </w:pPr>
      <w:r w:rsidRPr="00947641">
        <w:t>лицензионное программное обеспечение общего  назначения;</w:t>
      </w:r>
    </w:p>
    <w:p w:rsidR="008F089A" w:rsidRPr="00947641" w:rsidRDefault="008F089A" w:rsidP="00AE6FDA">
      <w:pPr>
        <w:widowControl/>
        <w:numPr>
          <w:ilvl w:val="0"/>
          <w:numId w:val="2"/>
        </w:numPr>
        <w:ind w:left="0" w:right="-2" w:firstLine="0"/>
      </w:pPr>
      <w:r w:rsidRPr="00947641">
        <w:t xml:space="preserve">комплект учебно-методической документации;  </w:t>
      </w:r>
    </w:p>
    <w:p w:rsidR="008F089A" w:rsidRPr="00947641" w:rsidRDefault="008F089A" w:rsidP="008F089A">
      <w:pPr>
        <w:ind w:right="-2" w:firstLine="0"/>
      </w:pPr>
      <w:r w:rsidRPr="00947641">
        <w:t xml:space="preserve"> -</w:t>
      </w:r>
      <w:r w:rsidRPr="00947641">
        <w:rPr>
          <w:rFonts w:eastAsia="Arial"/>
        </w:rPr>
        <w:tab/>
      </w:r>
      <w:r w:rsidRPr="00947641">
        <w:t xml:space="preserve">методическое сопровождение по дипломированию. </w:t>
      </w:r>
    </w:p>
    <w:p w:rsidR="008F089A" w:rsidRPr="00947641" w:rsidRDefault="008F089A" w:rsidP="008F089A">
      <w:pPr>
        <w:widowControl/>
        <w:ind w:right="-2" w:firstLine="0"/>
        <w:rPr>
          <w:i/>
        </w:rPr>
      </w:pPr>
      <w:r w:rsidRPr="00947641">
        <w:rPr>
          <w:i/>
        </w:rPr>
        <w:t>При защите выпускной квалификационной работы</w:t>
      </w:r>
    </w:p>
    <w:p w:rsidR="008F089A" w:rsidRPr="00947641" w:rsidRDefault="008F089A" w:rsidP="008F089A">
      <w:pPr>
        <w:ind w:right="-2" w:firstLine="510"/>
      </w:pPr>
      <w:r w:rsidRPr="00947641">
        <w:t>Для защиты выпускной работы отводится специально подготовленный кабинет.</w:t>
      </w:r>
    </w:p>
    <w:p w:rsidR="008F089A" w:rsidRPr="00947641" w:rsidRDefault="008F089A" w:rsidP="008F089A">
      <w:pPr>
        <w:ind w:right="-2" w:firstLine="0"/>
      </w:pPr>
      <w:r w:rsidRPr="00947641">
        <w:t xml:space="preserve">Оснащение кабинета: </w:t>
      </w:r>
    </w:p>
    <w:p w:rsidR="008F089A" w:rsidRPr="00947641" w:rsidRDefault="008F089A" w:rsidP="00AE6FDA">
      <w:pPr>
        <w:widowControl/>
        <w:numPr>
          <w:ilvl w:val="0"/>
          <w:numId w:val="3"/>
        </w:numPr>
        <w:ind w:left="0" w:right="-2" w:hanging="360"/>
      </w:pPr>
      <w:r w:rsidRPr="00947641">
        <w:t xml:space="preserve">рабочее место для членов Государственной аттестационной комиссии; </w:t>
      </w:r>
    </w:p>
    <w:p w:rsidR="008F089A" w:rsidRPr="00947641" w:rsidRDefault="008F089A" w:rsidP="00AE6FDA">
      <w:pPr>
        <w:widowControl/>
        <w:numPr>
          <w:ilvl w:val="0"/>
          <w:numId w:val="3"/>
        </w:numPr>
        <w:ind w:left="0" w:right="-2" w:hanging="360"/>
      </w:pPr>
      <w:r w:rsidRPr="00947641">
        <w:t xml:space="preserve">компьютер, мультимедийный проектор, экран; </w:t>
      </w:r>
    </w:p>
    <w:p w:rsidR="008F089A" w:rsidRPr="00947641" w:rsidRDefault="008F089A" w:rsidP="00AE6FDA">
      <w:pPr>
        <w:widowControl/>
        <w:numPr>
          <w:ilvl w:val="0"/>
          <w:numId w:val="3"/>
        </w:numPr>
        <w:ind w:left="0" w:right="-2" w:hanging="360"/>
      </w:pPr>
      <w:r w:rsidRPr="00947641">
        <w:t>лицензионное программное обеспечение общего и специального назначения.</w:t>
      </w:r>
    </w:p>
    <w:p w:rsidR="008F089A" w:rsidRPr="00947641" w:rsidRDefault="008F089A" w:rsidP="008F089A">
      <w:pPr>
        <w:ind w:right="-2" w:firstLine="0"/>
      </w:pPr>
      <w:r w:rsidRPr="00947641">
        <w:rPr>
          <w:b/>
        </w:rPr>
        <w:t>3.2 Информационно-документационное обеспечение ГИА</w:t>
      </w:r>
    </w:p>
    <w:p w:rsidR="008F089A" w:rsidRPr="00947641" w:rsidRDefault="008F089A" w:rsidP="00AE6FDA">
      <w:pPr>
        <w:widowControl/>
        <w:numPr>
          <w:ilvl w:val="0"/>
          <w:numId w:val="4"/>
        </w:numPr>
        <w:ind w:left="0" w:right="-2" w:hanging="245"/>
      </w:pPr>
      <w:r w:rsidRPr="00947641">
        <w:t xml:space="preserve">Программа государственной итоговой аттестации выпускников техникума; </w:t>
      </w:r>
    </w:p>
    <w:p w:rsidR="008F089A" w:rsidRPr="00947641" w:rsidRDefault="008F089A" w:rsidP="00AE6FDA">
      <w:pPr>
        <w:widowControl/>
        <w:numPr>
          <w:ilvl w:val="0"/>
          <w:numId w:val="4"/>
        </w:numPr>
        <w:ind w:left="0" w:right="-2" w:hanging="245"/>
      </w:pPr>
      <w:r w:rsidRPr="00947641">
        <w:t>Федеральные законы и нормативные документы;</w:t>
      </w:r>
    </w:p>
    <w:p w:rsidR="008F089A" w:rsidRPr="00947641" w:rsidRDefault="008F089A" w:rsidP="00AE6FDA">
      <w:pPr>
        <w:widowControl/>
        <w:numPr>
          <w:ilvl w:val="0"/>
          <w:numId w:val="4"/>
        </w:numPr>
        <w:ind w:left="0" w:right="-2" w:hanging="245"/>
      </w:pPr>
      <w:r w:rsidRPr="00947641">
        <w:t>Стандарты по профилю специальности;</w:t>
      </w:r>
    </w:p>
    <w:p w:rsidR="008F089A" w:rsidRPr="00947641" w:rsidRDefault="008F089A" w:rsidP="00AE6FDA">
      <w:pPr>
        <w:widowControl/>
        <w:numPr>
          <w:ilvl w:val="0"/>
          <w:numId w:val="4"/>
        </w:numPr>
        <w:ind w:left="0" w:right="-2" w:hanging="245"/>
      </w:pPr>
      <w:r w:rsidRPr="00947641">
        <w:t>Литература по специальности;</w:t>
      </w:r>
    </w:p>
    <w:p w:rsidR="008F089A" w:rsidRPr="00947641" w:rsidRDefault="008F089A" w:rsidP="00AE6FDA">
      <w:pPr>
        <w:widowControl/>
        <w:numPr>
          <w:ilvl w:val="0"/>
          <w:numId w:val="4"/>
        </w:numPr>
        <w:ind w:left="0" w:right="-2" w:hanging="245"/>
      </w:pPr>
      <w:r w:rsidRPr="00947641">
        <w:t>Методические рекомендации по выполнению и защите выпускных квалификационных работ.</w:t>
      </w:r>
    </w:p>
    <w:p w:rsidR="008F089A" w:rsidRPr="00947641" w:rsidRDefault="008F089A" w:rsidP="008F089A">
      <w:pPr>
        <w:ind w:right="-2" w:firstLine="0"/>
      </w:pPr>
      <w:r w:rsidRPr="00947641">
        <w:rPr>
          <w:b/>
        </w:rPr>
        <w:t>3.3 Информационно-документационное обеспечение ГЭК</w:t>
      </w:r>
    </w:p>
    <w:p w:rsidR="008F089A" w:rsidRPr="00947641" w:rsidRDefault="008F089A" w:rsidP="008F089A">
      <w:pPr>
        <w:ind w:right="-2" w:firstLine="510"/>
      </w:pPr>
      <w:r w:rsidRPr="00947641">
        <w:t xml:space="preserve">На заседания государственной экзаменационной комиссии представляются следующие документы: </w:t>
      </w:r>
    </w:p>
    <w:p w:rsidR="008F089A" w:rsidRPr="00947641" w:rsidRDefault="008F089A" w:rsidP="00AE6FDA">
      <w:pPr>
        <w:widowControl/>
        <w:numPr>
          <w:ilvl w:val="0"/>
          <w:numId w:val="5"/>
        </w:numPr>
        <w:ind w:left="0" w:right="-2" w:hanging="360"/>
      </w:pPr>
      <w:r w:rsidRPr="00947641">
        <w:t xml:space="preserve">Программа государственной итоговой аттестации выпускников по специальности, </w:t>
      </w:r>
    </w:p>
    <w:p w:rsidR="008F089A" w:rsidRPr="00947641" w:rsidRDefault="008F089A" w:rsidP="00AE6FDA">
      <w:pPr>
        <w:widowControl/>
        <w:numPr>
          <w:ilvl w:val="0"/>
          <w:numId w:val="5"/>
        </w:numPr>
        <w:ind w:left="0" w:right="-2" w:hanging="360"/>
      </w:pPr>
      <w:r w:rsidRPr="00947641">
        <w:lastRenderedPageBreak/>
        <w:t>Сводная ведомость результатов освоения основной профессиональной образовательной программы по специальности выпускниками  группы;</w:t>
      </w:r>
    </w:p>
    <w:p w:rsidR="008F089A" w:rsidRPr="00947641" w:rsidRDefault="008F089A" w:rsidP="00AE6FDA">
      <w:pPr>
        <w:widowControl/>
        <w:numPr>
          <w:ilvl w:val="0"/>
          <w:numId w:val="5"/>
        </w:numPr>
        <w:ind w:left="0" w:right="-2" w:hanging="360"/>
      </w:pPr>
      <w:r w:rsidRPr="00947641">
        <w:t xml:space="preserve">Приказ директора об утверждении тематики выпускных квалификационных работ по специальности, </w:t>
      </w:r>
    </w:p>
    <w:p w:rsidR="008F089A" w:rsidRPr="00947641" w:rsidRDefault="008F089A" w:rsidP="00AE6FDA">
      <w:pPr>
        <w:widowControl/>
        <w:numPr>
          <w:ilvl w:val="0"/>
          <w:numId w:val="5"/>
        </w:numPr>
        <w:ind w:left="0" w:right="-2" w:hanging="360"/>
      </w:pPr>
      <w:r w:rsidRPr="00947641">
        <w:t xml:space="preserve">Приказ об утверждении состава Государственной экзаменационной комиссии, </w:t>
      </w:r>
    </w:p>
    <w:p w:rsidR="008F089A" w:rsidRPr="00947641" w:rsidRDefault="008F089A" w:rsidP="00AE6FDA">
      <w:pPr>
        <w:widowControl/>
        <w:numPr>
          <w:ilvl w:val="0"/>
          <w:numId w:val="5"/>
        </w:numPr>
        <w:ind w:left="0" w:right="-2" w:hanging="360"/>
      </w:pPr>
      <w:r w:rsidRPr="00947641">
        <w:t xml:space="preserve">Приказы директора о допуске студентов к защите дипломных проектов на заседании ГЭК по специальности, </w:t>
      </w:r>
    </w:p>
    <w:p w:rsidR="008F089A" w:rsidRPr="00947641" w:rsidRDefault="008F089A" w:rsidP="00AE6FDA">
      <w:pPr>
        <w:widowControl/>
        <w:numPr>
          <w:ilvl w:val="0"/>
          <w:numId w:val="5"/>
        </w:numPr>
        <w:ind w:left="0" w:right="-2" w:hanging="360"/>
      </w:pPr>
      <w:r w:rsidRPr="00947641">
        <w:t xml:space="preserve">Книга протоколов заседаний ГЭК по специальности, </w:t>
      </w:r>
    </w:p>
    <w:p w:rsidR="008F089A" w:rsidRPr="00947641" w:rsidRDefault="008F089A" w:rsidP="00AE6FDA">
      <w:pPr>
        <w:widowControl/>
        <w:numPr>
          <w:ilvl w:val="0"/>
          <w:numId w:val="5"/>
        </w:numPr>
        <w:ind w:left="0" w:right="-2" w:hanging="360"/>
      </w:pPr>
      <w:r w:rsidRPr="00947641">
        <w:t xml:space="preserve">Зачетные книжки студентов, </w:t>
      </w:r>
    </w:p>
    <w:p w:rsidR="008F089A" w:rsidRPr="00947641" w:rsidRDefault="008F089A" w:rsidP="00AE6FDA">
      <w:pPr>
        <w:widowControl/>
        <w:numPr>
          <w:ilvl w:val="0"/>
          <w:numId w:val="5"/>
        </w:numPr>
        <w:ind w:left="0" w:right="-2" w:hanging="360"/>
      </w:pPr>
      <w:r w:rsidRPr="00947641">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F089A" w:rsidRPr="00947641" w:rsidRDefault="008F089A" w:rsidP="008F089A">
      <w:pPr>
        <w:ind w:right="-2" w:firstLine="0"/>
      </w:pPr>
      <w:r w:rsidRPr="00947641">
        <w:rPr>
          <w:b/>
        </w:rPr>
        <w:t>3.4 Кадровое обеспечение ГИА</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Государственная  экзаменационная  комиссия  формируется  из  преподавателей  техникума,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Состав ГЭК утверждается приказом директора техникума. </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Государственную  экзаменационную  комиссию  возглавляет  председатель,  который организует и контролирует деятельность ГЭК, обеспечивает единство требований, предъявляемых к выпускникам. </w:t>
      </w:r>
    </w:p>
    <w:p w:rsidR="008F089A" w:rsidRPr="00947641" w:rsidRDefault="008F089A" w:rsidP="008F089A">
      <w:pPr>
        <w:pStyle w:val="af1"/>
        <w:spacing w:before="0" w:beforeAutospacing="0" w:after="0" w:afterAutospacing="0"/>
        <w:ind w:right="-2" w:firstLine="567"/>
        <w:jc w:val="both"/>
      </w:pPr>
      <w:r w:rsidRPr="00947641">
        <w:t>Председателем ГЭК утверждается лицо, не работающее в образовательной организации, из числа:</w:t>
      </w:r>
    </w:p>
    <w:p w:rsidR="008F089A" w:rsidRPr="00947641" w:rsidRDefault="008F089A" w:rsidP="008F089A">
      <w:pPr>
        <w:ind w:right="-2" w:firstLine="567"/>
      </w:pPr>
      <w:r w:rsidRPr="00947641">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F089A" w:rsidRPr="00947641" w:rsidRDefault="008F089A" w:rsidP="008F089A">
      <w:pPr>
        <w:ind w:right="-2" w:firstLine="567"/>
      </w:pPr>
      <w:r w:rsidRPr="00947641">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F089A" w:rsidRPr="00947641" w:rsidRDefault="008F089A" w:rsidP="008F089A">
      <w:pPr>
        <w:pStyle w:val="afff0"/>
        <w:ind w:right="-2" w:firstLine="567"/>
        <w:jc w:val="both"/>
        <w:rPr>
          <w:rFonts w:ascii="Times New Roman" w:hAnsi="Times New Roman"/>
          <w:sz w:val="24"/>
          <w:szCs w:val="24"/>
        </w:rPr>
      </w:pPr>
      <w:r w:rsidRPr="00947641">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F089A" w:rsidRPr="00947641" w:rsidRDefault="008F089A" w:rsidP="008F089A">
      <w:pPr>
        <w:ind w:right="-2" w:firstLine="567"/>
      </w:pPr>
      <w:bookmarkStart w:id="51" w:name="sub_10072"/>
      <w:r w:rsidRPr="00947641">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51"/>
    <w:p w:rsidR="008F089A" w:rsidRPr="00947641" w:rsidRDefault="008F089A" w:rsidP="008F089A">
      <w:pPr>
        <w:pStyle w:val="afff0"/>
        <w:ind w:right="-2"/>
        <w:jc w:val="both"/>
        <w:rPr>
          <w:rFonts w:ascii="Times New Roman" w:hAnsi="Times New Roman"/>
          <w:sz w:val="24"/>
          <w:szCs w:val="24"/>
        </w:rPr>
      </w:pPr>
      <w:r w:rsidRPr="00947641">
        <w:rPr>
          <w:rFonts w:ascii="Times New Roman" w:hAnsi="Times New Roman"/>
          <w:sz w:val="24"/>
          <w:szCs w:val="24"/>
        </w:rPr>
        <w:t xml:space="preserve">      Директор техникума является заместителем председателя государственной экзаменационной комиссии. </w:t>
      </w:r>
    </w:p>
    <w:p w:rsidR="008F089A" w:rsidRPr="00947641" w:rsidRDefault="008F089A" w:rsidP="008F089A">
      <w:pPr>
        <w:pStyle w:val="afff0"/>
        <w:ind w:right="-2"/>
        <w:jc w:val="both"/>
        <w:rPr>
          <w:rFonts w:ascii="Times New Roman" w:hAnsi="Times New Roman"/>
          <w:b/>
          <w:sz w:val="24"/>
          <w:szCs w:val="24"/>
        </w:rPr>
      </w:pPr>
      <w:r w:rsidRPr="00947641">
        <w:rPr>
          <w:rFonts w:ascii="Times New Roman" w:hAnsi="Times New Roman"/>
          <w:b/>
          <w:sz w:val="24"/>
          <w:szCs w:val="24"/>
        </w:rPr>
        <w:t xml:space="preserve">3.5 Требования к уровню квалификации кадрового состава ГИА </w:t>
      </w:r>
    </w:p>
    <w:p w:rsidR="008F089A" w:rsidRPr="00947641" w:rsidRDefault="008F089A" w:rsidP="008F089A">
      <w:pPr>
        <w:ind w:right="-2" w:firstLine="510"/>
      </w:pPr>
      <w:r w:rsidRPr="00947641">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35.02.03 Технология деревообработки. 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35.02.03 Технология деревообработки. </w:t>
      </w:r>
    </w:p>
    <w:p w:rsidR="008F089A" w:rsidRPr="00947641" w:rsidRDefault="008F089A" w:rsidP="008F089A">
      <w:pPr>
        <w:pStyle w:val="4"/>
        <w:spacing w:after="14"/>
        <w:ind w:right="-2"/>
        <w:jc w:val="center"/>
        <w:rPr>
          <w:sz w:val="24"/>
          <w:szCs w:val="24"/>
          <w:lang w:val="ru-RU"/>
        </w:rPr>
      </w:pPr>
      <w:r w:rsidRPr="00947641">
        <w:rPr>
          <w:sz w:val="24"/>
          <w:szCs w:val="24"/>
          <w:lang w:val="ru-RU"/>
        </w:rPr>
        <w:t xml:space="preserve"> 4.ОЦЕНКА РЕЗУЛЬТАТОВ ГОСУДАРСТВЕННОЙ ИТОГОВОЙ АТТЕСТАЦИИ </w:t>
      </w:r>
    </w:p>
    <w:p w:rsidR="008F089A" w:rsidRPr="00947641" w:rsidRDefault="008F089A" w:rsidP="008F089A">
      <w:pPr>
        <w:ind w:right="-2" w:hanging="10"/>
      </w:pPr>
      <w:r w:rsidRPr="00947641">
        <w:rPr>
          <w:b/>
        </w:rPr>
        <w:t xml:space="preserve">Критерии оценки  уровня  и качества подготовки выпускников  </w:t>
      </w:r>
    </w:p>
    <w:p w:rsidR="008F089A" w:rsidRPr="00947641" w:rsidRDefault="008F089A" w:rsidP="008F089A">
      <w:pPr>
        <w:ind w:right="-2" w:firstLine="902"/>
      </w:pPr>
      <w:r w:rsidRPr="00947641">
        <w:t xml:space="preserve">Итоговая оценка уровня и качества подготовки выпускников по специальности 35.02.03 Технология деревообработки определяется по результатам выполнения и защиты </w:t>
      </w:r>
      <w:r w:rsidRPr="00947641">
        <w:lastRenderedPageBreak/>
        <w:t xml:space="preserve">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F089A" w:rsidRPr="00947641" w:rsidRDefault="008F089A" w:rsidP="008F089A">
      <w:pPr>
        <w:ind w:right="-2" w:firstLine="360"/>
        <w:rPr>
          <w:b/>
        </w:rPr>
      </w:pPr>
      <w:r w:rsidRPr="00947641">
        <w:rPr>
          <w:b/>
        </w:rPr>
        <w:t xml:space="preserve">Основными критериями при определении оценки за выполнения ВКР студентом для Руководителя ВКР являются: </w:t>
      </w:r>
    </w:p>
    <w:p w:rsidR="008F089A" w:rsidRPr="00947641" w:rsidRDefault="008F089A" w:rsidP="00AE6FDA">
      <w:pPr>
        <w:widowControl/>
        <w:numPr>
          <w:ilvl w:val="0"/>
          <w:numId w:val="6"/>
        </w:numPr>
        <w:ind w:left="0" w:right="-2" w:firstLine="566"/>
      </w:pPr>
      <w:r w:rsidRPr="00947641">
        <w:t xml:space="preserve">Соответствие состава и объема выполненной ВКР студента заданию, </w:t>
      </w:r>
    </w:p>
    <w:p w:rsidR="008F089A" w:rsidRPr="00947641" w:rsidRDefault="008F089A" w:rsidP="00AE6FDA">
      <w:pPr>
        <w:widowControl/>
        <w:numPr>
          <w:ilvl w:val="0"/>
          <w:numId w:val="6"/>
        </w:numPr>
        <w:ind w:left="0" w:right="-2" w:firstLine="566"/>
      </w:pPr>
      <w:r w:rsidRPr="00947641">
        <w:t xml:space="preserve">Качество профессиональных знаний и умений студента, уровень его профессионального мышления, </w:t>
      </w:r>
    </w:p>
    <w:p w:rsidR="008F089A" w:rsidRPr="00947641" w:rsidRDefault="008F089A" w:rsidP="00AE6FDA">
      <w:pPr>
        <w:widowControl/>
        <w:numPr>
          <w:ilvl w:val="0"/>
          <w:numId w:val="6"/>
        </w:numPr>
        <w:ind w:left="0" w:right="-2" w:firstLine="566"/>
      </w:pPr>
      <w:r w:rsidRPr="00947641">
        <w:t xml:space="preserve">Степень самостоятельности студента при выполнении работы,  </w:t>
      </w:r>
    </w:p>
    <w:p w:rsidR="008F089A" w:rsidRPr="00947641" w:rsidRDefault="008F089A" w:rsidP="00AE6FDA">
      <w:pPr>
        <w:widowControl/>
        <w:numPr>
          <w:ilvl w:val="0"/>
          <w:numId w:val="6"/>
        </w:numPr>
        <w:ind w:left="0" w:right="-2" w:firstLine="566"/>
      </w:pPr>
      <w:r w:rsidRPr="00947641">
        <w:t xml:space="preserve">Умение студента работать со справочной литературой, нормативными источниками и документацией, </w:t>
      </w:r>
    </w:p>
    <w:p w:rsidR="008F089A" w:rsidRPr="00947641" w:rsidRDefault="008F089A" w:rsidP="00AE6FDA">
      <w:pPr>
        <w:widowControl/>
        <w:numPr>
          <w:ilvl w:val="0"/>
          <w:numId w:val="6"/>
        </w:numPr>
        <w:ind w:left="0" w:right="-2" w:firstLine="566"/>
      </w:pPr>
      <w:r w:rsidRPr="00947641">
        <w:t xml:space="preserve">Положительные стороны, а также недостатки в работе, </w:t>
      </w:r>
    </w:p>
    <w:p w:rsidR="008F089A" w:rsidRPr="00947641" w:rsidRDefault="008F089A" w:rsidP="00AE6FDA">
      <w:pPr>
        <w:widowControl/>
        <w:numPr>
          <w:ilvl w:val="0"/>
          <w:numId w:val="6"/>
        </w:numPr>
        <w:ind w:left="0" w:right="-2" w:firstLine="566"/>
      </w:pPr>
      <w:r w:rsidRPr="00947641">
        <w:t xml:space="preserve">Оригинальность, практическая и научная ценность принятых в работе решений, </w:t>
      </w:r>
    </w:p>
    <w:p w:rsidR="008F089A" w:rsidRPr="00947641" w:rsidRDefault="008F089A" w:rsidP="00AE6FDA">
      <w:pPr>
        <w:widowControl/>
        <w:numPr>
          <w:ilvl w:val="0"/>
          <w:numId w:val="6"/>
        </w:numPr>
        <w:ind w:left="0" w:right="-2" w:firstLine="566"/>
      </w:pPr>
      <w:r w:rsidRPr="00947641">
        <w:t xml:space="preserve">Качество оформления работы.   </w:t>
      </w:r>
    </w:p>
    <w:p w:rsidR="008F089A" w:rsidRPr="00947641" w:rsidRDefault="008F089A" w:rsidP="008F089A">
      <w:pPr>
        <w:ind w:right="-2" w:hanging="10"/>
        <w:rPr>
          <w:b/>
        </w:rPr>
      </w:pPr>
      <w:r w:rsidRPr="00947641">
        <w:rPr>
          <w:b/>
        </w:rPr>
        <w:t xml:space="preserve">Основными критериями при определении оценки за ВКР студента для Рецензента ВКР являются: </w:t>
      </w:r>
    </w:p>
    <w:p w:rsidR="008F089A" w:rsidRPr="00947641" w:rsidRDefault="008F089A" w:rsidP="00AE6FDA">
      <w:pPr>
        <w:widowControl/>
        <w:numPr>
          <w:ilvl w:val="0"/>
          <w:numId w:val="6"/>
        </w:numPr>
        <w:ind w:left="0" w:right="-2" w:firstLine="566"/>
      </w:pPr>
      <w:r w:rsidRPr="00947641">
        <w:t xml:space="preserve">Соответствие состава и объема представленной ВКР  заданию, </w:t>
      </w:r>
    </w:p>
    <w:p w:rsidR="008F089A" w:rsidRPr="00947641" w:rsidRDefault="008F089A" w:rsidP="00AE6FDA">
      <w:pPr>
        <w:widowControl/>
        <w:numPr>
          <w:ilvl w:val="0"/>
          <w:numId w:val="6"/>
        </w:numPr>
        <w:ind w:left="0" w:right="-2" w:firstLine="566"/>
      </w:pPr>
      <w:r w:rsidRPr="00947641">
        <w:t xml:space="preserve">Качество выполнения всех составных частей ВКР, </w:t>
      </w:r>
    </w:p>
    <w:p w:rsidR="008F089A" w:rsidRPr="00947641" w:rsidRDefault="008F089A" w:rsidP="00AE6FDA">
      <w:pPr>
        <w:widowControl/>
        <w:numPr>
          <w:ilvl w:val="0"/>
          <w:numId w:val="6"/>
        </w:numPr>
        <w:ind w:left="0" w:right="-2" w:firstLine="566"/>
      </w:pPr>
      <w:r w:rsidRPr="00947641">
        <w:t xml:space="preserve">Степень использования при выполнении ВКР последних достижений науки, техники, производства, экономики, передовых работ, </w:t>
      </w:r>
    </w:p>
    <w:p w:rsidR="008F089A" w:rsidRPr="00947641" w:rsidRDefault="008F089A" w:rsidP="00AE6FDA">
      <w:pPr>
        <w:widowControl/>
        <w:numPr>
          <w:ilvl w:val="0"/>
          <w:numId w:val="6"/>
        </w:numPr>
        <w:ind w:left="0" w:right="-2" w:firstLine="566"/>
      </w:pPr>
      <w:r w:rsidRPr="00947641">
        <w:t xml:space="preserve">Оригинальность принятых в работе решений, практическая и научная значимость работы, </w:t>
      </w:r>
    </w:p>
    <w:p w:rsidR="008F089A" w:rsidRPr="00947641" w:rsidRDefault="008F089A" w:rsidP="00AE6FDA">
      <w:pPr>
        <w:widowControl/>
        <w:numPr>
          <w:ilvl w:val="0"/>
          <w:numId w:val="6"/>
        </w:numPr>
        <w:ind w:left="0" w:right="-2" w:firstLine="566"/>
      </w:pPr>
      <w:r w:rsidRPr="00947641">
        <w:t xml:space="preserve">Качество оформления работы.   </w:t>
      </w:r>
    </w:p>
    <w:p w:rsidR="008F089A" w:rsidRPr="00947641" w:rsidRDefault="008F089A" w:rsidP="008F089A">
      <w:pPr>
        <w:ind w:right="-2" w:hanging="10"/>
        <w:rPr>
          <w:b/>
        </w:rPr>
      </w:pPr>
      <w:r w:rsidRPr="00947641">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F089A" w:rsidRPr="00947641" w:rsidRDefault="008F089A" w:rsidP="00AE6FDA">
      <w:pPr>
        <w:widowControl/>
        <w:numPr>
          <w:ilvl w:val="0"/>
          <w:numId w:val="6"/>
        </w:numPr>
        <w:ind w:left="0" w:right="-2" w:firstLine="566"/>
      </w:pPr>
      <w:r w:rsidRPr="00947641">
        <w:t xml:space="preserve">Доклад выпускника, </w:t>
      </w:r>
    </w:p>
    <w:p w:rsidR="008F089A" w:rsidRPr="00947641" w:rsidRDefault="008F089A" w:rsidP="00AE6FDA">
      <w:pPr>
        <w:widowControl/>
        <w:numPr>
          <w:ilvl w:val="0"/>
          <w:numId w:val="6"/>
        </w:numPr>
        <w:ind w:left="0" w:right="-2" w:firstLine="566"/>
      </w:pPr>
      <w:r w:rsidRPr="00947641">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F089A" w:rsidRPr="00947641" w:rsidRDefault="008F089A" w:rsidP="00AE6FDA">
      <w:pPr>
        <w:widowControl/>
        <w:numPr>
          <w:ilvl w:val="0"/>
          <w:numId w:val="6"/>
        </w:numPr>
        <w:ind w:left="0" w:right="-2" w:firstLine="566"/>
      </w:pPr>
      <w:r w:rsidRPr="00947641">
        <w:t>Качество, практическая ценность и значимость выполненной работы,</w:t>
      </w:r>
    </w:p>
    <w:p w:rsidR="008F089A" w:rsidRPr="00947641" w:rsidRDefault="008F089A" w:rsidP="00AE6FDA">
      <w:pPr>
        <w:widowControl/>
        <w:numPr>
          <w:ilvl w:val="0"/>
          <w:numId w:val="6"/>
        </w:numPr>
        <w:ind w:left="0" w:right="-2" w:firstLine="566"/>
      </w:pPr>
      <w:r w:rsidRPr="00947641">
        <w:t>Отзыв и оценка руководителя ВКР,</w:t>
      </w:r>
    </w:p>
    <w:p w:rsidR="008F089A" w:rsidRPr="00947641" w:rsidRDefault="008F089A" w:rsidP="00AE6FDA">
      <w:pPr>
        <w:widowControl/>
        <w:numPr>
          <w:ilvl w:val="0"/>
          <w:numId w:val="6"/>
        </w:numPr>
        <w:ind w:left="0" w:right="-2" w:firstLine="566"/>
      </w:pPr>
      <w:r w:rsidRPr="00947641">
        <w:t xml:space="preserve">Рецензия и оценка рецензента ВКР. </w:t>
      </w:r>
    </w:p>
    <w:p w:rsidR="008F089A" w:rsidRPr="00947641" w:rsidRDefault="008F089A" w:rsidP="008F089A">
      <w:pPr>
        <w:ind w:right="-2"/>
      </w:pPr>
      <w:r w:rsidRPr="00947641">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F089A" w:rsidRPr="00947641" w:rsidRDefault="008F089A" w:rsidP="00AE6FDA">
      <w:pPr>
        <w:widowControl/>
        <w:numPr>
          <w:ilvl w:val="0"/>
          <w:numId w:val="6"/>
        </w:numPr>
        <w:ind w:left="0" w:right="-2" w:firstLine="566"/>
      </w:pPr>
      <w:r w:rsidRPr="00947641">
        <w:t xml:space="preserve">дипломный проект – это квалификационная работа, а не полностью самостоятельная разработка специалиста;  </w:t>
      </w:r>
    </w:p>
    <w:p w:rsidR="008F089A" w:rsidRPr="00947641" w:rsidRDefault="008F089A" w:rsidP="00AE6FDA">
      <w:pPr>
        <w:widowControl/>
        <w:numPr>
          <w:ilvl w:val="0"/>
          <w:numId w:val="6"/>
        </w:numPr>
        <w:ind w:left="0" w:right="-2" w:hanging="47"/>
      </w:pPr>
      <w:r w:rsidRPr="00947641">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F089A" w:rsidRPr="00947641" w:rsidRDefault="008F089A" w:rsidP="008F089A">
      <w:pPr>
        <w:ind w:right="-2" w:hanging="47"/>
      </w:pPr>
      <w:r w:rsidRPr="00947641">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F089A" w:rsidRPr="00947641" w:rsidRDefault="008F089A" w:rsidP="008F089A">
      <w:pPr>
        <w:ind w:right="-2" w:hanging="47"/>
      </w:pPr>
      <w:r w:rsidRPr="00947641">
        <w:t xml:space="preserve">    В основе оценки выпускной квалификационной работы лежит четырехбалльная система: </w:t>
      </w:r>
    </w:p>
    <w:p w:rsidR="008F089A" w:rsidRPr="00947641" w:rsidRDefault="008F089A" w:rsidP="008F089A">
      <w:pPr>
        <w:ind w:right="-2" w:hanging="47"/>
      </w:pPr>
      <w:r w:rsidRPr="00947641">
        <w:rPr>
          <w:b/>
        </w:rPr>
        <w:t>«Отлично»</w:t>
      </w:r>
      <w:r w:rsidRPr="00947641">
        <w:t xml:space="preserve"> выставляется за следующую выпускную квалификационную работу:  </w:t>
      </w:r>
    </w:p>
    <w:p w:rsidR="008F089A" w:rsidRPr="00947641" w:rsidRDefault="008F089A" w:rsidP="00AE6FDA">
      <w:pPr>
        <w:widowControl/>
        <w:numPr>
          <w:ilvl w:val="0"/>
          <w:numId w:val="6"/>
        </w:numPr>
        <w:ind w:left="0" w:right="-2" w:firstLine="566"/>
      </w:pPr>
      <w:r w:rsidRPr="00947641">
        <w:t xml:space="preserve">ВКР выполнена в полном объеме в соответствии с заданием, технологически грамотно, не содержит ошибок;  </w:t>
      </w:r>
    </w:p>
    <w:p w:rsidR="008F089A" w:rsidRPr="00947641" w:rsidRDefault="008F089A" w:rsidP="00AE6FDA">
      <w:pPr>
        <w:widowControl/>
        <w:numPr>
          <w:ilvl w:val="0"/>
          <w:numId w:val="6"/>
        </w:numPr>
        <w:ind w:left="0" w:right="-2" w:firstLine="566"/>
      </w:pPr>
      <w:r w:rsidRPr="00947641">
        <w:lastRenderedPageBreak/>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F089A" w:rsidRPr="00947641" w:rsidRDefault="008F089A" w:rsidP="00AE6FDA">
      <w:pPr>
        <w:widowControl/>
        <w:numPr>
          <w:ilvl w:val="0"/>
          <w:numId w:val="6"/>
        </w:numPr>
        <w:ind w:left="0" w:right="-2" w:firstLine="566"/>
      </w:pPr>
      <w:r w:rsidRPr="00947641">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F089A" w:rsidRPr="00947641" w:rsidRDefault="008F089A" w:rsidP="00AE6FDA">
      <w:pPr>
        <w:widowControl/>
        <w:numPr>
          <w:ilvl w:val="0"/>
          <w:numId w:val="6"/>
        </w:numPr>
        <w:ind w:left="0" w:right="-2" w:firstLine="566"/>
      </w:pPr>
      <w:r w:rsidRPr="00947641">
        <w:t>ВКР выполнена с использованием современных пакетов компьютерных программ, информационных технологий и информационных ресурсов;</w:t>
      </w:r>
    </w:p>
    <w:p w:rsidR="008F089A" w:rsidRPr="00947641" w:rsidRDefault="008F089A" w:rsidP="00AE6FDA">
      <w:pPr>
        <w:widowControl/>
        <w:numPr>
          <w:ilvl w:val="0"/>
          <w:numId w:val="6"/>
        </w:numPr>
        <w:ind w:left="0" w:right="-2" w:firstLine="566"/>
      </w:pPr>
      <w:r w:rsidRPr="00947641">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F089A" w:rsidRPr="00947641" w:rsidRDefault="008F089A" w:rsidP="00AE6FDA">
      <w:pPr>
        <w:widowControl/>
        <w:numPr>
          <w:ilvl w:val="0"/>
          <w:numId w:val="6"/>
        </w:numPr>
        <w:ind w:left="0" w:right="-2" w:firstLine="566"/>
      </w:pPr>
      <w:r w:rsidRPr="00947641">
        <w:t xml:space="preserve">ВКР имеет положительный отзыв рецензента;  </w:t>
      </w:r>
    </w:p>
    <w:p w:rsidR="008F089A" w:rsidRPr="00947641" w:rsidRDefault="008F089A" w:rsidP="00AE6FDA">
      <w:pPr>
        <w:widowControl/>
        <w:numPr>
          <w:ilvl w:val="0"/>
          <w:numId w:val="6"/>
        </w:numPr>
        <w:ind w:left="0" w:right="-2" w:firstLine="566"/>
      </w:pPr>
      <w:r w:rsidRPr="00947641">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F089A" w:rsidRPr="00947641" w:rsidRDefault="008F089A" w:rsidP="008F089A">
      <w:pPr>
        <w:ind w:right="-2" w:firstLine="0"/>
      </w:pPr>
      <w:r w:rsidRPr="00947641">
        <w:rPr>
          <w:b/>
        </w:rPr>
        <w:t xml:space="preserve">«Хорошо» </w:t>
      </w:r>
      <w:r w:rsidRPr="00947641">
        <w:t xml:space="preserve">выставляется за следующую выпускную квалификационную работу:  </w:t>
      </w:r>
    </w:p>
    <w:p w:rsidR="008F089A" w:rsidRPr="00947641" w:rsidRDefault="008F089A" w:rsidP="00AE6FDA">
      <w:pPr>
        <w:widowControl/>
        <w:numPr>
          <w:ilvl w:val="0"/>
          <w:numId w:val="6"/>
        </w:numPr>
        <w:ind w:left="0" w:right="-2" w:firstLine="566"/>
      </w:pPr>
      <w:r w:rsidRPr="00947641">
        <w:t xml:space="preserve">ВКР выполнена в полном объеме в соответствии с заданием, технически грамотно, но содержит незначительные ошибки;  </w:t>
      </w:r>
    </w:p>
    <w:p w:rsidR="008F089A" w:rsidRPr="00947641" w:rsidRDefault="008F089A" w:rsidP="00AE6FDA">
      <w:pPr>
        <w:widowControl/>
        <w:numPr>
          <w:ilvl w:val="0"/>
          <w:numId w:val="6"/>
        </w:numPr>
        <w:ind w:left="0" w:right="-2" w:firstLine="566"/>
      </w:pPr>
      <w:r w:rsidRPr="00947641">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F089A" w:rsidRPr="00947641" w:rsidRDefault="008F089A" w:rsidP="00AE6FDA">
      <w:pPr>
        <w:widowControl/>
        <w:numPr>
          <w:ilvl w:val="0"/>
          <w:numId w:val="6"/>
        </w:numPr>
        <w:ind w:left="0" w:right="-2" w:firstLine="566"/>
      </w:pPr>
      <w:r w:rsidRPr="00947641">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F089A" w:rsidRPr="00947641" w:rsidRDefault="008F089A" w:rsidP="00AE6FDA">
      <w:pPr>
        <w:widowControl/>
        <w:numPr>
          <w:ilvl w:val="0"/>
          <w:numId w:val="6"/>
        </w:numPr>
        <w:ind w:left="0" w:right="-2" w:firstLine="566"/>
      </w:pPr>
      <w:r w:rsidRPr="00947641">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947641" w:rsidRDefault="008F089A" w:rsidP="00AE6FDA">
      <w:pPr>
        <w:widowControl/>
        <w:numPr>
          <w:ilvl w:val="0"/>
          <w:numId w:val="6"/>
        </w:numPr>
        <w:ind w:left="0" w:right="-2" w:firstLine="566"/>
      </w:pPr>
      <w:r w:rsidRPr="00947641">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F089A" w:rsidRPr="00947641" w:rsidRDefault="008F089A" w:rsidP="00AE6FDA">
      <w:pPr>
        <w:widowControl/>
        <w:numPr>
          <w:ilvl w:val="0"/>
          <w:numId w:val="6"/>
        </w:numPr>
        <w:ind w:left="0" w:right="-2" w:firstLine="566"/>
      </w:pPr>
      <w:r w:rsidRPr="00947641">
        <w:t xml:space="preserve">ВКР имеет положительный отзыв рецензента, но содержащие некоторые рекомендации и несущественные замечания;  </w:t>
      </w:r>
    </w:p>
    <w:p w:rsidR="008F089A" w:rsidRPr="00947641" w:rsidRDefault="008F089A" w:rsidP="00AE6FDA">
      <w:pPr>
        <w:widowControl/>
        <w:numPr>
          <w:ilvl w:val="0"/>
          <w:numId w:val="6"/>
        </w:numPr>
        <w:ind w:left="0" w:right="-2" w:firstLine="566"/>
      </w:pPr>
      <w:r w:rsidRPr="00947641">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F089A" w:rsidRPr="00947641" w:rsidRDefault="008F089A" w:rsidP="008F089A">
      <w:pPr>
        <w:ind w:right="-2" w:firstLine="0"/>
      </w:pPr>
      <w:r w:rsidRPr="00947641">
        <w:rPr>
          <w:b/>
        </w:rPr>
        <w:t>«Удовлетворительно»</w:t>
      </w:r>
      <w:r w:rsidRPr="00947641">
        <w:t xml:space="preserve"> выставляется за следующую выпускную квалификационную работу:           </w:t>
      </w:r>
    </w:p>
    <w:p w:rsidR="008F089A" w:rsidRPr="00947641" w:rsidRDefault="008F089A" w:rsidP="008F089A">
      <w:pPr>
        <w:ind w:right="-2" w:firstLine="566"/>
      </w:pPr>
      <w:r w:rsidRPr="00947641">
        <w:t xml:space="preserve">- ВКР выполнена не в полном объеме в соответствии с заданием,  содержит незначительные ошибки;  </w:t>
      </w:r>
    </w:p>
    <w:p w:rsidR="008F089A" w:rsidRPr="00947641" w:rsidRDefault="008F089A" w:rsidP="00AE6FDA">
      <w:pPr>
        <w:widowControl/>
        <w:numPr>
          <w:ilvl w:val="0"/>
          <w:numId w:val="6"/>
        </w:numPr>
        <w:ind w:left="0" w:right="-2" w:firstLine="566"/>
      </w:pPr>
      <w:r w:rsidRPr="00947641">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F089A" w:rsidRPr="00947641" w:rsidRDefault="008F089A" w:rsidP="00AE6FDA">
      <w:pPr>
        <w:widowControl/>
        <w:numPr>
          <w:ilvl w:val="0"/>
          <w:numId w:val="6"/>
        </w:numPr>
        <w:ind w:left="0" w:right="-2" w:firstLine="566"/>
      </w:pPr>
      <w:r w:rsidRPr="00947641">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F089A" w:rsidRPr="00947641" w:rsidRDefault="008F089A" w:rsidP="00AE6FDA">
      <w:pPr>
        <w:widowControl/>
        <w:numPr>
          <w:ilvl w:val="0"/>
          <w:numId w:val="6"/>
        </w:numPr>
        <w:ind w:left="0" w:right="-2" w:firstLine="566"/>
      </w:pPr>
      <w:r w:rsidRPr="00947641">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947641" w:rsidRDefault="008F089A" w:rsidP="00AE6FDA">
      <w:pPr>
        <w:widowControl/>
        <w:numPr>
          <w:ilvl w:val="0"/>
          <w:numId w:val="6"/>
        </w:numPr>
        <w:ind w:left="0" w:right="-2" w:firstLine="566"/>
      </w:pPr>
      <w:r w:rsidRPr="00947641">
        <w:lastRenderedPageBreak/>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F089A" w:rsidRPr="00947641" w:rsidRDefault="008F089A" w:rsidP="00AE6FDA">
      <w:pPr>
        <w:widowControl/>
        <w:numPr>
          <w:ilvl w:val="0"/>
          <w:numId w:val="6"/>
        </w:numPr>
        <w:ind w:left="0" w:right="-2" w:firstLine="566"/>
      </w:pPr>
      <w:r w:rsidRPr="00947641">
        <w:t xml:space="preserve">В отзыве рецензента имеются замечания по содержанию ВКР, методике проектирования отдельных частей ВКР;  </w:t>
      </w:r>
    </w:p>
    <w:p w:rsidR="008F089A" w:rsidRPr="00947641" w:rsidRDefault="008F089A" w:rsidP="00AE6FDA">
      <w:pPr>
        <w:widowControl/>
        <w:numPr>
          <w:ilvl w:val="0"/>
          <w:numId w:val="6"/>
        </w:numPr>
        <w:ind w:left="0" w:right="-2" w:firstLine="566"/>
      </w:pPr>
      <w:r w:rsidRPr="00947641">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F089A" w:rsidRPr="00947641" w:rsidRDefault="008F089A" w:rsidP="008F089A">
      <w:pPr>
        <w:ind w:right="-2" w:firstLine="0"/>
      </w:pPr>
      <w:r w:rsidRPr="00947641">
        <w:rPr>
          <w:b/>
        </w:rPr>
        <w:t>«Неудовлетворительно»</w:t>
      </w:r>
      <w:r w:rsidRPr="00947641">
        <w:t xml:space="preserve"> выставляется за следующую выпускную квалификационную работу: </w:t>
      </w:r>
    </w:p>
    <w:p w:rsidR="008F089A" w:rsidRPr="00947641" w:rsidRDefault="008F089A" w:rsidP="00AE6FDA">
      <w:pPr>
        <w:widowControl/>
        <w:numPr>
          <w:ilvl w:val="0"/>
          <w:numId w:val="6"/>
        </w:numPr>
        <w:ind w:left="0" w:right="-2" w:firstLine="566"/>
      </w:pPr>
      <w:r w:rsidRPr="00947641">
        <w:t xml:space="preserve">ВКР выполнена не в соответствии с заданием,  содержит существенные ошибки;  </w:t>
      </w:r>
    </w:p>
    <w:p w:rsidR="008F089A" w:rsidRPr="00947641" w:rsidRDefault="008F089A" w:rsidP="00AE6FDA">
      <w:pPr>
        <w:widowControl/>
        <w:numPr>
          <w:ilvl w:val="0"/>
          <w:numId w:val="6"/>
        </w:numPr>
        <w:ind w:left="0" w:right="-2" w:firstLine="566"/>
      </w:pPr>
      <w:r w:rsidRPr="00947641">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F089A" w:rsidRPr="00947641" w:rsidRDefault="008F089A" w:rsidP="00AE6FDA">
      <w:pPr>
        <w:widowControl/>
        <w:numPr>
          <w:ilvl w:val="0"/>
          <w:numId w:val="6"/>
        </w:numPr>
        <w:ind w:left="0" w:right="-2" w:firstLine="566"/>
      </w:pPr>
      <w:r w:rsidRPr="00947641">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F089A" w:rsidRPr="00947641" w:rsidRDefault="008F089A" w:rsidP="00AE6FDA">
      <w:pPr>
        <w:widowControl/>
        <w:numPr>
          <w:ilvl w:val="0"/>
          <w:numId w:val="6"/>
        </w:numPr>
        <w:ind w:left="0" w:right="-2" w:firstLine="566"/>
      </w:pPr>
      <w:r w:rsidRPr="00947641">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F089A" w:rsidRPr="00947641" w:rsidRDefault="008F089A" w:rsidP="00AE6FDA">
      <w:pPr>
        <w:widowControl/>
        <w:numPr>
          <w:ilvl w:val="0"/>
          <w:numId w:val="6"/>
        </w:numPr>
        <w:ind w:left="0" w:right="-2" w:firstLine="566"/>
      </w:pPr>
      <w:r w:rsidRPr="00947641">
        <w:t xml:space="preserve">В отзыве рецензента имеются существенные критические замечания по содержанию ВКР, методике проектирования отдельных частей ВКР;  </w:t>
      </w:r>
    </w:p>
    <w:p w:rsidR="008F089A" w:rsidRPr="00947641" w:rsidRDefault="008F089A" w:rsidP="00AE6FDA">
      <w:pPr>
        <w:widowControl/>
        <w:numPr>
          <w:ilvl w:val="0"/>
          <w:numId w:val="6"/>
        </w:numPr>
        <w:ind w:left="0" w:right="-2" w:firstLine="566"/>
      </w:pPr>
      <w:r w:rsidRPr="00947641">
        <w:t xml:space="preserve">При защите студент затрудняется отвечать на вопросы членов ГЭК, не знает теории вопроса, при ответе допускает существенные ошибки.  </w:t>
      </w:r>
    </w:p>
    <w:p w:rsidR="00852C08" w:rsidRPr="00947641" w:rsidRDefault="00852C08" w:rsidP="0082171C">
      <w:pPr>
        <w:ind w:firstLine="0"/>
        <w:jc w:val="center"/>
        <w:rPr>
          <w:b/>
          <w:sz w:val="28"/>
          <w:szCs w:val="28"/>
        </w:rPr>
      </w:pPr>
    </w:p>
    <w:p w:rsidR="00774296" w:rsidRPr="00947641" w:rsidRDefault="0082171C" w:rsidP="0082171C">
      <w:pPr>
        <w:ind w:firstLine="0"/>
        <w:jc w:val="center"/>
        <w:rPr>
          <w:b/>
          <w:sz w:val="28"/>
          <w:szCs w:val="28"/>
        </w:rPr>
      </w:pPr>
      <w:r w:rsidRPr="00947641">
        <w:rPr>
          <w:b/>
          <w:sz w:val="28"/>
          <w:szCs w:val="28"/>
        </w:rPr>
        <w:t>8</w:t>
      </w:r>
      <w:r w:rsidR="00774296" w:rsidRPr="00947641">
        <w:rPr>
          <w:b/>
          <w:sz w:val="28"/>
          <w:szCs w:val="28"/>
        </w:rPr>
        <w:t>. Психолого-педагогические условия</w:t>
      </w:r>
    </w:p>
    <w:p w:rsidR="00774296" w:rsidRPr="00947641" w:rsidRDefault="00774296" w:rsidP="00774296">
      <w:pPr>
        <w:ind w:firstLine="567"/>
      </w:pPr>
      <w:r w:rsidRPr="00947641">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Pr="00947641" w:rsidRDefault="00774296" w:rsidP="00774296">
      <w:pPr>
        <w:ind w:firstLine="567"/>
      </w:pPr>
      <w:r w:rsidRPr="00947641">
        <w:t xml:space="preserve">Психолого-педагогические условия, созданные в техникуме, обеспечивают: </w:t>
      </w:r>
    </w:p>
    <w:p w:rsidR="00774296" w:rsidRPr="00947641" w:rsidRDefault="00774296" w:rsidP="00774296">
      <w:pPr>
        <w:ind w:firstLine="567"/>
      </w:pPr>
      <w:r w:rsidRPr="00947641">
        <w:t xml:space="preserve">1. преемственность содержания и форм организации образовательной деятельности при получении среднего общего образования; </w:t>
      </w:r>
    </w:p>
    <w:p w:rsidR="00774296" w:rsidRPr="00947641" w:rsidRDefault="00774296" w:rsidP="00774296">
      <w:pPr>
        <w:ind w:firstLine="567"/>
      </w:pPr>
      <w:r w:rsidRPr="00947641">
        <w:t xml:space="preserve">2. учет специфики возрастного психофизического развития обучающихся; </w:t>
      </w:r>
    </w:p>
    <w:p w:rsidR="00774296" w:rsidRPr="00947641" w:rsidRDefault="00774296" w:rsidP="00774296">
      <w:pPr>
        <w:ind w:firstLine="567"/>
      </w:pPr>
      <w:r w:rsidRPr="00947641">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Pr="00947641" w:rsidRDefault="00774296" w:rsidP="00774296">
      <w:pPr>
        <w:ind w:firstLine="567"/>
      </w:pPr>
      <w:r w:rsidRPr="00947641">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Pr="00947641" w:rsidRDefault="00774296" w:rsidP="00774296">
      <w:pPr>
        <w:ind w:firstLine="567"/>
      </w:pPr>
      <w:r w:rsidRPr="00947641">
        <w:t xml:space="preserve">Основными направлениями психолого-педагогического сопровождения в техникуме являются: </w:t>
      </w:r>
    </w:p>
    <w:p w:rsidR="00774296" w:rsidRPr="00947641" w:rsidRDefault="00774296" w:rsidP="00774296">
      <w:pPr>
        <w:ind w:firstLine="567"/>
      </w:pPr>
      <w:r w:rsidRPr="00947641">
        <w:t xml:space="preserve">- профилактика, </w:t>
      </w:r>
    </w:p>
    <w:p w:rsidR="00774296" w:rsidRPr="00947641" w:rsidRDefault="00774296" w:rsidP="00774296">
      <w:pPr>
        <w:ind w:firstLine="567"/>
      </w:pPr>
      <w:r w:rsidRPr="00947641">
        <w:t xml:space="preserve">-диагностика, </w:t>
      </w:r>
    </w:p>
    <w:p w:rsidR="00774296" w:rsidRPr="00947641" w:rsidRDefault="00774296" w:rsidP="00774296">
      <w:pPr>
        <w:ind w:firstLine="567"/>
      </w:pPr>
      <w:r w:rsidRPr="00947641">
        <w:t xml:space="preserve">-консультирование и просвещение, </w:t>
      </w:r>
    </w:p>
    <w:p w:rsidR="00774296" w:rsidRPr="00947641" w:rsidRDefault="00774296" w:rsidP="00774296">
      <w:pPr>
        <w:ind w:firstLine="567"/>
      </w:pPr>
      <w:r w:rsidRPr="00947641">
        <w:t xml:space="preserve">- коррекционное и развивающее. </w:t>
      </w:r>
    </w:p>
    <w:p w:rsidR="00774296" w:rsidRPr="00947641" w:rsidRDefault="00774296" w:rsidP="00774296">
      <w:pPr>
        <w:ind w:firstLine="567"/>
        <w:rPr>
          <w:i/>
        </w:rPr>
      </w:pPr>
      <w:r w:rsidRPr="00947641">
        <w:rPr>
          <w:i/>
        </w:rPr>
        <w:t xml:space="preserve">Работа с обучающимися </w:t>
      </w:r>
    </w:p>
    <w:p w:rsidR="00774296" w:rsidRPr="00947641" w:rsidRDefault="00774296" w:rsidP="00774296">
      <w:pPr>
        <w:ind w:firstLine="567"/>
      </w:pPr>
      <w:r w:rsidRPr="00947641">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w:t>
      </w:r>
      <w:r w:rsidRPr="00947641">
        <w:lastRenderedPageBreak/>
        <w:t xml:space="preserve">психологического здоровья. </w:t>
      </w:r>
    </w:p>
    <w:p w:rsidR="00774296" w:rsidRPr="00947641" w:rsidRDefault="00774296" w:rsidP="00774296">
      <w:pPr>
        <w:ind w:firstLine="567"/>
      </w:pPr>
      <w:r w:rsidRPr="00947641">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Pr="00947641" w:rsidRDefault="00774296" w:rsidP="00774296">
      <w:pPr>
        <w:ind w:firstLine="567"/>
      </w:pPr>
      <w:r w:rsidRPr="00947641">
        <w:t xml:space="preserve">- Консультирование обучающихся (помощь в решении проблем). </w:t>
      </w:r>
    </w:p>
    <w:p w:rsidR="00774296" w:rsidRPr="00947641" w:rsidRDefault="00774296" w:rsidP="00774296">
      <w:pPr>
        <w:ind w:firstLine="567"/>
        <w:rPr>
          <w:i/>
        </w:rPr>
      </w:pPr>
      <w:r w:rsidRPr="00947641">
        <w:rPr>
          <w:i/>
        </w:rPr>
        <w:t>Работа с педагогическим коллективом</w:t>
      </w:r>
    </w:p>
    <w:p w:rsidR="00774296" w:rsidRPr="00947641" w:rsidRDefault="00774296" w:rsidP="00774296">
      <w:pPr>
        <w:ind w:firstLine="567"/>
      </w:pPr>
      <w:r w:rsidRPr="00947641">
        <w:t>- Сохранение психологического здоровья педагогов (профилактика профессионального выгорания).</w:t>
      </w:r>
    </w:p>
    <w:p w:rsidR="00774296" w:rsidRPr="00947641" w:rsidRDefault="00774296" w:rsidP="00774296">
      <w:pPr>
        <w:ind w:firstLine="567"/>
      </w:pPr>
      <w:r w:rsidRPr="00947641">
        <w:t>-Индивидуальное консультирование.</w:t>
      </w:r>
    </w:p>
    <w:p w:rsidR="00774296" w:rsidRPr="00947641" w:rsidRDefault="00774296" w:rsidP="00774296">
      <w:pPr>
        <w:ind w:firstLine="567"/>
        <w:rPr>
          <w:i/>
        </w:rPr>
      </w:pPr>
      <w:r w:rsidRPr="00947641">
        <w:rPr>
          <w:i/>
        </w:rPr>
        <w:t>Работа с родителями</w:t>
      </w:r>
    </w:p>
    <w:p w:rsidR="00774296" w:rsidRPr="00947641" w:rsidRDefault="00774296" w:rsidP="00774296">
      <w:pPr>
        <w:ind w:firstLine="567"/>
      </w:pPr>
      <w:r w:rsidRPr="00947641">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947641" w:rsidRDefault="00774296" w:rsidP="00774296">
      <w:pPr>
        <w:ind w:firstLine="567"/>
      </w:pPr>
      <w:r w:rsidRPr="00947641">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w:t>
      </w:r>
    </w:p>
    <w:p w:rsidR="00756234" w:rsidRPr="00947641" w:rsidRDefault="00756234" w:rsidP="00756234">
      <w:pPr>
        <w:ind w:firstLine="567"/>
      </w:pPr>
    </w:p>
    <w:p w:rsidR="0082171C" w:rsidRPr="00947641" w:rsidRDefault="0082171C" w:rsidP="0082171C">
      <w:pPr>
        <w:pStyle w:val="Default"/>
        <w:ind w:firstLine="426"/>
        <w:jc w:val="center"/>
        <w:rPr>
          <w:b/>
          <w:bCs/>
          <w:color w:val="auto"/>
          <w:sz w:val="28"/>
          <w:szCs w:val="28"/>
        </w:rPr>
      </w:pPr>
      <w:r w:rsidRPr="00947641">
        <w:rPr>
          <w:b/>
          <w:bCs/>
          <w:color w:val="auto"/>
          <w:sz w:val="28"/>
          <w:szCs w:val="28"/>
        </w:rPr>
        <w:t>9. Программа коррекционной работы</w:t>
      </w:r>
    </w:p>
    <w:p w:rsidR="0082171C" w:rsidRPr="00947641" w:rsidRDefault="0082171C" w:rsidP="0082171C">
      <w:pPr>
        <w:pStyle w:val="Default"/>
        <w:ind w:firstLine="567"/>
        <w:jc w:val="both"/>
        <w:rPr>
          <w:color w:val="auto"/>
        </w:rPr>
      </w:pPr>
      <w:r w:rsidRPr="00947641">
        <w:rPr>
          <w:b/>
          <w:bCs/>
          <w:color w:val="auto"/>
        </w:rPr>
        <w:t xml:space="preserve">Пояснительная записка </w:t>
      </w:r>
    </w:p>
    <w:p w:rsidR="0082171C" w:rsidRPr="00947641" w:rsidRDefault="0082171C" w:rsidP="0082171C">
      <w:pPr>
        <w:pStyle w:val="Default"/>
        <w:ind w:firstLine="567"/>
        <w:jc w:val="both"/>
        <w:rPr>
          <w:color w:val="auto"/>
        </w:rPr>
      </w:pPr>
      <w:r w:rsidRPr="00947641">
        <w:rPr>
          <w:color w:val="auto"/>
        </w:rPr>
        <w:t xml:space="preserve">Программа коррекционной помощи и поддержки обучающимся с ограниченными возможностями здоровья КГБПОУ «Бийский техникум лесного хозяйства» составлена с требованиями стандарта и направлена на: </w:t>
      </w:r>
    </w:p>
    <w:p w:rsidR="0082171C" w:rsidRPr="00947641" w:rsidRDefault="0082171C" w:rsidP="0082171C">
      <w:pPr>
        <w:pStyle w:val="Default"/>
        <w:ind w:firstLine="567"/>
        <w:jc w:val="both"/>
        <w:rPr>
          <w:color w:val="auto"/>
        </w:rPr>
      </w:pPr>
      <w:r w:rsidRPr="00947641">
        <w:rPr>
          <w:color w:val="auto"/>
        </w:rPr>
        <w:t xml:space="preserve">- создание системы психолого-педагогического и медико-социального сопровождения лиц с ограниченными возможностями здоровья (ОВЗ) в освоении основной профессиональной образовательной программы; </w:t>
      </w:r>
    </w:p>
    <w:p w:rsidR="0082171C" w:rsidRPr="00947641" w:rsidRDefault="0082171C" w:rsidP="0082171C">
      <w:pPr>
        <w:pStyle w:val="Default"/>
        <w:ind w:firstLine="567"/>
        <w:jc w:val="both"/>
        <w:rPr>
          <w:color w:val="auto"/>
        </w:rPr>
      </w:pPr>
      <w:r w:rsidRPr="00947641">
        <w:rPr>
          <w:color w:val="auto"/>
        </w:rPr>
        <w:t xml:space="preserve">- овладение навыками адаптации обучающихся с ОВЗ  к социуму;  </w:t>
      </w:r>
    </w:p>
    <w:p w:rsidR="0082171C" w:rsidRPr="00947641" w:rsidRDefault="0082171C" w:rsidP="0082171C">
      <w:pPr>
        <w:pStyle w:val="Default"/>
        <w:ind w:firstLine="567"/>
        <w:jc w:val="both"/>
        <w:rPr>
          <w:color w:val="auto"/>
        </w:rPr>
      </w:pPr>
      <w:r w:rsidRPr="00947641">
        <w:rPr>
          <w:color w:val="auto"/>
        </w:rPr>
        <w:t xml:space="preserve">- развитие творческого потенциала обучающихся с ОВЗ. </w:t>
      </w:r>
    </w:p>
    <w:p w:rsidR="0082171C" w:rsidRPr="00947641" w:rsidRDefault="0082171C" w:rsidP="0082171C">
      <w:pPr>
        <w:pStyle w:val="Default"/>
        <w:ind w:firstLine="567"/>
        <w:jc w:val="both"/>
        <w:rPr>
          <w:color w:val="auto"/>
        </w:rPr>
      </w:pPr>
      <w:r w:rsidRPr="00947641">
        <w:rPr>
          <w:b/>
          <w:bCs/>
          <w:color w:val="auto"/>
        </w:rPr>
        <w:t>Цели программы коррекционной работы</w:t>
      </w:r>
      <w:r w:rsidRPr="00947641">
        <w:rPr>
          <w:color w:val="auto"/>
        </w:rPr>
        <w:t xml:space="preserve">: </w:t>
      </w:r>
    </w:p>
    <w:p w:rsidR="0082171C" w:rsidRPr="00947641" w:rsidRDefault="0082171C" w:rsidP="0082171C">
      <w:pPr>
        <w:pStyle w:val="Default"/>
        <w:jc w:val="both"/>
        <w:rPr>
          <w:color w:val="auto"/>
        </w:rPr>
      </w:pPr>
      <w:r w:rsidRPr="00947641">
        <w:rPr>
          <w:color w:val="auto"/>
        </w:rPr>
        <w:t xml:space="preserve">1. Создание системы комплексной помощи обучающимся с ОВЗ в освоении основной профессиональной  образовательной программы, коррекция недостатков в физическом и (или) психическом развитии обучающихся, их социальная адаптация. </w:t>
      </w:r>
    </w:p>
    <w:p w:rsidR="0082171C" w:rsidRPr="00947641" w:rsidRDefault="0082171C" w:rsidP="0082171C">
      <w:pPr>
        <w:pStyle w:val="Default"/>
        <w:jc w:val="both"/>
        <w:rPr>
          <w:color w:val="auto"/>
        </w:rPr>
      </w:pPr>
      <w:r w:rsidRPr="00947641">
        <w:rPr>
          <w:color w:val="auto"/>
        </w:rPr>
        <w:t>2. Диагностика трудностей обучения, межличностного взаимодействия, отдельных индивидуальных психофизиологических особенностей обучающихся.</w:t>
      </w:r>
    </w:p>
    <w:p w:rsidR="0082171C" w:rsidRPr="00947641" w:rsidRDefault="0082171C" w:rsidP="0082171C">
      <w:pPr>
        <w:pStyle w:val="Default"/>
        <w:ind w:firstLine="567"/>
        <w:jc w:val="both"/>
        <w:rPr>
          <w:color w:val="auto"/>
        </w:rPr>
      </w:pPr>
      <w:r w:rsidRPr="00947641">
        <w:rPr>
          <w:color w:val="auto"/>
        </w:rPr>
        <w:t xml:space="preserve">Для реализации цели необходимо решить </w:t>
      </w:r>
      <w:r w:rsidRPr="00947641">
        <w:rPr>
          <w:b/>
          <w:bCs/>
          <w:color w:val="auto"/>
        </w:rPr>
        <w:t xml:space="preserve">следующие задачи: </w:t>
      </w:r>
    </w:p>
    <w:p w:rsidR="0082171C" w:rsidRPr="00947641" w:rsidRDefault="0082171C" w:rsidP="0082171C">
      <w:pPr>
        <w:pStyle w:val="Default"/>
        <w:jc w:val="both"/>
        <w:rPr>
          <w:color w:val="auto"/>
        </w:rPr>
      </w:pPr>
      <w:r w:rsidRPr="00947641">
        <w:rPr>
          <w:color w:val="auto"/>
        </w:rPr>
        <w:t xml:space="preserve">1. Своевременное выявление обучающихся с трудностями адаптации, обусловленными ограниченными возможностями здоровья. </w:t>
      </w:r>
    </w:p>
    <w:p w:rsidR="0082171C" w:rsidRPr="00947641" w:rsidRDefault="0082171C" w:rsidP="0082171C">
      <w:pPr>
        <w:pStyle w:val="Default"/>
        <w:jc w:val="both"/>
        <w:rPr>
          <w:color w:val="auto"/>
        </w:rPr>
      </w:pPr>
      <w:r w:rsidRPr="00947641">
        <w:rPr>
          <w:color w:val="auto"/>
        </w:rPr>
        <w:t xml:space="preserve">2. Определение особых образовательных потребностей обучающихся с ОВЗ, детей-инвалидов. </w:t>
      </w:r>
    </w:p>
    <w:p w:rsidR="0082171C" w:rsidRPr="00947641" w:rsidRDefault="0082171C" w:rsidP="0082171C">
      <w:pPr>
        <w:pStyle w:val="Default"/>
        <w:jc w:val="both"/>
        <w:rPr>
          <w:color w:val="auto"/>
        </w:rPr>
      </w:pPr>
      <w:r w:rsidRPr="00947641">
        <w:rPr>
          <w:color w:val="auto"/>
        </w:rPr>
        <w:t xml:space="preserve">3. Определение особенностей организации образовательного процесса для рассматриваемой категории обучающихся в соответствии с индивидуальными особенностями каждого обучающегося, структурой нарушения развития и степенью его выраженности. </w:t>
      </w:r>
    </w:p>
    <w:p w:rsidR="0082171C" w:rsidRPr="00947641" w:rsidRDefault="0082171C" w:rsidP="0082171C">
      <w:pPr>
        <w:pStyle w:val="Default"/>
        <w:jc w:val="both"/>
        <w:rPr>
          <w:color w:val="auto"/>
        </w:rPr>
      </w:pPr>
      <w:r w:rsidRPr="00947641">
        <w:rPr>
          <w:color w:val="auto"/>
        </w:rPr>
        <w:t>4. Развитие эмоциональных компетенций.</w:t>
      </w:r>
    </w:p>
    <w:p w:rsidR="0082171C" w:rsidRPr="00947641" w:rsidRDefault="0082171C" w:rsidP="0082171C">
      <w:pPr>
        <w:pStyle w:val="Default"/>
        <w:jc w:val="both"/>
        <w:rPr>
          <w:color w:val="auto"/>
        </w:rPr>
      </w:pPr>
      <w:r w:rsidRPr="00947641">
        <w:rPr>
          <w:color w:val="auto"/>
        </w:rPr>
        <w:t>5. Реализация системы мероприятий по социальной адаптации обучающихся с ОВЗ.</w:t>
      </w:r>
    </w:p>
    <w:p w:rsidR="0082171C" w:rsidRPr="00947641" w:rsidRDefault="0082171C" w:rsidP="0082171C">
      <w:pPr>
        <w:pStyle w:val="Default"/>
        <w:jc w:val="both"/>
        <w:rPr>
          <w:color w:val="auto"/>
        </w:rPr>
      </w:pPr>
      <w:r w:rsidRPr="00947641">
        <w:rPr>
          <w:color w:val="auto"/>
        </w:rPr>
        <w:t>6. Оказание консультативной и методической помощи родителям (законным представителям) обучающихся с ОВЗ по медицинским, социальным, правовым и другим вопросам.</w:t>
      </w:r>
    </w:p>
    <w:p w:rsidR="0082171C" w:rsidRPr="00947641" w:rsidRDefault="0082171C" w:rsidP="0082171C">
      <w:pPr>
        <w:pStyle w:val="Default"/>
        <w:jc w:val="both"/>
        <w:rPr>
          <w:color w:val="auto"/>
        </w:rPr>
      </w:pPr>
      <w:r w:rsidRPr="00947641">
        <w:rPr>
          <w:color w:val="auto"/>
        </w:rPr>
        <w:t xml:space="preserve"> 7. Осуществление индивидуально ориентированной психолого-медико-педагогической помощи обучающимся с ОВЗ с учётом особенностей психического и (или) физического </w:t>
      </w:r>
      <w:r w:rsidRPr="00947641">
        <w:rPr>
          <w:color w:val="auto"/>
        </w:rPr>
        <w:lastRenderedPageBreak/>
        <w:t xml:space="preserve">развития, индивидуальных возможностей обучающихся (в соответствии с рекомендациями психолого-медико-педагогической комиссии). </w:t>
      </w:r>
    </w:p>
    <w:p w:rsidR="0082171C" w:rsidRPr="00947641" w:rsidRDefault="0082171C" w:rsidP="0082171C">
      <w:pPr>
        <w:pStyle w:val="Default"/>
        <w:jc w:val="both"/>
        <w:rPr>
          <w:color w:val="auto"/>
        </w:rPr>
      </w:pPr>
      <w:r w:rsidRPr="00947641">
        <w:rPr>
          <w:color w:val="auto"/>
        </w:rPr>
        <w:t xml:space="preserve">8. Реализация системы мероприятий по социальной адаптации обучающихся с ОВЗ. </w:t>
      </w:r>
    </w:p>
    <w:p w:rsidR="0082171C" w:rsidRPr="00947641" w:rsidRDefault="0082171C" w:rsidP="0082171C">
      <w:pPr>
        <w:pStyle w:val="Default"/>
        <w:ind w:firstLine="567"/>
        <w:jc w:val="both"/>
        <w:rPr>
          <w:color w:val="auto"/>
        </w:rPr>
      </w:pPr>
      <w:r w:rsidRPr="00947641">
        <w:rPr>
          <w:b/>
          <w:bCs/>
          <w:color w:val="auto"/>
        </w:rPr>
        <w:t xml:space="preserve">Реализация программы осуществляется на основе следующих принципов: </w:t>
      </w:r>
    </w:p>
    <w:p w:rsidR="0082171C" w:rsidRPr="00947641" w:rsidRDefault="0082171C" w:rsidP="0082171C">
      <w:pPr>
        <w:pStyle w:val="Default"/>
        <w:jc w:val="both"/>
        <w:rPr>
          <w:color w:val="auto"/>
        </w:rPr>
      </w:pPr>
      <w:r w:rsidRPr="00947641">
        <w:rPr>
          <w:color w:val="auto"/>
        </w:rPr>
        <w:t xml:space="preserve">· Соблюдение интересов обучающегося. </w:t>
      </w:r>
    </w:p>
    <w:p w:rsidR="0082171C" w:rsidRPr="00947641" w:rsidRDefault="0082171C" w:rsidP="0082171C">
      <w:pPr>
        <w:pStyle w:val="Default"/>
        <w:jc w:val="both"/>
        <w:rPr>
          <w:color w:val="auto"/>
        </w:rPr>
      </w:pPr>
      <w:r w:rsidRPr="00947641">
        <w:rPr>
          <w:color w:val="auto"/>
        </w:rPr>
        <w:t xml:space="preserve">· Системность. </w:t>
      </w:r>
    </w:p>
    <w:p w:rsidR="0082171C" w:rsidRPr="00947641" w:rsidRDefault="0082171C" w:rsidP="0082171C">
      <w:pPr>
        <w:pStyle w:val="Default"/>
        <w:jc w:val="both"/>
        <w:rPr>
          <w:color w:val="auto"/>
        </w:rPr>
      </w:pPr>
      <w:r w:rsidRPr="00947641">
        <w:rPr>
          <w:color w:val="auto"/>
        </w:rPr>
        <w:t xml:space="preserve">· Непрерывность. </w:t>
      </w:r>
    </w:p>
    <w:p w:rsidR="0082171C" w:rsidRPr="00947641" w:rsidRDefault="0082171C" w:rsidP="0082171C">
      <w:pPr>
        <w:pStyle w:val="Default"/>
        <w:jc w:val="both"/>
        <w:rPr>
          <w:color w:val="auto"/>
        </w:rPr>
      </w:pPr>
      <w:r w:rsidRPr="00947641">
        <w:rPr>
          <w:color w:val="auto"/>
        </w:rPr>
        <w:t xml:space="preserve">· Вариативность. </w:t>
      </w:r>
    </w:p>
    <w:p w:rsidR="0082171C" w:rsidRPr="00947641" w:rsidRDefault="0082171C" w:rsidP="0082171C">
      <w:pPr>
        <w:pStyle w:val="Default"/>
        <w:jc w:val="both"/>
        <w:rPr>
          <w:color w:val="auto"/>
        </w:rPr>
      </w:pPr>
      <w:r w:rsidRPr="00947641">
        <w:rPr>
          <w:color w:val="auto"/>
        </w:rPr>
        <w:t xml:space="preserve">· Рекомендательный характер оказания помощи. </w:t>
      </w:r>
    </w:p>
    <w:p w:rsidR="0082171C" w:rsidRPr="00947641" w:rsidRDefault="0082171C" w:rsidP="0082171C">
      <w:pPr>
        <w:pStyle w:val="Default"/>
        <w:ind w:firstLine="567"/>
        <w:jc w:val="both"/>
        <w:rPr>
          <w:b/>
          <w:bCs/>
          <w:color w:val="auto"/>
        </w:rPr>
      </w:pPr>
      <w:r w:rsidRPr="00947641">
        <w:rPr>
          <w:b/>
          <w:bCs/>
          <w:color w:val="auto"/>
        </w:rPr>
        <w:t xml:space="preserve">Основные направления коррекционной деятельности </w:t>
      </w:r>
    </w:p>
    <w:p w:rsidR="0082171C" w:rsidRPr="00947641" w:rsidRDefault="0082171C" w:rsidP="0082171C">
      <w:pPr>
        <w:pStyle w:val="Default"/>
        <w:ind w:firstLine="567"/>
        <w:jc w:val="both"/>
        <w:rPr>
          <w:bCs/>
          <w:color w:val="auto"/>
        </w:rPr>
      </w:pPr>
      <w:r w:rsidRPr="00947641">
        <w:rPr>
          <w:bCs/>
          <w:color w:val="auto"/>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82171C" w:rsidRPr="00947641" w:rsidRDefault="0082171C" w:rsidP="0082171C">
      <w:pPr>
        <w:pStyle w:val="Default"/>
        <w:jc w:val="both"/>
        <w:rPr>
          <w:i/>
          <w:color w:val="auto"/>
        </w:rPr>
      </w:pPr>
      <w:r w:rsidRPr="00947641">
        <w:rPr>
          <w:i/>
          <w:color w:val="auto"/>
        </w:rPr>
        <w:t>Диагностическая работа включает в себя:</w:t>
      </w:r>
    </w:p>
    <w:tbl>
      <w:tblPr>
        <w:tblStyle w:val="a6"/>
        <w:tblW w:w="0" w:type="auto"/>
        <w:tblLook w:val="04A0" w:firstRow="1" w:lastRow="0" w:firstColumn="1" w:lastColumn="0" w:noHBand="0" w:noVBand="1"/>
      </w:tblPr>
      <w:tblGrid>
        <w:gridCol w:w="3049"/>
        <w:gridCol w:w="3075"/>
        <w:gridCol w:w="3447"/>
      </w:tblGrid>
      <w:tr w:rsidR="00947641" w:rsidRPr="00947641" w:rsidTr="0082171C">
        <w:tc>
          <w:tcPr>
            <w:tcW w:w="3115" w:type="dxa"/>
          </w:tcPr>
          <w:p w:rsidR="0082171C" w:rsidRPr="00947641" w:rsidRDefault="0082171C" w:rsidP="0082171C">
            <w:pPr>
              <w:pStyle w:val="Default"/>
              <w:jc w:val="center"/>
              <w:rPr>
                <w:color w:val="auto"/>
              </w:rPr>
            </w:pPr>
            <w:r w:rsidRPr="00947641">
              <w:rPr>
                <w:color w:val="auto"/>
              </w:rPr>
              <w:t>Задачи (направления деятельности)</w:t>
            </w:r>
          </w:p>
        </w:tc>
        <w:tc>
          <w:tcPr>
            <w:tcW w:w="3115" w:type="dxa"/>
          </w:tcPr>
          <w:p w:rsidR="0082171C" w:rsidRPr="00947641" w:rsidRDefault="0082171C" w:rsidP="0082171C">
            <w:pPr>
              <w:pStyle w:val="Default"/>
              <w:jc w:val="center"/>
              <w:rPr>
                <w:color w:val="auto"/>
              </w:rPr>
            </w:pPr>
            <w:r w:rsidRPr="00947641">
              <w:rPr>
                <w:color w:val="auto"/>
              </w:rPr>
              <w:t>Планируемый результаты</w:t>
            </w:r>
          </w:p>
        </w:tc>
        <w:tc>
          <w:tcPr>
            <w:tcW w:w="3517" w:type="dxa"/>
          </w:tcPr>
          <w:p w:rsidR="0082171C" w:rsidRPr="00947641" w:rsidRDefault="0082171C" w:rsidP="0082171C">
            <w:pPr>
              <w:pStyle w:val="Default"/>
              <w:jc w:val="center"/>
              <w:rPr>
                <w:color w:val="auto"/>
              </w:rPr>
            </w:pPr>
            <w:r w:rsidRPr="00947641">
              <w:rPr>
                <w:color w:val="auto"/>
              </w:rPr>
              <w:t>Виды и формы деятельности мероприятия</w:t>
            </w:r>
          </w:p>
        </w:tc>
      </w:tr>
      <w:tr w:rsidR="00947641" w:rsidRPr="00947641" w:rsidTr="0082171C">
        <w:tc>
          <w:tcPr>
            <w:tcW w:w="9747" w:type="dxa"/>
            <w:gridSpan w:val="3"/>
          </w:tcPr>
          <w:p w:rsidR="0082171C" w:rsidRPr="00947641" w:rsidRDefault="0082171C" w:rsidP="0082171C">
            <w:pPr>
              <w:pStyle w:val="Default"/>
              <w:jc w:val="center"/>
              <w:rPr>
                <w:color w:val="auto"/>
              </w:rPr>
            </w:pPr>
            <w:r w:rsidRPr="00947641">
              <w:rPr>
                <w:color w:val="auto"/>
              </w:rPr>
              <w:t>Медицинская диагностика</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Выявление характера и интенсивности трудностей развития обучающихся с ОВЗ.</w:t>
            </w:r>
          </w:p>
        </w:tc>
        <w:tc>
          <w:tcPr>
            <w:tcW w:w="3115" w:type="dxa"/>
          </w:tcPr>
          <w:p w:rsidR="0082171C" w:rsidRPr="00947641" w:rsidRDefault="0082171C" w:rsidP="0082171C">
            <w:pPr>
              <w:pStyle w:val="Default"/>
              <w:jc w:val="both"/>
              <w:rPr>
                <w:color w:val="auto"/>
              </w:rPr>
            </w:pPr>
            <w:r w:rsidRPr="00947641">
              <w:rPr>
                <w:color w:val="auto"/>
              </w:rPr>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82171C" w:rsidRPr="00947641" w:rsidRDefault="0082171C" w:rsidP="0082171C">
            <w:pPr>
              <w:pStyle w:val="Default"/>
              <w:jc w:val="both"/>
              <w:rPr>
                <w:color w:val="auto"/>
              </w:rPr>
            </w:pPr>
            <w:r w:rsidRPr="00947641">
              <w:rPr>
                <w:color w:val="auto"/>
              </w:rPr>
              <w:t>Проведение их комплексного обследования и подготовку рекомендаций по оказанию им психолого-медико-педагогической помощи.</w:t>
            </w:r>
          </w:p>
        </w:tc>
      </w:tr>
      <w:tr w:rsidR="00947641" w:rsidRPr="00947641" w:rsidTr="0082171C">
        <w:tc>
          <w:tcPr>
            <w:tcW w:w="9747" w:type="dxa"/>
            <w:gridSpan w:val="3"/>
          </w:tcPr>
          <w:p w:rsidR="0082171C" w:rsidRPr="00947641" w:rsidRDefault="0082171C" w:rsidP="0082171C">
            <w:pPr>
              <w:pStyle w:val="Default"/>
              <w:jc w:val="center"/>
              <w:rPr>
                <w:color w:val="auto"/>
              </w:rPr>
            </w:pPr>
            <w:r w:rsidRPr="00947641">
              <w:rPr>
                <w:color w:val="auto"/>
              </w:rPr>
              <w:t>Психолого – педагогическая диагностика</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Комплексный сбор сведений об обучающемся</w:t>
            </w:r>
          </w:p>
        </w:tc>
        <w:tc>
          <w:tcPr>
            <w:tcW w:w="3115" w:type="dxa"/>
          </w:tcPr>
          <w:p w:rsidR="0082171C" w:rsidRPr="00947641" w:rsidRDefault="0082171C" w:rsidP="0082171C">
            <w:pPr>
              <w:pStyle w:val="Default"/>
              <w:jc w:val="both"/>
              <w:rPr>
                <w:color w:val="auto"/>
              </w:rPr>
            </w:pPr>
            <w:r w:rsidRPr="00947641">
              <w:rPr>
                <w:color w:val="auto"/>
              </w:rPr>
              <w:t xml:space="preserve">Создание банка данных обучающихся, нуждающихся в специализированной помощи </w:t>
            </w:r>
          </w:p>
        </w:tc>
        <w:tc>
          <w:tcPr>
            <w:tcW w:w="3517" w:type="dxa"/>
          </w:tcPr>
          <w:p w:rsidR="0082171C" w:rsidRPr="00947641" w:rsidRDefault="0082171C" w:rsidP="0082171C">
            <w:pPr>
              <w:pStyle w:val="Default"/>
              <w:jc w:val="both"/>
              <w:rPr>
                <w:color w:val="auto"/>
              </w:rPr>
            </w:pPr>
            <w:r w:rsidRPr="00947641">
              <w:rPr>
                <w:color w:val="auto"/>
              </w:rPr>
              <w:t xml:space="preserve">Наблюдение психологическое обследование; </w:t>
            </w:r>
          </w:p>
          <w:p w:rsidR="0082171C" w:rsidRPr="00947641" w:rsidRDefault="0082171C" w:rsidP="0082171C">
            <w:pPr>
              <w:pStyle w:val="Default"/>
              <w:jc w:val="both"/>
              <w:rPr>
                <w:color w:val="auto"/>
              </w:rPr>
            </w:pPr>
            <w:r w:rsidRPr="00947641">
              <w:rPr>
                <w:color w:val="auto"/>
              </w:rPr>
              <w:t>Анкетирование родителей, беседы с педагогами</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Изучение развития эмоционально – волевой сферы и личностных особенностей обучающихся</w:t>
            </w:r>
          </w:p>
        </w:tc>
        <w:tc>
          <w:tcPr>
            <w:tcW w:w="3115" w:type="dxa"/>
          </w:tcPr>
          <w:p w:rsidR="0082171C" w:rsidRPr="00947641" w:rsidRDefault="0082171C" w:rsidP="0082171C">
            <w:pPr>
              <w:pStyle w:val="Default"/>
              <w:jc w:val="both"/>
              <w:rPr>
                <w:color w:val="auto"/>
              </w:rPr>
            </w:pPr>
            <w:r w:rsidRPr="00947641">
              <w:rPr>
                <w:color w:val="auto"/>
              </w:rPr>
              <w:t xml:space="preserve">Получение объективной информации об организованности ребенка, умении учиться, особенности личности. </w:t>
            </w:r>
          </w:p>
        </w:tc>
        <w:tc>
          <w:tcPr>
            <w:tcW w:w="3517" w:type="dxa"/>
          </w:tcPr>
          <w:p w:rsidR="0082171C" w:rsidRPr="00947641" w:rsidRDefault="0082171C" w:rsidP="0082171C">
            <w:pPr>
              <w:pStyle w:val="Default"/>
              <w:jc w:val="both"/>
              <w:rPr>
                <w:color w:val="auto"/>
              </w:rPr>
            </w:pPr>
            <w:r w:rsidRPr="00947641">
              <w:rPr>
                <w:color w:val="auto"/>
              </w:rPr>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 xml:space="preserve">Изучение уровня социализации обучающегося с умеренно ограниченными возможностями здоровья. </w:t>
            </w:r>
          </w:p>
        </w:tc>
        <w:tc>
          <w:tcPr>
            <w:tcW w:w="3115" w:type="dxa"/>
          </w:tcPr>
          <w:p w:rsidR="0082171C" w:rsidRPr="00947641" w:rsidRDefault="0082171C" w:rsidP="0082171C">
            <w:pPr>
              <w:pStyle w:val="Default"/>
              <w:jc w:val="both"/>
              <w:rPr>
                <w:color w:val="auto"/>
              </w:rPr>
            </w:pPr>
            <w:r w:rsidRPr="00947641">
              <w:rPr>
                <w:color w:val="auto"/>
              </w:rPr>
              <w:t>Индивидуальный план работы, соответствующий выявленному уровню развития обучающегося.</w:t>
            </w:r>
          </w:p>
        </w:tc>
        <w:tc>
          <w:tcPr>
            <w:tcW w:w="3517" w:type="dxa"/>
          </w:tcPr>
          <w:p w:rsidR="0082171C" w:rsidRPr="00947641" w:rsidRDefault="0082171C" w:rsidP="0082171C">
            <w:pPr>
              <w:pStyle w:val="Default"/>
              <w:jc w:val="both"/>
              <w:rPr>
                <w:color w:val="auto"/>
              </w:rPr>
            </w:pPr>
            <w:r w:rsidRPr="00947641">
              <w:rPr>
                <w:color w:val="auto"/>
              </w:rPr>
              <w:t xml:space="preserve">Мониторинг предметно – профессиональных компетенций; методика изучения статусов профессиональной идентичности. </w:t>
            </w:r>
          </w:p>
        </w:tc>
      </w:tr>
      <w:tr w:rsidR="00947641" w:rsidRPr="00947641" w:rsidTr="0082171C">
        <w:tc>
          <w:tcPr>
            <w:tcW w:w="9747" w:type="dxa"/>
            <w:gridSpan w:val="3"/>
          </w:tcPr>
          <w:p w:rsidR="0082171C" w:rsidRPr="00947641" w:rsidRDefault="0082171C" w:rsidP="0082171C">
            <w:pPr>
              <w:pStyle w:val="Default"/>
              <w:jc w:val="center"/>
              <w:rPr>
                <w:color w:val="auto"/>
              </w:rPr>
            </w:pPr>
            <w:r w:rsidRPr="00947641">
              <w:rPr>
                <w:color w:val="auto"/>
              </w:rPr>
              <w:t>Социально – педагогическая диагностика</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Изучение социальной ситуации развития и условий семейного воспитания обучающегося</w:t>
            </w:r>
          </w:p>
        </w:tc>
        <w:tc>
          <w:tcPr>
            <w:tcW w:w="3115" w:type="dxa"/>
          </w:tcPr>
          <w:p w:rsidR="0082171C" w:rsidRPr="00947641" w:rsidRDefault="0082171C" w:rsidP="0082171C">
            <w:pPr>
              <w:pStyle w:val="Default"/>
              <w:jc w:val="both"/>
              <w:rPr>
                <w:color w:val="auto"/>
              </w:rPr>
            </w:pPr>
            <w:r w:rsidRPr="00947641">
              <w:rPr>
                <w:color w:val="auto"/>
              </w:rPr>
              <w:t>Получение объективных сведений об обучающемся</w:t>
            </w:r>
          </w:p>
        </w:tc>
        <w:tc>
          <w:tcPr>
            <w:tcW w:w="3517" w:type="dxa"/>
          </w:tcPr>
          <w:p w:rsidR="0082171C" w:rsidRPr="00947641" w:rsidRDefault="0082171C" w:rsidP="0082171C">
            <w:pPr>
              <w:pStyle w:val="Default"/>
              <w:jc w:val="both"/>
              <w:rPr>
                <w:color w:val="auto"/>
              </w:rPr>
            </w:pPr>
            <w:r w:rsidRPr="00947641">
              <w:rPr>
                <w:color w:val="auto"/>
              </w:rPr>
              <w:t>Беседа с законными представителями; диагностика безопасной образовательной среды.</w:t>
            </w:r>
          </w:p>
        </w:tc>
      </w:tr>
    </w:tbl>
    <w:p w:rsidR="0082171C" w:rsidRPr="00947641" w:rsidRDefault="0082171C" w:rsidP="0082171C">
      <w:pPr>
        <w:pStyle w:val="Default"/>
        <w:jc w:val="both"/>
        <w:rPr>
          <w:i/>
          <w:color w:val="auto"/>
        </w:rPr>
      </w:pPr>
      <w:r w:rsidRPr="00947641">
        <w:rPr>
          <w:i/>
          <w:color w:val="auto"/>
        </w:rPr>
        <w:t>Коррекционно  – развивающая  работа включает в себя:</w:t>
      </w:r>
    </w:p>
    <w:tbl>
      <w:tblPr>
        <w:tblStyle w:val="a6"/>
        <w:tblW w:w="0" w:type="auto"/>
        <w:tblInd w:w="-5" w:type="dxa"/>
        <w:tblLook w:val="04A0" w:firstRow="1" w:lastRow="0" w:firstColumn="1" w:lastColumn="0" w:noHBand="0" w:noVBand="1"/>
      </w:tblPr>
      <w:tblGrid>
        <w:gridCol w:w="3058"/>
        <w:gridCol w:w="3046"/>
        <w:gridCol w:w="3472"/>
      </w:tblGrid>
      <w:tr w:rsidR="00947641" w:rsidRPr="00947641" w:rsidTr="0082171C">
        <w:tc>
          <w:tcPr>
            <w:tcW w:w="3115" w:type="dxa"/>
          </w:tcPr>
          <w:p w:rsidR="0082171C" w:rsidRPr="00947641" w:rsidRDefault="0082171C" w:rsidP="0082171C">
            <w:pPr>
              <w:pStyle w:val="Default"/>
              <w:jc w:val="center"/>
              <w:rPr>
                <w:color w:val="auto"/>
              </w:rPr>
            </w:pPr>
            <w:r w:rsidRPr="00947641">
              <w:rPr>
                <w:color w:val="auto"/>
              </w:rPr>
              <w:t>Задачи (направления деятельности)</w:t>
            </w:r>
          </w:p>
        </w:tc>
        <w:tc>
          <w:tcPr>
            <w:tcW w:w="3115" w:type="dxa"/>
          </w:tcPr>
          <w:p w:rsidR="0082171C" w:rsidRPr="00947641" w:rsidRDefault="0082171C" w:rsidP="0082171C">
            <w:pPr>
              <w:pStyle w:val="Default"/>
              <w:jc w:val="center"/>
              <w:rPr>
                <w:color w:val="auto"/>
              </w:rPr>
            </w:pPr>
            <w:r w:rsidRPr="00947641">
              <w:rPr>
                <w:color w:val="auto"/>
              </w:rPr>
              <w:t>Планируемый результаты</w:t>
            </w:r>
          </w:p>
        </w:tc>
        <w:tc>
          <w:tcPr>
            <w:tcW w:w="3522" w:type="dxa"/>
          </w:tcPr>
          <w:p w:rsidR="0082171C" w:rsidRPr="00947641" w:rsidRDefault="0082171C" w:rsidP="0082171C">
            <w:pPr>
              <w:pStyle w:val="Default"/>
              <w:jc w:val="center"/>
              <w:rPr>
                <w:color w:val="auto"/>
              </w:rPr>
            </w:pPr>
            <w:r w:rsidRPr="00947641">
              <w:rPr>
                <w:color w:val="auto"/>
              </w:rPr>
              <w:t>Виды и формы деятельности мероприятия</w:t>
            </w:r>
          </w:p>
        </w:tc>
      </w:tr>
      <w:tr w:rsidR="00947641" w:rsidRPr="00947641" w:rsidTr="0082171C">
        <w:tc>
          <w:tcPr>
            <w:tcW w:w="9752" w:type="dxa"/>
            <w:gridSpan w:val="3"/>
          </w:tcPr>
          <w:p w:rsidR="0082171C" w:rsidRPr="00947641" w:rsidRDefault="0082171C" w:rsidP="0082171C">
            <w:pPr>
              <w:pStyle w:val="Default"/>
              <w:jc w:val="center"/>
              <w:rPr>
                <w:color w:val="auto"/>
              </w:rPr>
            </w:pPr>
            <w:r w:rsidRPr="00947641">
              <w:rPr>
                <w:color w:val="auto"/>
              </w:rPr>
              <w:t xml:space="preserve">Психолого – педагогическая работа </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lastRenderedPageBreak/>
              <w:t>Выбор оптимальных для развития обучающегося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82171C" w:rsidRPr="00947641" w:rsidRDefault="0082171C" w:rsidP="0082171C">
            <w:pPr>
              <w:pStyle w:val="Default"/>
              <w:jc w:val="both"/>
              <w:rPr>
                <w:color w:val="auto"/>
              </w:rPr>
            </w:pPr>
            <w:r w:rsidRPr="00947641">
              <w:rPr>
                <w:color w:val="auto"/>
              </w:rPr>
              <w:t>Составление индивидуального плана работы</w:t>
            </w:r>
          </w:p>
        </w:tc>
        <w:tc>
          <w:tcPr>
            <w:tcW w:w="3522" w:type="dxa"/>
          </w:tcPr>
          <w:p w:rsidR="0082171C" w:rsidRPr="00947641" w:rsidRDefault="0082171C" w:rsidP="0082171C">
            <w:pPr>
              <w:pStyle w:val="Default"/>
              <w:jc w:val="both"/>
              <w:rPr>
                <w:color w:val="auto"/>
              </w:rPr>
            </w:pPr>
            <w:r w:rsidRPr="00947641">
              <w:rPr>
                <w:color w:val="auto"/>
              </w:rPr>
              <w:t xml:space="preserve">Программы «Формирование жизнестойкости», «ЛадьЯ»; акции «Поменяй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947641" w:rsidRPr="00947641" w:rsidTr="0082171C">
        <w:tc>
          <w:tcPr>
            <w:tcW w:w="9752" w:type="dxa"/>
            <w:gridSpan w:val="3"/>
          </w:tcPr>
          <w:p w:rsidR="0082171C" w:rsidRPr="00947641" w:rsidRDefault="0082171C" w:rsidP="0082171C">
            <w:pPr>
              <w:pStyle w:val="Default"/>
              <w:jc w:val="center"/>
              <w:rPr>
                <w:color w:val="auto"/>
              </w:rPr>
            </w:pPr>
            <w:r w:rsidRPr="00947641">
              <w:rPr>
                <w:color w:val="auto"/>
              </w:rPr>
              <w:t>Лечебно – профилактическая работа</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Создание условий для сохранения и укрепления здоровья  обучающихся с ОВЗ</w:t>
            </w:r>
          </w:p>
        </w:tc>
        <w:tc>
          <w:tcPr>
            <w:tcW w:w="3115" w:type="dxa"/>
          </w:tcPr>
          <w:p w:rsidR="0082171C" w:rsidRPr="00947641" w:rsidRDefault="0082171C" w:rsidP="0082171C">
            <w:pPr>
              <w:pStyle w:val="Default"/>
              <w:jc w:val="both"/>
              <w:rPr>
                <w:color w:val="auto"/>
              </w:rPr>
            </w:pPr>
            <w:r w:rsidRPr="00947641">
              <w:rPr>
                <w:color w:val="auto"/>
              </w:rPr>
              <w:t>Развитие навыков критического переосмысления информации, получаемой обучающимся извне</w:t>
            </w:r>
          </w:p>
        </w:tc>
        <w:tc>
          <w:tcPr>
            <w:tcW w:w="3522" w:type="dxa"/>
          </w:tcPr>
          <w:p w:rsidR="0082171C" w:rsidRPr="00947641" w:rsidRDefault="0082171C" w:rsidP="0082171C">
            <w:pPr>
              <w:pStyle w:val="Default"/>
              <w:jc w:val="both"/>
              <w:rPr>
                <w:color w:val="auto"/>
              </w:rPr>
            </w:pPr>
            <w:r w:rsidRPr="00947641">
              <w:rPr>
                <w:color w:val="auto"/>
              </w:rPr>
              <w:t xml:space="preserve">Программы: «Здоровый образ жизни», «Стрессоустойчивость», «Навыки саморегуляции». </w:t>
            </w:r>
          </w:p>
        </w:tc>
      </w:tr>
    </w:tbl>
    <w:p w:rsidR="0082171C" w:rsidRPr="00947641" w:rsidRDefault="0082171C" w:rsidP="0082171C">
      <w:pPr>
        <w:pStyle w:val="Default"/>
        <w:jc w:val="both"/>
        <w:rPr>
          <w:i/>
          <w:color w:val="auto"/>
        </w:rPr>
      </w:pPr>
      <w:r w:rsidRPr="00947641">
        <w:rPr>
          <w:i/>
          <w:color w:val="auto"/>
        </w:rPr>
        <w:t>Консультативная  работа включает в себя:</w:t>
      </w:r>
    </w:p>
    <w:tbl>
      <w:tblPr>
        <w:tblStyle w:val="a6"/>
        <w:tblW w:w="0" w:type="auto"/>
        <w:tblLook w:val="04A0" w:firstRow="1" w:lastRow="0" w:firstColumn="1" w:lastColumn="0" w:noHBand="0" w:noVBand="1"/>
      </w:tblPr>
      <w:tblGrid>
        <w:gridCol w:w="3061"/>
        <w:gridCol w:w="3073"/>
        <w:gridCol w:w="3437"/>
      </w:tblGrid>
      <w:tr w:rsidR="00947641" w:rsidRPr="00947641" w:rsidTr="0082171C">
        <w:tc>
          <w:tcPr>
            <w:tcW w:w="3115" w:type="dxa"/>
          </w:tcPr>
          <w:p w:rsidR="0082171C" w:rsidRPr="00947641" w:rsidRDefault="0082171C" w:rsidP="0082171C">
            <w:pPr>
              <w:pStyle w:val="Default"/>
              <w:jc w:val="center"/>
              <w:rPr>
                <w:color w:val="auto"/>
              </w:rPr>
            </w:pPr>
            <w:r w:rsidRPr="00947641">
              <w:rPr>
                <w:color w:val="auto"/>
              </w:rPr>
              <w:t>Задачи (направления деятельности)</w:t>
            </w:r>
          </w:p>
        </w:tc>
        <w:tc>
          <w:tcPr>
            <w:tcW w:w="3115" w:type="dxa"/>
          </w:tcPr>
          <w:p w:rsidR="0082171C" w:rsidRPr="00947641" w:rsidRDefault="0082171C" w:rsidP="0082171C">
            <w:pPr>
              <w:pStyle w:val="Default"/>
              <w:jc w:val="center"/>
              <w:rPr>
                <w:color w:val="auto"/>
              </w:rPr>
            </w:pPr>
            <w:r w:rsidRPr="00947641">
              <w:rPr>
                <w:color w:val="auto"/>
              </w:rPr>
              <w:t>Планируемый результаты</w:t>
            </w:r>
          </w:p>
        </w:tc>
        <w:tc>
          <w:tcPr>
            <w:tcW w:w="3517" w:type="dxa"/>
          </w:tcPr>
          <w:p w:rsidR="0082171C" w:rsidRPr="00947641" w:rsidRDefault="0082171C" w:rsidP="0082171C">
            <w:pPr>
              <w:pStyle w:val="Default"/>
              <w:jc w:val="center"/>
              <w:rPr>
                <w:color w:val="auto"/>
              </w:rPr>
            </w:pPr>
            <w:r w:rsidRPr="00947641">
              <w:rPr>
                <w:color w:val="auto"/>
              </w:rPr>
              <w:t>Виды и формы деятельности мероприятия</w:t>
            </w:r>
          </w:p>
        </w:tc>
      </w:tr>
      <w:tr w:rsidR="00947641" w:rsidRPr="00947641" w:rsidTr="0082171C">
        <w:tc>
          <w:tcPr>
            <w:tcW w:w="9747" w:type="dxa"/>
            <w:gridSpan w:val="3"/>
          </w:tcPr>
          <w:p w:rsidR="0082171C" w:rsidRPr="00947641" w:rsidRDefault="0082171C" w:rsidP="0082171C">
            <w:pPr>
              <w:pStyle w:val="Default"/>
              <w:jc w:val="center"/>
              <w:rPr>
                <w:color w:val="auto"/>
              </w:rPr>
            </w:pPr>
            <w:r w:rsidRPr="00947641">
              <w:rPr>
                <w:color w:val="auto"/>
              </w:rPr>
              <w:t xml:space="preserve">Психолого – педагогическая работа </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Консультирование педагогических работников</w:t>
            </w:r>
          </w:p>
        </w:tc>
        <w:tc>
          <w:tcPr>
            <w:tcW w:w="3115" w:type="dxa"/>
          </w:tcPr>
          <w:p w:rsidR="0082171C" w:rsidRPr="00947641" w:rsidRDefault="0082171C" w:rsidP="0082171C">
            <w:pPr>
              <w:pStyle w:val="Default"/>
              <w:jc w:val="both"/>
              <w:rPr>
                <w:color w:val="auto"/>
              </w:rPr>
            </w:pPr>
            <w:r w:rsidRPr="00947641">
              <w:rPr>
                <w:color w:val="auto"/>
              </w:rPr>
              <w:t>Рекомендации по основным направлениям работы с обучающимися, единые для всех участников образовательного процесса</w:t>
            </w:r>
          </w:p>
        </w:tc>
        <w:tc>
          <w:tcPr>
            <w:tcW w:w="3517" w:type="dxa"/>
          </w:tcPr>
          <w:p w:rsidR="0082171C" w:rsidRPr="00947641" w:rsidRDefault="0082171C" w:rsidP="0082171C">
            <w:pPr>
              <w:pStyle w:val="Default"/>
              <w:jc w:val="both"/>
              <w:rPr>
                <w:color w:val="auto"/>
              </w:rPr>
            </w:pPr>
            <w:r w:rsidRPr="00947641">
              <w:rPr>
                <w:color w:val="auto"/>
              </w:rPr>
              <w:t xml:space="preserve">Индивидуальные групповые тематические консультации. </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Консультирование обучающихся по выявленным проблемам, оказание помощи</w:t>
            </w:r>
          </w:p>
        </w:tc>
        <w:tc>
          <w:tcPr>
            <w:tcW w:w="3115" w:type="dxa"/>
          </w:tcPr>
          <w:p w:rsidR="0082171C" w:rsidRPr="00947641" w:rsidRDefault="0082171C" w:rsidP="0082171C">
            <w:pPr>
              <w:pStyle w:val="Default"/>
              <w:jc w:val="both"/>
              <w:rPr>
                <w:color w:val="auto"/>
              </w:rPr>
            </w:pPr>
            <w:r w:rsidRPr="00947641">
              <w:rPr>
                <w:color w:val="auto"/>
              </w:rPr>
              <w:t>Выбор обучающимися профессии, форм обучения в соответствии с профессиональными интересами</w:t>
            </w:r>
          </w:p>
        </w:tc>
        <w:tc>
          <w:tcPr>
            <w:tcW w:w="3517" w:type="dxa"/>
          </w:tcPr>
          <w:p w:rsidR="0082171C" w:rsidRPr="00947641" w:rsidRDefault="0082171C" w:rsidP="0082171C">
            <w:pPr>
              <w:pStyle w:val="Default"/>
              <w:jc w:val="both"/>
              <w:rPr>
                <w:color w:val="auto"/>
              </w:rPr>
            </w:pPr>
            <w:r w:rsidRPr="00947641">
              <w:rPr>
                <w:color w:val="auto"/>
              </w:rPr>
              <w:t xml:space="preserve">Индивидуальные, групповые, тематические консультации </w:t>
            </w:r>
          </w:p>
        </w:tc>
      </w:tr>
      <w:tr w:rsidR="00947641" w:rsidRPr="00947641" w:rsidTr="0082171C">
        <w:tc>
          <w:tcPr>
            <w:tcW w:w="3115" w:type="dxa"/>
          </w:tcPr>
          <w:p w:rsidR="0082171C" w:rsidRPr="00947641" w:rsidRDefault="0082171C" w:rsidP="0082171C">
            <w:pPr>
              <w:pStyle w:val="Default"/>
              <w:jc w:val="both"/>
              <w:rPr>
                <w:color w:val="auto"/>
              </w:rPr>
            </w:pPr>
            <w:r w:rsidRPr="00947641">
              <w:rPr>
                <w:color w:val="auto"/>
              </w:rPr>
              <w:t>Консультирование родителей по вопросам выбора стратегии воспитания обучающегося с ОВЗ.</w:t>
            </w:r>
          </w:p>
        </w:tc>
        <w:tc>
          <w:tcPr>
            <w:tcW w:w="3115" w:type="dxa"/>
          </w:tcPr>
          <w:p w:rsidR="0082171C" w:rsidRPr="00947641" w:rsidRDefault="0082171C" w:rsidP="0082171C">
            <w:pPr>
              <w:pStyle w:val="Default"/>
              <w:jc w:val="both"/>
              <w:rPr>
                <w:color w:val="auto"/>
              </w:rPr>
            </w:pPr>
            <w:r w:rsidRPr="00947641">
              <w:rPr>
                <w:color w:val="auto"/>
              </w:rPr>
              <w:t>Выработка режима дня, организация детского досуга, занятия спортом. Выбор хобби</w:t>
            </w:r>
          </w:p>
        </w:tc>
        <w:tc>
          <w:tcPr>
            <w:tcW w:w="3517" w:type="dxa"/>
          </w:tcPr>
          <w:p w:rsidR="0082171C" w:rsidRPr="00947641" w:rsidRDefault="0082171C" w:rsidP="0082171C">
            <w:pPr>
              <w:pStyle w:val="Default"/>
              <w:jc w:val="both"/>
              <w:rPr>
                <w:color w:val="auto"/>
              </w:rPr>
            </w:pPr>
            <w:r w:rsidRPr="00947641">
              <w:rPr>
                <w:color w:val="auto"/>
              </w:rPr>
              <w:t>Индивидуальные, групповые,  тематические консультации</w:t>
            </w:r>
          </w:p>
        </w:tc>
      </w:tr>
    </w:tbl>
    <w:p w:rsidR="0082171C" w:rsidRPr="00947641" w:rsidRDefault="0082171C" w:rsidP="0082171C">
      <w:pPr>
        <w:jc w:val="center"/>
        <w:rPr>
          <w:i/>
        </w:rPr>
      </w:pPr>
      <w:r w:rsidRPr="00947641">
        <w:rPr>
          <w:i/>
        </w:rPr>
        <w:t>Этапы реализации программы</w:t>
      </w:r>
    </w:p>
    <w:p w:rsidR="0082171C" w:rsidRPr="00947641" w:rsidRDefault="0082171C" w:rsidP="0082171C">
      <w:pPr>
        <w:ind w:firstLine="567"/>
      </w:pPr>
      <w:r w:rsidRPr="00947641">
        <w:t>Коррекционная работа реализуется поэтапно.</w:t>
      </w:r>
    </w:p>
    <w:p w:rsidR="0082171C" w:rsidRPr="00947641" w:rsidRDefault="0082171C" w:rsidP="0082171C">
      <w:pPr>
        <w:ind w:firstLine="0"/>
      </w:pPr>
      <w:r w:rsidRPr="00947641">
        <w:t xml:space="preserve">1.Этап сбора и анализа информации (информационно-аналитическая деятельность). </w:t>
      </w:r>
    </w:p>
    <w:p w:rsidR="0082171C" w:rsidRPr="00947641" w:rsidRDefault="0082171C" w:rsidP="0082171C">
      <w:pPr>
        <w:ind w:firstLine="0"/>
      </w:pPr>
      <w:r w:rsidRPr="00947641">
        <w:t xml:space="preserve">2. Этап планирования, организации, координации (организационно-исполнительская деятельность). </w:t>
      </w:r>
    </w:p>
    <w:p w:rsidR="0082171C" w:rsidRPr="00947641" w:rsidRDefault="0082171C" w:rsidP="0082171C">
      <w:pPr>
        <w:ind w:firstLine="0"/>
      </w:pPr>
      <w:r w:rsidRPr="00947641">
        <w:t xml:space="preserve">3. Этап диагностики коррекционно-развивающей образовательной среды (контрольнодиагностическая деятельность). </w:t>
      </w:r>
    </w:p>
    <w:p w:rsidR="0082171C" w:rsidRPr="00947641" w:rsidRDefault="0082171C" w:rsidP="0082171C">
      <w:pPr>
        <w:ind w:firstLine="0"/>
      </w:pPr>
      <w:r w:rsidRPr="00947641">
        <w:t xml:space="preserve">4. Этап регуляции и корректировки. </w:t>
      </w:r>
    </w:p>
    <w:p w:rsidR="0082171C" w:rsidRPr="00947641" w:rsidRDefault="0082171C" w:rsidP="0082171C">
      <w:pPr>
        <w:jc w:val="center"/>
        <w:rPr>
          <w:i/>
        </w:rPr>
      </w:pPr>
      <w:r w:rsidRPr="00947641">
        <w:rPr>
          <w:i/>
        </w:rPr>
        <w:t>Механизм реализации программы</w:t>
      </w:r>
    </w:p>
    <w:p w:rsidR="0082171C" w:rsidRPr="00947641" w:rsidRDefault="0082171C" w:rsidP="0082171C">
      <w:pPr>
        <w:ind w:firstLine="567"/>
      </w:pPr>
      <w:r w:rsidRPr="00947641">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обучающихся с ОВЗ специалистами различного профиля в образовательном процессе.</w:t>
      </w:r>
    </w:p>
    <w:p w:rsidR="0082171C" w:rsidRPr="00947641" w:rsidRDefault="0082171C" w:rsidP="0082171C">
      <w:pPr>
        <w:ind w:firstLine="567"/>
      </w:pPr>
      <w:r w:rsidRPr="00947641">
        <w:lastRenderedPageBreak/>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82171C" w:rsidRPr="00947641" w:rsidRDefault="0082171C" w:rsidP="0082171C">
      <w:pPr>
        <w:ind w:firstLine="567"/>
      </w:pPr>
      <w:r w:rsidRPr="00947641">
        <w:t xml:space="preserve"> </w:t>
      </w:r>
      <w:r w:rsidRPr="00947641">
        <w:sym w:font="Symbol" w:char="F0B7"/>
      </w:r>
      <w:r w:rsidRPr="00947641">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обучающихся с ОВЗ; </w:t>
      </w:r>
    </w:p>
    <w:p w:rsidR="0082171C" w:rsidRPr="00947641" w:rsidRDefault="0082171C" w:rsidP="0082171C">
      <w:pPr>
        <w:ind w:firstLine="567"/>
      </w:pPr>
      <w:r w:rsidRPr="00947641">
        <w:sym w:font="Symbol" w:char="F0B7"/>
      </w:r>
      <w:r w:rsidRPr="00947641">
        <w:t xml:space="preserve"> сотрудничество с органами социального обслуживания населения; </w:t>
      </w:r>
    </w:p>
    <w:p w:rsidR="0082171C" w:rsidRPr="00947641" w:rsidRDefault="0082171C" w:rsidP="0082171C">
      <w:pPr>
        <w:ind w:firstLine="567"/>
      </w:pPr>
      <w:r w:rsidRPr="00947641">
        <w:sym w:font="Symbol" w:char="F0B7"/>
      </w:r>
      <w:r w:rsidRPr="00947641">
        <w:t xml:space="preserve"> сотрудничество с родительской общественностью. </w:t>
      </w:r>
    </w:p>
    <w:p w:rsidR="0082171C" w:rsidRPr="00947641" w:rsidRDefault="0082171C" w:rsidP="0082171C">
      <w:pPr>
        <w:ind w:firstLine="567"/>
        <w:rPr>
          <w:b/>
        </w:rPr>
      </w:pPr>
      <w:r w:rsidRPr="00947641">
        <w:rPr>
          <w:b/>
        </w:rPr>
        <w:t>Содержание коррекционной работы</w:t>
      </w:r>
    </w:p>
    <w:tbl>
      <w:tblPr>
        <w:tblStyle w:val="a6"/>
        <w:tblW w:w="0" w:type="auto"/>
        <w:tblLook w:val="04A0" w:firstRow="1" w:lastRow="0" w:firstColumn="1" w:lastColumn="0" w:noHBand="0" w:noVBand="1"/>
      </w:tblPr>
      <w:tblGrid>
        <w:gridCol w:w="2157"/>
        <w:gridCol w:w="4630"/>
        <w:gridCol w:w="2784"/>
      </w:tblGrid>
      <w:tr w:rsidR="00947641" w:rsidRPr="00947641" w:rsidTr="0082171C">
        <w:tc>
          <w:tcPr>
            <w:tcW w:w="2157" w:type="dxa"/>
          </w:tcPr>
          <w:p w:rsidR="0082171C" w:rsidRPr="00947641" w:rsidRDefault="0082171C" w:rsidP="0082171C">
            <w:pPr>
              <w:ind w:firstLine="0"/>
              <w:jc w:val="center"/>
              <w:rPr>
                <w:b/>
              </w:rPr>
            </w:pPr>
            <w:r w:rsidRPr="00947641">
              <w:t>№</w:t>
            </w:r>
          </w:p>
        </w:tc>
        <w:tc>
          <w:tcPr>
            <w:tcW w:w="4755" w:type="dxa"/>
          </w:tcPr>
          <w:p w:rsidR="0082171C" w:rsidRPr="00947641" w:rsidRDefault="0082171C" w:rsidP="0082171C">
            <w:pPr>
              <w:ind w:hanging="30"/>
              <w:jc w:val="center"/>
              <w:rPr>
                <w:b/>
              </w:rPr>
            </w:pPr>
            <w:r w:rsidRPr="00947641">
              <w:t>Вид деятельности</w:t>
            </w:r>
          </w:p>
        </w:tc>
        <w:tc>
          <w:tcPr>
            <w:tcW w:w="2835" w:type="dxa"/>
          </w:tcPr>
          <w:p w:rsidR="0082171C" w:rsidRPr="00947641" w:rsidRDefault="0082171C" w:rsidP="0082171C">
            <w:pPr>
              <w:ind w:firstLine="34"/>
              <w:jc w:val="center"/>
              <w:rPr>
                <w:b/>
              </w:rPr>
            </w:pPr>
            <w:r w:rsidRPr="00947641">
              <w:t>Ответственные</w:t>
            </w:r>
          </w:p>
        </w:tc>
      </w:tr>
      <w:tr w:rsidR="00947641" w:rsidRPr="00947641" w:rsidTr="0082171C">
        <w:tc>
          <w:tcPr>
            <w:tcW w:w="2157" w:type="dxa"/>
            <w:vMerge w:val="restart"/>
          </w:tcPr>
          <w:p w:rsidR="0082171C" w:rsidRPr="00947641" w:rsidRDefault="0082171C" w:rsidP="0082171C">
            <w:pPr>
              <w:ind w:firstLine="0"/>
              <w:rPr>
                <w:b/>
              </w:rPr>
            </w:pPr>
            <w:r w:rsidRPr="00947641">
              <w:t>Диагностическая работа</w:t>
            </w:r>
          </w:p>
        </w:tc>
        <w:tc>
          <w:tcPr>
            <w:tcW w:w="4755" w:type="dxa"/>
          </w:tcPr>
          <w:p w:rsidR="0082171C" w:rsidRPr="00947641" w:rsidRDefault="0082171C" w:rsidP="0082171C">
            <w:pPr>
              <w:ind w:hanging="30"/>
              <w:rPr>
                <w:b/>
              </w:rPr>
            </w:pPr>
            <w:r w:rsidRPr="00947641">
              <w:t>Изучение условий семейного воспитания обучающегося.</w:t>
            </w:r>
          </w:p>
        </w:tc>
        <w:tc>
          <w:tcPr>
            <w:tcW w:w="2835" w:type="dxa"/>
          </w:tcPr>
          <w:p w:rsidR="0082171C" w:rsidRPr="00947641" w:rsidRDefault="0082171C" w:rsidP="0082171C">
            <w:pPr>
              <w:ind w:firstLine="34"/>
              <w:rPr>
                <w:b/>
              </w:rPr>
            </w:pPr>
            <w:r w:rsidRPr="00947641">
              <w:t>Классный руководитель</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82171C" w:rsidRPr="00947641" w:rsidRDefault="0082171C" w:rsidP="0082171C">
            <w:pPr>
              <w:ind w:firstLine="34"/>
              <w:rPr>
                <w:b/>
              </w:rPr>
            </w:pPr>
            <w:r w:rsidRPr="00947641">
              <w:t>Классный руководитель</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Изучение развития эмоционально-волевой сферы и личностных особенностей обучающихся.</w:t>
            </w:r>
          </w:p>
        </w:tc>
        <w:tc>
          <w:tcPr>
            <w:tcW w:w="2835" w:type="dxa"/>
          </w:tcPr>
          <w:p w:rsidR="0082171C" w:rsidRPr="00947641" w:rsidRDefault="0082171C" w:rsidP="0082171C">
            <w:pPr>
              <w:ind w:firstLine="34"/>
              <w:rPr>
                <w:b/>
              </w:rPr>
            </w:pPr>
            <w:r w:rsidRPr="00947641">
              <w:t>Педагог-психолог</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Изучение адаптивных возможностей и уровня социализации обучающегося с ОВЗ.</w:t>
            </w:r>
          </w:p>
        </w:tc>
        <w:tc>
          <w:tcPr>
            <w:tcW w:w="2835" w:type="dxa"/>
          </w:tcPr>
          <w:p w:rsidR="0082171C" w:rsidRPr="00947641" w:rsidRDefault="0082171C" w:rsidP="0082171C">
            <w:pPr>
              <w:ind w:firstLine="34"/>
              <w:rPr>
                <w:b/>
              </w:rPr>
            </w:pPr>
            <w:r w:rsidRPr="00947641">
              <w:t>Педагог-психолог</w:t>
            </w:r>
          </w:p>
        </w:tc>
      </w:tr>
      <w:tr w:rsidR="00947641" w:rsidRPr="00947641" w:rsidTr="0082171C">
        <w:tc>
          <w:tcPr>
            <w:tcW w:w="2157" w:type="dxa"/>
            <w:vMerge w:val="restart"/>
          </w:tcPr>
          <w:p w:rsidR="0082171C" w:rsidRPr="00947641" w:rsidRDefault="0082171C" w:rsidP="0082171C">
            <w:pPr>
              <w:ind w:firstLine="0"/>
              <w:rPr>
                <w:b/>
              </w:rPr>
            </w:pPr>
            <w:r w:rsidRPr="00947641">
              <w:t>Коррекционно-развивающая работа</w:t>
            </w:r>
          </w:p>
        </w:tc>
        <w:tc>
          <w:tcPr>
            <w:tcW w:w="4755" w:type="dxa"/>
          </w:tcPr>
          <w:p w:rsidR="0082171C" w:rsidRPr="00947641" w:rsidRDefault="0082171C" w:rsidP="0082171C">
            <w:pPr>
              <w:ind w:hanging="30"/>
              <w:rPr>
                <w:b/>
              </w:rPr>
            </w:pPr>
            <w:r w:rsidRPr="00947641">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82171C" w:rsidRPr="00947641" w:rsidRDefault="0082171C" w:rsidP="0082171C">
            <w:pPr>
              <w:ind w:firstLine="34"/>
              <w:rPr>
                <w:b/>
              </w:rPr>
            </w:pPr>
            <w:r w:rsidRPr="00947641">
              <w:t>Педагоги</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Проведение индивидуальных и групповых коррекционных занятий.</w:t>
            </w:r>
          </w:p>
        </w:tc>
        <w:tc>
          <w:tcPr>
            <w:tcW w:w="2835" w:type="dxa"/>
          </w:tcPr>
          <w:p w:rsidR="0082171C" w:rsidRPr="00947641" w:rsidRDefault="0082171C" w:rsidP="0082171C">
            <w:pPr>
              <w:ind w:firstLine="34"/>
              <w:rPr>
                <w:b/>
              </w:rPr>
            </w:pPr>
            <w:r w:rsidRPr="00947641">
              <w:t>Педагог-психолог</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Социальная защита обучающихся с ОВЗ в случаях неблагоприятных условий жизни при психотравмирующих обстоятельствах.</w:t>
            </w:r>
          </w:p>
        </w:tc>
        <w:tc>
          <w:tcPr>
            <w:tcW w:w="2835" w:type="dxa"/>
          </w:tcPr>
          <w:p w:rsidR="0082171C" w:rsidRPr="00947641" w:rsidRDefault="0082171C" w:rsidP="0082171C">
            <w:pPr>
              <w:ind w:firstLine="34"/>
              <w:rPr>
                <w:b/>
              </w:rPr>
            </w:pPr>
            <w:r w:rsidRPr="00947641">
              <w:t>Социальный педагог, классный руководитель</w:t>
            </w:r>
          </w:p>
        </w:tc>
      </w:tr>
      <w:tr w:rsidR="00947641" w:rsidRPr="00947641" w:rsidTr="0082171C">
        <w:tc>
          <w:tcPr>
            <w:tcW w:w="2157" w:type="dxa"/>
            <w:vMerge w:val="restart"/>
          </w:tcPr>
          <w:p w:rsidR="0082171C" w:rsidRPr="00947641" w:rsidRDefault="0082171C" w:rsidP="0082171C">
            <w:pPr>
              <w:ind w:firstLine="0"/>
              <w:rPr>
                <w:b/>
              </w:rPr>
            </w:pPr>
            <w:r w:rsidRPr="00947641">
              <w:t>Консультативная работа</w:t>
            </w:r>
          </w:p>
        </w:tc>
        <w:tc>
          <w:tcPr>
            <w:tcW w:w="4755" w:type="dxa"/>
          </w:tcPr>
          <w:p w:rsidR="0082171C" w:rsidRPr="00947641" w:rsidRDefault="0082171C" w:rsidP="0082171C">
            <w:pPr>
              <w:ind w:hanging="30"/>
              <w:rPr>
                <w:b/>
              </w:rPr>
            </w:pPr>
            <w:r w:rsidRPr="00947641">
              <w:t>Организация родительского всеобуча.</w:t>
            </w:r>
          </w:p>
        </w:tc>
        <w:tc>
          <w:tcPr>
            <w:tcW w:w="2835" w:type="dxa"/>
          </w:tcPr>
          <w:p w:rsidR="0082171C" w:rsidRPr="00947641" w:rsidRDefault="0082171C" w:rsidP="0082171C">
            <w:pPr>
              <w:ind w:firstLine="34"/>
              <w:rPr>
                <w:b/>
              </w:rPr>
            </w:pPr>
            <w:r w:rsidRPr="00947641">
              <w:t>Заместители директора по ВР</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Индивидуальные консультации специалистов разного уровня семье в вопросах выбора стратегии воспитания и приемов коррекционного обучения обучающегося с ОВЗ.</w:t>
            </w:r>
          </w:p>
        </w:tc>
        <w:tc>
          <w:tcPr>
            <w:tcW w:w="2835" w:type="dxa"/>
          </w:tcPr>
          <w:p w:rsidR="0082171C" w:rsidRPr="00947641" w:rsidRDefault="0082171C" w:rsidP="0082171C">
            <w:pPr>
              <w:ind w:firstLine="34"/>
              <w:rPr>
                <w:b/>
              </w:rPr>
            </w:pPr>
            <w:r w:rsidRPr="00947641">
              <w:t>Педагог-психолог</w:t>
            </w:r>
          </w:p>
        </w:tc>
      </w:tr>
      <w:tr w:rsidR="00947641" w:rsidRPr="00947641" w:rsidTr="0082171C">
        <w:tc>
          <w:tcPr>
            <w:tcW w:w="2157" w:type="dxa"/>
            <w:vMerge w:val="restart"/>
          </w:tcPr>
          <w:p w:rsidR="0082171C" w:rsidRPr="00947641" w:rsidRDefault="0082171C" w:rsidP="0082171C">
            <w:pPr>
              <w:ind w:firstLine="0"/>
              <w:rPr>
                <w:b/>
              </w:rPr>
            </w:pPr>
            <w:r w:rsidRPr="00947641">
              <w:t>Информационно-просветительская работа</w:t>
            </w:r>
          </w:p>
        </w:tc>
        <w:tc>
          <w:tcPr>
            <w:tcW w:w="4755" w:type="dxa"/>
          </w:tcPr>
          <w:p w:rsidR="0082171C" w:rsidRPr="00947641" w:rsidRDefault="0082171C" w:rsidP="0082171C">
            <w:pPr>
              <w:ind w:hanging="30"/>
              <w:rPr>
                <w:b/>
              </w:rPr>
            </w:pPr>
            <w:r w:rsidRPr="00947641">
              <w:t>Оформление информационного стенда в техникуме, посвященного сохранению и укреплению здоровья обучающихся.</w:t>
            </w:r>
          </w:p>
        </w:tc>
        <w:tc>
          <w:tcPr>
            <w:tcW w:w="2835" w:type="dxa"/>
          </w:tcPr>
          <w:p w:rsidR="0082171C" w:rsidRPr="00947641" w:rsidRDefault="0082171C" w:rsidP="0082171C">
            <w:pPr>
              <w:ind w:firstLine="34"/>
              <w:rPr>
                <w:b/>
              </w:rPr>
            </w:pPr>
            <w:r w:rsidRPr="00947641">
              <w:t>Преподаватели</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Разработка памяток-рекомендаций для родителей.</w:t>
            </w:r>
          </w:p>
        </w:tc>
        <w:tc>
          <w:tcPr>
            <w:tcW w:w="2835" w:type="dxa"/>
          </w:tcPr>
          <w:p w:rsidR="0082171C" w:rsidRPr="00947641" w:rsidRDefault="0082171C" w:rsidP="0082171C">
            <w:pPr>
              <w:ind w:firstLine="34"/>
            </w:pPr>
            <w:r w:rsidRPr="00947641">
              <w:t xml:space="preserve">Педагог-психолог </w:t>
            </w:r>
          </w:p>
          <w:p w:rsidR="0082171C" w:rsidRPr="00947641" w:rsidRDefault="0082171C" w:rsidP="0082171C">
            <w:pPr>
              <w:ind w:firstLine="34"/>
              <w:rPr>
                <w:b/>
              </w:rPr>
            </w:pPr>
            <w:r w:rsidRPr="00947641">
              <w:t>Классный руководитель</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rPr>
                <w:b/>
              </w:rPr>
            </w:pPr>
            <w:r w:rsidRPr="00947641">
              <w:t>Информирование родителей о работе сайта, посвященного вопросам поддержки обучающихся с ОВЗ.</w:t>
            </w:r>
          </w:p>
        </w:tc>
        <w:tc>
          <w:tcPr>
            <w:tcW w:w="2835" w:type="dxa"/>
          </w:tcPr>
          <w:p w:rsidR="0082171C" w:rsidRPr="00947641" w:rsidRDefault="0082171C" w:rsidP="0082171C">
            <w:pPr>
              <w:ind w:firstLine="34"/>
              <w:rPr>
                <w:b/>
              </w:rPr>
            </w:pPr>
            <w:r w:rsidRPr="00947641">
              <w:t>Заместитель директора по ВР</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pPr>
            <w:r w:rsidRPr="00947641">
              <w:t xml:space="preserve">Создание банка нормативно-правовых документов и методических материалов по вопросам поддержки обучающихся с </w:t>
            </w:r>
            <w:r w:rsidRPr="00947641">
              <w:lastRenderedPageBreak/>
              <w:t>ОВЗ.</w:t>
            </w:r>
          </w:p>
        </w:tc>
        <w:tc>
          <w:tcPr>
            <w:tcW w:w="2835" w:type="dxa"/>
          </w:tcPr>
          <w:p w:rsidR="0082171C" w:rsidRPr="00947641" w:rsidRDefault="0082171C" w:rsidP="0082171C">
            <w:pPr>
              <w:ind w:firstLine="34"/>
            </w:pPr>
            <w:r w:rsidRPr="00947641">
              <w:lastRenderedPageBreak/>
              <w:t>Администрация техникума</w:t>
            </w:r>
          </w:p>
        </w:tc>
      </w:tr>
      <w:tr w:rsidR="00947641" w:rsidRPr="00947641" w:rsidTr="0082171C">
        <w:tc>
          <w:tcPr>
            <w:tcW w:w="2157" w:type="dxa"/>
            <w:vMerge w:val="restart"/>
          </w:tcPr>
          <w:p w:rsidR="0082171C" w:rsidRPr="00947641" w:rsidRDefault="0082171C" w:rsidP="0082171C">
            <w:pPr>
              <w:ind w:firstLine="0"/>
              <w:rPr>
                <w:b/>
              </w:rPr>
            </w:pPr>
            <w:r w:rsidRPr="00947641">
              <w:lastRenderedPageBreak/>
              <w:t>Экспертная работа</w:t>
            </w:r>
          </w:p>
        </w:tc>
        <w:tc>
          <w:tcPr>
            <w:tcW w:w="4755" w:type="dxa"/>
          </w:tcPr>
          <w:p w:rsidR="0082171C" w:rsidRPr="00947641" w:rsidRDefault="0082171C" w:rsidP="0082171C">
            <w:pPr>
              <w:ind w:hanging="30"/>
            </w:pPr>
            <w:r w:rsidRPr="00947641">
              <w:t xml:space="preserve"> Обобщение опыта работы педагогов по вопросам поддержки обучающихся с ОВЗ.</w:t>
            </w:r>
          </w:p>
        </w:tc>
        <w:tc>
          <w:tcPr>
            <w:tcW w:w="2835" w:type="dxa"/>
          </w:tcPr>
          <w:p w:rsidR="0082171C" w:rsidRPr="00947641" w:rsidRDefault="0082171C" w:rsidP="0082171C">
            <w:pPr>
              <w:ind w:firstLine="34"/>
            </w:pPr>
            <w:r w:rsidRPr="00947641">
              <w:t>Заместители директора по ВР</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pPr>
            <w:r w:rsidRPr="00947641">
              <w:t>Отбор оптимальных для развития обучающегося с ОВЗ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82171C" w:rsidRPr="00947641" w:rsidRDefault="0082171C" w:rsidP="0082171C">
            <w:pPr>
              <w:ind w:firstLine="34"/>
            </w:pPr>
            <w:r w:rsidRPr="00947641">
              <w:t>Педагог-психолог</w:t>
            </w:r>
          </w:p>
          <w:p w:rsidR="0082171C" w:rsidRPr="00947641" w:rsidRDefault="0082171C" w:rsidP="0082171C">
            <w:pPr>
              <w:ind w:firstLine="34"/>
            </w:pPr>
            <w:r w:rsidRPr="00947641">
              <w:t>Заместители директора по ВР</w:t>
            </w:r>
          </w:p>
        </w:tc>
      </w:tr>
      <w:tr w:rsidR="00947641" w:rsidRPr="00947641" w:rsidTr="0082171C">
        <w:tc>
          <w:tcPr>
            <w:tcW w:w="2157" w:type="dxa"/>
            <w:vMerge w:val="restart"/>
          </w:tcPr>
          <w:p w:rsidR="0082171C" w:rsidRPr="00947641" w:rsidRDefault="0082171C" w:rsidP="0082171C">
            <w:pPr>
              <w:ind w:firstLine="0"/>
              <w:rPr>
                <w:b/>
              </w:rPr>
            </w:pPr>
            <w:r w:rsidRPr="00947641">
              <w:t>Профилактическая работа</w:t>
            </w:r>
          </w:p>
        </w:tc>
        <w:tc>
          <w:tcPr>
            <w:tcW w:w="4755" w:type="dxa"/>
          </w:tcPr>
          <w:p w:rsidR="0082171C" w:rsidRPr="00947641" w:rsidRDefault="0082171C" w:rsidP="0082171C">
            <w:pPr>
              <w:ind w:hanging="30"/>
            </w:pPr>
            <w:r w:rsidRPr="00947641">
              <w:t>Проведение психологических тренингов для участников образовательного процесса.</w:t>
            </w:r>
          </w:p>
        </w:tc>
        <w:tc>
          <w:tcPr>
            <w:tcW w:w="2835" w:type="dxa"/>
          </w:tcPr>
          <w:p w:rsidR="0082171C" w:rsidRPr="00947641" w:rsidRDefault="0082171C" w:rsidP="0082171C">
            <w:pPr>
              <w:ind w:firstLine="34"/>
            </w:pPr>
            <w:r w:rsidRPr="00947641">
              <w:t>Педагог-психолог</w:t>
            </w:r>
          </w:p>
        </w:tc>
      </w:tr>
      <w:tr w:rsidR="00947641" w:rsidRPr="00947641" w:rsidTr="0082171C">
        <w:tc>
          <w:tcPr>
            <w:tcW w:w="2157" w:type="dxa"/>
            <w:vMerge/>
          </w:tcPr>
          <w:p w:rsidR="0082171C" w:rsidRPr="00947641" w:rsidRDefault="0082171C" w:rsidP="0082171C">
            <w:pPr>
              <w:ind w:firstLine="0"/>
              <w:rPr>
                <w:b/>
              </w:rPr>
            </w:pPr>
          </w:p>
        </w:tc>
        <w:tc>
          <w:tcPr>
            <w:tcW w:w="4755" w:type="dxa"/>
          </w:tcPr>
          <w:p w:rsidR="0082171C" w:rsidRPr="00947641" w:rsidRDefault="0082171C" w:rsidP="0082171C">
            <w:pPr>
              <w:ind w:hanging="30"/>
            </w:pPr>
            <w:r w:rsidRPr="00947641">
              <w:t>Проведение мероприятий, направленных на укрепление физического здоровья обучающихся.</w:t>
            </w:r>
          </w:p>
        </w:tc>
        <w:tc>
          <w:tcPr>
            <w:tcW w:w="2835" w:type="dxa"/>
          </w:tcPr>
          <w:p w:rsidR="0082171C" w:rsidRPr="00947641" w:rsidRDefault="0082171C" w:rsidP="0082171C">
            <w:pPr>
              <w:ind w:firstLine="34"/>
            </w:pPr>
            <w:r w:rsidRPr="00947641">
              <w:t>Заместитель директора по ВР</w:t>
            </w:r>
          </w:p>
        </w:tc>
      </w:tr>
    </w:tbl>
    <w:p w:rsidR="0082171C" w:rsidRPr="00947641" w:rsidRDefault="0082171C" w:rsidP="0082171C">
      <w:pPr>
        <w:jc w:val="center"/>
        <w:rPr>
          <w:i/>
        </w:rPr>
      </w:pPr>
      <w:r w:rsidRPr="00947641">
        <w:rPr>
          <w:i/>
        </w:rPr>
        <w:t>Требования к условиям реализации программы</w:t>
      </w:r>
    </w:p>
    <w:p w:rsidR="0082171C" w:rsidRPr="00947641" w:rsidRDefault="0082171C" w:rsidP="0082171C">
      <w:pPr>
        <w:rPr>
          <w:i/>
        </w:rPr>
      </w:pPr>
      <w:r w:rsidRPr="00947641">
        <w:rPr>
          <w:i/>
        </w:rPr>
        <w:t xml:space="preserve">Организационные условия </w:t>
      </w:r>
    </w:p>
    <w:p w:rsidR="0082171C" w:rsidRPr="00947641" w:rsidRDefault="0082171C" w:rsidP="0082171C">
      <w:r w:rsidRPr="00947641">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программе.</w:t>
      </w:r>
    </w:p>
    <w:p w:rsidR="0082171C" w:rsidRPr="00947641" w:rsidRDefault="0082171C" w:rsidP="0082171C">
      <w:pPr>
        <w:rPr>
          <w:i/>
        </w:rPr>
      </w:pPr>
      <w:r w:rsidRPr="00947641">
        <w:rPr>
          <w:i/>
        </w:rPr>
        <w:t xml:space="preserve">Психолого-педагогическое обеспечение включает: </w:t>
      </w:r>
    </w:p>
    <w:p w:rsidR="0082171C" w:rsidRPr="00947641" w:rsidRDefault="0082171C" w:rsidP="0082171C">
      <w:pPr>
        <w:ind w:firstLine="0"/>
      </w:pPr>
      <w:r w:rsidRPr="00947641">
        <w:t xml:space="preserve">- дифференцированные условия (оптимальный режим учебных нагрузок); </w:t>
      </w:r>
    </w:p>
    <w:p w:rsidR="0082171C" w:rsidRPr="00947641" w:rsidRDefault="0082171C" w:rsidP="0082171C">
      <w:pPr>
        <w:ind w:firstLine="0"/>
      </w:pPr>
      <w:r w:rsidRPr="00947641">
        <w:t>- психолого-педагогические        условия   (учёт   индивидуальных   особенностей  обучающегося;    соблюдение      комфортного       психоэмоционального        режима;     использование  современных педагогических технологий);</w:t>
      </w:r>
    </w:p>
    <w:p w:rsidR="0082171C" w:rsidRPr="00947641" w:rsidRDefault="0082171C" w:rsidP="0082171C">
      <w:pPr>
        <w:ind w:firstLine="0"/>
      </w:pPr>
      <w:r w:rsidRPr="00947641">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82171C" w:rsidRPr="00947641" w:rsidRDefault="0082171C" w:rsidP="0082171C">
      <w:pPr>
        <w:ind w:firstLine="0"/>
      </w:pPr>
      <w:r w:rsidRPr="00947641">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82171C" w:rsidRPr="00947641" w:rsidRDefault="0082171C" w:rsidP="0082171C">
      <w:pPr>
        <w:ind w:firstLine="0"/>
      </w:pPr>
      <w:r w:rsidRPr="00947641">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82171C" w:rsidRPr="00947641" w:rsidRDefault="0082171C" w:rsidP="0082171C">
      <w:pPr>
        <w:ind w:firstLine="0"/>
        <w:rPr>
          <w:i/>
        </w:rPr>
      </w:pPr>
      <w:r w:rsidRPr="00947641">
        <w:rPr>
          <w:i/>
        </w:rPr>
        <w:t xml:space="preserve">      Программно-методическое обеспечение </w:t>
      </w:r>
    </w:p>
    <w:p w:rsidR="0082171C" w:rsidRPr="00947641" w:rsidRDefault="0082171C" w:rsidP="0082171C">
      <w:pPr>
        <w:ind w:firstLine="0"/>
      </w:pPr>
      <w:r w:rsidRPr="00947641">
        <w:t xml:space="preserve">       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82171C" w:rsidRPr="00947641" w:rsidRDefault="0082171C" w:rsidP="0082171C">
      <w:pPr>
        <w:rPr>
          <w:i/>
        </w:rPr>
      </w:pPr>
      <w:r w:rsidRPr="00947641">
        <w:rPr>
          <w:i/>
        </w:rPr>
        <w:t>Кадровое обеспечение</w:t>
      </w:r>
    </w:p>
    <w:p w:rsidR="0082171C" w:rsidRPr="00947641" w:rsidRDefault="0082171C" w:rsidP="0082171C">
      <w:pPr>
        <w:ind w:firstLine="567"/>
      </w:pPr>
      <w:r w:rsidRPr="00947641">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w:t>
      </w:r>
      <w:r w:rsidRPr="00947641">
        <w:lastRenderedPageBreak/>
        <w:t xml:space="preserve">рамках педагогических советов, методических объединений, совещаниях при директоре, заседаниях социально – психологической службы. </w:t>
      </w:r>
    </w:p>
    <w:p w:rsidR="0082171C" w:rsidRPr="00947641" w:rsidRDefault="0082171C" w:rsidP="0082171C">
      <w:pPr>
        <w:rPr>
          <w:i/>
        </w:rPr>
      </w:pPr>
      <w:r w:rsidRPr="00947641">
        <w:rPr>
          <w:i/>
        </w:rPr>
        <w:t>Материально -  техническое обеспечение</w:t>
      </w:r>
    </w:p>
    <w:p w:rsidR="0082171C" w:rsidRPr="00947641" w:rsidRDefault="0082171C" w:rsidP="0082171C">
      <w:r w:rsidRPr="00947641">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82171C" w:rsidRPr="00947641" w:rsidRDefault="0082171C" w:rsidP="0082171C">
      <w:pPr>
        <w:rPr>
          <w:i/>
        </w:rPr>
      </w:pPr>
      <w:r w:rsidRPr="00947641">
        <w:rPr>
          <w:i/>
        </w:rPr>
        <w:t xml:space="preserve">Информационное обеспечение </w:t>
      </w:r>
    </w:p>
    <w:p w:rsidR="0082171C" w:rsidRPr="00947641" w:rsidRDefault="0082171C" w:rsidP="0082171C">
      <w:pPr>
        <w:ind w:firstLine="567"/>
      </w:pPr>
      <w:r w:rsidRPr="00947641">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82171C" w:rsidRPr="00947641" w:rsidRDefault="0082171C" w:rsidP="0082171C">
      <w:pPr>
        <w:ind w:firstLine="567"/>
      </w:pPr>
      <w:r w:rsidRPr="00947641">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82171C" w:rsidRPr="00947641" w:rsidRDefault="0082171C" w:rsidP="0082171C">
      <w:pPr>
        <w:ind w:firstLine="567"/>
      </w:pPr>
      <w:r w:rsidRPr="00947641">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82171C" w:rsidRPr="00947641" w:rsidRDefault="0082171C" w:rsidP="00756234">
      <w:pPr>
        <w:ind w:firstLine="567"/>
      </w:pPr>
    </w:p>
    <w:p w:rsidR="000F00DA" w:rsidRPr="00947641" w:rsidRDefault="00052FDE" w:rsidP="00052FDE">
      <w:pPr>
        <w:jc w:val="center"/>
        <w:rPr>
          <w:b/>
          <w:sz w:val="28"/>
          <w:szCs w:val="28"/>
          <w:lang w:eastAsia="en-US"/>
        </w:rPr>
      </w:pPr>
      <w:r w:rsidRPr="00947641">
        <w:rPr>
          <w:b/>
          <w:sz w:val="28"/>
          <w:szCs w:val="28"/>
        </w:rPr>
        <w:t>10</w:t>
      </w:r>
      <w:r w:rsidR="000F00DA" w:rsidRPr="00947641">
        <w:rPr>
          <w:b/>
          <w:sz w:val="28"/>
          <w:szCs w:val="28"/>
        </w:rPr>
        <w:t xml:space="preserve">.  Программа развития универсальных учебных действий на ступени среднего общего образования </w:t>
      </w:r>
      <w:r w:rsidR="000F00DA" w:rsidRPr="00947641">
        <w:rPr>
          <w:b/>
          <w:sz w:val="28"/>
          <w:szCs w:val="28"/>
          <w:lang w:eastAsia="en-US"/>
        </w:rPr>
        <w:t>в пределах образовательной программы среднего профессионального образования</w:t>
      </w:r>
    </w:p>
    <w:p w:rsidR="000F00DA" w:rsidRPr="00947641" w:rsidRDefault="000F00DA" w:rsidP="000F00DA">
      <w:pPr>
        <w:ind w:right="-2" w:firstLine="709"/>
        <w:rPr>
          <w:b/>
          <w:sz w:val="28"/>
          <w:szCs w:val="28"/>
        </w:rPr>
      </w:pPr>
    </w:p>
    <w:p w:rsidR="000F00DA" w:rsidRPr="00947641" w:rsidRDefault="000F00DA" w:rsidP="000F00DA">
      <w:pPr>
        <w:pStyle w:val="afff0"/>
        <w:ind w:right="-2"/>
        <w:jc w:val="both"/>
        <w:rPr>
          <w:rStyle w:val="FontStyle418"/>
          <w:sz w:val="24"/>
          <w:szCs w:val="24"/>
        </w:rPr>
      </w:pPr>
      <w:r w:rsidRPr="00947641">
        <w:rPr>
          <w:rStyle w:val="FontStyle418"/>
          <w:sz w:val="24"/>
          <w:szCs w:val="24"/>
        </w:rPr>
        <w:t>1. Цели и задачи программы, описание места программы и ее роли в реализации требований ФГОС СОО</w:t>
      </w:r>
    </w:p>
    <w:p w:rsidR="000F00DA" w:rsidRPr="00947641" w:rsidRDefault="000F00DA" w:rsidP="000F00DA">
      <w:pPr>
        <w:pStyle w:val="Style327"/>
        <w:widowControl/>
        <w:ind w:right="-2" w:firstLine="567"/>
        <w:rPr>
          <w:rStyle w:val="FontStyle471"/>
        </w:rPr>
      </w:pPr>
      <w:r w:rsidRPr="00947641">
        <w:rPr>
          <w:rStyle w:val="FontStyle471"/>
        </w:rPr>
        <w:t>Программа развития универсальных учебных действий (далее - программа развития УУД) при получении средне</w:t>
      </w:r>
      <w:r w:rsidRPr="00947641">
        <w:rPr>
          <w:rStyle w:val="FontStyle471"/>
        </w:rPr>
        <w:softHyphen/>
        <w:t>го общего образов</w:t>
      </w:r>
      <w:r w:rsidR="0082171C" w:rsidRPr="00947641">
        <w:rPr>
          <w:rStyle w:val="FontStyle471"/>
        </w:rPr>
        <w:t xml:space="preserve">ания в пределах ОПОП СПО </w:t>
      </w:r>
      <w:r w:rsidRPr="00947641">
        <w:rPr>
          <w:rStyle w:val="FontStyle471"/>
        </w:rPr>
        <w:t xml:space="preserve"> составлена на основе ФГОС СОО.</w:t>
      </w:r>
    </w:p>
    <w:p w:rsidR="000F00DA" w:rsidRPr="00947641" w:rsidRDefault="000F00DA" w:rsidP="000F00DA">
      <w:pPr>
        <w:pStyle w:val="Style212"/>
        <w:widowControl/>
        <w:spacing w:before="5"/>
        <w:ind w:right="-2" w:firstLine="567"/>
        <w:rPr>
          <w:rStyle w:val="FontStyle471"/>
        </w:rPr>
      </w:pPr>
      <w:r w:rsidRPr="00947641">
        <w:rPr>
          <w:rStyle w:val="FontStyle471"/>
        </w:rPr>
        <w:t xml:space="preserve">Программа развития </w:t>
      </w:r>
      <w:r w:rsidRPr="00947641">
        <w:rPr>
          <w:rStyle w:val="FontStyle470"/>
          <w:b w:val="0"/>
        </w:rPr>
        <w:t xml:space="preserve">УУД </w:t>
      </w:r>
      <w:r w:rsidRPr="00947641">
        <w:rPr>
          <w:rStyle w:val="FontStyle471"/>
        </w:rPr>
        <w:t>направлена на:</w:t>
      </w:r>
    </w:p>
    <w:p w:rsidR="000F00DA" w:rsidRPr="00947641" w:rsidRDefault="000F00DA" w:rsidP="00E93571">
      <w:pPr>
        <w:pStyle w:val="Style352"/>
        <w:widowControl/>
        <w:numPr>
          <w:ilvl w:val="0"/>
          <w:numId w:val="85"/>
        </w:numPr>
        <w:tabs>
          <w:tab w:val="left" w:pos="426"/>
        </w:tabs>
        <w:spacing w:before="5" w:line="254" w:lineRule="exact"/>
        <w:ind w:left="426" w:right="-2"/>
        <w:jc w:val="both"/>
        <w:rPr>
          <w:rStyle w:val="FontStyle480"/>
          <w:sz w:val="24"/>
          <w:szCs w:val="24"/>
        </w:rPr>
      </w:pPr>
      <w:r w:rsidRPr="00947641">
        <w:rPr>
          <w:rStyle w:val="FontStyle480"/>
          <w:sz w:val="24"/>
          <w:szCs w:val="24"/>
        </w:rPr>
        <w:t>реализацию требований к личностным и метапредметным результатам освоения ФГОС СОО в пределах ОП</w:t>
      </w:r>
      <w:r w:rsidR="0082171C" w:rsidRPr="00947641">
        <w:rPr>
          <w:rStyle w:val="FontStyle480"/>
          <w:sz w:val="24"/>
          <w:szCs w:val="24"/>
        </w:rPr>
        <w:t>ОП</w:t>
      </w:r>
      <w:r w:rsidRPr="00947641">
        <w:rPr>
          <w:rStyle w:val="FontStyle480"/>
          <w:sz w:val="24"/>
          <w:szCs w:val="24"/>
        </w:rPr>
        <w:t xml:space="preserve"> СПО;</w:t>
      </w:r>
    </w:p>
    <w:p w:rsidR="000F00DA" w:rsidRPr="00947641" w:rsidRDefault="000F00DA" w:rsidP="00E93571">
      <w:pPr>
        <w:pStyle w:val="Style352"/>
        <w:widowControl/>
        <w:numPr>
          <w:ilvl w:val="0"/>
          <w:numId w:val="85"/>
        </w:numPr>
        <w:tabs>
          <w:tab w:val="left" w:pos="426"/>
        </w:tabs>
        <w:spacing w:before="5" w:line="254" w:lineRule="exact"/>
        <w:ind w:left="426" w:right="-2"/>
        <w:jc w:val="both"/>
        <w:rPr>
          <w:rStyle w:val="FontStyle480"/>
          <w:sz w:val="24"/>
          <w:szCs w:val="24"/>
        </w:rPr>
      </w:pPr>
      <w:r w:rsidRPr="00947641">
        <w:rPr>
          <w:rStyle w:val="FontStyle480"/>
          <w:sz w:val="24"/>
          <w:szCs w:val="24"/>
        </w:rPr>
        <w:t>повышение эффективности освоения обучающимися ФГОС СОО в пределах ОП</w:t>
      </w:r>
      <w:r w:rsidR="0082171C" w:rsidRPr="00947641">
        <w:rPr>
          <w:rStyle w:val="FontStyle480"/>
          <w:sz w:val="24"/>
          <w:szCs w:val="24"/>
        </w:rPr>
        <w:t>ОП</w:t>
      </w:r>
      <w:r w:rsidRPr="00947641">
        <w:rPr>
          <w:rStyle w:val="FontStyle480"/>
          <w:sz w:val="24"/>
          <w:szCs w:val="24"/>
        </w:rPr>
        <w:t xml:space="preserve"> СПО;</w:t>
      </w:r>
    </w:p>
    <w:p w:rsidR="000F00DA" w:rsidRPr="00947641" w:rsidRDefault="000F00DA" w:rsidP="00E93571">
      <w:pPr>
        <w:pStyle w:val="Style352"/>
        <w:widowControl/>
        <w:numPr>
          <w:ilvl w:val="0"/>
          <w:numId w:val="85"/>
        </w:numPr>
        <w:tabs>
          <w:tab w:val="left" w:pos="426"/>
        </w:tabs>
        <w:spacing w:line="254" w:lineRule="exact"/>
        <w:ind w:left="426" w:right="-2"/>
        <w:jc w:val="both"/>
        <w:rPr>
          <w:rStyle w:val="FontStyle480"/>
          <w:sz w:val="24"/>
          <w:szCs w:val="24"/>
        </w:rPr>
      </w:pPr>
      <w:r w:rsidRPr="00947641">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947641" w:rsidRDefault="000F00DA" w:rsidP="000F00DA">
      <w:pPr>
        <w:pStyle w:val="afff0"/>
        <w:ind w:left="66" w:right="-2"/>
        <w:jc w:val="both"/>
        <w:rPr>
          <w:rStyle w:val="FontStyle420"/>
          <w:i/>
          <w:sz w:val="24"/>
          <w:szCs w:val="24"/>
        </w:rPr>
      </w:pPr>
      <w:r w:rsidRPr="00947641">
        <w:rPr>
          <w:rStyle w:val="FontStyle420"/>
          <w:i/>
          <w:sz w:val="24"/>
          <w:szCs w:val="24"/>
        </w:rPr>
        <w:t xml:space="preserve">Программа направлена на: </w:t>
      </w:r>
    </w:p>
    <w:p w:rsidR="000F00DA" w:rsidRPr="00947641" w:rsidRDefault="000F00DA" w:rsidP="00E93571">
      <w:pPr>
        <w:pStyle w:val="afff0"/>
        <w:numPr>
          <w:ilvl w:val="0"/>
          <w:numId w:val="74"/>
        </w:numPr>
        <w:ind w:left="426" w:right="-2"/>
        <w:jc w:val="both"/>
        <w:rPr>
          <w:rStyle w:val="FontStyle420"/>
          <w:sz w:val="24"/>
          <w:szCs w:val="24"/>
        </w:rPr>
      </w:pPr>
      <w:r w:rsidRPr="00947641">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947641" w:rsidRDefault="000F00DA" w:rsidP="00E93571">
      <w:pPr>
        <w:pStyle w:val="afff0"/>
        <w:numPr>
          <w:ilvl w:val="0"/>
          <w:numId w:val="73"/>
        </w:numPr>
        <w:ind w:left="426" w:right="-2"/>
        <w:jc w:val="both"/>
        <w:rPr>
          <w:rStyle w:val="FontStyle420"/>
          <w:sz w:val="24"/>
          <w:szCs w:val="24"/>
        </w:rPr>
      </w:pPr>
      <w:r w:rsidRPr="00947641">
        <w:rPr>
          <w:rStyle w:val="FontStyle420"/>
          <w:sz w:val="24"/>
          <w:szCs w:val="24"/>
        </w:rPr>
        <w:lastRenderedPageBreak/>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947641" w:rsidRDefault="000F00DA" w:rsidP="00E93571">
      <w:pPr>
        <w:pStyle w:val="afff0"/>
        <w:numPr>
          <w:ilvl w:val="0"/>
          <w:numId w:val="73"/>
        </w:numPr>
        <w:ind w:left="426" w:right="-2"/>
        <w:jc w:val="both"/>
        <w:rPr>
          <w:rStyle w:val="FontStyle420"/>
          <w:sz w:val="24"/>
          <w:szCs w:val="24"/>
        </w:rPr>
      </w:pPr>
      <w:r w:rsidRPr="00947641">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947641" w:rsidRDefault="000F00DA" w:rsidP="000F00DA">
      <w:pPr>
        <w:pStyle w:val="Style327"/>
        <w:widowControl/>
        <w:ind w:right="-2"/>
        <w:rPr>
          <w:rStyle w:val="FontStyle420"/>
        </w:rPr>
      </w:pPr>
      <w:r w:rsidRPr="00947641">
        <w:rPr>
          <w:rStyle w:val="FontStyle470"/>
        </w:rPr>
        <w:t xml:space="preserve">Цель программы развития УУД </w:t>
      </w:r>
      <w:r w:rsidRPr="00947641">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947641" w:rsidRDefault="000F00DA" w:rsidP="000F00DA">
      <w:pPr>
        <w:pStyle w:val="Style327"/>
        <w:widowControl/>
        <w:ind w:right="-2"/>
        <w:jc w:val="left"/>
        <w:rPr>
          <w:rStyle w:val="FontStyle470"/>
        </w:rPr>
      </w:pPr>
      <w:r w:rsidRPr="00947641">
        <w:rPr>
          <w:rStyle w:val="FontStyle470"/>
        </w:rPr>
        <w:t>Задачи программы развития УУД:</w:t>
      </w:r>
    </w:p>
    <w:p w:rsidR="000F00DA" w:rsidRPr="00947641" w:rsidRDefault="000F00DA" w:rsidP="00E93571">
      <w:pPr>
        <w:pStyle w:val="Style28"/>
        <w:widowControl/>
        <w:numPr>
          <w:ilvl w:val="0"/>
          <w:numId w:val="86"/>
        </w:numPr>
        <w:spacing w:before="10" w:line="278" w:lineRule="exact"/>
        <w:ind w:left="426" w:right="-2"/>
        <w:jc w:val="both"/>
        <w:rPr>
          <w:rStyle w:val="FontStyle471"/>
        </w:rPr>
      </w:pPr>
      <w:r w:rsidRPr="00947641">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947641" w:rsidRDefault="000F00DA" w:rsidP="00E93571">
      <w:pPr>
        <w:pStyle w:val="Style28"/>
        <w:widowControl/>
        <w:numPr>
          <w:ilvl w:val="0"/>
          <w:numId w:val="86"/>
        </w:numPr>
        <w:spacing w:before="10" w:line="278" w:lineRule="exact"/>
        <w:ind w:left="426" w:right="-2"/>
        <w:jc w:val="both"/>
        <w:rPr>
          <w:rStyle w:val="FontStyle471"/>
        </w:rPr>
      </w:pPr>
      <w:r w:rsidRPr="00947641">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947641">
        <w:rPr>
          <w:rStyle w:val="FontStyle471"/>
        </w:rPr>
        <w:softHyphen/>
        <w:t>плин;</w:t>
      </w:r>
    </w:p>
    <w:p w:rsidR="000F00DA" w:rsidRPr="00947641" w:rsidRDefault="000F00DA" w:rsidP="00E93571">
      <w:pPr>
        <w:pStyle w:val="Style28"/>
        <w:widowControl/>
        <w:numPr>
          <w:ilvl w:val="0"/>
          <w:numId w:val="86"/>
        </w:numPr>
        <w:spacing w:before="19" w:line="274" w:lineRule="exact"/>
        <w:ind w:left="426" w:right="-2"/>
        <w:jc w:val="both"/>
        <w:rPr>
          <w:rStyle w:val="FontStyle471"/>
        </w:rPr>
      </w:pPr>
      <w:r w:rsidRPr="00947641">
        <w:rPr>
          <w:rStyle w:val="FontStyle471"/>
        </w:rPr>
        <w:t>включение развивающих задач, как в урочную, так и внеурочную деятельность обучающихся.</w:t>
      </w:r>
    </w:p>
    <w:p w:rsidR="000F00DA" w:rsidRPr="00947641" w:rsidRDefault="000F00DA" w:rsidP="000F00DA">
      <w:pPr>
        <w:pStyle w:val="afff0"/>
        <w:ind w:right="-2"/>
        <w:jc w:val="both"/>
        <w:rPr>
          <w:rStyle w:val="FontStyle418"/>
          <w:b w:val="0"/>
          <w:i/>
          <w:sz w:val="24"/>
          <w:szCs w:val="24"/>
        </w:rPr>
      </w:pPr>
      <w:r w:rsidRPr="00947641">
        <w:rPr>
          <w:rStyle w:val="FontStyle418"/>
          <w:i/>
          <w:sz w:val="24"/>
          <w:szCs w:val="24"/>
        </w:rPr>
        <w:t xml:space="preserve">Программа обеспечивает: </w:t>
      </w:r>
    </w:p>
    <w:p w:rsidR="000F00DA" w:rsidRPr="00947641" w:rsidRDefault="000F00DA" w:rsidP="00E93571">
      <w:pPr>
        <w:pStyle w:val="afff0"/>
        <w:numPr>
          <w:ilvl w:val="0"/>
          <w:numId w:val="75"/>
        </w:numPr>
        <w:ind w:left="426" w:right="-2"/>
        <w:jc w:val="both"/>
        <w:rPr>
          <w:rStyle w:val="FontStyle420"/>
          <w:sz w:val="24"/>
          <w:szCs w:val="24"/>
        </w:rPr>
      </w:pPr>
      <w:r w:rsidRPr="00947641">
        <w:rPr>
          <w:rStyle w:val="FontStyle420"/>
          <w:sz w:val="24"/>
          <w:szCs w:val="24"/>
        </w:rPr>
        <w:t>развитие у обучающихся способности к самопознанию, саморазвитию и самоопределению;</w:t>
      </w:r>
    </w:p>
    <w:p w:rsidR="000F00DA" w:rsidRPr="00947641" w:rsidRDefault="000F00DA" w:rsidP="00E93571">
      <w:pPr>
        <w:pStyle w:val="afff0"/>
        <w:numPr>
          <w:ilvl w:val="0"/>
          <w:numId w:val="75"/>
        </w:numPr>
        <w:ind w:left="426" w:right="-2"/>
        <w:jc w:val="both"/>
        <w:rPr>
          <w:rStyle w:val="FontStyle420"/>
          <w:sz w:val="24"/>
          <w:szCs w:val="24"/>
        </w:rPr>
      </w:pPr>
      <w:r w:rsidRPr="00947641">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947641" w:rsidRDefault="000F00DA" w:rsidP="000F00DA">
      <w:pPr>
        <w:pStyle w:val="afff0"/>
        <w:ind w:left="426" w:right="-2"/>
        <w:jc w:val="both"/>
        <w:rPr>
          <w:rStyle w:val="FontStyle420"/>
          <w:sz w:val="24"/>
          <w:szCs w:val="24"/>
        </w:rPr>
      </w:pPr>
      <w:r w:rsidRPr="00947641">
        <w:rPr>
          <w:rStyle w:val="FontStyle42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947641" w:rsidRDefault="000F00DA" w:rsidP="00E93571">
      <w:pPr>
        <w:pStyle w:val="afff0"/>
        <w:numPr>
          <w:ilvl w:val="0"/>
          <w:numId w:val="76"/>
        </w:numPr>
        <w:ind w:left="426" w:right="-2"/>
        <w:jc w:val="both"/>
        <w:rPr>
          <w:rStyle w:val="FontStyle420"/>
          <w:sz w:val="24"/>
          <w:szCs w:val="24"/>
        </w:rPr>
      </w:pPr>
      <w:r w:rsidRPr="00947641">
        <w:rPr>
          <w:rStyle w:val="FontStyle420"/>
          <w:sz w:val="24"/>
          <w:szCs w:val="24"/>
        </w:rPr>
        <w:t xml:space="preserve">решение задач общекультурного, личностного и познавательного развития обучающихся; </w:t>
      </w:r>
    </w:p>
    <w:p w:rsidR="000F00DA" w:rsidRPr="00947641" w:rsidRDefault="000F00DA" w:rsidP="00E93571">
      <w:pPr>
        <w:pStyle w:val="afff0"/>
        <w:numPr>
          <w:ilvl w:val="0"/>
          <w:numId w:val="76"/>
        </w:numPr>
        <w:ind w:left="426" w:right="-2"/>
        <w:jc w:val="both"/>
        <w:rPr>
          <w:rStyle w:val="FontStyle420"/>
          <w:sz w:val="24"/>
          <w:szCs w:val="24"/>
        </w:rPr>
      </w:pPr>
      <w:r w:rsidRPr="00947641">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947641" w:rsidRDefault="000F00DA" w:rsidP="00E93571">
      <w:pPr>
        <w:pStyle w:val="afff0"/>
        <w:numPr>
          <w:ilvl w:val="0"/>
          <w:numId w:val="76"/>
        </w:numPr>
        <w:ind w:left="426" w:right="-2"/>
        <w:jc w:val="both"/>
        <w:rPr>
          <w:rStyle w:val="FontStyle420"/>
          <w:sz w:val="24"/>
          <w:szCs w:val="24"/>
        </w:rPr>
      </w:pPr>
      <w:r w:rsidRPr="00947641">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947641" w:rsidRDefault="000F00DA" w:rsidP="00E93571">
      <w:pPr>
        <w:pStyle w:val="afff0"/>
        <w:numPr>
          <w:ilvl w:val="0"/>
          <w:numId w:val="76"/>
        </w:numPr>
        <w:ind w:left="426" w:right="-2"/>
        <w:jc w:val="both"/>
        <w:rPr>
          <w:rStyle w:val="FontStyle420"/>
          <w:sz w:val="24"/>
          <w:szCs w:val="24"/>
        </w:rPr>
      </w:pPr>
      <w:r w:rsidRPr="00947641">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947641" w:rsidRDefault="000F00DA" w:rsidP="00E93571">
      <w:pPr>
        <w:pStyle w:val="afff0"/>
        <w:numPr>
          <w:ilvl w:val="0"/>
          <w:numId w:val="76"/>
        </w:numPr>
        <w:ind w:left="426" w:right="-2"/>
        <w:jc w:val="both"/>
        <w:rPr>
          <w:rStyle w:val="FontStyle420"/>
          <w:sz w:val="24"/>
          <w:szCs w:val="24"/>
        </w:rPr>
      </w:pPr>
      <w:r w:rsidRPr="00947641">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947641" w:rsidRDefault="000F00DA" w:rsidP="00E93571">
      <w:pPr>
        <w:pStyle w:val="afff0"/>
        <w:numPr>
          <w:ilvl w:val="0"/>
          <w:numId w:val="75"/>
        </w:numPr>
        <w:ind w:left="426" w:right="-2"/>
        <w:jc w:val="both"/>
        <w:rPr>
          <w:rStyle w:val="FontStyle420"/>
          <w:sz w:val="24"/>
          <w:szCs w:val="24"/>
        </w:rPr>
      </w:pPr>
      <w:r w:rsidRPr="00947641">
        <w:rPr>
          <w:rStyle w:val="FontStyle420"/>
          <w:sz w:val="24"/>
          <w:szCs w:val="24"/>
        </w:rPr>
        <w:t>подготовку к осознанному выбору дальнейшего образования и профессиональной деятельности.</w:t>
      </w:r>
    </w:p>
    <w:p w:rsidR="000F00DA" w:rsidRPr="00947641" w:rsidRDefault="000F00DA" w:rsidP="000F00DA">
      <w:pPr>
        <w:pStyle w:val="afff0"/>
        <w:ind w:right="-2"/>
        <w:jc w:val="both"/>
        <w:rPr>
          <w:b/>
          <w:bCs/>
          <w:sz w:val="24"/>
          <w:szCs w:val="24"/>
        </w:rPr>
      </w:pPr>
      <w:r w:rsidRPr="00947641">
        <w:rPr>
          <w:rStyle w:val="FontStyle418"/>
          <w:sz w:val="24"/>
          <w:szCs w:val="24"/>
        </w:rPr>
        <w:t>2. Описание понятий, функций, состава и характеристик универсальных учебных действий</w:t>
      </w:r>
    </w:p>
    <w:p w:rsidR="000F00DA" w:rsidRPr="00947641" w:rsidRDefault="000F00DA" w:rsidP="000F00DA">
      <w:pPr>
        <w:pStyle w:val="Style57"/>
        <w:widowControl/>
        <w:spacing w:line="274" w:lineRule="exact"/>
        <w:ind w:right="-2" w:firstLine="571"/>
        <w:rPr>
          <w:rStyle w:val="FontStyle471"/>
        </w:rPr>
      </w:pPr>
      <w:r w:rsidRPr="00947641">
        <w:rPr>
          <w:rStyle w:val="FontStyle470"/>
        </w:rPr>
        <w:t xml:space="preserve">Понятие «универсальные учебные действия (УУД)» </w:t>
      </w:r>
      <w:r w:rsidRPr="00947641">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947641">
        <w:rPr>
          <w:rStyle w:val="FontStyle471"/>
        </w:rPr>
        <w:softHyphen/>
        <w:t xml:space="preserve">ний, включая организацию этого процесса </w:t>
      </w:r>
      <w:r w:rsidRPr="00947641">
        <w:rPr>
          <w:rStyle w:val="FontStyle469"/>
        </w:rPr>
        <w:t xml:space="preserve">[Горленко Н. М., Запятая О. В., Лебединцев В. </w:t>
      </w:r>
      <w:r w:rsidRPr="00947641">
        <w:rPr>
          <w:rStyle w:val="FontStyle469"/>
        </w:rPr>
        <w:lastRenderedPageBreak/>
        <w:t xml:space="preserve">Б., Ушева Т. Ф. </w:t>
      </w:r>
      <w:r w:rsidRPr="00947641">
        <w:rPr>
          <w:rStyle w:val="FontStyle471"/>
        </w:rPr>
        <w:t>Структура универсальных учебных действий и условия их формирования// Народное образование, №4, 2012с. 153].</w:t>
      </w:r>
    </w:p>
    <w:p w:rsidR="000F00DA" w:rsidRPr="00947641" w:rsidRDefault="000F00DA" w:rsidP="000F00DA">
      <w:pPr>
        <w:pStyle w:val="Style57"/>
        <w:widowControl/>
        <w:spacing w:line="274" w:lineRule="exact"/>
        <w:ind w:right="-2" w:firstLine="571"/>
        <w:rPr>
          <w:rStyle w:val="FontStyle471"/>
        </w:rPr>
      </w:pPr>
      <w:r w:rsidRPr="00947641">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947641" w:rsidRDefault="000F00DA" w:rsidP="000F00DA">
      <w:pPr>
        <w:pStyle w:val="Style340"/>
        <w:widowControl/>
        <w:spacing w:line="274" w:lineRule="exact"/>
        <w:ind w:left="576" w:right="-2" w:firstLine="0"/>
        <w:rPr>
          <w:rStyle w:val="FontStyle471"/>
        </w:rPr>
      </w:pPr>
      <w:r w:rsidRPr="00947641">
        <w:rPr>
          <w:rStyle w:val="FontStyle470"/>
        </w:rPr>
        <w:t xml:space="preserve">Личностные результаты </w:t>
      </w:r>
      <w:r w:rsidRPr="00947641">
        <w:rPr>
          <w:rStyle w:val="FontStyle471"/>
        </w:rPr>
        <w:t>отражают:</w:t>
      </w:r>
    </w:p>
    <w:p w:rsidR="000F00DA" w:rsidRPr="00947641" w:rsidRDefault="000F00DA" w:rsidP="00E93571">
      <w:pPr>
        <w:pStyle w:val="Style334"/>
        <w:widowControl/>
        <w:numPr>
          <w:ilvl w:val="0"/>
          <w:numId w:val="87"/>
        </w:numPr>
        <w:spacing w:line="274" w:lineRule="exact"/>
        <w:ind w:left="284" w:right="-2" w:hanging="284"/>
        <w:rPr>
          <w:rStyle w:val="FontStyle471"/>
        </w:rPr>
      </w:pPr>
      <w:r w:rsidRPr="00947641">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947641" w:rsidRDefault="000F00DA" w:rsidP="00E93571">
      <w:pPr>
        <w:pStyle w:val="Style334"/>
        <w:widowControl/>
        <w:numPr>
          <w:ilvl w:val="0"/>
          <w:numId w:val="87"/>
        </w:numPr>
        <w:spacing w:line="274" w:lineRule="exact"/>
        <w:ind w:left="284" w:right="-2" w:hanging="284"/>
        <w:rPr>
          <w:rStyle w:val="FontStyle471"/>
        </w:rPr>
      </w:pPr>
      <w:r w:rsidRPr="00947641">
        <w:rPr>
          <w:rStyle w:val="FontStyle471"/>
        </w:rPr>
        <w:t>гражданскую позицию как активного и ответственного члена российского обще</w:t>
      </w:r>
      <w:r w:rsidRPr="00947641">
        <w:rPr>
          <w:rStyle w:val="FontStyle471"/>
        </w:rPr>
        <w:softHyphen/>
        <w:t>ства, осознающего свои конституционные права и обязанности, уважающего закон и пра</w:t>
      </w:r>
      <w:r w:rsidRPr="00947641">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947641" w:rsidRDefault="000F00DA" w:rsidP="00E93571">
      <w:pPr>
        <w:pStyle w:val="Style334"/>
        <w:widowControl/>
        <w:numPr>
          <w:ilvl w:val="0"/>
          <w:numId w:val="87"/>
        </w:numPr>
        <w:spacing w:line="274" w:lineRule="exact"/>
        <w:ind w:left="284" w:right="-2" w:hanging="284"/>
        <w:rPr>
          <w:rStyle w:val="FontStyle471"/>
        </w:rPr>
      </w:pPr>
      <w:r w:rsidRPr="00947641">
        <w:rPr>
          <w:rStyle w:val="FontStyle471"/>
        </w:rPr>
        <w:t>готовность к служению Отечеству, его защите;</w:t>
      </w:r>
    </w:p>
    <w:p w:rsidR="000F00DA" w:rsidRPr="00947641" w:rsidRDefault="000F00DA" w:rsidP="00E93571">
      <w:pPr>
        <w:pStyle w:val="Style334"/>
        <w:widowControl/>
        <w:numPr>
          <w:ilvl w:val="0"/>
          <w:numId w:val="87"/>
        </w:numPr>
        <w:spacing w:before="62" w:line="274" w:lineRule="exact"/>
        <w:ind w:left="284" w:right="-2" w:hanging="284"/>
        <w:rPr>
          <w:rStyle w:val="FontStyle471"/>
        </w:rPr>
      </w:pPr>
      <w:r w:rsidRPr="00947641">
        <w:rPr>
          <w:rStyle w:val="FontStyle471"/>
        </w:rPr>
        <w:t>сформированность мировоззрения, соответствующего современному уровню раз</w:t>
      </w:r>
      <w:r w:rsidRPr="00947641">
        <w:rPr>
          <w:rStyle w:val="FontStyle471"/>
        </w:rPr>
        <w:softHyphen/>
        <w:t>вития науки и общественной практики, основанного на диалоге культур, а также различ</w:t>
      </w:r>
      <w:r w:rsidRPr="00947641">
        <w:rPr>
          <w:rStyle w:val="FontStyle471"/>
        </w:rPr>
        <w:softHyphen/>
        <w:t>ных форм общественного сознания, осознание своего места в поликультурном мире;</w:t>
      </w:r>
    </w:p>
    <w:p w:rsidR="000F00DA" w:rsidRPr="00947641" w:rsidRDefault="000F00DA" w:rsidP="00E93571">
      <w:pPr>
        <w:pStyle w:val="Style334"/>
        <w:widowControl/>
        <w:numPr>
          <w:ilvl w:val="0"/>
          <w:numId w:val="87"/>
        </w:numPr>
        <w:spacing w:line="274" w:lineRule="exact"/>
        <w:ind w:left="284" w:right="-2" w:hanging="284"/>
        <w:rPr>
          <w:rStyle w:val="FontStyle471"/>
        </w:rPr>
      </w:pPr>
      <w:r w:rsidRPr="00947641">
        <w:rPr>
          <w:rStyle w:val="FontStyle471"/>
        </w:rPr>
        <w:t>сформированность основ саморазвития и самовоспитания в соответствии с обще</w:t>
      </w:r>
      <w:r w:rsidRPr="00947641">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947641" w:rsidRDefault="000F00DA" w:rsidP="00E93571">
      <w:pPr>
        <w:pStyle w:val="Style334"/>
        <w:widowControl/>
        <w:numPr>
          <w:ilvl w:val="0"/>
          <w:numId w:val="87"/>
        </w:numPr>
        <w:spacing w:before="5" w:line="274" w:lineRule="exact"/>
        <w:ind w:left="284" w:right="-2" w:hanging="284"/>
        <w:rPr>
          <w:rStyle w:val="FontStyle471"/>
        </w:rPr>
      </w:pPr>
      <w:r w:rsidRPr="00947641">
        <w:rPr>
          <w:rStyle w:val="FontStyle471"/>
        </w:rPr>
        <w:t>толерантное сознание и поведение в поликультурном мире, готовность и способ</w:t>
      </w:r>
      <w:r w:rsidRPr="00947641">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947641" w:rsidRDefault="000F00DA" w:rsidP="00E93571">
      <w:pPr>
        <w:pStyle w:val="Style334"/>
        <w:widowControl/>
        <w:numPr>
          <w:ilvl w:val="0"/>
          <w:numId w:val="87"/>
        </w:numPr>
        <w:spacing w:line="274" w:lineRule="exact"/>
        <w:ind w:left="284" w:right="-2" w:hanging="284"/>
        <w:rPr>
          <w:rStyle w:val="FontStyle471"/>
        </w:rPr>
      </w:pPr>
      <w:r w:rsidRPr="00947641">
        <w:rPr>
          <w:rStyle w:val="FontStyle471"/>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947641" w:rsidRDefault="000F00DA" w:rsidP="00E93571">
      <w:pPr>
        <w:pStyle w:val="Style334"/>
        <w:widowControl/>
        <w:numPr>
          <w:ilvl w:val="0"/>
          <w:numId w:val="87"/>
        </w:numPr>
        <w:spacing w:before="5" w:line="274" w:lineRule="exact"/>
        <w:ind w:left="284" w:right="-2" w:hanging="284"/>
        <w:rPr>
          <w:rStyle w:val="FontStyle471"/>
        </w:rPr>
      </w:pPr>
      <w:r w:rsidRPr="00947641">
        <w:rPr>
          <w:rStyle w:val="FontStyle471"/>
        </w:rPr>
        <w:t>нравственное сознание и поведение на основе усвоения общечеловеческих ценно</w:t>
      </w:r>
      <w:r w:rsidRPr="00947641">
        <w:rPr>
          <w:rStyle w:val="FontStyle471"/>
        </w:rPr>
        <w:softHyphen/>
        <w:t>стей;</w:t>
      </w:r>
    </w:p>
    <w:p w:rsidR="000F00DA" w:rsidRPr="00947641" w:rsidRDefault="000F00DA" w:rsidP="00E93571">
      <w:pPr>
        <w:pStyle w:val="Style334"/>
        <w:widowControl/>
        <w:numPr>
          <w:ilvl w:val="0"/>
          <w:numId w:val="87"/>
        </w:numPr>
        <w:spacing w:before="5" w:line="274" w:lineRule="exact"/>
        <w:ind w:left="284" w:right="-2" w:hanging="284"/>
      </w:pPr>
      <w:r w:rsidRPr="00947641">
        <w:rPr>
          <w:rStyle w:val="FontStyle471"/>
        </w:rPr>
        <w:t>готовность и способность к образованию, в том числе самообразованию, на про</w:t>
      </w:r>
      <w:r w:rsidRPr="00947641">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947641" w:rsidRDefault="000F00DA" w:rsidP="00E93571">
      <w:pPr>
        <w:pStyle w:val="Style334"/>
        <w:widowControl/>
        <w:numPr>
          <w:ilvl w:val="0"/>
          <w:numId w:val="87"/>
        </w:numPr>
        <w:tabs>
          <w:tab w:val="left" w:pos="955"/>
        </w:tabs>
        <w:spacing w:line="274" w:lineRule="exact"/>
        <w:ind w:left="284" w:right="-2" w:hanging="284"/>
        <w:rPr>
          <w:rStyle w:val="FontStyle471"/>
        </w:rPr>
      </w:pPr>
      <w:r w:rsidRPr="00947641">
        <w:rPr>
          <w:rStyle w:val="FontStyle471"/>
        </w:rPr>
        <w:t>эстетическое отношение к миру, включая эстетику быта, научного и техническо</w:t>
      </w:r>
      <w:r w:rsidRPr="00947641">
        <w:rPr>
          <w:rStyle w:val="FontStyle471"/>
        </w:rPr>
        <w:softHyphen/>
        <w:t>го творчества, спорта, общественных отношений;</w:t>
      </w:r>
    </w:p>
    <w:p w:rsidR="000F00DA" w:rsidRPr="00947641" w:rsidRDefault="000F00DA" w:rsidP="00E93571">
      <w:pPr>
        <w:pStyle w:val="Style334"/>
        <w:widowControl/>
        <w:numPr>
          <w:ilvl w:val="0"/>
          <w:numId w:val="87"/>
        </w:numPr>
        <w:tabs>
          <w:tab w:val="left" w:pos="955"/>
        </w:tabs>
        <w:spacing w:line="274" w:lineRule="exact"/>
        <w:ind w:left="284" w:right="-2" w:hanging="284"/>
        <w:rPr>
          <w:rStyle w:val="FontStyle471"/>
        </w:rPr>
      </w:pPr>
      <w:r w:rsidRPr="00947641">
        <w:rPr>
          <w:rStyle w:val="FontStyle471"/>
        </w:rPr>
        <w:t>принятие и реализацию ценностей здорового и безопасного образа жизни, по</w:t>
      </w:r>
      <w:r w:rsidRPr="00947641">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947641">
        <w:rPr>
          <w:rStyle w:val="FontStyle471"/>
        </w:rPr>
        <w:softHyphen/>
        <w:t>ков;</w:t>
      </w:r>
    </w:p>
    <w:p w:rsidR="000F00DA" w:rsidRPr="00947641" w:rsidRDefault="000F00DA" w:rsidP="00E93571">
      <w:pPr>
        <w:pStyle w:val="Style334"/>
        <w:widowControl/>
        <w:numPr>
          <w:ilvl w:val="0"/>
          <w:numId w:val="87"/>
        </w:numPr>
        <w:tabs>
          <w:tab w:val="left" w:pos="955"/>
        </w:tabs>
        <w:spacing w:line="274" w:lineRule="exact"/>
        <w:ind w:left="284" w:right="-2" w:hanging="284"/>
        <w:rPr>
          <w:rStyle w:val="FontStyle471"/>
        </w:rPr>
      </w:pPr>
      <w:r w:rsidRPr="00947641">
        <w:rPr>
          <w:rStyle w:val="FontStyle471"/>
        </w:rPr>
        <w:t>бережное, ответственное и компетентное отношение к физическому и психоло</w:t>
      </w:r>
      <w:r w:rsidRPr="00947641">
        <w:rPr>
          <w:rStyle w:val="FontStyle471"/>
        </w:rPr>
        <w:softHyphen/>
        <w:t>гическому здоровью, как собственному, так и других людей, умение оказывать первую помощь;</w:t>
      </w:r>
    </w:p>
    <w:p w:rsidR="000F00DA" w:rsidRPr="00947641" w:rsidRDefault="000F00DA" w:rsidP="00E93571">
      <w:pPr>
        <w:pStyle w:val="Style334"/>
        <w:widowControl/>
        <w:numPr>
          <w:ilvl w:val="0"/>
          <w:numId w:val="87"/>
        </w:numPr>
        <w:tabs>
          <w:tab w:val="left" w:pos="955"/>
        </w:tabs>
        <w:spacing w:line="274" w:lineRule="exact"/>
        <w:ind w:left="284" w:right="-2" w:hanging="284"/>
        <w:rPr>
          <w:rStyle w:val="FontStyle471"/>
        </w:rPr>
      </w:pPr>
      <w:r w:rsidRPr="00947641">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947641">
        <w:rPr>
          <w:rStyle w:val="FontStyle471"/>
        </w:rPr>
        <w:softHyphen/>
        <w:t>стия в решении личных, общественных, государственных, общенациональных проблем;</w:t>
      </w:r>
    </w:p>
    <w:p w:rsidR="000F00DA" w:rsidRPr="00947641" w:rsidRDefault="000F00DA" w:rsidP="00E93571">
      <w:pPr>
        <w:pStyle w:val="Style334"/>
        <w:widowControl/>
        <w:numPr>
          <w:ilvl w:val="0"/>
          <w:numId w:val="87"/>
        </w:numPr>
        <w:tabs>
          <w:tab w:val="left" w:pos="955"/>
        </w:tabs>
        <w:spacing w:line="274" w:lineRule="exact"/>
        <w:ind w:left="284" w:right="-2" w:hanging="284"/>
        <w:rPr>
          <w:rStyle w:val="FontStyle471"/>
        </w:rPr>
      </w:pPr>
      <w:r w:rsidRPr="00947641">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947641" w:rsidRDefault="000F00DA" w:rsidP="00E93571">
      <w:pPr>
        <w:pStyle w:val="Style334"/>
        <w:widowControl/>
        <w:numPr>
          <w:ilvl w:val="0"/>
          <w:numId w:val="87"/>
        </w:numPr>
        <w:tabs>
          <w:tab w:val="left" w:pos="955"/>
        </w:tabs>
        <w:spacing w:before="5" w:line="274" w:lineRule="exact"/>
        <w:ind w:left="284" w:right="-2" w:hanging="284"/>
        <w:rPr>
          <w:rStyle w:val="FontStyle471"/>
        </w:rPr>
      </w:pPr>
      <w:r w:rsidRPr="00947641">
        <w:rPr>
          <w:rStyle w:val="FontStyle471"/>
        </w:rPr>
        <w:t>ответственное отношение к созданию семьи на основе осознанного принятия ценностей семейной жизни.</w:t>
      </w:r>
    </w:p>
    <w:p w:rsidR="000F00DA" w:rsidRPr="00947641" w:rsidRDefault="000F00DA" w:rsidP="000F00DA">
      <w:pPr>
        <w:pStyle w:val="Style315"/>
        <w:widowControl/>
        <w:spacing w:line="274" w:lineRule="exact"/>
        <w:ind w:left="571" w:right="-2"/>
        <w:rPr>
          <w:rStyle w:val="FontStyle471"/>
        </w:rPr>
      </w:pPr>
      <w:r w:rsidRPr="00947641">
        <w:rPr>
          <w:rStyle w:val="FontStyle470"/>
        </w:rPr>
        <w:t xml:space="preserve">Метапредметные результаты </w:t>
      </w:r>
      <w:r w:rsidRPr="00947641">
        <w:rPr>
          <w:rStyle w:val="FontStyle471"/>
        </w:rPr>
        <w:t>отражают:</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lastRenderedPageBreak/>
        <w:t>умение самостоятельно определять цели деятельности и составлять планы дея</w:t>
      </w:r>
      <w:r w:rsidRPr="00947641">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умение продуктивно общаться и взаимодействовать в процессе совместной дея</w:t>
      </w:r>
      <w:r w:rsidRPr="00947641">
        <w:rPr>
          <w:rStyle w:val="FontStyle471"/>
        </w:rPr>
        <w:softHyphen/>
        <w:t>тельности, учитывать позиции других участников деятельности, эффективно разрешать конфликты;</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владение навыками познавательной, учебно-исследовательской и проектной дея</w:t>
      </w:r>
      <w:r w:rsidRPr="00947641">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готовность и способность к самостоятельной информационно-познавательной де</w:t>
      </w:r>
      <w:r w:rsidRPr="00947641">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947641">
        <w:rPr>
          <w:rStyle w:val="FontStyle471"/>
        </w:rPr>
        <w:softHyphen/>
        <w:t>вать и интерпретировать информацию, получаемую из различных источников;</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умение использовать средства информационных и коммуникационных техноло</w:t>
      </w:r>
      <w:r w:rsidRPr="00947641">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умение определять назначение и функции различных социальных институтов;</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умение самостоятельно оценивать и принимать решения, определяющие страте</w:t>
      </w:r>
      <w:r w:rsidRPr="00947641">
        <w:rPr>
          <w:rStyle w:val="FontStyle471"/>
        </w:rPr>
        <w:softHyphen/>
        <w:t>гию поведения, с учетом гражданских и нравственных ценностей;</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947641" w:rsidRDefault="000F00DA" w:rsidP="00E93571">
      <w:pPr>
        <w:pStyle w:val="Style334"/>
        <w:widowControl/>
        <w:numPr>
          <w:ilvl w:val="0"/>
          <w:numId w:val="88"/>
        </w:numPr>
        <w:spacing w:line="274" w:lineRule="exact"/>
        <w:ind w:left="284" w:right="-2" w:hanging="284"/>
        <w:rPr>
          <w:rStyle w:val="FontStyle471"/>
        </w:rPr>
      </w:pPr>
      <w:r w:rsidRPr="00947641">
        <w:rPr>
          <w:rStyle w:val="FontStyle471"/>
        </w:rPr>
        <w:t>владение навыками познавательной рефлексии как осознания совершаемых дей</w:t>
      </w:r>
      <w:r w:rsidRPr="00947641">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947641" w:rsidRDefault="000F00DA" w:rsidP="000F00DA">
      <w:pPr>
        <w:pStyle w:val="Style320"/>
        <w:widowControl/>
        <w:spacing w:line="274" w:lineRule="exact"/>
        <w:ind w:left="562" w:right="-2"/>
        <w:rPr>
          <w:rStyle w:val="FontStyle471"/>
          <w:b/>
        </w:rPr>
      </w:pPr>
      <w:r w:rsidRPr="00947641">
        <w:rPr>
          <w:rStyle w:val="FontStyle469"/>
          <w:b/>
        </w:rPr>
        <w:t xml:space="preserve">К функциям универсальных учебных действий </w:t>
      </w:r>
      <w:r w:rsidRPr="00947641">
        <w:rPr>
          <w:rStyle w:val="FontStyle471"/>
        </w:rPr>
        <w:t>относятся:</w:t>
      </w:r>
    </w:p>
    <w:p w:rsidR="000F00DA" w:rsidRPr="00947641" w:rsidRDefault="000F00DA" w:rsidP="00E93571">
      <w:pPr>
        <w:pStyle w:val="Style352"/>
        <w:widowControl/>
        <w:numPr>
          <w:ilvl w:val="0"/>
          <w:numId w:val="89"/>
        </w:numPr>
        <w:tabs>
          <w:tab w:val="left" w:pos="284"/>
        </w:tabs>
        <w:spacing w:before="14" w:line="254" w:lineRule="exact"/>
        <w:ind w:left="284" w:right="-2" w:hanging="284"/>
        <w:jc w:val="both"/>
        <w:rPr>
          <w:rStyle w:val="FontStyle480"/>
        </w:rPr>
      </w:pPr>
      <w:r w:rsidRPr="00947641">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947641" w:rsidRDefault="000F00DA" w:rsidP="00E93571">
      <w:pPr>
        <w:pStyle w:val="Style352"/>
        <w:widowControl/>
        <w:numPr>
          <w:ilvl w:val="0"/>
          <w:numId w:val="89"/>
        </w:numPr>
        <w:tabs>
          <w:tab w:val="left" w:pos="284"/>
        </w:tabs>
        <w:spacing w:before="5" w:line="254" w:lineRule="exact"/>
        <w:ind w:left="284" w:right="-2" w:hanging="284"/>
        <w:jc w:val="both"/>
        <w:rPr>
          <w:rStyle w:val="FontStyle480"/>
        </w:rPr>
      </w:pPr>
      <w:r w:rsidRPr="00947641">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947641" w:rsidRDefault="000F00DA" w:rsidP="00E93571">
      <w:pPr>
        <w:pStyle w:val="Style352"/>
        <w:widowControl/>
        <w:numPr>
          <w:ilvl w:val="0"/>
          <w:numId w:val="89"/>
        </w:numPr>
        <w:tabs>
          <w:tab w:val="left" w:pos="284"/>
        </w:tabs>
        <w:spacing w:before="10" w:line="254" w:lineRule="exact"/>
        <w:ind w:left="284" w:right="-2" w:hanging="284"/>
        <w:jc w:val="both"/>
        <w:rPr>
          <w:rStyle w:val="FontStyle480"/>
        </w:rPr>
      </w:pPr>
      <w:r w:rsidRPr="00947641">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947641" w:rsidRDefault="000F00DA" w:rsidP="000F00DA">
      <w:pPr>
        <w:pStyle w:val="Style57"/>
        <w:widowControl/>
        <w:spacing w:line="274" w:lineRule="exact"/>
        <w:ind w:right="-2" w:firstLine="566"/>
        <w:rPr>
          <w:rStyle w:val="FontStyle471"/>
        </w:rPr>
      </w:pPr>
      <w:r w:rsidRPr="00947641">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947641">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947641" w:rsidRDefault="000F00DA" w:rsidP="000F00DA">
      <w:pPr>
        <w:pStyle w:val="Style57"/>
        <w:widowControl/>
        <w:spacing w:line="274" w:lineRule="exact"/>
        <w:ind w:left="566" w:right="-2" w:firstLine="0"/>
        <w:jc w:val="left"/>
        <w:rPr>
          <w:rStyle w:val="FontStyle471"/>
        </w:rPr>
      </w:pPr>
      <w:r w:rsidRPr="00947641">
        <w:rPr>
          <w:rStyle w:val="FontStyle471"/>
        </w:rPr>
        <w:t>Выделяется 4 вида универсальных учебных действий:</w:t>
      </w:r>
    </w:p>
    <w:p w:rsidR="000F00DA" w:rsidRPr="00947641" w:rsidRDefault="000F00DA" w:rsidP="000F00DA">
      <w:pPr>
        <w:pStyle w:val="Style334"/>
        <w:widowControl/>
        <w:tabs>
          <w:tab w:val="left" w:pos="773"/>
        </w:tabs>
        <w:spacing w:line="274" w:lineRule="exact"/>
        <w:ind w:left="571" w:right="-2" w:firstLine="0"/>
        <w:jc w:val="left"/>
        <w:rPr>
          <w:rStyle w:val="FontStyle471"/>
        </w:rPr>
      </w:pPr>
      <w:r w:rsidRPr="00947641">
        <w:rPr>
          <w:rStyle w:val="FontStyle471"/>
        </w:rPr>
        <w:t>личностные;</w:t>
      </w:r>
    </w:p>
    <w:p w:rsidR="000F00DA" w:rsidRPr="00947641" w:rsidRDefault="000F00DA" w:rsidP="000F00DA">
      <w:pPr>
        <w:pStyle w:val="Style334"/>
        <w:widowControl/>
        <w:tabs>
          <w:tab w:val="left" w:pos="773"/>
        </w:tabs>
        <w:spacing w:line="274" w:lineRule="exact"/>
        <w:ind w:left="571" w:right="-2" w:firstLine="0"/>
        <w:jc w:val="left"/>
        <w:rPr>
          <w:rStyle w:val="FontStyle471"/>
        </w:rPr>
      </w:pPr>
      <w:r w:rsidRPr="00947641">
        <w:rPr>
          <w:rStyle w:val="FontStyle471"/>
        </w:rPr>
        <w:t>регулятивные;</w:t>
      </w:r>
    </w:p>
    <w:p w:rsidR="000F00DA" w:rsidRPr="00947641" w:rsidRDefault="000F00DA" w:rsidP="000F00DA">
      <w:pPr>
        <w:pStyle w:val="Style334"/>
        <w:widowControl/>
        <w:tabs>
          <w:tab w:val="left" w:pos="773"/>
        </w:tabs>
        <w:spacing w:line="274" w:lineRule="exact"/>
        <w:ind w:left="571" w:right="-2" w:firstLine="0"/>
        <w:jc w:val="left"/>
        <w:rPr>
          <w:rStyle w:val="FontStyle471"/>
        </w:rPr>
      </w:pPr>
      <w:r w:rsidRPr="00947641">
        <w:rPr>
          <w:rStyle w:val="FontStyle471"/>
        </w:rPr>
        <w:t>познавательные;</w:t>
      </w:r>
    </w:p>
    <w:p w:rsidR="000F00DA" w:rsidRPr="00947641" w:rsidRDefault="000F00DA" w:rsidP="000F00DA">
      <w:pPr>
        <w:pStyle w:val="Style334"/>
        <w:widowControl/>
        <w:tabs>
          <w:tab w:val="left" w:pos="773"/>
        </w:tabs>
        <w:spacing w:line="274" w:lineRule="exact"/>
        <w:ind w:left="571" w:right="-2" w:firstLine="0"/>
        <w:jc w:val="left"/>
        <w:rPr>
          <w:rStyle w:val="FontStyle471"/>
        </w:rPr>
      </w:pPr>
      <w:r w:rsidRPr="00947641">
        <w:rPr>
          <w:rStyle w:val="FontStyle471"/>
        </w:rPr>
        <w:t>коммуникативные.</w:t>
      </w:r>
    </w:p>
    <w:p w:rsidR="000F00DA" w:rsidRPr="00947641" w:rsidRDefault="000F00DA" w:rsidP="000F00DA">
      <w:pPr>
        <w:pStyle w:val="Style57"/>
        <w:widowControl/>
        <w:spacing w:line="274" w:lineRule="exact"/>
        <w:ind w:right="-2" w:firstLine="557"/>
        <w:rPr>
          <w:rStyle w:val="FontStyle471"/>
        </w:rPr>
      </w:pPr>
      <w:r w:rsidRPr="00947641">
        <w:rPr>
          <w:rStyle w:val="FontStyle470"/>
        </w:rPr>
        <w:t xml:space="preserve">Личностные УУД </w:t>
      </w:r>
      <w:r w:rsidRPr="00947641">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947641">
        <w:rPr>
          <w:rStyle w:val="FontStyle471"/>
        </w:rPr>
        <w:softHyphen/>
        <w:t>ми принципами, умение выделить нравственный аспект поведения) и ориентацию в соци</w:t>
      </w:r>
      <w:r w:rsidRPr="00947641">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947641" w:rsidRDefault="000F00DA" w:rsidP="000F00DA">
      <w:pPr>
        <w:pStyle w:val="Style57"/>
        <w:widowControl/>
        <w:spacing w:line="274" w:lineRule="exact"/>
        <w:ind w:right="-2" w:firstLine="566"/>
        <w:rPr>
          <w:rStyle w:val="FontStyle471"/>
        </w:rPr>
      </w:pPr>
      <w:r w:rsidRPr="00947641">
        <w:rPr>
          <w:rStyle w:val="FontStyle471"/>
        </w:rPr>
        <w:lastRenderedPageBreak/>
        <w:t>На достижение метапредметных результатов направлены регулятивные, познава</w:t>
      </w:r>
      <w:r w:rsidRPr="00947641">
        <w:rPr>
          <w:rStyle w:val="FontStyle471"/>
        </w:rPr>
        <w:softHyphen/>
        <w:t>тельные и коммуникативные УУД.</w:t>
      </w:r>
    </w:p>
    <w:p w:rsidR="000F00DA" w:rsidRPr="00947641" w:rsidRDefault="000F00DA" w:rsidP="000F00DA">
      <w:pPr>
        <w:pStyle w:val="Style57"/>
        <w:widowControl/>
        <w:spacing w:before="5" w:line="274" w:lineRule="exact"/>
        <w:ind w:right="-2" w:firstLine="562"/>
        <w:rPr>
          <w:rStyle w:val="FontStyle471"/>
        </w:rPr>
      </w:pPr>
      <w:r w:rsidRPr="00947641">
        <w:rPr>
          <w:rStyle w:val="FontStyle470"/>
        </w:rPr>
        <w:t xml:space="preserve">Регулятивные УУД </w:t>
      </w:r>
      <w:r w:rsidRPr="00947641">
        <w:rPr>
          <w:rStyle w:val="FontStyle471"/>
        </w:rPr>
        <w:t>обеспечивают обучающимся организацию их учебной деятельно</w:t>
      </w:r>
      <w:r w:rsidRPr="00947641">
        <w:rPr>
          <w:rStyle w:val="FontStyle471"/>
        </w:rPr>
        <w:softHyphen/>
        <w:t>сти. К ним относятся:</w:t>
      </w:r>
    </w:p>
    <w:p w:rsidR="000F00DA" w:rsidRPr="00947641" w:rsidRDefault="000F00DA" w:rsidP="000F00DA">
      <w:pPr>
        <w:pStyle w:val="Style344"/>
        <w:widowControl/>
        <w:tabs>
          <w:tab w:val="left" w:pos="850"/>
        </w:tabs>
        <w:spacing w:before="14"/>
        <w:ind w:right="-2" w:firstLine="567"/>
        <w:rPr>
          <w:rStyle w:val="FontStyle469"/>
        </w:rPr>
      </w:pPr>
      <w:r w:rsidRPr="00947641">
        <w:rPr>
          <w:rStyle w:val="FontStyle469"/>
        </w:rPr>
        <w:t xml:space="preserve">целеполагание </w:t>
      </w:r>
      <w:r w:rsidRPr="00947641">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947641" w:rsidRDefault="000F00DA" w:rsidP="000F00DA">
      <w:pPr>
        <w:pStyle w:val="Style344"/>
        <w:widowControl/>
        <w:tabs>
          <w:tab w:val="left" w:pos="850"/>
        </w:tabs>
        <w:spacing w:before="5"/>
        <w:ind w:right="-2" w:firstLine="567"/>
        <w:rPr>
          <w:rStyle w:val="FontStyle469"/>
        </w:rPr>
      </w:pPr>
      <w:r w:rsidRPr="00947641">
        <w:rPr>
          <w:rStyle w:val="FontStyle469"/>
        </w:rPr>
        <w:t xml:space="preserve">планирование </w:t>
      </w:r>
      <w:r w:rsidRPr="00947641">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947641" w:rsidRDefault="000F00DA" w:rsidP="000F00DA">
      <w:pPr>
        <w:pStyle w:val="Style344"/>
        <w:widowControl/>
        <w:tabs>
          <w:tab w:val="left" w:pos="850"/>
        </w:tabs>
        <w:spacing w:before="10"/>
        <w:ind w:right="-2" w:firstLine="567"/>
        <w:rPr>
          <w:rStyle w:val="FontStyle469"/>
        </w:rPr>
      </w:pPr>
      <w:r w:rsidRPr="00947641">
        <w:rPr>
          <w:rStyle w:val="FontStyle469"/>
        </w:rPr>
        <w:t xml:space="preserve">прогнозирование </w:t>
      </w:r>
      <w:r w:rsidRPr="00947641">
        <w:rPr>
          <w:rStyle w:val="FontStyle471"/>
        </w:rPr>
        <w:t>— предвосхищение результата и уровня усвоения знаний, его временных характеристик;</w:t>
      </w:r>
    </w:p>
    <w:p w:rsidR="000F00DA" w:rsidRPr="00947641" w:rsidRDefault="000F00DA" w:rsidP="000F00DA">
      <w:pPr>
        <w:pStyle w:val="Style344"/>
        <w:widowControl/>
        <w:tabs>
          <w:tab w:val="left" w:pos="850"/>
        </w:tabs>
        <w:spacing w:before="14"/>
        <w:ind w:right="-2" w:firstLine="567"/>
        <w:rPr>
          <w:rStyle w:val="FontStyle469"/>
        </w:rPr>
      </w:pPr>
      <w:r w:rsidRPr="00947641">
        <w:rPr>
          <w:rStyle w:val="FontStyle469"/>
        </w:rPr>
        <w:t xml:space="preserve">контроль </w:t>
      </w:r>
      <w:r w:rsidRPr="00947641">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947641" w:rsidRDefault="000F00DA" w:rsidP="000F00DA">
      <w:pPr>
        <w:pStyle w:val="Style344"/>
        <w:widowControl/>
        <w:tabs>
          <w:tab w:val="left" w:pos="850"/>
        </w:tabs>
        <w:spacing w:before="10"/>
        <w:ind w:right="-2" w:firstLine="567"/>
        <w:rPr>
          <w:rStyle w:val="FontStyle469"/>
        </w:rPr>
      </w:pPr>
      <w:r w:rsidRPr="00947641">
        <w:rPr>
          <w:rStyle w:val="FontStyle469"/>
        </w:rPr>
        <w:t xml:space="preserve">коррекция </w:t>
      </w:r>
      <w:r w:rsidRPr="00947641">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947641" w:rsidRDefault="000F00DA" w:rsidP="000F00DA">
      <w:pPr>
        <w:pStyle w:val="Style276"/>
        <w:widowControl/>
        <w:spacing w:before="10"/>
        <w:ind w:right="-2" w:firstLine="567"/>
        <w:jc w:val="both"/>
        <w:rPr>
          <w:rStyle w:val="FontStyle471"/>
        </w:rPr>
      </w:pPr>
      <w:r w:rsidRPr="00947641">
        <w:rPr>
          <w:rStyle w:val="FontStyle469"/>
        </w:rPr>
        <w:t xml:space="preserve">оценка </w:t>
      </w:r>
      <w:r w:rsidRPr="00947641">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947641" w:rsidRDefault="000F00DA" w:rsidP="000F00DA">
      <w:pPr>
        <w:pStyle w:val="Style344"/>
        <w:widowControl/>
        <w:tabs>
          <w:tab w:val="left" w:pos="850"/>
        </w:tabs>
        <w:spacing w:before="10"/>
        <w:ind w:right="-2" w:firstLine="567"/>
        <w:rPr>
          <w:rStyle w:val="FontStyle469"/>
        </w:rPr>
      </w:pPr>
      <w:r w:rsidRPr="00947641">
        <w:rPr>
          <w:rStyle w:val="FontStyle469"/>
        </w:rPr>
        <w:t xml:space="preserve">саморегуляция </w:t>
      </w:r>
      <w:r w:rsidRPr="00947641">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947641" w:rsidRDefault="000F00DA" w:rsidP="000F00DA">
      <w:pPr>
        <w:pStyle w:val="Style315"/>
        <w:widowControl/>
        <w:spacing w:line="278" w:lineRule="exact"/>
        <w:ind w:left="571" w:right="-2"/>
        <w:rPr>
          <w:rStyle w:val="FontStyle471"/>
        </w:rPr>
      </w:pPr>
      <w:r w:rsidRPr="00947641">
        <w:rPr>
          <w:rStyle w:val="FontStyle470"/>
        </w:rPr>
        <w:t xml:space="preserve">Познавательные УУД </w:t>
      </w:r>
      <w:r w:rsidRPr="00947641">
        <w:rPr>
          <w:rStyle w:val="FontStyle471"/>
        </w:rPr>
        <w:t>включают:</w:t>
      </w:r>
    </w:p>
    <w:p w:rsidR="000F00DA" w:rsidRPr="00947641" w:rsidRDefault="000F00DA" w:rsidP="00E93571">
      <w:pPr>
        <w:pStyle w:val="Style344"/>
        <w:widowControl/>
        <w:numPr>
          <w:ilvl w:val="0"/>
          <w:numId w:val="90"/>
        </w:numPr>
        <w:tabs>
          <w:tab w:val="left" w:pos="426"/>
        </w:tabs>
        <w:spacing w:before="62" w:line="283" w:lineRule="exact"/>
        <w:ind w:left="284" w:right="-2" w:hanging="284"/>
        <w:rPr>
          <w:rStyle w:val="FontStyle471"/>
        </w:rPr>
      </w:pPr>
      <w:r w:rsidRPr="00947641">
        <w:rPr>
          <w:rStyle w:val="FontStyle471"/>
        </w:rPr>
        <w:t>самостоятельное выделение и формулирование познавательной цели;</w:t>
      </w:r>
    </w:p>
    <w:p w:rsidR="000F00DA" w:rsidRPr="00947641" w:rsidRDefault="000F00DA" w:rsidP="00E93571">
      <w:pPr>
        <w:pStyle w:val="Style28"/>
        <w:widowControl/>
        <w:numPr>
          <w:ilvl w:val="0"/>
          <w:numId w:val="90"/>
        </w:numPr>
        <w:tabs>
          <w:tab w:val="left" w:pos="426"/>
        </w:tabs>
        <w:spacing w:line="283" w:lineRule="exact"/>
        <w:ind w:left="284" w:right="-2" w:hanging="284"/>
        <w:jc w:val="both"/>
        <w:rPr>
          <w:rStyle w:val="FontStyle471"/>
        </w:rPr>
      </w:pPr>
      <w:r w:rsidRPr="00947641">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947641" w:rsidRDefault="000F00DA" w:rsidP="00E93571">
      <w:pPr>
        <w:pStyle w:val="Style344"/>
        <w:widowControl/>
        <w:numPr>
          <w:ilvl w:val="0"/>
          <w:numId w:val="90"/>
        </w:numPr>
        <w:tabs>
          <w:tab w:val="left" w:pos="426"/>
        </w:tabs>
        <w:spacing w:before="5" w:line="283" w:lineRule="exact"/>
        <w:ind w:left="284" w:right="-2" w:hanging="284"/>
        <w:rPr>
          <w:rStyle w:val="FontStyle471"/>
        </w:rPr>
      </w:pPr>
      <w:r w:rsidRPr="00947641">
        <w:rPr>
          <w:rStyle w:val="FontStyle471"/>
        </w:rPr>
        <w:t>структурирование знаний;</w:t>
      </w:r>
    </w:p>
    <w:p w:rsidR="000F00DA" w:rsidRPr="00947641" w:rsidRDefault="000F00DA" w:rsidP="00E93571">
      <w:pPr>
        <w:pStyle w:val="Style28"/>
        <w:widowControl/>
        <w:numPr>
          <w:ilvl w:val="0"/>
          <w:numId w:val="90"/>
        </w:numPr>
        <w:tabs>
          <w:tab w:val="left" w:pos="426"/>
        </w:tabs>
        <w:spacing w:line="283" w:lineRule="exact"/>
        <w:ind w:left="284" w:right="-2" w:hanging="284"/>
        <w:jc w:val="both"/>
        <w:rPr>
          <w:rStyle w:val="FontStyle471"/>
        </w:rPr>
      </w:pPr>
      <w:r w:rsidRPr="00947641">
        <w:rPr>
          <w:rStyle w:val="FontStyle471"/>
        </w:rPr>
        <w:t>осознанное и произвольное построение речевого высказывания в устной и письменной форме;</w:t>
      </w:r>
    </w:p>
    <w:p w:rsidR="000F00DA" w:rsidRPr="00947641" w:rsidRDefault="000F00DA" w:rsidP="00E93571">
      <w:pPr>
        <w:pStyle w:val="Style28"/>
        <w:widowControl/>
        <w:numPr>
          <w:ilvl w:val="0"/>
          <w:numId w:val="90"/>
        </w:numPr>
        <w:tabs>
          <w:tab w:val="left" w:pos="426"/>
        </w:tabs>
        <w:spacing w:before="10" w:line="283" w:lineRule="exact"/>
        <w:ind w:left="284" w:right="-2" w:hanging="284"/>
        <w:jc w:val="both"/>
        <w:rPr>
          <w:rStyle w:val="FontStyle471"/>
        </w:rPr>
      </w:pPr>
      <w:r w:rsidRPr="00947641">
        <w:rPr>
          <w:rStyle w:val="FontStyle471"/>
        </w:rPr>
        <w:t>выбор наиболее эффективных способов решения задач в зависимости от конкретных условий;</w:t>
      </w:r>
    </w:p>
    <w:p w:rsidR="000F00DA" w:rsidRPr="00947641" w:rsidRDefault="000F00DA" w:rsidP="00E93571">
      <w:pPr>
        <w:pStyle w:val="Style28"/>
        <w:widowControl/>
        <w:numPr>
          <w:ilvl w:val="0"/>
          <w:numId w:val="90"/>
        </w:numPr>
        <w:tabs>
          <w:tab w:val="left" w:pos="426"/>
        </w:tabs>
        <w:spacing w:before="5" w:line="283" w:lineRule="exact"/>
        <w:ind w:left="284" w:right="-2" w:hanging="284"/>
        <w:jc w:val="both"/>
        <w:rPr>
          <w:rStyle w:val="FontStyle471"/>
        </w:rPr>
      </w:pPr>
      <w:r w:rsidRPr="00947641">
        <w:rPr>
          <w:rStyle w:val="FontStyle471"/>
        </w:rPr>
        <w:t>рефлексия способов и условий действия, контроль и оценка процесса и результатов деятельности;</w:t>
      </w:r>
    </w:p>
    <w:p w:rsidR="000F00DA" w:rsidRPr="00947641" w:rsidRDefault="000F00DA" w:rsidP="00E93571">
      <w:pPr>
        <w:pStyle w:val="Style28"/>
        <w:widowControl/>
        <w:numPr>
          <w:ilvl w:val="0"/>
          <w:numId w:val="90"/>
        </w:numPr>
        <w:tabs>
          <w:tab w:val="left" w:pos="426"/>
        </w:tabs>
        <w:spacing w:before="14" w:line="278" w:lineRule="exact"/>
        <w:ind w:left="284" w:right="-2" w:hanging="284"/>
        <w:jc w:val="both"/>
        <w:rPr>
          <w:rStyle w:val="FontStyle471"/>
        </w:rPr>
      </w:pPr>
      <w:r w:rsidRPr="00947641">
        <w:rPr>
          <w:rStyle w:val="FontStyle47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947641" w:rsidRDefault="000F00DA" w:rsidP="00E93571">
      <w:pPr>
        <w:pStyle w:val="Style28"/>
        <w:widowControl/>
        <w:numPr>
          <w:ilvl w:val="0"/>
          <w:numId w:val="90"/>
        </w:numPr>
        <w:tabs>
          <w:tab w:val="left" w:pos="426"/>
        </w:tabs>
        <w:spacing w:before="10" w:line="278" w:lineRule="exact"/>
        <w:ind w:left="284" w:right="-2" w:hanging="284"/>
        <w:jc w:val="both"/>
        <w:rPr>
          <w:rStyle w:val="FontStyle471"/>
        </w:rPr>
      </w:pPr>
      <w:r w:rsidRPr="00947641">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947641" w:rsidRDefault="000F00DA" w:rsidP="00E93571">
      <w:pPr>
        <w:pStyle w:val="Style344"/>
        <w:widowControl/>
        <w:numPr>
          <w:ilvl w:val="0"/>
          <w:numId w:val="90"/>
        </w:numPr>
        <w:tabs>
          <w:tab w:val="left" w:pos="426"/>
        </w:tabs>
        <w:spacing w:before="10"/>
        <w:ind w:left="284" w:right="-2" w:hanging="284"/>
        <w:rPr>
          <w:rStyle w:val="FontStyle471"/>
        </w:rPr>
      </w:pPr>
      <w:r w:rsidRPr="00947641">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947641" w:rsidRDefault="000F00DA" w:rsidP="000F00DA">
      <w:pPr>
        <w:pStyle w:val="Style57"/>
        <w:widowControl/>
        <w:spacing w:line="274" w:lineRule="exact"/>
        <w:ind w:right="-2" w:firstLine="562"/>
        <w:rPr>
          <w:rStyle w:val="FontStyle471"/>
        </w:rPr>
      </w:pPr>
      <w:r w:rsidRPr="00947641">
        <w:rPr>
          <w:rStyle w:val="FontStyle470"/>
        </w:rPr>
        <w:t xml:space="preserve">Коммуникативные УУД </w:t>
      </w:r>
      <w:r w:rsidRPr="00947641">
        <w:rPr>
          <w:rStyle w:val="FontStyle471"/>
        </w:rPr>
        <w:t>обеспечивают социальную компетентность и учет пози</w:t>
      </w:r>
      <w:r w:rsidRPr="00947641">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947641" w:rsidRDefault="000F00DA" w:rsidP="00E93571">
      <w:pPr>
        <w:pStyle w:val="Style212"/>
        <w:widowControl/>
        <w:numPr>
          <w:ilvl w:val="0"/>
          <w:numId w:val="91"/>
        </w:numPr>
        <w:ind w:left="284" w:right="-2" w:hanging="284"/>
        <w:rPr>
          <w:rStyle w:val="FontStyle471"/>
        </w:rPr>
      </w:pPr>
      <w:r w:rsidRPr="00947641">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947641" w:rsidRDefault="000F00DA" w:rsidP="00E93571">
      <w:pPr>
        <w:pStyle w:val="Style212"/>
        <w:widowControl/>
        <w:numPr>
          <w:ilvl w:val="0"/>
          <w:numId w:val="91"/>
        </w:numPr>
        <w:ind w:left="284" w:right="-2" w:hanging="284"/>
        <w:rPr>
          <w:rStyle w:val="FontStyle471"/>
        </w:rPr>
      </w:pPr>
      <w:r w:rsidRPr="00947641">
        <w:rPr>
          <w:rStyle w:val="FontStyle471"/>
        </w:rPr>
        <w:t>постановка вопросов — инициативное сотрудничество в поиске и сборе информа</w:t>
      </w:r>
      <w:r w:rsidRPr="00947641">
        <w:rPr>
          <w:rStyle w:val="FontStyle471"/>
        </w:rPr>
        <w:softHyphen/>
        <w:t>ции;</w:t>
      </w:r>
    </w:p>
    <w:p w:rsidR="000F00DA" w:rsidRPr="00947641" w:rsidRDefault="000F00DA" w:rsidP="00E93571">
      <w:pPr>
        <w:pStyle w:val="Style212"/>
        <w:widowControl/>
        <w:numPr>
          <w:ilvl w:val="0"/>
          <w:numId w:val="91"/>
        </w:numPr>
        <w:ind w:left="284" w:right="-2" w:hanging="284"/>
        <w:rPr>
          <w:rStyle w:val="FontStyle471"/>
        </w:rPr>
      </w:pPr>
      <w:r w:rsidRPr="00947641">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947641" w:rsidRDefault="000F00DA" w:rsidP="00E93571">
      <w:pPr>
        <w:pStyle w:val="Style212"/>
        <w:widowControl/>
        <w:numPr>
          <w:ilvl w:val="0"/>
          <w:numId w:val="91"/>
        </w:numPr>
        <w:ind w:left="284" w:right="-2" w:hanging="284"/>
        <w:rPr>
          <w:rStyle w:val="FontStyle471"/>
        </w:rPr>
      </w:pPr>
      <w:r w:rsidRPr="00947641">
        <w:rPr>
          <w:rStyle w:val="FontStyle471"/>
        </w:rPr>
        <w:lastRenderedPageBreak/>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947641" w:rsidRDefault="000F00DA" w:rsidP="00E93571">
      <w:pPr>
        <w:pStyle w:val="Style212"/>
        <w:widowControl/>
        <w:numPr>
          <w:ilvl w:val="0"/>
          <w:numId w:val="91"/>
        </w:numPr>
        <w:ind w:left="284" w:right="-2" w:hanging="284"/>
        <w:rPr>
          <w:rStyle w:val="FontStyle471"/>
        </w:rPr>
      </w:pPr>
      <w:r w:rsidRPr="00947641">
        <w:rPr>
          <w:rStyle w:val="FontStyle471"/>
        </w:rPr>
        <w:t>владение монологической и диалогической фор</w:t>
      </w:r>
      <w:r w:rsidRPr="00947641">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947641" w:rsidRDefault="000F00DA" w:rsidP="000F00DA">
      <w:pPr>
        <w:pStyle w:val="Style327"/>
        <w:widowControl/>
        <w:spacing w:before="62"/>
        <w:ind w:right="-2" w:firstLine="557"/>
        <w:rPr>
          <w:rStyle w:val="FontStyle471"/>
        </w:rPr>
      </w:pPr>
      <w:r w:rsidRPr="00947641">
        <w:rPr>
          <w:rStyle w:val="FontStyle471"/>
        </w:rPr>
        <w:t>Развитие системы универсальных учебных действий осуществляется в рамках нор</w:t>
      </w:r>
      <w:r w:rsidRPr="00947641">
        <w:rPr>
          <w:rStyle w:val="FontStyle471"/>
        </w:rPr>
        <w:softHyphen/>
        <w:t>мативно-возрастного развития личностной и познавательной сфер обучающегося.</w:t>
      </w:r>
    </w:p>
    <w:p w:rsidR="000F00DA" w:rsidRPr="00947641" w:rsidRDefault="000F00DA" w:rsidP="000F00DA">
      <w:pPr>
        <w:pStyle w:val="Style327"/>
        <w:widowControl/>
        <w:ind w:right="-2" w:firstLine="566"/>
        <w:rPr>
          <w:rStyle w:val="FontStyle471"/>
        </w:rPr>
      </w:pPr>
      <w:r w:rsidRPr="00947641">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947641">
        <w:rPr>
          <w:rStyle w:val="FontStyle471"/>
        </w:rPr>
        <w:softHyphen/>
        <w:t>определение требует необходимость формирования высокого уровня регулятивных дей</w:t>
      </w:r>
      <w:r w:rsidRPr="00947641">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947641">
        <w:rPr>
          <w:rStyle w:val="FontStyle471"/>
        </w:rPr>
        <w:softHyphen/>
        <w:t>рекции и оценки.</w:t>
      </w:r>
    </w:p>
    <w:p w:rsidR="000F00DA" w:rsidRPr="00947641" w:rsidRDefault="000F00DA" w:rsidP="000F00DA">
      <w:pPr>
        <w:pStyle w:val="Style327"/>
        <w:widowControl/>
        <w:tabs>
          <w:tab w:val="left" w:pos="1704"/>
          <w:tab w:val="left" w:pos="3384"/>
          <w:tab w:val="left" w:pos="4622"/>
          <w:tab w:val="left" w:pos="6427"/>
        </w:tabs>
        <w:ind w:right="-2" w:firstLine="562"/>
        <w:rPr>
          <w:rStyle w:val="FontStyle471"/>
        </w:rPr>
      </w:pPr>
      <w:r w:rsidRPr="00947641">
        <w:rPr>
          <w:rStyle w:val="FontStyle471"/>
        </w:rPr>
        <w:t>Критериями сформированности саморегуляции как универсального учебного дей-</w:t>
      </w:r>
      <w:r w:rsidRPr="00947641">
        <w:rPr>
          <w:rStyle w:val="FontStyle471"/>
        </w:rPr>
        <w:br/>
        <w:t xml:space="preserve">ствия для обучающихся должны стать: </w:t>
      </w:r>
    </w:p>
    <w:p w:rsidR="000F00DA" w:rsidRPr="00947641" w:rsidRDefault="000F00DA" w:rsidP="00E93571">
      <w:pPr>
        <w:pStyle w:val="Style327"/>
        <w:widowControl/>
        <w:numPr>
          <w:ilvl w:val="0"/>
          <w:numId w:val="92"/>
        </w:numPr>
        <w:tabs>
          <w:tab w:val="left" w:pos="1704"/>
          <w:tab w:val="left" w:pos="3384"/>
          <w:tab w:val="left" w:pos="4622"/>
          <w:tab w:val="left" w:pos="6427"/>
        </w:tabs>
        <w:ind w:left="284" w:right="-2" w:hanging="284"/>
        <w:rPr>
          <w:rStyle w:val="FontStyle471"/>
        </w:rPr>
      </w:pPr>
      <w:r w:rsidRPr="00947641">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947641" w:rsidRDefault="000F00DA" w:rsidP="00E93571">
      <w:pPr>
        <w:pStyle w:val="Style327"/>
        <w:widowControl/>
        <w:numPr>
          <w:ilvl w:val="0"/>
          <w:numId w:val="92"/>
        </w:numPr>
        <w:tabs>
          <w:tab w:val="left" w:pos="1704"/>
          <w:tab w:val="left" w:pos="3384"/>
          <w:tab w:val="left" w:pos="4622"/>
          <w:tab w:val="left" w:pos="6427"/>
        </w:tabs>
        <w:ind w:left="284" w:right="-2" w:hanging="284"/>
        <w:rPr>
          <w:rStyle w:val="FontStyle471"/>
        </w:rPr>
      </w:pPr>
      <w:r w:rsidRPr="00947641">
        <w:rPr>
          <w:rStyle w:val="FontStyle471"/>
        </w:rPr>
        <w:t xml:space="preserve">выстраивание приоритетов целей с учетом принятых ценностей и жизненных планов; </w:t>
      </w:r>
    </w:p>
    <w:p w:rsidR="000F00DA" w:rsidRPr="00947641" w:rsidRDefault="000F00DA" w:rsidP="00E93571">
      <w:pPr>
        <w:pStyle w:val="Style327"/>
        <w:widowControl/>
        <w:numPr>
          <w:ilvl w:val="0"/>
          <w:numId w:val="92"/>
        </w:numPr>
        <w:tabs>
          <w:tab w:val="left" w:pos="1704"/>
          <w:tab w:val="left" w:pos="3384"/>
          <w:tab w:val="left" w:pos="4622"/>
          <w:tab w:val="left" w:pos="6427"/>
        </w:tabs>
        <w:ind w:left="284" w:right="-2" w:hanging="284"/>
        <w:rPr>
          <w:rStyle w:val="FontStyle471"/>
        </w:rPr>
      </w:pPr>
      <w:r w:rsidRPr="00947641">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947641" w:rsidRDefault="000F00DA" w:rsidP="00E93571">
      <w:pPr>
        <w:pStyle w:val="Style327"/>
        <w:widowControl/>
        <w:numPr>
          <w:ilvl w:val="0"/>
          <w:numId w:val="92"/>
        </w:numPr>
        <w:tabs>
          <w:tab w:val="left" w:pos="1704"/>
          <w:tab w:val="left" w:pos="3384"/>
          <w:tab w:val="left" w:pos="4622"/>
          <w:tab w:val="left" w:pos="6427"/>
        </w:tabs>
        <w:ind w:left="284" w:right="-2" w:hanging="284"/>
        <w:rPr>
          <w:rStyle w:val="FontStyle471"/>
        </w:rPr>
      </w:pPr>
      <w:r w:rsidRPr="00947641">
        <w:rPr>
          <w:rStyle w:val="FontStyle471"/>
        </w:rPr>
        <w:t xml:space="preserve">умение управлять временем и регулировать деятельность в соответствии с разработанным планом; </w:t>
      </w:r>
    </w:p>
    <w:p w:rsidR="000F00DA" w:rsidRPr="00947641" w:rsidRDefault="000F00DA" w:rsidP="00E93571">
      <w:pPr>
        <w:pStyle w:val="Style327"/>
        <w:widowControl/>
        <w:numPr>
          <w:ilvl w:val="0"/>
          <w:numId w:val="92"/>
        </w:numPr>
        <w:tabs>
          <w:tab w:val="left" w:pos="1704"/>
          <w:tab w:val="left" w:pos="3384"/>
          <w:tab w:val="left" w:pos="4622"/>
          <w:tab w:val="left" w:pos="6427"/>
        </w:tabs>
        <w:ind w:left="284" w:right="-2" w:hanging="284"/>
        <w:rPr>
          <w:rStyle w:val="FontStyle471"/>
        </w:rPr>
      </w:pPr>
      <w:r w:rsidRPr="00947641">
        <w:rPr>
          <w:rStyle w:val="FontStyle471"/>
        </w:rPr>
        <w:t>рефлексивность самоуправления; умение использовать ресурсные возможности для достижения целей.</w:t>
      </w:r>
    </w:p>
    <w:p w:rsidR="000F00DA" w:rsidRPr="00947641" w:rsidRDefault="000F00DA" w:rsidP="000F00DA">
      <w:pPr>
        <w:pStyle w:val="Default"/>
        <w:ind w:right="-2"/>
        <w:rPr>
          <w:b/>
          <w:color w:val="auto"/>
        </w:rPr>
      </w:pPr>
      <w:r w:rsidRPr="00947641">
        <w:rPr>
          <w:rStyle w:val="FontStyle418"/>
          <w:color w:val="auto"/>
          <w:sz w:val="24"/>
          <w:szCs w:val="24"/>
        </w:rPr>
        <w:t xml:space="preserve">3. </w:t>
      </w:r>
      <w:r w:rsidRPr="00947641">
        <w:rPr>
          <w:b/>
          <w:color w:val="auto"/>
        </w:rPr>
        <w:t>Формирование универсальных учебных действий через учебные дисциплины</w:t>
      </w:r>
    </w:p>
    <w:p w:rsidR="000F00DA" w:rsidRPr="00947641" w:rsidRDefault="000F00DA" w:rsidP="000F00DA">
      <w:pPr>
        <w:pStyle w:val="Style327"/>
        <w:widowControl/>
        <w:tabs>
          <w:tab w:val="left" w:pos="1368"/>
          <w:tab w:val="left" w:pos="3878"/>
          <w:tab w:val="left" w:pos="6456"/>
        </w:tabs>
        <w:ind w:right="-2" w:firstLine="566"/>
        <w:rPr>
          <w:rStyle w:val="FontStyle471"/>
          <w:b/>
          <w:bCs/>
          <w:i/>
          <w:iCs/>
        </w:rPr>
      </w:pPr>
      <w:r w:rsidRPr="00947641">
        <w:rPr>
          <w:rStyle w:val="FontStyle471"/>
        </w:rPr>
        <w:t>Овладение обучающимися универсальными учебными действиями происходит в</w:t>
      </w:r>
      <w:r w:rsidRPr="00947641">
        <w:rPr>
          <w:rStyle w:val="FontStyle471"/>
        </w:rPr>
        <w:br/>
        <w:t xml:space="preserve">контексте учебных дисциплин. </w:t>
      </w:r>
      <w:r w:rsidRPr="00947641">
        <w:rPr>
          <w:rStyle w:val="FontStyle468"/>
          <w:b w:val="0"/>
          <w:i w:val="0"/>
        </w:rPr>
        <w:t>Требования к развитию универсальных учебных действий находят отражение в планируемых результатах освоения программ учебных дисциплин.</w:t>
      </w:r>
      <w:r w:rsidRPr="00947641">
        <w:rPr>
          <w:rStyle w:val="FontStyle471"/>
          <w:b/>
          <w:i/>
        </w:rPr>
        <w:t xml:space="preserve"> </w:t>
      </w:r>
    </w:p>
    <w:p w:rsidR="000F00DA" w:rsidRPr="00947641" w:rsidRDefault="000F00DA" w:rsidP="000F00DA">
      <w:pPr>
        <w:pStyle w:val="Style327"/>
        <w:widowControl/>
        <w:tabs>
          <w:tab w:val="left" w:pos="1368"/>
          <w:tab w:val="left" w:pos="3878"/>
          <w:tab w:val="left" w:pos="6456"/>
        </w:tabs>
        <w:ind w:right="-2" w:firstLine="566"/>
        <w:rPr>
          <w:rStyle w:val="FontStyle471"/>
        </w:rPr>
      </w:pPr>
      <w:r w:rsidRPr="00947641">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947641">
        <w:rPr>
          <w:rStyle w:val="FontStyle471"/>
        </w:rPr>
        <w:br/>
        <w:t>для формирования универсальных учебных действий.</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93"/>
        <w:gridCol w:w="4536"/>
        <w:gridCol w:w="3118"/>
      </w:tblGrid>
      <w:tr w:rsidR="000F00DA" w:rsidRPr="00947641" w:rsidTr="00CB0313">
        <w:tc>
          <w:tcPr>
            <w:tcW w:w="2093" w:type="dxa"/>
            <w:shd w:val="clear" w:color="auto" w:fill="auto"/>
          </w:tcPr>
          <w:p w:rsidR="000F00DA" w:rsidRPr="00947641" w:rsidRDefault="000F00DA" w:rsidP="00446392">
            <w:pPr>
              <w:ind w:firstLine="0"/>
              <w:jc w:val="center"/>
              <w:rPr>
                <w:b/>
                <w:bCs/>
              </w:rPr>
            </w:pPr>
            <w:r w:rsidRPr="00947641">
              <w:rPr>
                <w:b/>
                <w:bCs/>
              </w:rPr>
              <w:t xml:space="preserve">Учебная </w:t>
            </w:r>
          </w:p>
          <w:p w:rsidR="000F00DA" w:rsidRPr="00947641" w:rsidRDefault="000F00DA" w:rsidP="00446392">
            <w:pPr>
              <w:ind w:firstLine="0"/>
              <w:jc w:val="center"/>
              <w:rPr>
                <w:b/>
                <w:bCs/>
              </w:rPr>
            </w:pPr>
            <w:r w:rsidRPr="00947641">
              <w:rPr>
                <w:b/>
                <w:bCs/>
              </w:rPr>
              <w:t>дисциплина</w:t>
            </w:r>
          </w:p>
        </w:tc>
        <w:tc>
          <w:tcPr>
            <w:tcW w:w="4536" w:type="dxa"/>
            <w:shd w:val="clear" w:color="auto" w:fill="auto"/>
          </w:tcPr>
          <w:p w:rsidR="000F00DA" w:rsidRPr="00947641" w:rsidRDefault="000F00DA" w:rsidP="00446392">
            <w:pPr>
              <w:jc w:val="center"/>
              <w:rPr>
                <w:b/>
                <w:bCs/>
              </w:rPr>
            </w:pPr>
            <w:r w:rsidRPr="00947641">
              <w:rPr>
                <w:b/>
                <w:bCs/>
              </w:rPr>
              <w:t>Характер заданий</w:t>
            </w:r>
          </w:p>
        </w:tc>
        <w:tc>
          <w:tcPr>
            <w:tcW w:w="3118" w:type="dxa"/>
            <w:shd w:val="clear" w:color="auto" w:fill="auto"/>
          </w:tcPr>
          <w:p w:rsidR="000F00DA" w:rsidRPr="00947641" w:rsidRDefault="000F00DA" w:rsidP="00446392">
            <w:pPr>
              <w:jc w:val="center"/>
              <w:rPr>
                <w:b/>
                <w:bCs/>
              </w:rPr>
            </w:pPr>
            <w:r w:rsidRPr="00947641">
              <w:rPr>
                <w:b/>
                <w:bCs/>
              </w:rPr>
              <w:t xml:space="preserve">Формы организации </w:t>
            </w:r>
          </w:p>
          <w:p w:rsidR="000F00DA" w:rsidRPr="00947641" w:rsidRDefault="000F00DA" w:rsidP="00446392">
            <w:pPr>
              <w:jc w:val="center"/>
              <w:rPr>
                <w:b/>
                <w:bCs/>
              </w:rPr>
            </w:pPr>
            <w:r w:rsidRPr="00947641">
              <w:rPr>
                <w:b/>
                <w:bCs/>
              </w:rPr>
              <w:t>деятельности</w:t>
            </w: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t>Литература</w:t>
            </w:r>
          </w:p>
          <w:p w:rsidR="00CB0313" w:rsidRPr="00947641" w:rsidRDefault="00CB0313" w:rsidP="00446392">
            <w:pPr>
              <w:ind w:firstLine="0"/>
              <w:rPr>
                <w:b/>
                <w:bCs/>
              </w:rPr>
            </w:pPr>
            <w:r w:rsidRPr="00947641">
              <w:rPr>
                <w:b/>
                <w:bCs/>
              </w:rPr>
              <w:t>Родная литература</w:t>
            </w:r>
          </w:p>
        </w:tc>
        <w:tc>
          <w:tcPr>
            <w:tcW w:w="4536" w:type="dxa"/>
            <w:shd w:val="clear" w:color="auto" w:fill="auto"/>
          </w:tcPr>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Прослеживание «судьбы героя»</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Представление о изобразительно-выразительных возможностях русского языка</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Ориентация в системе личностных смыслов</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Эмоционально-действенная идентификация</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Эмоциональная сопричастность действиям героя</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lastRenderedPageBreak/>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Культура чтения</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Повышение речевой культуры</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Работа с понятийным материалом</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Поиск и определение особенностей литературных жанров</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Простой, сложный, цитатный план текста</w:t>
            </w:r>
          </w:p>
          <w:p w:rsidR="000F00DA" w:rsidRPr="00947641" w:rsidRDefault="000F00DA" w:rsidP="00E93571">
            <w:pPr>
              <w:pStyle w:val="a3"/>
              <w:numPr>
                <w:ilvl w:val="0"/>
                <w:numId w:val="77"/>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lastRenderedPageBreak/>
              <w:t>Диалог</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Дискуссия</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Круглый стол</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Олимпиада</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Проекты</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Творческие задания: рисунки, газеты, иллюстрации, стихи</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Работа в группах</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Инсценировки, театральные зарисовки</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Художественный монтаж</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Концертное исполнение поэтических произведений</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Исследовательские работы</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Сообщения, доклады</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lastRenderedPageBreak/>
              <w:t>Презентации</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Поиск информации в системе Интернет</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Реферат</w:t>
            </w:r>
          </w:p>
          <w:p w:rsidR="000F00DA" w:rsidRPr="00947641" w:rsidRDefault="000F00DA" w:rsidP="00446392">
            <w:pPr>
              <w:pStyle w:val="a3"/>
              <w:spacing w:line="240" w:lineRule="auto"/>
              <w:ind w:left="0"/>
              <w:rPr>
                <w:rFonts w:ascii="Times New Roman" w:hAnsi="Times New Roman"/>
                <w:sz w:val="24"/>
                <w:szCs w:val="24"/>
              </w:rPr>
            </w:pPr>
            <w:r w:rsidRPr="00947641">
              <w:rPr>
                <w:rFonts w:ascii="Times New Roman" w:hAnsi="Times New Roman"/>
                <w:sz w:val="24"/>
                <w:szCs w:val="24"/>
              </w:rPr>
              <w:t>Конференция</w:t>
            </w: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lastRenderedPageBreak/>
              <w:t xml:space="preserve">Русский язык </w:t>
            </w:r>
          </w:p>
        </w:tc>
        <w:tc>
          <w:tcPr>
            <w:tcW w:w="4536" w:type="dxa"/>
            <w:shd w:val="clear" w:color="auto" w:fill="auto"/>
          </w:tcPr>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Творческие задания</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Поиск информации в предложенных источниках</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Работа со словарями</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Работа с таблицами</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Работа с текстами</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Поиск ответов на заданные вопросы в тексте</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Навыки грамотного письма</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составлять письменные документы</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Создание письменных текстов</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Нормы речевого поведения в различных сферах и ситуациях</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947641" w:rsidRDefault="000F00DA" w:rsidP="00E93571">
            <w:pPr>
              <w:pStyle w:val="a3"/>
              <w:numPr>
                <w:ilvl w:val="0"/>
                <w:numId w:val="78"/>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Круглый стол</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Олимпиада</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Проекты</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Творческие работы: сочинения, эссе.</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Работа в группах</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Исследовательская работа</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Реферат, сообщение</w:t>
            </w: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t xml:space="preserve">Математика </w:t>
            </w:r>
          </w:p>
          <w:p w:rsidR="000F00DA" w:rsidRPr="00947641" w:rsidRDefault="000F00DA" w:rsidP="00446392">
            <w:pPr>
              <w:ind w:firstLine="0"/>
              <w:rPr>
                <w:b/>
                <w:bCs/>
              </w:rPr>
            </w:pPr>
          </w:p>
        </w:tc>
        <w:tc>
          <w:tcPr>
            <w:tcW w:w="4536" w:type="dxa"/>
            <w:shd w:val="clear" w:color="auto" w:fill="auto"/>
          </w:tcPr>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Составление схем-опор</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Основы логического, алгоритмического и математического мышления</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 xml:space="preserve">Составление и распознавание  </w:t>
            </w:r>
            <w:r w:rsidRPr="00947641">
              <w:rPr>
                <w:rFonts w:ascii="Times New Roman" w:hAnsi="Times New Roman"/>
                <w:sz w:val="24"/>
                <w:szCs w:val="24"/>
              </w:rPr>
              <w:lastRenderedPageBreak/>
              <w:t>диаграмм</w:t>
            </w:r>
          </w:p>
        </w:tc>
        <w:tc>
          <w:tcPr>
            <w:tcW w:w="3118" w:type="dxa"/>
            <w:shd w:val="clear" w:color="auto" w:fill="auto"/>
          </w:tcPr>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lastRenderedPageBreak/>
              <w:t>Круглый стол</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Олимпиада</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Проекты,</w:t>
            </w:r>
          </w:p>
          <w:p w:rsidR="000F00DA" w:rsidRPr="00947641" w:rsidRDefault="000F00DA" w:rsidP="00446392">
            <w:pPr>
              <w:pStyle w:val="a3"/>
              <w:spacing w:line="240" w:lineRule="auto"/>
              <w:ind w:left="0"/>
              <w:jc w:val="both"/>
              <w:rPr>
                <w:rFonts w:ascii="Times New Roman" w:hAnsi="Times New Roman"/>
                <w:sz w:val="24"/>
                <w:szCs w:val="24"/>
              </w:rPr>
            </w:pPr>
            <w:r w:rsidRPr="00947641">
              <w:rPr>
                <w:rFonts w:ascii="Times New Roman" w:hAnsi="Times New Roman"/>
                <w:sz w:val="24"/>
                <w:szCs w:val="24"/>
              </w:rPr>
              <w:t xml:space="preserve"> исследовательские работы</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Презентации</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Доклады, сообщения</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Работа в группах</w:t>
            </w:r>
          </w:p>
          <w:p w:rsidR="000F00DA" w:rsidRPr="00947641" w:rsidRDefault="000F00DA" w:rsidP="00446392">
            <w:pPr>
              <w:pStyle w:val="a3"/>
              <w:spacing w:line="240" w:lineRule="auto"/>
              <w:ind w:left="0"/>
              <w:jc w:val="both"/>
              <w:rPr>
                <w:rFonts w:ascii="Times New Roman" w:hAnsi="Times New Roman"/>
                <w:sz w:val="24"/>
                <w:szCs w:val="24"/>
              </w:rPr>
            </w:pP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lastRenderedPageBreak/>
              <w:t>Иностранный язык</w:t>
            </w:r>
          </w:p>
        </w:tc>
        <w:tc>
          <w:tcPr>
            <w:tcW w:w="4536" w:type="dxa"/>
            <w:shd w:val="clear" w:color="auto" w:fill="auto"/>
          </w:tcPr>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Иноязычная коммуникативная компетенция</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Использование иностранного языка как средства получения информации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Умения, способствующие самостоятельному изучению иностранного языка</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Нахождение ключевых слов при работе с текстом</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Словообразовательный анализ</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Пересказ  текста</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Создание плана текста</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Перевод</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Олимпиада</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Работа в группах</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Творческие задания: рисунки, газеты, плакаты</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Проекты межпредметного характера</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Концерт (песни, стихи на ин. языке)</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Театральные постановки</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Презентации</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Поиск информации в системе Интернет</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Чтение иностранной литературы на языке оригинала</w:t>
            </w: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t xml:space="preserve">История </w:t>
            </w:r>
          </w:p>
          <w:p w:rsidR="000F00DA" w:rsidRPr="00947641" w:rsidRDefault="000F00DA" w:rsidP="00446392">
            <w:pPr>
              <w:ind w:firstLine="0"/>
              <w:rPr>
                <w:b/>
                <w:bCs/>
              </w:rPr>
            </w:pPr>
          </w:p>
        </w:tc>
        <w:tc>
          <w:tcPr>
            <w:tcW w:w="4536" w:type="dxa"/>
            <w:shd w:val="clear" w:color="auto" w:fill="auto"/>
          </w:tcPr>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Поиск информации в тексте</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Формулировка своей позиции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задавать вопросы</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Составление простого, цитатного, сложного плана</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Реферат, исследовательская работа</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Использование социального опыта</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Работа с документом</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Поиск информации в системе</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обобщать, анализировать и оценивать информацию</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навыками проектной деятельности  и  исторической реконструкции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вести диалог, обосновывать свою точку зрения</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базовым понятийным аппаратом социальных наук</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 xml:space="preserve">Диалог </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Групповая работа по составлению кроссворда</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семинар</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Дискуссия</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Круглый стол</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Олимпиада</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Проекты</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Конференции</w:t>
            </w:r>
          </w:p>
          <w:p w:rsidR="000F00DA" w:rsidRPr="00947641" w:rsidRDefault="000F00DA" w:rsidP="00E93571">
            <w:pPr>
              <w:pStyle w:val="a3"/>
              <w:numPr>
                <w:ilvl w:val="0"/>
                <w:numId w:val="72"/>
              </w:numPr>
              <w:spacing w:after="0" w:line="240" w:lineRule="auto"/>
              <w:ind w:left="0" w:hanging="369"/>
              <w:jc w:val="both"/>
              <w:rPr>
                <w:rFonts w:ascii="Times New Roman" w:hAnsi="Times New Roman"/>
                <w:sz w:val="24"/>
                <w:szCs w:val="24"/>
              </w:rPr>
            </w:pPr>
            <w:r w:rsidRPr="00947641">
              <w:rPr>
                <w:rFonts w:ascii="Times New Roman" w:hAnsi="Times New Roman"/>
                <w:sz w:val="24"/>
                <w:szCs w:val="24"/>
              </w:rPr>
              <w:t>Творческие задания: рисунки, газеты, плакаты</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Конкурс исследовательских  работ</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Историческая реконструкция</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lastRenderedPageBreak/>
              <w:t>Физика</w:t>
            </w:r>
          </w:p>
        </w:tc>
        <w:tc>
          <w:tcPr>
            <w:tcW w:w="4536" w:type="dxa"/>
            <w:shd w:val="clear" w:color="auto" w:fill="auto"/>
          </w:tcPr>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Наблюдение природных явлений</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Работа с таблицами и графиками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Использование информационных технологий</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Решение практических задач в повседневной жизни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основополагающими физическими понятиями, закономерностями, законами и теориями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Уверенное пользование физической терминологией и символикой</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основными  методами научного познания:  наблюдение, описание, измерение, эксперимент.</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решать физические задачи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Умение применять полученные знания для объяснения условий протекания физических явлений в природе</w:t>
            </w:r>
          </w:p>
        </w:tc>
        <w:tc>
          <w:tcPr>
            <w:tcW w:w="3118" w:type="dxa"/>
            <w:shd w:val="clear" w:color="auto" w:fill="auto"/>
          </w:tcPr>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Лабораторные работы</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Практические работы</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Исследовательская работа</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Реферат</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Сообщение, доклад</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Проекты</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Презентации</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Поиск информации в Интернете</w:t>
            </w: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t>Физическая культура</w:t>
            </w:r>
          </w:p>
        </w:tc>
        <w:tc>
          <w:tcPr>
            <w:tcW w:w="4536" w:type="dxa"/>
            <w:shd w:val="clear" w:color="auto" w:fill="auto"/>
          </w:tcPr>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физическими упражнениями различной функциональной направленности</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947641" w:rsidRDefault="000F00DA" w:rsidP="00446392">
            <w:pPr>
              <w:pStyle w:val="a3"/>
              <w:spacing w:line="240" w:lineRule="auto"/>
              <w:ind w:left="0"/>
              <w:jc w:val="both"/>
              <w:rPr>
                <w:rFonts w:ascii="Times New Roman" w:hAnsi="Times New Roman"/>
                <w:sz w:val="24"/>
                <w:szCs w:val="24"/>
              </w:rPr>
            </w:pPr>
            <w:r w:rsidRPr="00947641">
              <w:rPr>
                <w:rStyle w:val="FontStyle420"/>
                <w:sz w:val="24"/>
                <w:szCs w:val="24"/>
              </w:rPr>
              <w:t>Участие в физкультурно-спортивных и оздоровительных мероприятиях</w:t>
            </w:r>
          </w:p>
        </w:tc>
      </w:tr>
      <w:tr w:rsidR="000F00DA" w:rsidRPr="00947641" w:rsidTr="00CB0313">
        <w:tc>
          <w:tcPr>
            <w:tcW w:w="2093" w:type="dxa"/>
            <w:shd w:val="clear" w:color="auto" w:fill="auto"/>
          </w:tcPr>
          <w:p w:rsidR="000F00DA" w:rsidRPr="00947641" w:rsidRDefault="000F00DA" w:rsidP="00446392">
            <w:pPr>
              <w:ind w:firstLine="0"/>
              <w:rPr>
                <w:b/>
                <w:bCs/>
              </w:rPr>
            </w:pPr>
            <w:r w:rsidRPr="00947641">
              <w:rPr>
                <w:b/>
                <w:bCs/>
              </w:rPr>
              <w:t>Основы безопасности жизнедеятельности</w:t>
            </w:r>
          </w:p>
        </w:tc>
        <w:tc>
          <w:tcPr>
            <w:tcW w:w="4536" w:type="dxa"/>
            <w:shd w:val="clear" w:color="auto" w:fill="auto"/>
          </w:tcPr>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947641" w:rsidRDefault="000F00DA" w:rsidP="00E93571">
            <w:pPr>
              <w:pStyle w:val="a3"/>
              <w:numPr>
                <w:ilvl w:val="0"/>
                <w:numId w:val="79"/>
              </w:numPr>
              <w:spacing w:after="0" w:line="240" w:lineRule="auto"/>
              <w:ind w:left="176" w:hanging="176"/>
              <w:jc w:val="both"/>
              <w:rPr>
                <w:rFonts w:ascii="Times New Roman" w:hAnsi="Times New Roman"/>
                <w:sz w:val="24"/>
                <w:szCs w:val="24"/>
              </w:rPr>
            </w:pPr>
            <w:r w:rsidRPr="00947641">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Урок выполнения практических работ поискового характера</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Сообщения, доклады</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Проекты</w:t>
            </w:r>
          </w:p>
          <w:p w:rsidR="000F00DA" w:rsidRPr="00947641" w:rsidRDefault="000F00DA" w:rsidP="00E93571">
            <w:pPr>
              <w:pStyle w:val="a3"/>
              <w:numPr>
                <w:ilvl w:val="0"/>
                <w:numId w:val="71"/>
              </w:numPr>
              <w:spacing w:after="0" w:line="240" w:lineRule="auto"/>
              <w:ind w:left="0" w:hanging="317"/>
              <w:jc w:val="both"/>
              <w:rPr>
                <w:rFonts w:ascii="Times New Roman" w:hAnsi="Times New Roman"/>
                <w:sz w:val="24"/>
                <w:szCs w:val="24"/>
              </w:rPr>
            </w:pPr>
            <w:r w:rsidRPr="00947641">
              <w:rPr>
                <w:rFonts w:ascii="Times New Roman" w:hAnsi="Times New Roman"/>
                <w:sz w:val="24"/>
                <w:szCs w:val="24"/>
              </w:rPr>
              <w:t>Презентации</w:t>
            </w:r>
          </w:p>
        </w:tc>
      </w:tr>
    </w:tbl>
    <w:p w:rsidR="00A77006" w:rsidRPr="00947641" w:rsidRDefault="00A77006" w:rsidP="000F00DA">
      <w:pPr>
        <w:pStyle w:val="Style327"/>
        <w:widowControl/>
        <w:ind w:right="-2" w:firstLine="557"/>
        <w:rPr>
          <w:rStyle w:val="FontStyle471"/>
        </w:rPr>
      </w:pPr>
    </w:p>
    <w:p w:rsidR="000F00DA" w:rsidRPr="00947641" w:rsidRDefault="000F00DA" w:rsidP="000F00DA">
      <w:pPr>
        <w:pStyle w:val="Style327"/>
        <w:widowControl/>
        <w:ind w:right="-2" w:firstLine="557"/>
        <w:rPr>
          <w:rStyle w:val="FontStyle471"/>
        </w:rPr>
      </w:pPr>
      <w:r w:rsidRPr="00947641">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947641" w:rsidRDefault="000F00DA" w:rsidP="000F00DA">
      <w:pPr>
        <w:pStyle w:val="afff0"/>
        <w:ind w:right="-2"/>
        <w:jc w:val="both"/>
        <w:rPr>
          <w:rStyle w:val="FontStyle418"/>
          <w:sz w:val="24"/>
          <w:szCs w:val="24"/>
        </w:rPr>
      </w:pPr>
      <w:r w:rsidRPr="00947641">
        <w:rPr>
          <w:rStyle w:val="FontStyle418"/>
          <w:sz w:val="24"/>
          <w:szCs w:val="24"/>
        </w:rPr>
        <w:t>4. Роль образовательных технологий деятельностного типа в формировании УУД</w:t>
      </w:r>
    </w:p>
    <w:p w:rsidR="000F00DA" w:rsidRPr="00947641" w:rsidRDefault="000F00DA" w:rsidP="000F00DA">
      <w:pPr>
        <w:pStyle w:val="afff0"/>
        <w:ind w:right="-2" w:firstLine="567"/>
        <w:jc w:val="both"/>
        <w:rPr>
          <w:rStyle w:val="FontStyle420"/>
          <w:sz w:val="24"/>
          <w:szCs w:val="24"/>
        </w:rPr>
      </w:pPr>
      <w:r w:rsidRPr="00947641">
        <w:rPr>
          <w:rStyle w:val="FontStyle418"/>
          <w:sz w:val="24"/>
          <w:szCs w:val="24"/>
        </w:rPr>
        <w:t xml:space="preserve">Проблемно-диалогическая технология </w:t>
      </w:r>
      <w:r w:rsidRPr="00947641">
        <w:rPr>
          <w:rStyle w:val="FontStyle420"/>
          <w:sz w:val="24"/>
          <w:szCs w:val="24"/>
        </w:rPr>
        <w:t>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обучающиеся осуществляют в ходе специально выстроенного преподавателем диалога (полилога).</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lastRenderedPageBreak/>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947641" w:rsidRDefault="000F00DA" w:rsidP="000F00DA">
      <w:pPr>
        <w:pStyle w:val="afff0"/>
        <w:ind w:right="-2" w:firstLine="567"/>
        <w:jc w:val="both"/>
        <w:rPr>
          <w:rStyle w:val="FontStyle420"/>
          <w:sz w:val="24"/>
          <w:szCs w:val="24"/>
        </w:rPr>
      </w:pPr>
      <w:r w:rsidRPr="00947641">
        <w:rPr>
          <w:rStyle w:val="FontStyle418"/>
          <w:sz w:val="24"/>
          <w:szCs w:val="24"/>
        </w:rPr>
        <w:t xml:space="preserve">Технология продуктивного чтения </w:t>
      </w:r>
      <w:r w:rsidRPr="00947641">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947641" w:rsidRDefault="000F00DA" w:rsidP="000F00DA">
      <w:pPr>
        <w:pStyle w:val="afff0"/>
        <w:ind w:right="-2" w:firstLine="567"/>
        <w:jc w:val="both"/>
        <w:rPr>
          <w:rStyle w:val="FontStyle418"/>
          <w:sz w:val="24"/>
          <w:szCs w:val="24"/>
        </w:rPr>
      </w:pPr>
      <w:r w:rsidRPr="00947641">
        <w:rPr>
          <w:rStyle w:val="FontStyle420"/>
          <w:sz w:val="24"/>
          <w:szCs w:val="24"/>
        </w:rPr>
        <w:t>- 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947641" w:rsidRDefault="000F00DA" w:rsidP="000F00DA">
      <w:pPr>
        <w:pStyle w:val="afff0"/>
        <w:ind w:right="-2" w:firstLine="567"/>
        <w:jc w:val="both"/>
        <w:rPr>
          <w:rStyle w:val="FontStyle418"/>
          <w:sz w:val="24"/>
          <w:szCs w:val="24"/>
        </w:rPr>
      </w:pPr>
      <w:r w:rsidRPr="00947641">
        <w:rPr>
          <w:rStyle w:val="FontStyle420"/>
          <w:sz w:val="24"/>
          <w:szCs w:val="24"/>
        </w:rPr>
        <w:t>- познавательных УУД, например умения извлекать информацию из текста, выделять главное, кратко (тезисно) излагать содержание и т.п.</w:t>
      </w:r>
    </w:p>
    <w:p w:rsidR="000F00DA" w:rsidRPr="00947641" w:rsidRDefault="000F00DA" w:rsidP="000F00DA">
      <w:pPr>
        <w:pStyle w:val="afff0"/>
        <w:ind w:right="-2" w:firstLine="567"/>
        <w:jc w:val="both"/>
        <w:rPr>
          <w:rStyle w:val="FontStyle420"/>
          <w:sz w:val="24"/>
          <w:szCs w:val="24"/>
        </w:rPr>
      </w:pPr>
      <w:r w:rsidRPr="00947641">
        <w:rPr>
          <w:rStyle w:val="FontStyle418"/>
          <w:sz w:val="24"/>
          <w:szCs w:val="24"/>
        </w:rPr>
        <w:t xml:space="preserve">Технология критериального оценивания </w:t>
      </w:r>
      <w:r w:rsidRPr="00947641">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947641" w:rsidRDefault="000F00DA" w:rsidP="000F00DA">
      <w:pPr>
        <w:pStyle w:val="afff0"/>
        <w:ind w:right="-2" w:firstLine="567"/>
        <w:jc w:val="both"/>
        <w:rPr>
          <w:rStyle w:val="FontStyle420"/>
          <w:sz w:val="24"/>
          <w:szCs w:val="24"/>
        </w:rPr>
      </w:pPr>
      <w:r w:rsidRPr="00947641">
        <w:rPr>
          <w:rStyle w:val="FontStyle418"/>
          <w:sz w:val="24"/>
          <w:szCs w:val="24"/>
        </w:rPr>
        <w:t xml:space="preserve">Технология коллективной творческой деятельности </w:t>
      </w:r>
      <w:r w:rsidRPr="00947641">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(техникума, группы, иного). Такая деятельность способствует формированию огромного спектра личностных и метапредметных УУД.</w:t>
      </w:r>
    </w:p>
    <w:p w:rsidR="000F00DA" w:rsidRPr="00947641" w:rsidRDefault="000F00DA" w:rsidP="000F00DA">
      <w:pPr>
        <w:pStyle w:val="afff0"/>
        <w:ind w:right="-2"/>
        <w:jc w:val="both"/>
        <w:rPr>
          <w:b/>
          <w:bCs/>
          <w:sz w:val="24"/>
          <w:szCs w:val="24"/>
        </w:rPr>
      </w:pPr>
      <w:r w:rsidRPr="00947641">
        <w:rPr>
          <w:rStyle w:val="FontStyle418"/>
          <w:sz w:val="24"/>
          <w:szCs w:val="24"/>
        </w:rPr>
        <w:t>5. Роль коллективных форм организации деятельности</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В техникуме педагоги используют следующие наиболее значимые для формирования УУД формы организации деятельности:</w:t>
      </w:r>
    </w:p>
    <w:p w:rsidR="000F00DA" w:rsidRPr="00947641" w:rsidRDefault="000F00DA" w:rsidP="000F00DA">
      <w:pPr>
        <w:pStyle w:val="afff0"/>
        <w:ind w:right="-2" w:firstLine="567"/>
        <w:jc w:val="both"/>
        <w:rPr>
          <w:rStyle w:val="FontStyle418"/>
          <w:sz w:val="24"/>
          <w:szCs w:val="24"/>
        </w:rPr>
      </w:pPr>
      <w:r w:rsidRPr="00947641">
        <w:rPr>
          <w:rStyle w:val="FontStyle418"/>
          <w:sz w:val="24"/>
          <w:szCs w:val="24"/>
        </w:rPr>
        <w:t>Учебное сотрудничество</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обучающиеся помогают друг другу, осуществляют взаимоконтроль, совместно выполняют учебное задание и т. д.</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947641" w:rsidRDefault="000F00DA" w:rsidP="000F00DA">
      <w:pPr>
        <w:pStyle w:val="afff0"/>
        <w:ind w:right="-2" w:firstLine="567"/>
        <w:jc w:val="both"/>
        <w:rPr>
          <w:rStyle w:val="FontStyle418"/>
          <w:sz w:val="24"/>
          <w:szCs w:val="24"/>
        </w:rPr>
      </w:pPr>
      <w:r w:rsidRPr="00947641">
        <w:rPr>
          <w:rStyle w:val="FontStyle418"/>
          <w:sz w:val="24"/>
          <w:szCs w:val="24"/>
        </w:rPr>
        <w:t>Совместная деятельность</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w:t>
      </w:r>
      <w:r w:rsidRPr="00947641">
        <w:rPr>
          <w:rStyle w:val="FontStyle420"/>
          <w:sz w:val="24"/>
          <w:szCs w:val="24"/>
        </w:rPr>
        <w:lastRenderedPageBreak/>
        <w:t>условий её совместного осуществления, понимать и учитывать при выполнении задания позиции других участников.</w:t>
      </w:r>
    </w:p>
    <w:p w:rsidR="000F00DA" w:rsidRPr="00947641" w:rsidRDefault="000F00DA" w:rsidP="000F00DA">
      <w:pPr>
        <w:pStyle w:val="afff0"/>
        <w:ind w:right="-2" w:firstLine="567"/>
        <w:jc w:val="both"/>
        <w:rPr>
          <w:rStyle w:val="FontStyle418"/>
          <w:sz w:val="24"/>
          <w:szCs w:val="24"/>
        </w:rPr>
      </w:pPr>
      <w:r w:rsidRPr="00947641">
        <w:rPr>
          <w:rStyle w:val="FontStyle418"/>
          <w:sz w:val="24"/>
          <w:szCs w:val="24"/>
        </w:rPr>
        <w:t>Проектная деятельность обучающихся как форма сотрудничества</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947641" w:rsidRDefault="000F00DA" w:rsidP="000F00DA">
      <w:pPr>
        <w:pStyle w:val="afff0"/>
        <w:ind w:right="-2" w:firstLine="567"/>
        <w:jc w:val="both"/>
        <w:rPr>
          <w:rStyle w:val="FontStyle418"/>
          <w:sz w:val="24"/>
          <w:szCs w:val="24"/>
        </w:rPr>
      </w:pPr>
      <w:r w:rsidRPr="00947641">
        <w:rPr>
          <w:rStyle w:val="FontStyle418"/>
          <w:sz w:val="24"/>
          <w:szCs w:val="24"/>
        </w:rPr>
        <w:t>Дискуссия</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Диалог обучающихся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947641" w:rsidRDefault="000F00DA" w:rsidP="000F00DA">
      <w:pPr>
        <w:pStyle w:val="afff0"/>
        <w:ind w:right="-2" w:firstLine="567"/>
        <w:jc w:val="both"/>
        <w:rPr>
          <w:rStyle w:val="FontStyle418"/>
          <w:sz w:val="24"/>
          <w:szCs w:val="24"/>
        </w:rPr>
      </w:pPr>
      <w:r w:rsidRPr="00947641">
        <w:rPr>
          <w:rStyle w:val="FontStyle418"/>
          <w:sz w:val="24"/>
          <w:szCs w:val="24"/>
        </w:rPr>
        <w:t>Тренинги</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 В ходе тренингов уделяется внимание вопросам культуры общения и выработке элементарных правил вежливости - повседневному этикету.</w:t>
      </w:r>
    </w:p>
    <w:p w:rsidR="000F00DA" w:rsidRPr="00947641" w:rsidRDefault="000F00DA" w:rsidP="000F00DA">
      <w:pPr>
        <w:pStyle w:val="afff0"/>
        <w:ind w:right="-2" w:firstLine="567"/>
        <w:jc w:val="both"/>
        <w:rPr>
          <w:rStyle w:val="FontStyle418"/>
          <w:sz w:val="24"/>
          <w:szCs w:val="24"/>
        </w:rPr>
      </w:pPr>
      <w:r w:rsidRPr="00947641">
        <w:rPr>
          <w:rStyle w:val="FontStyle418"/>
          <w:sz w:val="24"/>
          <w:szCs w:val="24"/>
        </w:rPr>
        <w:t>Рефлексия</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Задача рефлексии - осознание внешнего и внутреннего опыта субъекта и его отражение в той или иной форме.</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 xml:space="preserve">Формирование у обучающихся привычки к </w:t>
      </w:r>
      <w:r w:rsidRPr="00947641">
        <w:rPr>
          <w:rStyle w:val="FontStyle419"/>
          <w:i w:val="0"/>
          <w:sz w:val="24"/>
          <w:szCs w:val="24"/>
        </w:rPr>
        <w:t>систематическому развёрнутому словесному разъяснению всех совершаемых действий</w:t>
      </w:r>
      <w:r w:rsidRPr="00947641">
        <w:rPr>
          <w:rStyle w:val="FontStyle419"/>
          <w:sz w:val="24"/>
          <w:szCs w:val="24"/>
        </w:rPr>
        <w:t xml:space="preserve"> </w:t>
      </w:r>
      <w:r w:rsidRPr="00947641">
        <w:rPr>
          <w:rStyle w:val="FontStyle420"/>
          <w:sz w:val="24"/>
          <w:szCs w:val="24"/>
        </w:rPr>
        <w:t xml:space="preserve">способствует возникновению </w:t>
      </w:r>
      <w:r w:rsidRPr="00947641">
        <w:rPr>
          <w:rStyle w:val="FontStyle419"/>
          <w:i w:val="0"/>
          <w:sz w:val="24"/>
          <w:szCs w:val="24"/>
        </w:rPr>
        <w:t>рефлексии</w:t>
      </w:r>
      <w:r w:rsidRPr="00947641">
        <w:rPr>
          <w:rStyle w:val="FontStyle419"/>
          <w:sz w:val="24"/>
          <w:szCs w:val="24"/>
        </w:rPr>
        <w:t xml:space="preserve">, </w:t>
      </w:r>
      <w:r w:rsidRPr="00947641">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947641">
        <w:rPr>
          <w:rStyle w:val="FontStyle419"/>
          <w:i w:val="0"/>
          <w:sz w:val="24"/>
          <w:szCs w:val="24"/>
        </w:rPr>
        <w:t xml:space="preserve">основания </w:t>
      </w:r>
      <w:r w:rsidRPr="00947641">
        <w:rPr>
          <w:rStyle w:val="FontStyle420"/>
          <w:sz w:val="24"/>
          <w:szCs w:val="24"/>
        </w:rPr>
        <w:t>собственных действий при решении задач.</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 xml:space="preserve">Таким образом, коллективные формы организации деятельности, построенные на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947641">
        <w:rPr>
          <w:rStyle w:val="FontStyle419"/>
          <w:i w:val="0"/>
          <w:sz w:val="24"/>
          <w:szCs w:val="24"/>
        </w:rPr>
        <w:t>эмпатического</w:t>
      </w:r>
      <w:r w:rsidRPr="00947641">
        <w:rPr>
          <w:rStyle w:val="FontStyle419"/>
          <w:szCs w:val="24"/>
        </w:rPr>
        <w:t xml:space="preserve"> </w:t>
      </w:r>
      <w:r w:rsidRPr="00947641">
        <w:rPr>
          <w:rStyle w:val="FontStyle420"/>
          <w:sz w:val="24"/>
          <w:szCs w:val="24"/>
        </w:rPr>
        <w:t>отношения друг к другу.</w:t>
      </w:r>
    </w:p>
    <w:p w:rsidR="000F00DA" w:rsidRPr="00947641" w:rsidRDefault="000F00DA" w:rsidP="000F00DA">
      <w:pPr>
        <w:pStyle w:val="afff0"/>
        <w:ind w:right="-2"/>
        <w:jc w:val="both"/>
        <w:rPr>
          <w:rStyle w:val="FontStyle418"/>
          <w:sz w:val="24"/>
          <w:szCs w:val="24"/>
        </w:rPr>
      </w:pPr>
      <w:r w:rsidRPr="00947641">
        <w:rPr>
          <w:rStyle w:val="FontStyle418"/>
          <w:sz w:val="24"/>
          <w:szCs w:val="24"/>
        </w:rPr>
        <w:t>6. Роль проектной и исследовательской деятельности в формировании УУД</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w:t>
      </w:r>
      <w:r w:rsidRPr="00947641">
        <w:rPr>
          <w:rStyle w:val="FontStyle420"/>
          <w:sz w:val="24"/>
          <w:szCs w:val="24"/>
        </w:rPr>
        <w:lastRenderedPageBreak/>
        <w:t>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Освоение проектной и исследовательской деятельности осуществляется в техникуме в следующих формах:</w:t>
      </w:r>
    </w:p>
    <w:p w:rsidR="000F00DA" w:rsidRPr="00947641" w:rsidRDefault="000F00DA" w:rsidP="00E93571">
      <w:pPr>
        <w:pStyle w:val="afff0"/>
        <w:numPr>
          <w:ilvl w:val="0"/>
          <w:numId w:val="80"/>
        </w:numPr>
        <w:ind w:left="284" w:right="-2" w:hanging="284"/>
        <w:jc w:val="both"/>
        <w:rPr>
          <w:rStyle w:val="FontStyle420"/>
          <w:sz w:val="24"/>
          <w:szCs w:val="24"/>
        </w:rPr>
      </w:pPr>
      <w:r w:rsidRPr="00947641">
        <w:rPr>
          <w:rStyle w:val="FontStyle420"/>
          <w:sz w:val="24"/>
          <w:szCs w:val="24"/>
        </w:rPr>
        <w:t>на учебных занятиях и при выполнении домашних заданий;</w:t>
      </w:r>
    </w:p>
    <w:p w:rsidR="000F00DA" w:rsidRPr="00947641" w:rsidRDefault="000F00DA" w:rsidP="00E93571">
      <w:pPr>
        <w:pStyle w:val="afff0"/>
        <w:numPr>
          <w:ilvl w:val="0"/>
          <w:numId w:val="80"/>
        </w:numPr>
        <w:ind w:left="284" w:right="-2" w:hanging="284"/>
        <w:jc w:val="both"/>
        <w:rPr>
          <w:rStyle w:val="FontStyle420"/>
          <w:sz w:val="24"/>
          <w:szCs w:val="24"/>
        </w:rPr>
      </w:pPr>
      <w:r w:rsidRPr="00947641">
        <w:rPr>
          <w:rStyle w:val="FontStyle420"/>
          <w:sz w:val="24"/>
          <w:szCs w:val="24"/>
        </w:rPr>
        <w:t>во внеурочной деятельности;</w:t>
      </w:r>
    </w:p>
    <w:p w:rsidR="000F00DA" w:rsidRPr="00947641" w:rsidRDefault="000F00DA" w:rsidP="00E93571">
      <w:pPr>
        <w:pStyle w:val="afff0"/>
        <w:numPr>
          <w:ilvl w:val="0"/>
          <w:numId w:val="80"/>
        </w:numPr>
        <w:ind w:left="284" w:right="-2" w:hanging="284"/>
        <w:jc w:val="both"/>
        <w:rPr>
          <w:rStyle w:val="FontStyle420"/>
          <w:sz w:val="24"/>
          <w:szCs w:val="24"/>
        </w:rPr>
      </w:pPr>
      <w:r w:rsidRPr="00947641">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Pr="00947641" w:rsidRDefault="000F00DA" w:rsidP="000F00DA">
      <w:pPr>
        <w:pStyle w:val="Style172"/>
        <w:widowControl/>
        <w:spacing w:line="274" w:lineRule="exact"/>
        <w:ind w:right="-2" w:firstLine="581"/>
        <w:jc w:val="both"/>
        <w:rPr>
          <w:rStyle w:val="FontStyle469"/>
        </w:rPr>
      </w:pPr>
      <w:r w:rsidRPr="00947641">
        <w:rPr>
          <w:rStyle w:val="FontStyle469"/>
        </w:rPr>
        <w:t>Формы организации учебно-исследовательской деятельности во внеурочной деятельности могут быть следующими:</w:t>
      </w:r>
    </w:p>
    <w:p w:rsidR="000F00DA" w:rsidRPr="00947641" w:rsidRDefault="000F00DA" w:rsidP="00E93571">
      <w:pPr>
        <w:pStyle w:val="Style28"/>
        <w:widowControl/>
        <w:numPr>
          <w:ilvl w:val="0"/>
          <w:numId w:val="81"/>
        </w:numPr>
        <w:spacing w:line="274" w:lineRule="exact"/>
        <w:ind w:left="284" w:right="-2" w:hanging="284"/>
        <w:jc w:val="both"/>
        <w:rPr>
          <w:rStyle w:val="FontStyle471"/>
        </w:rPr>
      </w:pPr>
      <w:r w:rsidRPr="00947641">
        <w:rPr>
          <w:rStyle w:val="FontStyle471"/>
        </w:rPr>
        <w:t>экскурсии с четко обозначенными образовательными целями, программой деятельности, продуманными формами контроля;</w:t>
      </w:r>
    </w:p>
    <w:p w:rsidR="000F00DA" w:rsidRPr="00947641" w:rsidRDefault="000F00DA" w:rsidP="00E93571">
      <w:pPr>
        <w:pStyle w:val="Style365"/>
        <w:widowControl/>
        <w:numPr>
          <w:ilvl w:val="0"/>
          <w:numId w:val="81"/>
        </w:numPr>
        <w:spacing w:line="274" w:lineRule="exact"/>
        <w:ind w:left="284" w:right="-2" w:hanging="284"/>
        <w:rPr>
          <w:rStyle w:val="FontStyle471"/>
        </w:rPr>
      </w:pPr>
      <w:r w:rsidRPr="00947641">
        <w:rPr>
          <w:rStyle w:val="FontStyle471"/>
        </w:rPr>
        <w:t>курсы внеурочной деятельности;</w:t>
      </w:r>
    </w:p>
    <w:p w:rsidR="000F00DA" w:rsidRPr="00947641" w:rsidRDefault="000F00DA" w:rsidP="00E93571">
      <w:pPr>
        <w:pStyle w:val="Style28"/>
        <w:widowControl/>
        <w:numPr>
          <w:ilvl w:val="0"/>
          <w:numId w:val="81"/>
        </w:numPr>
        <w:spacing w:line="274" w:lineRule="exact"/>
        <w:ind w:left="284" w:right="-2" w:hanging="284"/>
        <w:jc w:val="both"/>
        <w:rPr>
          <w:rStyle w:val="FontStyle471"/>
        </w:rPr>
      </w:pPr>
      <w:r w:rsidRPr="00947641">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Pr="00947641" w:rsidRDefault="000F00DA" w:rsidP="000F00DA">
      <w:pPr>
        <w:pStyle w:val="Style327"/>
        <w:widowControl/>
        <w:ind w:right="-2" w:firstLine="557"/>
        <w:rPr>
          <w:rStyle w:val="FontStyle471"/>
        </w:rPr>
      </w:pPr>
      <w:r w:rsidRPr="00947641">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Pr="00947641" w:rsidRDefault="000F00DA" w:rsidP="000F00DA">
      <w:pPr>
        <w:pStyle w:val="Style327"/>
        <w:widowControl/>
        <w:ind w:right="-2" w:firstLine="557"/>
        <w:rPr>
          <w:rStyle w:val="FontStyle471"/>
        </w:rPr>
      </w:pPr>
      <w:r w:rsidRPr="00947641">
        <w:rPr>
          <w:rStyle w:val="FontStyle471"/>
          <w:b/>
        </w:rPr>
        <w:t>Индивидуальный проект</w:t>
      </w:r>
      <w:r w:rsidRPr="00947641">
        <w:rPr>
          <w:rStyle w:val="FontStyle471"/>
        </w:rPr>
        <w:t xml:space="preserve"> представляет собой особую форму организации деятельно</w:t>
      </w:r>
      <w:r w:rsidRPr="00947641">
        <w:rPr>
          <w:rStyle w:val="FontStyle471"/>
        </w:rPr>
        <w:softHyphen/>
        <w:t>сти обучающихся (учебное исследование или учебный проект).</w:t>
      </w:r>
    </w:p>
    <w:p w:rsidR="000F00DA" w:rsidRPr="00947641" w:rsidRDefault="000F00DA" w:rsidP="000F00DA">
      <w:pPr>
        <w:pStyle w:val="Style327"/>
        <w:widowControl/>
        <w:ind w:right="-2" w:firstLine="557"/>
        <w:rPr>
          <w:rStyle w:val="FontStyle418"/>
          <w:b w:val="0"/>
          <w:bCs w:val="0"/>
          <w:sz w:val="24"/>
          <w:szCs w:val="24"/>
        </w:rPr>
      </w:pPr>
      <w:r w:rsidRPr="00947641">
        <w:rPr>
          <w:rStyle w:val="FontStyle471"/>
        </w:rPr>
        <w:t xml:space="preserve">Индивидуальный проект выполняется обучающимся самостоятельно </w:t>
      </w:r>
      <w:r w:rsidRPr="00947641">
        <w:rPr>
          <w:bCs/>
        </w:rPr>
        <w:t>под  руководством  преподавателя    по  выбранной  теме  по  одной   из  общеобразовательных  учебных  дисциплин</w:t>
      </w:r>
      <w:r w:rsidRPr="00947641">
        <w:rPr>
          <w:rStyle w:val="FontStyle471"/>
        </w:rPr>
        <w:t xml:space="preserve"> в любой избранной области деятельности (познавательной, практиче</w:t>
      </w:r>
      <w:r w:rsidRPr="00947641">
        <w:rPr>
          <w:rStyle w:val="FontStyle471"/>
        </w:rPr>
        <w:softHyphen/>
        <w:t>ской, учебно-исследовательской, социальной, художественно-творческой).</w:t>
      </w:r>
    </w:p>
    <w:p w:rsidR="000F00DA" w:rsidRPr="00947641" w:rsidRDefault="000F00DA" w:rsidP="000F00DA">
      <w:pPr>
        <w:pStyle w:val="Style57"/>
        <w:widowControl/>
        <w:tabs>
          <w:tab w:val="left" w:pos="426"/>
        </w:tabs>
        <w:spacing w:before="62" w:line="274" w:lineRule="exact"/>
        <w:ind w:right="-2" w:firstLine="0"/>
      </w:pPr>
      <w:r w:rsidRPr="00947641">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В результате учебно-исследовательской и проектной деятельности обучающиеся получат представление:</w:t>
      </w:r>
    </w:p>
    <w:p w:rsidR="000F00DA" w:rsidRPr="00947641" w:rsidRDefault="000F00DA" w:rsidP="00E93571">
      <w:pPr>
        <w:pStyle w:val="afff0"/>
        <w:numPr>
          <w:ilvl w:val="0"/>
          <w:numId w:val="82"/>
        </w:numPr>
        <w:ind w:left="284" w:right="-2" w:hanging="218"/>
        <w:jc w:val="both"/>
        <w:rPr>
          <w:rStyle w:val="FontStyle420"/>
          <w:sz w:val="24"/>
          <w:szCs w:val="24"/>
        </w:rPr>
      </w:pPr>
      <w:r w:rsidRPr="00947641">
        <w:rPr>
          <w:rStyle w:val="FontStyle420"/>
          <w:sz w:val="24"/>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0F00DA" w:rsidRPr="00947641" w:rsidRDefault="000F00DA" w:rsidP="00E93571">
      <w:pPr>
        <w:pStyle w:val="afff0"/>
        <w:numPr>
          <w:ilvl w:val="0"/>
          <w:numId w:val="82"/>
        </w:numPr>
        <w:ind w:left="284" w:right="-2" w:hanging="218"/>
        <w:jc w:val="both"/>
        <w:rPr>
          <w:rStyle w:val="FontStyle420"/>
          <w:sz w:val="24"/>
          <w:szCs w:val="24"/>
        </w:rPr>
      </w:pPr>
      <w:r w:rsidRPr="00947641">
        <w:rPr>
          <w:rStyle w:val="FontStyle420"/>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0F00DA" w:rsidRPr="00947641" w:rsidRDefault="000F00DA" w:rsidP="00E93571">
      <w:pPr>
        <w:pStyle w:val="afff0"/>
        <w:numPr>
          <w:ilvl w:val="0"/>
          <w:numId w:val="82"/>
        </w:numPr>
        <w:ind w:left="284" w:right="-2" w:hanging="218"/>
        <w:jc w:val="both"/>
        <w:rPr>
          <w:rStyle w:val="FontStyle420"/>
          <w:sz w:val="24"/>
          <w:szCs w:val="24"/>
        </w:rPr>
      </w:pPr>
      <w:r w:rsidRPr="00947641">
        <w:rPr>
          <w:rStyle w:val="FontStyle420"/>
          <w:sz w:val="24"/>
          <w:szCs w:val="24"/>
        </w:rPr>
        <w:t xml:space="preserve">о том,  чем  отличаются  исследования  в  гуманитарных  областях  от  исследований в естественных науках; </w:t>
      </w:r>
    </w:p>
    <w:p w:rsidR="000F00DA" w:rsidRPr="00947641" w:rsidRDefault="000F00DA" w:rsidP="00E93571">
      <w:pPr>
        <w:pStyle w:val="afff0"/>
        <w:numPr>
          <w:ilvl w:val="0"/>
          <w:numId w:val="82"/>
        </w:numPr>
        <w:ind w:left="284" w:right="-2" w:hanging="218"/>
        <w:jc w:val="both"/>
        <w:rPr>
          <w:rStyle w:val="FontStyle420"/>
          <w:sz w:val="24"/>
          <w:szCs w:val="24"/>
        </w:rPr>
      </w:pPr>
      <w:r w:rsidRPr="00947641">
        <w:rPr>
          <w:rStyle w:val="FontStyle420"/>
          <w:sz w:val="24"/>
          <w:szCs w:val="24"/>
        </w:rPr>
        <w:t>об истории науки; о новейших разработках в области науки и технологий;</w:t>
      </w:r>
    </w:p>
    <w:p w:rsidR="000F00DA" w:rsidRPr="00947641" w:rsidRDefault="000F00DA" w:rsidP="00E93571">
      <w:pPr>
        <w:pStyle w:val="afff0"/>
        <w:numPr>
          <w:ilvl w:val="0"/>
          <w:numId w:val="82"/>
        </w:numPr>
        <w:ind w:left="284" w:right="-2" w:hanging="218"/>
        <w:jc w:val="both"/>
        <w:rPr>
          <w:rStyle w:val="FontStyle420"/>
          <w:sz w:val="24"/>
          <w:szCs w:val="24"/>
        </w:rPr>
      </w:pPr>
      <w:r w:rsidRPr="00947641">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Pr="00947641" w:rsidRDefault="000F00DA" w:rsidP="00E93571">
      <w:pPr>
        <w:pStyle w:val="afff0"/>
        <w:numPr>
          <w:ilvl w:val="0"/>
          <w:numId w:val="82"/>
        </w:numPr>
        <w:ind w:left="284" w:right="-2" w:hanging="218"/>
        <w:jc w:val="both"/>
        <w:rPr>
          <w:rStyle w:val="FontStyle420"/>
          <w:sz w:val="24"/>
          <w:szCs w:val="24"/>
        </w:rPr>
      </w:pPr>
      <w:r w:rsidRPr="00947641">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0F00DA" w:rsidRPr="00947641" w:rsidRDefault="000F00DA" w:rsidP="000F00DA">
      <w:pPr>
        <w:pStyle w:val="afff0"/>
        <w:ind w:right="-2" w:firstLine="567"/>
        <w:jc w:val="both"/>
        <w:rPr>
          <w:rStyle w:val="FontStyle420"/>
          <w:sz w:val="24"/>
          <w:szCs w:val="24"/>
        </w:rPr>
      </w:pPr>
      <w:r w:rsidRPr="00947641">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 xml:space="preserve">оценивать ресурсы, в том числе и нематериальные (такие, как время), необходимые для достижения поставленной цели; </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0F00DA" w:rsidRPr="00947641" w:rsidRDefault="000F00DA" w:rsidP="00E93571">
      <w:pPr>
        <w:pStyle w:val="afff0"/>
        <w:numPr>
          <w:ilvl w:val="0"/>
          <w:numId w:val="83"/>
        </w:numPr>
        <w:ind w:left="284" w:right="-2" w:hanging="284"/>
        <w:jc w:val="both"/>
        <w:rPr>
          <w:rStyle w:val="FontStyle420"/>
          <w:sz w:val="24"/>
          <w:szCs w:val="24"/>
        </w:rPr>
      </w:pPr>
      <w:r w:rsidRPr="00947641">
        <w:rPr>
          <w:rStyle w:val="FontStyle420"/>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0F00DA" w:rsidRPr="00947641" w:rsidRDefault="000F00DA" w:rsidP="000F00DA">
      <w:pPr>
        <w:pStyle w:val="afff0"/>
        <w:ind w:right="-2"/>
        <w:rPr>
          <w:rStyle w:val="FontStyle418"/>
          <w:sz w:val="24"/>
          <w:szCs w:val="24"/>
        </w:rPr>
      </w:pPr>
      <w:r w:rsidRPr="00947641">
        <w:rPr>
          <w:rStyle w:val="FontStyle418"/>
          <w:sz w:val="24"/>
          <w:szCs w:val="24"/>
        </w:rPr>
        <w:t>8. Типовые задачи по формированию универсальных учебных действий</w:t>
      </w:r>
    </w:p>
    <w:p w:rsidR="000F00DA" w:rsidRPr="00947641" w:rsidRDefault="000F00DA" w:rsidP="000F00D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Pr="00947641" w:rsidRDefault="000F00DA" w:rsidP="000F00D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Pr="00947641" w:rsidRDefault="000F00DA" w:rsidP="000F00D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Pr="00947641" w:rsidRDefault="000F00DA" w:rsidP="000F00D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Pr="00947641" w:rsidRDefault="000F00DA" w:rsidP="000F00D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Pr="00947641" w:rsidRDefault="000F00DA" w:rsidP="000F00DA">
      <w:pPr>
        <w:pStyle w:val="afff0"/>
        <w:ind w:right="-2" w:firstLine="567"/>
        <w:jc w:val="both"/>
        <w:rPr>
          <w:rFonts w:ascii="Times New Roman" w:hAnsi="Times New Roman"/>
          <w:sz w:val="24"/>
          <w:szCs w:val="24"/>
        </w:rPr>
      </w:pPr>
      <w:r w:rsidRPr="00947641">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947641" w:rsidRDefault="000F00DA" w:rsidP="000F00DA">
      <w:pPr>
        <w:pStyle w:val="afff0"/>
        <w:ind w:right="-2"/>
        <w:jc w:val="center"/>
        <w:rPr>
          <w:rStyle w:val="FontStyle418"/>
          <w:b w:val="0"/>
          <w:sz w:val="24"/>
          <w:szCs w:val="24"/>
        </w:rPr>
      </w:pPr>
      <w:r w:rsidRPr="00947641">
        <w:rPr>
          <w:rStyle w:val="FontStyle418"/>
          <w:sz w:val="24"/>
          <w:szCs w:val="24"/>
        </w:rPr>
        <w:t>Типовые задачи по формированию универсальных учебных действий</w:t>
      </w:r>
    </w:p>
    <w:tbl>
      <w:tblPr>
        <w:tblStyle w:val="a6"/>
        <w:tblW w:w="0" w:type="auto"/>
        <w:tblInd w:w="108" w:type="dxa"/>
        <w:tblLook w:val="04A0" w:firstRow="1" w:lastRow="0" w:firstColumn="1" w:lastColumn="0" w:noHBand="0" w:noVBand="1"/>
      </w:tblPr>
      <w:tblGrid>
        <w:gridCol w:w="2098"/>
        <w:gridCol w:w="7364"/>
      </w:tblGrid>
      <w:tr w:rsidR="00947641" w:rsidRPr="00947641" w:rsidTr="00446392">
        <w:tc>
          <w:tcPr>
            <w:tcW w:w="2098" w:type="dxa"/>
          </w:tcPr>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t>УУД</w:t>
            </w:r>
          </w:p>
        </w:tc>
        <w:tc>
          <w:tcPr>
            <w:tcW w:w="7364" w:type="dxa"/>
          </w:tcPr>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t>Типовые задачи</w:t>
            </w:r>
          </w:p>
        </w:tc>
      </w:tr>
      <w:tr w:rsidR="00947641" w:rsidRPr="00947641" w:rsidTr="00446392">
        <w:tc>
          <w:tcPr>
            <w:tcW w:w="2098" w:type="dxa"/>
          </w:tcPr>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t>личностные</w:t>
            </w:r>
          </w:p>
        </w:tc>
        <w:tc>
          <w:tcPr>
            <w:tcW w:w="7364" w:type="dxa"/>
          </w:tcPr>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учебная ситуация – тренинг, учебная ситуация – оценка;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задания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личностное самоопределение;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смыслообразование;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мотивацию; </w:t>
            </w:r>
          </w:p>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нравственно-этическое оценивание.</w:t>
            </w:r>
          </w:p>
        </w:tc>
      </w:tr>
      <w:tr w:rsidR="00947641" w:rsidRPr="00947641" w:rsidTr="00446392">
        <w:tc>
          <w:tcPr>
            <w:tcW w:w="2098" w:type="dxa"/>
          </w:tcPr>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t>регулятивные</w:t>
            </w:r>
          </w:p>
        </w:tc>
        <w:tc>
          <w:tcPr>
            <w:tcW w:w="7364" w:type="dxa"/>
          </w:tcPr>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задания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планирование;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ориентировку в ситуации;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прогнозирование;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целеполагание;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принятие решения;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lastRenderedPageBreak/>
              <w:sym w:font="Symbol" w:char="F0B7"/>
            </w:r>
            <w:r w:rsidRPr="00947641">
              <w:rPr>
                <w:rFonts w:ascii="Times New Roman" w:hAnsi="Times New Roman"/>
                <w:sz w:val="24"/>
                <w:szCs w:val="24"/>
              </w:rPr>
              <w:t xml:space="preserve"> на самоконтроль </w:t>
            </w:r>
          </w:p>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947641" w:rsidRPr="00947641" w:rsidTr="00446392">
        <w:tc>
          <w:tcPr>
            <w:tcW w:w="2098" w:type="dxa"/>
          </w:tcPr>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lastRenderedPageBreak/>
              <w:t>познавательные</w:t>
            </w:r>
          </w:p>
        </w:tc>
        <w:tc>
          <w:tcPr>
            <w:tcW w:w="7364" w:type="dxa"/>
          </w:tcPr>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задания на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объяснение явлений с научной точки зрения;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разработку дизайна научного исследования;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интерпретацию полученных данных и доказательство с разных позиций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сериацию, сравнение, оценивание;</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смысловое чтение;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формулирование выводов.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проекты на выстраивание стратегии поиска решения задач;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проведение эмпирического исследования; </w:t>
            </w:r>
          </w:p>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t>- проведение теоретического исследования.</w:t>
            </w:r>
          </w:p>
        </w:tc>
      </w:tr>
      <w:tr w:rsidR="00947641" w:rsidRPr="00947641" w:rsidTr="00446392">
        <w:tc>
          <w:tcPr>
            <w:tcW w:w="2098" w:type="dxa"/>
          </w:tcPr>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коммуникативные</w:t>
            </w:r>
          </w:p>
        </w:tc>
        <w:tc>
          <w:tcPr>
            <w:tcW w:w="7364" w:type="dxa"/>
          </w:tcPr>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задания на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учет позиции партнера;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организацию и осуществление сотрудничества;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sym w:font="Symbol" w:char="F0B7"/>
            </w:r>
            <w:r w:rsidRPr="00947641">
              <w:rPr>
                <w:rFonts w:ascii="Times New Roman" w:hAnsi="Times New Roman"/>
                <w:sz w:val="24"/>
                <w:szCs w:val="24"/>
              </w:rPr>
              <w:t xml:space="preserve"> на передачу информации и отображение предметного содержания;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тренинги коммуникативных навыков; </w:t>
            </w:r>
          </w:p>
          <w:p w:rsidR="000F00DA" w:rsidRPr="00947641" w:rsidRDefault="000F00DA" w:rsidP="00446392">
            <w:pPr>
              <w:pStyle w:val="afff0"/>
              <w:ind w:right="-2"/>
              <w:jc w:val="both"/>
              <w:rPr>
                <w:rFonts w:ascii="Times New Roman" w:hAnsi="Times New Roman"/>
                <w:sz w:val="24"/>
                <w:szCs w:val="24"/>
              </w:rPr>
            </w:pPr>
            <w:r w:rsidRPr="00947641">
              <w:rPr>
                <w:rFonts w:ascii="Times New Roman" w:hAnsi="Times New Roman"/>
                <w:sz w:val="24"/>
                <w:szCs w:val="24"/>
              </w:rPr>
              <w:t xml:space="preserve">- учебные диспуты и дискуссии; </w:t>
            </w:r>
          </w:p>
          <w:p w:rsidR="000F00DA" w:rsidRPr="00947641" w:rsidRDefault="000F00DA" w:rsidP="00446392">
            <w:pPr>
              <w:pStyle w:val="afff0"/>
              <w:ind w:right="-2"/>
              <w:jc w:val="both"/>
              <w:rPr>
                <w:rStyle w:val="FontStyle418"/>
                <w:b w:val="0"/>
                <w:bCs w:val="0"/>
                <w:sz w:val="24"/>
                <w:szCs w:val="24"/>
              </w:rPr>
            </w:pPr>
            <w:r w:rsidRPr="00947641">
              <w:rPr>
                <w:rFonts w:ascii="Times New Roman" w:hAnsi="Times New Roman"/>
                <w:sz w:val="24"/>
                <w:szCs w:val="24"/>
              </w:rPr>
              <w:t>- деловые и ролевые игры.</w:t>
            </w:r>
          </w:p>
        </w:tc>
      </w:tr>
    </w:tbl>
    <w:p w:rsidR="000F00DA" w:rsidRPr="00947641" w:rsidRDefault="000F00DA" w:rsidP="000F00DA">
      <w:pPr>
        <w:pStyle w:val="afff0"/>
        <w:tabs>
          <w:tab w:val="left" w:pos="9354"/>
        </w:tabs>
        <w:ind w:right="-2"/>
        <w:jc w:val="both"/>
        <w:rPr>
          <w:rFonts w:ascii="Times New Roman" w:hAnsi="Times New Roman"/>
          <w:b/>
          <w:bCs/>
          <w:sz w:val="24"/>
          <w:szCs w:val="24"/>
        </w:rPr>
      </w:pPr>
      <w:r w:rsidRPr="00947641">
        <w:rPr>
          <w:rStyle w:val="FontStyle418"/>
          <w:sz w:val="24"/>
          <w:szCs w:val="24"/>
        </w:rPr>
        <w:t>9.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947641" w:rsidRDefault="000F00DA" w:rsidP="000F00DA">
      <w:pPr>
        <w:pStyle w:val="afff0"/>
        <w:tabs>
          <w:tab w:val="left" w:pos="9354"/>
        </w:tabs>
        <w:ind w:right="-2" w:firstLine="567"/>
        <w:jc w:val="both"/>
        <w:rPr>
          <w:rStyle w:val="FontStyle420"/>
          <w:sz w:val="24"/>
          <w:szCs w:val="24"/>
        </w:rPr>
      </w:pPr>
      <w:r w:rsidRPr="00947641">
        <w:rPr>
          <w:rStyle w:val="FontStyle420"/>
          <w:sz w:val="24"/>
          <w:szCs w:val="24"/>
        </w:rPr>
        <w:t xml:space="preserve">Условия реализации основной профессиональной образовательной программы в техникуме,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947641" w:rsidRDefault="000F00DA" w:rsidP="000F00DA">
      <w:pPr>
        <w:pStyle w:val="afff0"/>
        <w:tabs>
          <w:tab w:val="left" w:pos="9354"/>
        </w:tabs>
        <w:ind w:right="-2" w:firstLine="567"/>
        <w:jc w:val="both"/>
        <w:rPr>
          <w:rStyle w:val="FontStyle420"/>
          <w:sz w:val="24"/>
          <w:szCs w:val="24"/>
        </w:rPr>
      </w:pPr>
      <w:r w:rsidRPr="00947641">
        <w:rPr>
          <w:rStyle w:val="FontStyle420"/>
          <w:sz w:val="24"/>
          <w:szCs w:val="24"/>
        </w:rPr>
        <w:t>Условия включают:</w:t>
      </w:r>
    </w:p>
    <w:p w:rsidR="000F00DA" w:rsidRPr="00947641" w:rsidRDefault="000F00DA" w:rsidP="00E93571">
      <w:pPr>
        <w:pStyle w:val="afff0"/>
        <w:numPr>
          <w:ilvl w:val="0"/>
          <w:numId w:val="84"/>
        </w:numPr>
        <w:tabs>
          <w:tab w:val="left" w:pos="9354"/>
        </w:tabs>
        <w:ind w:left="284" w:right="-2" w:hanging="284"/>
        <w:jc w:val="both"/>
        <w:rPr>
          <w:rStyle w:val="FontStyle420"/>
          <w:sz w:val="24"/>
          <w:szCs w:val="24"/>
        </w:rPr>
      </w:pPr>
      <w:r w:rsidRPr="00947641">
        <w:rPr>
          <w:rStyle w:val="FontStyle420"/>
          <w:sz w:val="24"/>
          <w:szCs w:val="24"/>
        </w:rPr>
        <w:t>100% укомплектованность техникума педагогическими, руководящими и иными работниками;</w:t>
      </w:r>
    </w:p>
    <w:p w:rsidR="00203F3C" w:rsidRPr="00947641" w:rsidRDefault="00203F3C" w:rsidP="00E93571">
      <w:pPr>
        <w:pStyle w:val="afff0"/>
        <w:numPr>
          <w:ilvl w:val="0"/>
          <w:numId w:val="84"/>
        </w:numPr>
        <w:tabs>
          <w:tab w:val="left" w:pos="9354"/>
        </w:tabs>
        <w:ind w:left="284" w:right="-2" w:hanging="284"/>
        <w:jc w:val="both"/>
        <w:rPr>
          <w:rFonts w:ascii="Times New Roman" w:hAnsi="Times New Roman"/>
          <w:sz w:val="24"/>
          <w:szCs w:val="24"/>
        </w:rPr>
      </w:pPr>
      <w:r w:rsidRPr="00947641">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64,7%, первая категория – 29,4%. </w:t>
      </w:r>
    </w:p>
    <w:p w:rsidR="000F00DA" w:rsidRPr="00947641" w:rsidRDefault="000F00DA" w:rsidP="000F00DA">
      <w:pPr>
        <w:pStyle w:val="Style327"/>
        <w:widowControl/>
        <w:tabs>
          <w:tab w:val="left" w:pos="9354"/>
        </w:tabs>
        <w:ind w:right="-2" w:firstLine="567"/>
        <w:rPr>
          <w:rStyle w:val="FontStyle471"/>
        </w:rPr>
      </w:pPr>
      <w:r w:rsidRPr="00947641">
        <w:rPr>
          <w:rStyle w:val="FontStyle471"/>
        </w:rPr>
        <w:t>Педагогические кадры имеют необходимый уровень подготовки для реализации программы УУД, что включает следующее:</w:t>
      </w:r>
    </w:p>
    <w:p w:rsidR="000F00DA" w:rsidRPr="00947641" w:rsidRDefault="000F00DA" w:rsidP="00E93571">
      <w:pPr>
        <w:pStyle w:val="Style354"/>
        <w:widowControl/>
        <w:numPr>
          <w:ilvl w:val="0"/>
          <w:numId w:val="84"/>
        </w:numPr>
        <w:tabs>
          <w:tab w:val="left" w:pos="9354"/>
        </w:tabs>
        <w:ind w:left="284" w:right="-2" w:hanging="284"/>
        <w:rPr>
          <w:rStyle w:val="FontStyle471"/>
        </w:rPr>
      </w:pPr>
      <w:r w:rsidRPr="00947641">
        <w:rPr>
          <w:rStyle w:val="FontStyle471"/>
        </w:rPr>
        <w:t>педагоги владеют представлениями о возрастных особенностях обучающихся старшей ступени образования;</w:t>
      </w:r>
    </w:p>
    <w:p w:rsidR="000F00DA" w:rsidRPr="00947641" w:rsidRDefault="000F00DA" w:rsidP="00E93571">
      <w:pPr>
        <w:pStyle w:val="Style354"/>
        <w:widowControl/>
        <w:numPr>
          <w:ilvl w:val="0"/>
          <w:numId w:val="84"/>
        </w:numPr>
        <w:tabs>
          <w:tab w:val="left" w:pos="9354"/>
        </w:tabs>
        <w:ind w:left="284" w:right="-2" w:hanging="284"/>
        <w:rPr>
          <w:rStyle w:val="FontStyle471"/>
        </w:rPr>
      </w:pPr>
      <w:r w:rsidRPr="00947641">
        <w:t>своевременно проходят курсовую подготовку по проблемам ФГОС;</w:t>
      </w:r>
    </w:p>
    <w:p w:rsidR="000F00DA" w:rsidRPr="00947641" w:rsidRDefault="000F00DA" w:rsidP="00E93571">
      <w:pPr>
        <w:pStyle w:val="Style349"/>
        <w:widowControl/>
        <w:numPr>
          <w:ilvl w:val="0"/>
          <w:numId w:val="84"/>
        </w:numPr>
        <w:tabs>
          <w:tab w:val="left" w:pos="1003"/>
          <w:tab w:val="left" w:pos="9354"/>
        </w:tabs>
        <w:ind w:left="284" w:right="-2" w:hanging="284"/>
        <w:jc w:val="both"/>
        <w:rPr>
          <w:rStyle w:val="FontStyle471"/>
        </w:rPr>
      </w:pPr>
      <w:r w:rsidRPr="00947641">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Pr="00947641" w:rsidRDefault="000F00DA" w:rsidP="00E93571">
      <w:pPr>
        <w:pStyle w:val="Style354"/>
        <w:widowControl/>
        <w:numPr>
          <w:ilvl w:val="0"/>
          <w:numId w:val="84"/>
        </w:numPr>
        <w:tabs>
          <w:tab w:val="left" w:pos="9354"/>
        </w:tabs>
        <w:ind w:left="284" w:right="-2" w:hanging="284"/>
        <w:rPr>
          <w:rStyle w:val="FontStyle471"/>
        </w:rPr>
      </w:pPr>
      <w:r w:rsidRPr="00947641">
        <w:rPr>
          <w:rStyle w:val="FontStyle471"/>
        </w:rPr>
        <w:t>педагоги осуществляют формирование УУД в рамках проектной, исследовательской деятельностей;</w:t>
      </w:r>
    </w:p>
    <w:p w:rsidR="000F00DA" w:rsidRPr="00947641" w:rsidRDefault="000F00DA" w:rsidP="00E93571">
      <w:pPr>
        <w:pStyle w:val="Style354"/>
        <w:widowControl/>
        <w:numPr>
          <w:ilvl w:val="0"/>
          <w:numId w:val="84"/>
        </w:numPr>
        <w:tabs>
          <w:tab w:val="left" w:pos="9354"/>
        </w:tabs>
        <w:ind w:left="284" w:right="-2" w:hanging="284"/>
        <w:rPr>
          <w:rStyle w:val="FontStyle471"/>
        </w:rPr>
      </w:pPr>
      <w:r w:rsidRPr="00947641">
        <w:rPr>
          <w:rStyle w:val="FontStyle471"/>
        </w:rPr>
        <w:t>характер взаимодействия педагога и обучающегося не противоречит представлениям об условиях формирования УУД;</w:t>
      </w:r>
    </w:p>
    <w:p w:rsidR="000F00DA" w:rsidRPr="00947641" w:rsidRDefault="000F00DA" w:rsidP="00E93571">
      <w:pPr>
        <w:pStyle w:val="Style349"/>
        <w:widowControl/>
        <w:numPr>
          <w:ilvl w:val="0"/>
          <w:numId w:val="84"/>
        </w:numPr>
        <w:tabs>
          <w:tab w:val="left" w:pos="1003"/>
          <w:tab w:val="left" w:pos="9354"/>
        </w:tabs>
        <w:ind w:left="284" w:right="-2" w:hanging="284"/>
        <w:jc w:val="both"/>
        <w:rPr>
          <w:rStyle w:val="FontStyle471"/>
        </w:rPr>
      </w:pPr>
      <w:r w:rsidRPr="00947641">
        <w:rPr>
          <w:rStyle w:val="FontStyle471"/>
        </w:rPr>
        <w:t>педагоги владеют навыками формирующего оценивания;</w:t>
      </w:r>
    </w:p>
    <w:p w:rsidR="000F00DA" w:rsidRPr="00947641" w:rsidRDefault="000F00DA" w:rsidP="00E93571">
      <w:pPr>
        <w:pStyle w:val="Style349"/>
        <w:widowControl/>
        <w:numPr>
          <w:ilvl w:val="0"/>
          <w:numId w:val="84"/>
        </w:numPr>
        <w:tabs>
          <w:tab w:val="left" w:pos="1003"/>
          <w:tab w:val="left" w:pos="9354"/>
        </w:tabs>
        <w:ind w:left="284" w:right="-2" w:hanging="284"/>
        <w:jc w:val="both"/>
        <w:rPr>
          <w:rStyle w:val="FontStyle471"/>
        </w:rPr>
      </w:pPr>
      <w:r w:rsidRPr="00947641">
        <w:rPr>
          <w:rStyle w:val="FontStyle471"/>
        </w:rPr>
        <w:lastRenderedPageBreak/>
        <w:t>педагоги  умеют  применять  диагностический  инструментарий  для оценки качества формирования УУД в рамках предметной деятельности.</w:t>
      </w:r>
    </w:p>
    <w:p w:rsidR="000F00DA" w:rsidRPr="00947641" w:rsidRDefault="000F00DA" w:rsidP="000F00DA">
      <w:pPr>
        <w:pStyle w:val="afff0"/>
        <w:tabs>
          <w:tab w:val="left" w:pos="9354"/>
        </w:tabs>
        <w:ind w:right="-2"/>
        <w:jc w:val="both"/>
        <w:rPr>
          <w:rStyle w:val="FontStyle418"/>
          <w:sz w:val="24"/>
          <w:szCs w:val="24"/>
        </w:rPr>
      </w:pPr>
      <w:r w:rsidRPr="00947641">
        <w:rPr>
          <w:rStyle w:val="FontStyle418"/>
          <w:sz w:val="24"/>
          <w:szCs w:val="24"/>
        </w:rPr>
        <w:t>10. Методика и инструментарий оценки успешности освоения и применения обучающимися универсальных учебных действий</w:t>
      </w:r>
    </w:p>
    <w:p w:rsidR="000F00DA" w:rsidRPr="00947641" w:rsidRDefault="000F00DA" w:rsidP="000F00DA">
      <w:pPr>
        <w:pStyle w:val="Style212"/>
        <w:widowControl/>
        <w:tabs>
          <w:tab w:val="left" w:pos="9354"/>
        </w:tabs>
        <w:ind w:right="-2" w:firstLine="567"/>
        <w:rPr>
          <w:rStyle w:val="FontStyle471"/>
        </w:rPr>
      </w:pPr>
      <w:r w:rsidRPr="00947641">
        <w:rPr>
          <w:rStyle w:val="FontStyle471"/>
        </w:rPr>
        <w:t>Успешность освоения и применения обучающимися универсальных учебных действий подлежит мониторингу.</w:t>
      </w:r>
    </w:p>
    <w:p w:rsidR="000F00DA" w:rsidRPr="00947641" w:rsidRDefault="000F00DA" w:rsidP="000F00DA">
      <w:pPr>
        <w:pStyle w:val="Style327"/>
        <w:widowControl/>
        <w:tabs>
          <w:tab w:val="left" w:pos="9354"/>
        </w:tabs>
        <w:ind w:right="-2" w:firstLine="567"/>
        <w:rPr>
          <w:rStyle w:val="FontStyle471"/>
        </w:rPr>
      </w:pPr>
      <w:r w:rsidRPr="00947641">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Pr="00947641" w:rsidRDefault="000F00DA" w:rsidP="000F00DA">
      <w:pPr>
        <w:pStyle w:val="Style327"/>
        <w:widowControl/>
        <w:tabs>
          <w:tab w:val="left" w:pos="9354"/>
        </w:tabs>
        <w:ind w:right="-2" w:firstLine="567"/>
        <w:rPr>
          <w:rStyle w:val="FontStyle471"/>
        </w:rPr>
      </w:pPr>
      <w:r w:rsidRPr="00947641">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Pr="00947641" w:rsidRDefault="000F00DA" w:rsidP="000F00DA">
      <w:pPr>
        <w:pStyle w:val="Style327"/>
        <w:widowControl/>
        <w:tabs>
          <w:tab w:val="left" w:pos="9354"/>
        </w:tabs>
        <w:ind w:right="-2" w:firstLine="567"/>
        <w:rPr>
          <w:rStyle w:val="FontStyle471"/>
        </w:rPr>
      </w:pPr>
      <w:r w:rsidRPr="00947641">
        <w:rPr>
          <w:rStyle w:val="FontStyle471"/>
        </w:rPr>
        <w:t xml:space="preserve">С целью проверки сформированности у обучающихся УУД в </w:t>
      </w:r>
      <w:r w:rsidRPr="00947641">
        <w:rPr>
          <w:rStyle w:val="FontStyle420"/>
        </w:rPr>
        <w:t>техникуме</w:t>
      </w:r>
      <w:r w:rsidRPr="00947641">
        <w:rPr>
          <w:rStyle w:val="FontStyle471"/>
        </w:rPr>
        <w:t xml:space="preserve"> проводится педагогический и психологический мониторинг.</w:t>
      </w:r>
    </w:p>
    <w:p w:rsidR="000F00DA" w:rsidRPr="00947641" w:rsidRDefault="000F00DA" w:rsidP="000F00DA">
      <w:pPr>
        <w:pStyle w:val="Style327"/>
        <w:widowControl/>
        <w:tabs>
          <w:tab w:val="left" w:pos="9354"/>
        </w:tabs>
        <w:ind w:right="-2" w:firstLine="567"/>
        <w:rPr>
          <w:rStyle w:val="FontStyle471"/>
        </w:rPr>
      </w:pPr>
      <w:r w:rsidRPr="00947641">
        <w:rPr>
          <w:rStyle w:val="FontStyle470"/>
        </w:rPr>
        <w:t xml:space="preserve">Педагогический мониторинг </w:t>
      </w:r>
      <w:r w:rsidRPr="00947641">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Pr="00947641" w:rsidRDefault="000F00DA" w:rsidP="000F00DA">
      <w:pPr>
        <w:pStyle w:val="Style327"/>
        <w:widowControl/>
        <w:tabs>
          <w:tab w:val="left" w:pos="9354"/>
        </w:tabs>
        <w:ind w:right="-2" w:firstLine="567"/>
        <w:rPr>
          <w:rStyle w:val="FontStyle471"/>
        </w:rPr>
      </w:pPr>
      <w:r w:rsidRPr="00947641">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Pr="00947641" w:rsidRDefault="000F00DA" w:rsidP="000F00DA">
      <w:pPr>
        <w:pStyle w:val="Style327"/>
        <w:widowControl/>
        <w:tabs>
          <w:tab w:val="left" w:pos="9354"/>
        </w:tabs>
        <w:ind w:right="-2" w:firstLine="567"/>
        <w:rPr>
          <w:rStyle w:val="FontStyle471"/>
        </w:rPr>
      </w:pPr>
      <w:r w:rsidRPr="00947641">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Pr="00947641" w:rsidRDefault="000F00DA" w:rsidP="000F00DA">
      <w:pPr>
        <w:pStyle w:val="Style327"/>
        <w:widowControl/>
        <w:tabs>
          <w:tab w:val="left" w:pos="9354"/>
        </w:tabs>
        <w:ind w:right="-2" w:firstLine="567"/>
        <w:rPr>
          <w:b/>
        </w:rPr>
      </w:pPr>
      <w:r w:rsidRPr="00947641">
        <w:rPr>
          <w:b/>
        </w:rPr>
        <w:t>Защита проекта как формат оценки успешности освоения и применения обучающимися универсальных учебных действий</w:t>
      </w:r>
    </w:p>
    <w:p w:rsidR="000F00DA" w:rsidRPr="00947641" w:rsidRDefault="000F00DA" w:rsidP="000F00DA">
      <w:pPr>
        <w:pStyle w:val="Style327"/>
        <w:widowControl/>
        <w:tabs>
          <w:tab w:val="left" w:pos="9354"/>
        </w:tabs>
        <w:ind w:right="-2" w:firstLine="567"/>
      </w:pPr>
      <w:r w:rsidRPr="00947641">
        <w:t xml:space="preserve">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Pr="00947641" w:rsidRDefault="000F00DA" w:rsidP="000F00DA">
      <w:pPr>
        <w:pStyle w:val="Style327"/>
        <w:widowControl/>
        <w:tabs>
          <w:tab w:val="left" w:pos="9354"/>
        </w:tabs>
        <w:ind w:right="-2" w:firstLine="567"/>
      </w:pPr>
      <w:r w:rsidRPr="00947641">
        <w:t xml:space="preserve">Индивидуальный проект выполняется обучающимися в рамках внеаудиторной са-мостоятельной работы по конкретной учебной дисциплине и должен быть представлен в виде завершенного учебного исследования или разработанного проекта: информационного (направленного на сбор информации или исследование какой-либо проблемы), творческого (направленного на создание творческого продукта), социального (направленного на повышение гражданской активности обучающихся и населения), прикладного, инновационного, конструкторского, инженерного (имеющих на выходе конкретный продукт – модель, разработку и т.п.) </w:t>
      </w:r>
    </w:p>
    <w:p w:rsidR="000F00DA" w:rsidRPr="00947641" w:rsidRDefault="000F00DA" w:rsidP="000F00DA">
      <w:pPr>
        <w:pStyle w:val="Style327"/>
        <w:widowControl/>
        <w:tabs>
          <w:tab w:val="left" w:pos="9354"/>
        </w:tabs>
        <w:ind w:right="-2" w:firstLine="567"/>
      </w:pPr>
      <w:r w:rsidRPr="00947641">
        <w:rPr>
          <w:bCs/>
        </w:rPr>
        <w:t>Проектная деятельность оценивается по 2 группам критериев: критерии оценки содержания проекта</w:t>
      </w:r>
      <w:r w:rsidRPr="00947641">
        <w:t xml:space="preserve"> </w:t>
      </w:r>
      <w:r w:rsidRPr="00947641">
        <w:rPr>
          <w:bCs/>
        </w:rPr>
        <w:t xml:space="preserve">и критерии оценки </w:t>
      </w:r>
      <w:r w:rsidRPr="00947641">
        <w:t xml:space="preserve">защиты </w:t>
      </w:r>
      <w:r w:rsidRPr="00947641">
        <w:rPr>
          <w:bCs/>
        </w:rPr>
        <w:t>проекта.</w:t>
      </w:r>
      <w:r w:rsidRPr="00947641">
        <w:t xml:space="preserve"> </w:t>
      </w:r>
    </w:p>
    <w:p w:rsidR="000F00DA" w:rsidRPr="00947641" w:rsidRDefault="000F00DA" w:rsidP="000F00DA">
      <w:pPr>
        <w:pStyle w:val="Style327"/>
        <w:widowControl/>
        <w:tabs>
          <w:tab w:val="left" w:pos="9354"/>
        </w:tabs>
        <w:ind w:right="-2" w:firstLine="567"/>
        <w:rPr>
          <w:lang w:val="en-US"/>
        </w:rPr>
      </w:pPr>
      <w:r w:rsidRPr="00947641">
        <w:t>Критерии оценки содержания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685"/>
        <w:gridCol w:w="4111"/>
      </w:tblGrid>
      <w:tr w:rsidR="000F00DA" w:rsidRPr="00947641" w:rsidTr="00446392">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spacing w:line="276" w:lineRule="auto"/>
              <w:ind w:firstLine="34"/>
              <w:jc w:val="center"/>
              <w:rPr>
                <w:b/>
              </w:rPr>
            </w:pPr>
            <w:r w:rsidRPr="00947641">
              <w:rPr>
                <w:b/>
              </w:rPr>
              <w:t>Критерий</w:t>
            </w:r>
          </w:p>
        </w:tc>
        <w:tc>
          <w:tcPr>
            <w:tcW w:w="7796" w:type="dxa"/>
            <w:gridSpan w:val="2"/>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spacing w:line="276" w:lineRule="auto"/>
              <w:ind w:firstLine="0"/>
              <w:jc w:val="center"/>
              <w:rPr>
                <w:b/>
              </w:rPr>
            </w:pPr>
            <w:r w:rsidRPr="00947641">
              <w:rPr>
                <w:b/>
              </w:rPr>
              <w:t>Уровни сформированности навыков проектной деятельности</w:t>
            </w:r>
          </w:p>
        </w:tc>
      </w:tr>
      <w:tr w:rsidR="000F00DA" w:rsidRPr="00947641" w:rsidTr="00446392">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947641"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947641" w:rsidRDefault="000F00DA" w:rsidP="00446392">
            <w:pPr>
              <w:spacing w:line="276" w:lineRule="auto"/>
              <w:ind w:firstLine="0"/>
              <w:jc w:val="center"/>
              <w:rPr>
                <w:b/>
              </w:rPr>
            </w:pPr>
            <w:r w:rsidRPr="00947641">
              <w:rPr>
                <w:b/>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947641" w:rsidRDefault="000F00DA" w:rsidP="00446392">
            <w:pPr>
              <w:spacing w:line="276" w:lineRule="auto"/>
              <w:ind w:firstLine="0"/>
              <w:jc w:val="center"/>
              <w:rPr>
                <w:b/>
              </w:rPr>
            </w:pPr>
            <w:r w:rsidRPr="00947641">
              <w:rPr>
                <w:b/>
              </w:rPr>
              <w:t>Уровни сформированности навыков проектной деятельности</w:t>
            </w:r>
          </w:p>
        </w:tc>
      </w:tr>
      <w:tr w:rsidR="000F00DA" w:rsidRPr="00947641" w:rsidTr="00446392">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357"/>
              </w:tabs>
              <w:suppressAutoHyphens/>
              <w:spacing w:after="200"/>
              <w:ind w:firstLine="34"/>
              <w:rPr>
                <w:b/>
              </w:rPr>
            </w:pPr>
            <w:r w:rsidRPr="00947641">
              <w:rPr>
                <w:b/>
              </w:rPr>
              <w:t xml:space="preserve">Самостоятельное приобретение знаний и решение проблем </w:t>
            </w:r>
          </w:p>
          <w:p w:rsidR="000F00DA" w:rsidRPr="00947641" w:rsidRDefault="000F00DA" w:rsidP="00446392">
            <w:pPr>
              <w:tabs>
                <w:tab w:val="left" w:pos="357"/>
              </w:tabs>
              <w:suppressAutoHyphens/>
              <w:spacing w:after="200"/>
              <w:ind w:firstLine="34"/>
              <w:rPr>
                <w:b/>
              </w:rPr>
            </w:pPr>
            <w:r w:rsidRPr="00947641">
              <w:rPr>
                <w:b/>
                <w:bCs/>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357"/>
              </w:tabs>
              <w:suppressAutoHyphens/>
              <w:spacing w:after="200"/>
              <w:ind w:firstLine="0"/>
              <w:rPr>
                <w:b/>
              </w:rPr>
            </w:pPr>
            <w:r w:rsidRPr="00947641">
              <w:t>Способность поставить проблему и выбрать способы е</w:t>
            </w:r>
            <w:r w:rsidRPr="00947641">
              <w:rPr>
                <w:rFonts w:ascii="Cambria Math" w:hAnsi="Cambria Math"/>
              </w:rPr>
              <w:t>ѐ</w:t>
            </w:r>
            <w:r w:rsidRPr="00947641">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108"/>
              </w:tabs>
              <w:suppressAutoHyphens/>
              <w:spacing w:after="200"/>
              <w:ind w:firstLine="0"/>
            </w:pPr>
            <w:r w:rsidRPr="00947641">
              <w:t>Работа в целом свидетельствует о способности самостоятельно с опорой на помощь руководителя ставить проблему и находить пути е</w:t>
            </w:r>
            <w:r w:rsidRPr="00947641">
              <w:rPr>
                <w:rFonts w:ascii="Cambria Math" w:hAnsi="Cambria Math"/>
              </w:rPr>
              <w:t>ѐ</w:t>
            </w:r>
            <w:r w:rsidRPr="00947641">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0F00DA" w:rsidRPr="00947641" w:rsidTr="00446392">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357"/>
              </w:tabs>
              <w:suppressAutoHyphens/>
              <w:spacing w:after="200"/>
              <w:ind w:firstLine="34"/>
              <w:rPr>
                <w:b/>
              </w:rPr>
            </w:pPr>
            <w:r w:rsidRPr="00947641">
              <w:rPr>
                <w:b/>
              </w:rPr>
              <w:lastRenderedPageBreak/>
              <w:t>Знание предмета</w:t>
            </w:r>
          </w:p>
          <w:p w:rsidR="000F00DA" w:rsidRPr="00947641" w:rsidRDefault="000F00DA" w:rsidP="00446392">
            <w:pPr>
              <w:tabs>
                <w:tab w:val="left" w:pos="357"/>
              </w:tabs>
              <w:suppressAutoHyphens/>
              <w:spacing w:after="200"/>
              <w:ind w:firstLine="34"/>
              <w:rPr>
                <w:b/>
              </w:rPr>
            </w:pPr>
            <w:r w:rsidRPr="00947641">
              <w:rPr>
                <w:b/>
                <w:bCs/>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357"/>
              </w:tabs>
              <w:suppressAutoHyphens/>
              <w:spacing w:after="200"/>
              <w:ind w:firstLine="0"/>
            </w:pPr>
            <w:r w:rsidRPr="00947641">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108"/>
              </w:tabs>
              <w:suppressAutoHyphens/>
              <w:spacing w:after="200"/>
              <w:ind w:firstLine="0"/>
            </w:pPr>
            <w:r w:rsidRPr="00947641">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0F00DA" w:rsidRPr="00947641" w:rsidTr="00446392">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947641" w:rsidRDefault="000F00DA" w:rsidP="00446392">
            <w:pPr>
              <w:pStyle w:val="affff8"/>
              <w:spacing w:line="240" w:lineRule="auto"/>
              <w:ind w:firstLine="34"/>
              <w:rPr>
                <w:rFonts w:ascii="Times New Roman" w:hAnsi="Times New Roman" w:cs="Times New Roman"/>
                <w:b/>
                <w:sz w:val="24"/>
                <w:szCs w:val="24"/>
              </w:rPr>
            </w:pPr>
            <w:r w:rsidRPr="00947641">
              <w:rPr>
                <w:rFonts w:ascii="Times New Roman" w:hAnsi="Times New Roman" w:cs="Times New Roman"/>
                <w:b/>
                <w:sz w:val="24"/>
                <w:szCs w:val="24"/>
              </w:rPr>
              <w:t>Регулятивные действия</w:t>
            </w:r>
          </w:p>
          <w:p w:rsidR="000F00DA" w:rsidRPr="00947641" w:rsidRDefault="000F00DA" w:rsidP="00446392">
            <w:pPr>
              <w:pStyle w:val="affff8"/>
              <w:spacing w:line="240" w:lineRule="auto"/>
              <w:ind w:firstLine="34"/>
              <w:rPr>
                <w:rFonts w:ascii="Times New Roman" w:hAnsi="Times New Roman" w:cs="Times New Roman"/>
                <w:b/>
                <w:bCs/>
                <w:sz w:val="24"/>
                <w:szCs w:val="24"/>
              </w:rPr>
            </w:pPr>
          </w:p>
          <w:p w:rsidR="000F00DA" w:rsidRPr="00947641" w:rsidRDefault="000F00DA" w:rsidP="00446392">
            <w:pPr>
              <w:pStyle w:val="affff8"/>
              <w:spacing w:line="240" w:lineRule="auto"/>
              <w:ind w:firstLine="34"/>
              <w:rPr>
                <w:rFonts w:ascii="Times New Roman" w:hAnsi="Times New Roman" w:cs="Times New Roman"/>
                <w:b/>
                <w:sz w:val="24"/>
                <w:szCs w:val="24"/>
              </w:rPr>
            </w:pPr>
            <w:r w:rsidRPr="00947641">
              <w:rPr>
                <w:rFonts w:ascii="Times New Roman" w:hAnsi="Times New Roman" w:cs="Times New Roman"/>
                <w:b/>
                <w:bCs/>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pStyle w:val="affff8"/>
              <w:spacing w:line="240" w:lineRule="auto"/>
              <w:ind w:firstLine="0"/>
              <w:rPr>
                <w:rFonts w:ascii="Times New Roman" w:hAnsi="Times New Roman" w:cs="Times New Roman"/>
                <w:sz w:val="24"/>
                <w:szCs w:val="24"/>
              </w:rPr>
            </w:pPr>
            <w:r w:rsidRPr="00947641">
              <w:rPr>
                <w:rFonts w:ascii="Times New Roman" w:hAnsi="Times New Roman" w:cs="Times New Roman"/>
                <w:sz w:val="24"/>
                <w:szCs w:val="24"/>
              </w:rPr>
              <w:t>Умение ясно изложить и оформить выполненную работу, представить е</w:t>
            </w:r>
            <w:r w:rsidRPr="00947641">
              <w:rPr>
                <w:rFonts w:ascii="Times New Roman" w:hAnsi="Cambria Math" w:cs="Times New Roman"/>
                <w:sz w:val="24"/>
                <w:szCs w:val="24"/>
              </w:rPr>
              <w:t>ѐ</w:t>
            </w:r>
            <w:r w:rsidRPr="00947641">
              <w:rPr>
                <w:rFonts w:ascii="Times New Roman" w:hAnsi="Times New Roman" w:cs="Times New Roman"/>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pStyle w:val="affff8"/>
              <w:spacing w:line="240" w:lineRule="auto"/>
              <w:ind w:firstLine="0"/>
              <w:rPr>
                <w:rFonts w:ascii="Times New Roman" w:hAnsi="Times New Roman" w:cs="Times New Roman"/>
                <w:sz w:val="24"/>
                <w:szCs w:val="24"/>
              </w:rPr>
            </w:pPr>
            <w:r w:rsidRPr="00947641">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0F00DA" w:rsidRPr="00947641" w:rsidTr="00446392">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357"/>
              </w:tabs>
              <w:suppressAutoHyphens/>
              <w:spacing w:after="200"/>
              <w:ind w:firstLine="34"/>
              <w:rPr>
                <w:b/>
              </w:rPr>
            </w:pPr>
            <w:r w:rsidRPr="00947641">
              <w:rPr>
                <w:b/>
              </w:rPr>
              <w:t>Коммуникация</w:t>
            </w:r>
          </w:p>
          <w:p w:rsidR="000F00DA" w:rsidRPr="00947641" w:rsidRDefault="000F00DA" w:rsidP="00446392">
            <w:pPr>
              <w:tabs>
                <w:tab w:val="left" w:pos="357"/>
              </w:tabs>
              <w:suppressAutoHyphens/>
              <w:spacing w:after="200"/>
              <w:ind w:firstLine="34"/>
              <w:rPr>
                <w:b/>
              </w:rPr>
            </w:pPr>
            <w:r w:rsidRPr="00947641">
              <w:rPr>
                <w:b/>
                <w:bCs/>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357"/>
              </w:tabs>
              <w:suppressAutoHyphens/>
              <w:spacing w:after="200"/>
              <w:ind w:firstLine="0"/>
            </w:pPr>
            <w:r w:rsidRPr="00947641">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947641" w:rsidRDefault="000F00DA" w:rsidP="00446392">
            <w:pPr>
              <w:tabs>
                <w:tab w:val="left" w:pos="357"/>
              </w:tabs>
              <w:suppressAutoHyphens/>
              <w:spacing w:after="200"/>
              <w:ind w:firstLine="0"/>
            </w:pPr>
            <w:r w:rsidRPr="00947641">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947641" w:rsidRDefault="000F00DA" w:rsidP="000F00DA">
      <w:pPr>
        <w:tabs>
          <w:tab w:val="left" w:pos="357"/>
        </w:tabs>
        <w:suppressAutoHyphens/>
        <w:spacing w:line="276" w:lineRule="auto"/>
      </w:pPr>
      <w:r w:rsidRPr="00947641">
        <w:t>К</w:t>
      </w:r>
      <w:r w:rsidRPr="00947641">
        <w:rPr>
          <w:bCs/>
        </w:rPr>
        <w:t xml:space="preserve">ритерии оценки </w:t>
      </w:r>
      <w:r w:rsidRPr="00947641">
        <w:t xml:space="preserve">защиты </w:t>
      </w:r>
      <w:r w:rsidRPr="00947641">
        <w:rPr>
          <w:bCs/>
        </w:rPr>
        <w:t>проекта</w:t>
      </w:r>
    </w:p>
    <w:tbl>
      <w:tblPr>
        <w:tblW w:w="9356" w:type="dxa"/>
        <w:tblInd w:w="40" w:type="dxa"/>
        <w:tblLayout w:type="fixed"/>
        <w:tblCellMar>
          <w:left w:w="40" w:type="dxa"/>
          <w:right w:w="40" w:type="dxa"/>
        </w:tblCellMar>
        <w:tblLook w:val="04A0" w:firstRow="1" w:lastRow="0" w:firstColumn="1" w:lastColumn="0" w:noHBand="0" w:noVBand="1"/>
      </w:tblPr>
      <w:tblGrid>
        <w:gridCol w:w="426"/>
        <w:gridCol w:w="1842"/>
        <w:gridCol w:w="7088"/>
      </w:tblGrid>
      <w:tr w:rsidR="000F00DA" w:rsidRPr="00947641" w:rsidTr="00446392">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jc w:val="center"/>
              <w:rPr>
                <w:b/>
                <w:bCs/>
              </w:rPr>
            </w:pPr>
            <w:r w:rsidRPr="00947641">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jc w:val="center"/>
              <w:rPr>
                <w:b/>
                <w:bCs/>
              </w:rPr>
            </w:pPr>
            <w:r w:rsidRPr="00947641">
              <w:rPr>
                <w:b/>
                <w:bCs/>
              </w:rPr>
              <w:t>Критерий</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947641" w:rsidRDefault="000F00DA" w:rsidP="00446392">
            <w:pPr>
              <w:pStyle w:val="af1"/>
              <w:snapToGrid w:val="0"/>
              <w:spacing w:before="0" w:after="0"/>
              <w:jc w:val="center"/>
              <w:rPr>
                <w:b/>
                <w:bCs/>
              </w:rPr>
            </w:pPr>
            <w:r w:rsidRPr="00947641">
              <w:rPr>
                <w:b/>
                <w:bCs/>
              </w:rPr>
              <w:t>Оценка (в баллах)</w:t>
            </w:r>
          </w:p>
        </w:tc>
      </w:tr>
      <w:tr w:rsidR="000F00DA" w:rsidRPr="00947641" w:rsidTr="00446392">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Качество доклада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1 - доклад зачитывается</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2  - доклад пересказывается, но не объяснена суть работы</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3  - доклад пересказывается, суть работы объяс</w:t>
            </w:r>
            <w:r w:rsidRPr="00947641">
              <w:rPr>
                <w:rFonts w:ascii="Times New Roman" w:hAnsi="Times New Roman"/>
                <w:sz w:val="24"/>
                <w:szCs w:val="24"/>
              </w:rPr>
              <w:softHyphen/>
              <w:t>нена</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4 - кроме хорошего доклада владение иллюст</w:t>
            </w:r>
            <w:r w:rsidRPr="00947641">
              <w:rPr>
                <w:rFonts w:ascii="Times New Roman" w:hAnsi="Times New Roman"/>
                <w:sz w:val="24"/>
                <w:szCs w:val="24"/>
              </w:rPr>
              <w:softHyphen/>
              <w:t>ративным материалом</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5 - доклад производит очень хорошее впечат</w:t>
            </w:r>
            <w:r w:rsidRPr="00947641">
              <w:rPr>
                <w:rFonts w:ascii="Times New Roman" w:hAnsi="Times New Roman"/>
                <w:sz w:val="24"/>
                <w:szCs w:val="24"/>
              </w:rPr>
              <w:softHyphen/>
              <w:t>ление</w:t>
            </w:r>
          </w:p>
        </w:tc>
      </w:tr>
      <w:tr w:rsidR="000F00DA" w:rsidRPr="00947641" w:rsidTr="00446392">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Качество   ответов   на вопросы</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1  - нет четкости ответов на большинство вопросов</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2 - ответы на большинство вопросов</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3 - ответы на все вопросы убедительно, аргументировано</w:t>
            </w:r>
          </w:p>
        </w:tc>
      </w:tr>
      <w:tr w:rsidR="000F00DA" w:rsidRPr="00947641"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Использование демон</w:t>
            </w:r>
            <w:r w:rsidRPr="00947641">
              <w:rPr>
                <w:bCs/>
              </w:rPr>
              <w:softHyphen/>
              <w:t>страционного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1 - представленный демонстрационный материал не используется в докладе</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2 - представленный демонстрационный мате</w:t>
            </w:r>
            <w:r w:rsidRPr="00947641">
              <w:rPr>
                <w:rFonts w:ascii="Times New Roman" w:hAnsi="Times New Roman"/>
                <w:sz w:val="24"/>
                <w:szCs w:val="24"/>
              </w:rPr>
              <w:softHyphen/>
              <w:t>риал используется в докладе</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3 - представленный демонстрационный мате</w:t>
            </w:r>
            <w:r w:rsidRPr="00947641">
              <w:rPr>
                <w:rFonts w:ascii="Times New Roman" w:hAnsi="Times New Roman"/>
                <w:sz w:val="24"/>
                <w:szCs w:val="24"/>
              </w:rPr>
              <w:softHyphen/>
              <w:t>риал используется в докладе, информативен, автор свободно в нем ориентируется</w:t>
            </w:r>
          </w:p>
        </w:tc>
      </w:tr>
      <w:tr w:rsidR="000F00DA" w:rsidRPr="00947641"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947641" w:rsidRDefault="000F00DA" w:rsidP="00446392">
            <w:pPr>
              <w:pStyle w:val="af1"/>
              <w:snapToGrid w:val="0"/>
              <w:spacing w:before="0" w:after="0"/>
              <w:rPr>
                <w:bCs/>
              </w:rPr>
            </w:pPr>
            <w:r w:rsidRPr="00947641">
              <w:rPr>
                <w:bCs/>
              </w:rPr>
              <w:t>Оформление   демонст</w:t>
            </w:r>
            <w:r w:rsidRPr="00947641">
              <w:rPr>
                <w:bCs/>
              </w:rPr>
              <w:softHyphen/>
              <w:t>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1  - представлен плохо оформленный демонстрационный материал,</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2  - демонстрационный    материал    хорошо оформлен, но есть отдельные претензии</w:t>
            </w:r>
          </w:p>
          <w:p w:rsidR="000F00DA" w:rsidRPr="00947641" w:rsidRDefault="000F00DA" w:rsidP="00446392">
            <w:pPr>
              <w:pStyle w:val="afff0"/>
              <w:jc w:val="both"/>
              <w:rPr>
                <w:rFonts w:ascii="Times New Roman" w:hAnsi="Times New Roman"/>
                <w:sz w:val="24"/>
                <w:szCs w:val="24"/>
              </w:rPr>
            </w:pPr>
            <w:r w:rsidRPr="00947641">
              <w:rPr>
                <w:rFonts w:ascii="Times New Roman" w:hAnsi="Times New Roman"/>
                <w:sz w:val="24"/>
                <w:szCs w:val="24"/>
              </w:rPr>
              <w:t>3  -  к демонстрационному материалу нет пре</w:t>
            </w:r>
            <w:r w:rsidRPr="00947641">
              <w:rPr>
                <w:rFonts w:ascii="Times New Roman" w:hAnsi="Times New Roman"/>
                <w:sz w:val="24"/>
                <w:szCs w:val="24"/>
              </w:rPr>
              <w:softHyphen/>
              <w:t xml:space="preserve">тензий                                                                </w:t>
            </w:r>
          </w:p>
        </w:tc>
      </w:tr>
    </w:tbl>
    <w:p w:rsidR="000F00DA" w:rsidRPr="00947641" w:rsidRDefault="000F00DA" w:rsidP="000F00DA">
      <w:pPr>
        <w:tabs>
          <w:tab w:val="left" w:pos="709"/>
        </w:tabs>
        <w:suppressAutoHyphens/>
        <w:autoSpaceDE w:val="0"/>
        <w:autoSpaceDN w:val="0"/>
        <w:adjustRightInd w:val="0"/>
        <w:rPr>
          <w:szCs w:val="28"/>
        </w:rPr>
      </w:pPr>
      <w:r w:rsidRPr="00947641">
        <w:rPr>
          <w:bCs/>
          <w:szCs w:val="28"/>
        </w:rPr>
        <w:t xml:space="preserve">Итоговая сумма баллов за содержание проекта складывается из суммы баллов, полученных за содержание проекта и за защиту проекта. </w:t>
      </w:r>
      <w:r w:rsidRPr="00947641">
        <w:rPr>
          <w:szCs w:val="28"/>
        </w:rPr>
        <w:t>Максимальный  балл за содержание и защиту проекта – 34 балла.</w:t>
      </w:r>
    </w:p>
    <w:p w:rsidR="000F00DA" w:rsidRPr="00947641" w:rsidRDefault="000F00DA" w:rsidP="000F00DA">
      <w:pPr>
        <w:tabs>
          <w:tab w:val="left" w:pos="709"/>
        </w:tabs>
        <w:suppressAutoHyphens/>
        <w:autoSpaceDE w:val="0"/>
        <w:autoSpaceDN w:val="0"/>
        <w:adjustRightInd w:val="0"/>
        <w:rPr>
          <w:szCs w:val="28"/>
        </w:rPr>
      </w:pPr>
      <w:r w:rsidRPr="00947641">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firstRow="1" w:lastRow="0" w:firstColumn="1" w:lastColumn="0" w:noHBand="0" w:noVBand="1"/>
      </w:tblPr>
      <w:tblGrid>
        <w:gridCol w:w="4323"/>
        <w:gridCol w:w="4324"/>
      </w:tblGrid>
      <w:tr w:rsidR="00947641" w:rsidRPr="00947641" w:rsidTr="00446392">
        <w:tc>
          <w:tcPr>
            <w:tcW w:w="4323" w:type="dxa"/>
            <w:shd w:val="clear" w:color="auto" w:fill="auto"/>
          </w:tcPr>
          <w:p w:rsidR="000F00DA" w:rsidRPr="00947641" w:rsidRDefault="000F00DA" w:rsidP="00446392">
            <w:pPr>
              <w:tabs>
                <w:tab w:val="left" w:pos="426"/>
              </w:tabs>
              <w:suppressAutoHyphens/>
              <w:jc w:val="center"/>
              <w:rPr>
                <w:rFonts w:eastAsia="Calibri"/>
              </w:rPr>
            </w:pPr>
            <w:r w:rsidRPr="00947641">
              <w:rPr>
                <w:rFonts w:eastAsia="Calibri"/>
              </w:rPr>
              <w:t>Количество баллов</w:t>
            </w:r>
          </w:p>
        </w:tc>
        <w:tc>
          <w:tcPr>
            <w:tcW w:w="4324" w:type="dxa"/>
            <w:shd w:val="clear" w:color="auto" w:fill="auto"/>
          </w:tcPr>
          <w:p w:rsidR="000F00DA" w:rsidRPr="00947641" w:rsidRDefault="000F00DA" w:rsidP="00446392">
            <w:pPr>
              <w:tabs>
                <w:tab w:val="left" w:pos="426"/>
              </w:tabs>
              <w:suppressAutoHyphens/>
              <w:jc w:val="center"/>
              <w:rPr>
                <w:rFonts w:eastAsia="Calibri"/>
              </w:rPr>
            </w:pPr>
            <w:r w:rsidRPr="00947641">
              <w:rPr>
                <w:rFonts w:eastAsia="Calibri"/>
              </w:rPr>
              <w:t>Оценка за проект</w:t>
            </w:r>
          </w:p>
        </w:tc>
      </w:tr>
      <w:tr w:rsidR="00947641" w:rsidRPr="00947641" w:rsidTr="00446392">
        <w:tc>
          <w:tcPr>
            <w:tcW w:w="4323" w:type="dxa"/>
          </w:tcPr>
          <w:p w:rsidR="000F00DA" w:rsidRPr="00947641" w:rsidRDefault="000F00DA" w:rsidP="00446392">
            <w:pPr>
              <w:tabs>
                <w:tab w:val="left" w:pos="426"/>
              </w:tabs>
              <w:suppressAutoHyphens/>
              <w:jc w:val="center"/>
              <w:rPr>
                <w:rFonts w:eastAsia="Calibri"/>
              </w:rPr>
            </w:pPr>
            <w:r w:rsidRPr="00947641">
              <w:rPr>
                <w:rFonts w:eastAsia="Calibri"/>
              </w:rPr>
              <w:t>29-34</w:t>
            </w:r>
          </w:p>
        </w:tc>
        <w:tc>
          <w:tcPr>
            <w:tcW w:w="4324" w:type="dxa"/>
          </w:tcPr>
          <w:p w:rsidR="000F00DA" w:rsidRPr="00947641" w:rsidRDefault="000F00DA" w:rsidP="00446392">
            <w:pPr>
              <w:tabs>
                <w:tab w:val="left" w:pos="426"/>
              </w:tabs>
              <w:suppressAutoHyphens/>
              <w:jc w:val="center"/>
              <w:rPr>
                <w:rFonts w:eastAsia="Calibri"/>
              </w:rPr>
            </w:pPr>
            <w:r w:rsidRPr="00947641">
              <w:rPr>
                <w:rFonts w:eastAsia="Calibri"/>
              </w:rPr>
              <w:t>отлично</w:t>
            </w:r>
          </w:p>
        </w:tc>
      </w:tr>
      <w:tr w:rsidR="00947641" w:rsidRPr="00947641" w:rsidTr="00446392">
        <w:tc>
          <w:tcPr>
            <w:tcW w:w="4323" w:type="dxa"/>
          </w:tcPr>
          <w:p w:rsidR="000F00DA" w:rsidRPr="00947641" w:rsidRDefault="000F00DA" w:rsidP="00446392">
            <w:pPr>
              <w:tabs>
                <w:tab w:val="left" w:pos="426"/>
              </w:tabs>
              <w:suppressAutoHyphens/>
              <w:jc w:val="center"/>
              <w:rPr>
                <w:rFonts w:eastAsia="Calibri"/>
              </w:rPr>
            </w:pPr>
            <w:r w:rsidRPr="00947641">
              <w:rPr>
                <w:rFonts w:eastAsia="Calibri"/>
              </w:rPr>
              <w:t>23-28</w:t>
            </w:r>
          </w:p>
        </w:tc>
        <w:tc>
          <w:tcPr>
            <w:tcW w:w="4324" w:type="dxa"/>
          </w:tcPr>
          <w:p w:rsidR="000F00DA" w:rsidRPr="00947641" w:rsidRDefault="000F00DA" w:rsidP="00446392">
            <w:pPr>
              <w:tabs>
                <w:tab w:val="left" w:pos="426"/>
              </w:tabs>
              <w:suppressAutoHyphens/>
              <w:jc w:val="center"/>
              <w:rPr>
                <w:rFonts w:eastAsia="Calibri"/>
              </w:rPr>
            </w:pPr>
            <w:r w:rsidRPr="00947641">
              <w:rPr>
                <w:rFonts w:eastAsia="Calibri"/>
              </w:rPr>
              <w:t>хорошо</w:t>
            </w:r>
          </w:p>
        </w:tc>
      </w:tr>
      <w:tr w:rsidR="00947641" w:rsidRPr="00947641" w:rsidTr="00446392">
        <w:tc>
          <w:tcPr>
            <w:tcW w:w="4323" w:type="dxa"/>
          </w:tcPr>
          <w:p w:rsidR="000F00DA" w:rsidRPr="00947641" w:rsidRDefault="000F00DA" w:rsidP="00446392">
            <w:pPr>
              <w:tabs>
                <w:tab w:val="left" w:pos="426"/>
              </w:tabs>
              <w:suppressAutoHyphens/>
              <w:jc w:val="center"/>
              <w:rPr>
                <w:rFonts w:eastAsia="Calibri"/>
              </w:rPr>
            </w:pPr>
            <w:r w:rsidRPr="00947641">
              <w:rPr>
                <w:rFonts w:eastAsia="Calibri"/>
              </w:rPr>
              <w:t>17-22</w:t>
            </w:r>
          </w:p>
        </w:tc>
        <w:tc>
          <w:tcPr>
            <w:tcW w:w="4324" w:type="dxa"/>
          </w:tcPr>
          <w:p w:rsidR="000F00DA" w:rsidRPr="00947641" w:rsidRDefault="000F00DA" w:rsidP="00446392">
            <w:pPr>
              <w:tabs>
                <w:tab w:val="left" w:pos="426"/>
              </w:tabs>
              <w:suppressAutoHyphens/>
              <w:jc w:val="center"/>
              <w:rPr>
                <w:rFonts w:eastAsia="Calibri"/>
              </w:rPr>
            </w:pPr>
            <w:r w:rsidRPr="00947641">
              <w:rPr>
                <w:rFonts w:eastAsia="Calibri"/>
              </w:rPr>
              <w:t>удовлетворительно</w:t>
            </w:r>
          </w:p>
        </w:tc>
      </w:tr>
      <w:tr w:rsidR="00947641" w:rsidRPr="00947641" w:rsidTr="00446392">
        <w:tc>
          <w:tcPr>
            <w:tcW w:w="4323" w:type="dxa"/>
          </w:tcPr>
          <w:p w:rsidR="000F00DA" w:rsidRPr="00947641" w:rsidRDefault="000F00DA" w:rsidP="00446392">
            <w:pPr>
              <w:tabs>
                <w:tab w:val="left" w:pos="426"/>
              </w:tabs>
              <w:suppressAutoHyphens/>
              <w:jc w:val="center"/>
              <w:rPr>
                <w:rFonts w:eastAsia="Calibri"/>
              </w:rPr>
            </w:pPr>
            <w:r w:rsidRPr="00947641">
              <w:rPr>
                <w:rFonts w:eastAsia="Calibri"/>
              </w:rPr>
              <w:t>16 и менее</w:t>
            </w:r>
          </w:p>
        </w:tc>
        <w:tc>
          <w:tcPr>
            <w:tcW w:w="4324" w:type="dxa"/>
          </w:tcPr>
          <w:p w:rsidR="000F00DA" w:rsidRPr="00947641" w:rsidRDefault="000F00DA" w:rsidP="00446392">
            <w:pPr>
              <w:tabs>
                <w:tab w:val="left" w:pos="426"/>
              </w:tabs>
              <w:suppressAutoHyphens/>
              <w:jc w:val="center"/>
              <w:rPr>
                <w:rFonts w:eastAsia="Calibri"/>
              </w:rPr>
            </w:pPr>
            <w:r w:rsidRPr="00947641">
              <w:rPr>
                <w:rFonts w:eastAsia="Calibri"/>
              </w:rPr>
              <w:t>неудовлетворительно</w:t>
            </w:r>
          </w:p>
        </w:tc>
      </w:tr>
    </w:tbl>
    <w:p w:rsidR="000F00DA" w:rsidRPr="00947641" w:rsidRDefault="000F00DA" w:rsidP="000F00DA">
      <w:pPr>
        <w:pStyle w:val="Style327"/>
        <w:widowControl/>
        <w:tabs>
          <w:tab w:val="left" w:pos="9354"/>
        </w:tabs>
        <w:ind w:right="-2" w:firstLine="567"/>
        <w:rPr>
          <w:rStyle w:val="FontStyle470"/>
        </w:rPr>
      </w:pPr>
      <w:r w:rsidRPr="00947641">
        <w:rPr>
          <w:bCs/>
        </w:rPr>
        <w:lastRenderedPageBreak/>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947641">
        <w:rPr>
          <w:sz w:val="22"/>
          <w:szCs w:val="22"/>
        </w:rPr>
        <w:t>ОДД.01 «</w:t>
      </w:r>
      <w:r w:rsidR="004260EE" w:rsidRPr="00947641">
        <w:rPr>
          <w:sz w:val="22"/>
          <w:szCs w:val="22"/>
        </w:rPr>
        <w:t>Основы профессиональной деятельности</w:t>
      </w:r>
      <w:r w:rsidRPr="00947641">
        <w:rPr>
          <w:sz w:val="22"/>
          <w:szCs w:val="22"/>
        </w:rPr>
        <w:t>».</w:t>
      </w:r>
    </w:p>
    <w:p w:rsidR="000F00DA" w:rsidRPr="00947641" w:rsidRDefault="000F00DA" w:rsidP="000F00DA">
      <w:pPr>
        <w:pStyle w:val="Style327"/>
        <w:widowControl/>
        <w:tabs>
          <w:tab w:val="left" w:pos="9354"/>
        </w:tabs>
        <w:ind w:right="-2" w:firstLine="567"/>
        <w:rPr>
          <w:rStyle w:val="FontStyle471"/>
        </w:rPr>
      </w:pPr>
      <w:r w:rsidRPr="00947641">
        <w:rPr>
          <w:rStyle w:val="FontStyle470"/>
          <w:b w:val="0"/>
        </w:rPr>
        <w:t>Психологический мониторинг</w:t>
      </w:r>
      <w:r w:rsidRPr="00947641">
        <w:rPr>
          <w:rStyle w:val="FontStyle470"/>
        </w:rPr>
        <w:t xml:space="preserve"> </w:t>
      </w:r>
      <w:r w:rsidRPr="00947641">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947641" w:rsidRDefault="000F00DA" w:rsidP="000F00DA">
      <w:pPr>
        <w:pStyle w:val="Default"/>
        <w:jc w:val="center"/>
        <w:rPr>
          <w:b/>
          <w:bCs/>
          <w:color w:val="auto"/>
          <w:sz w:val="23"/>
          <w:szCs w:val="23"/>
        </w:rPr>
      </w:pPr>
    </w:p>
    <w:p w:rsidR="000F00DA" w:rsidRPr="00947641" w:rsidRDefault="0082171C" w:rsidP="000F00DA">
      <w:pPr>
        <w:rPr>
          <w:b/>
          <w:sz w:val="28"/>
          <w:szCs w:val="28"/>
        </w:rPr>
      </w:pPr>
      <w:r w:rsidRPr="00947641">
        <w:rPr>
          <w:b/>
          <w:sz w:val="28"/>
          <w:szCs w:val="28"/>
        </w:rPr>
        <w:t>11</w:t>
      </w:r>
      <w:r w:rsidR="000F00DA" w:rsidRPr="00947641">
        <w:rPr>
          <w:b/>
          <w:sz w:val="28"/>
          <w:szCs w:val="28"/>
        </w:rPr>
        <w:t xml:space="preserve">. </w:t>
      </w:r>
      <w:r w:rsidR="004260EE" w:rsidRPr="00947641">
        <w:rPr>
          <w:b/>
          <w:sz w:val="28"/>
          <w:szCs w:val="28"/>
        </w:rPr>
        <w:t>Рабочая программа воспитания</w:t>
      </w:r>
    </w:p>
    <w:p w:rsidR="000F00DA" w:rsidRPr="00947641" w:rsidRDefault="000F00DA" w:rsidP="000F00DA">
      <w:pPr>
        <w:pStyle w:val="Style327"/>
        <w:widowControl/>
        <w:tabs>
          <w:tab w:val="left" w:pos="9354"/>
        </w:tabs>
        <w:ind w:right="-2" w:firstLine="567"/>
        <w:rPr>
          <w:rStyle w:val="FontStyle471"/>
        </w:rPr>
      </w:pPr>
    </w:p>
    <w:bookmarkEnd w:id="23"/>
    <w:p w:rsidR="004260EE" w:rsidRPr="00947641" w:rsidRDefault="004260EE" w:rsidP="004260EE">
      <w:pPr>
        <w:ind w:firstLine="0"/>
        <w:jc w:val="center"/>
        <w:rPr>
          <w:b/>
        </w:rPr>
      </w:pPr>
      <w:r w:rsidRPr="00947641">
        <w:rPr>
          <w:b/>
        </w:rPr>
        <w:t>1. Паспорт рабочей программы воспитания</w:t>
      </w:r>
    </w:p>
    <w:p w:rsidR="004260EE" w:rsidRPr="00947641" w:rsidRDefault="004260EE" w:rsidP="004260EE">
      <w:pPr>
        <w:spacing w:line="270" w:lineRule="auto"/>
        <w:ind w:left="862" w:right="2955" w:hanging="10"/>
        <w:jc w:val="left"/>
      </w:pPr>
    </w:p>
    <w:tbl>
      <w:tblPr>
        <w:tblStyle w:val="TableGrid1"/>
        <w:tblW w:w="9498" w:type="dxa"/>
        <w:tblInd w:w="106" w:type="dxa"/>
        <w:tblCellMar>
          <w:top w:w="51" w:type="dxa"/>
          <w:left w:w="106" w:type="dxa"/>
          <w:right w:w="48" w:type="dxa"/>
        </w:tblCellMar>
        <w:tblLook w:val="04A0" w:firstRow="1" w:lastRow="0" w:firstColumn="1" w:lastColumn="0" w:noHBand="0" w:noVBand="1"/>
      </w:tblPr>
      <w:tblGrid>
        <w:gridCol w:w="2216"/>
        <w:gridCol w:w="7282"/>
      </w:tblGrid>
      <w:tr w:rsidR="00947641" w:rsidRPr="00947641" w:rsidTr="00CC024C">
        <w:trPr>
          <w:trHeight w:val="20"/>
        </w:trPr>
        <w:tc>
          <w:tcPr>
            <w:tcW w:w="221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0"/>
              <w:jc w:val="center"/>
              <w:rPr>
                <w:sz w:val="24"/>
                <w:szCs w:val="24"/>
              </w:rPr>
            </w:pPr>
            <w:r w:rsidRPr="00947641">
              <w:rPr>
                <w:b/>
                <w:sz w:val="24"/>
                <w:szCs w:val="24"/>
              </w:rPr>
              <w:t xml:space="preserve">Название  </w:t>
            </w:r>
          </w:p>
        </w:tc>
        <w:tc>
          <w:tcPr>
            <w:tcW w:w="728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0"/>
              <w:jc w:val="center"/>
              <w:rPr>
                <w:sz w:val="24"/>
                <w:szCs w:val="24"/>
              </w:rPr>
            </w:pPr>
            <w:r w:rsidRPr="00947641">
              <w:rPr>
                <w:b/>
                <w:sz w:val="24"/>
                <w:szCs w:val="24"/>
              </w:rPr>
              <w:t xml:space="preserve">Содержание </w:t>
            </w:r>
          </w:p>
        </w:tc>
      </w:tr>
      <w:tr w:rsidR="00947641" w:rsidRPr="00947641" w:rsidTr="00CC024C">
        <w:trPr>
          <w:trHeight w:val="20"/>
        </w:trPr>
        <w:tc>
          <w:tcPr>
            <w:tcW w:w="221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 w:val="24"/>
                <w:szCs w:val="24"/>
              </w:rPr>
            </w:pPr>
            <w:r w:rsidRPr="00947641">
              <w:rPr>
                <w:sz w:val="24"/>
                <w:szCs w:val="24"/>
              </w:rPr>
              <w:t>Наименование программы</w:t>
            </w:r>
            <w:r w:rsidRPr="00947641">
              <w:rPr>
                <w:b/>
                <w:sz w:val="24"/>
                <w:szCs w:val="24"/>
              </w:rPr>
              <w:t xml:space="preserve"> </w:t>
            </w:r>
          </w:p>
        </w:tc>
        <w:tc>
          <w:tcPr>
            <w:tcW w:w="7282" w:type="dxa"/>
            <w:tcBorders>
              <w:top w:val="single" w:sz="4" w:space="0" w:color="000000"/>
              <w:left w:val="single" w:sz="4" w:space="0" w:color="000000"/>
              <w:bottom w:val="single" w:sz="4" w:space="0" w:color="000000"/>
              <w:right w:val="single" w:sz="4" w:space="0" w:color="000000"/>
            </w:tcBorders>
          </w:tcPr>
          <w:p w:rsidR="004260EE" w:rsidRPr="00947641" w:rsidRDefault="004260EE" w:rsidP="004260EE">
            <w:pPr>
              <w:ind w:firstLine="0"/>
              <w:rPr>
                <w:sz w:val="24"/>
                <w:szCs w:val="24"/>
              </w:rPr>
            </w:pPr>
            <w:r w:rsidRPr="00947641">
              <w:rPr>
                <w:sz w:val="24"/>
                <w:szCs w:val="24"/>
              </w:rPr>
              <w:t>Рабочая программа воспитания по специальности 35.02.03 «Технология деревообработки»</w:t>
            </w:r>
          </w:p>
        </w:tc>
      </w:tr>
      <w:tr w:rsidR="00947641" w:rsidRPr="00947641" w:rsidTr="00CC024C">
        <w:trPr>
          <w:trHeight w:val="20"/>
        </w:trPr>
        <w:tc>
          <w:tcPr>
            <w:tcW w:w="221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 w:val="24"/>
                <w:szCs w:val="24"/>
              </w:rPr>
            </w:pPr>
            <w:r w:rsidRPr="00947641">
              <w:rPr>
                <w:sz w:val="24"/>
                <w:szCs w:val="24"/>
              </w:rPr>
              <w:t>Основания для разработки программы</w:t>
            </w:r>
          </w:p>
        </w:tc>
        <w:tc>
          <w:tcPr>
            <w:tcW w:w="728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 w:val="24"/>
                <w:szCs w:val="24"/>
              </w:rPr>
            </w:pPr>
            <w:r w:rsidRPr="00947641">
              <w:rPr>
                <w:sz w:val="24"/>
                <w:szCs w:val="24"/>
              </w:rPr>
              <w:t xml:space="preserve">Нормативно-правовое регулирование воспитательной работы: </w:t>
            </w:r>
          </w:p>
          <w:p w:rsidR="004260EE" w:rsidRPr="00947641" w:rsidRDefault="004260EE" w:rsidP="00CC024C">
            <w:pPr>
              <w:ind w:firstLine="0"/>
              <w:rPr>
                <w:sz w:val="24"/>
                <w:szCs w:val="24"/>
              </w:rPr>
            </w:pPr>
            <w:r w:rsidRPr="00947641">
              <w:rPr>
                <w:sz w:val="24"/>
                <w:szCs w:val="24"/>
              </w:rPr>
              <w:t xml:space="preserve">Настоящая программа разработана на основе следующих нормативно – правовых документов: </w:t>
            </w:r>
          </w:p>
          <w:p w:rsidR="004260EE" w:rsidRPr="00947641" w:rsidRDefault="004260EE" w:rsidP="00CC024C">
            <w:pPr>
              <w:ind w:firstLine="0"/>
              <w:rPr>
                <w:sz w:val="24"/>
                <w:szCs w:val="24"/>
              </w:rPr>
            </w:pPr>
            <w:r w:rsidRPr="00947641">
              <w:rPr>
                <w:sz w:val="24"/>
                <w:szCs w:val="24"/>
              </w:rPr>
              <w:t xml:space="preserve">Конституция Российской Федерации (принята на всенародном голосовании 12 декабря 1993 г.) (с поправками); </w:t>
            </w:r>
          </w:p>
          <w:p w:rsidR="004260EE" w:rsidRPr="00947641" w:rsidRDefault="004260EE" w:rsidP="00CC024C">
            <w:pPr>
              <w:ind w:firstLine="0"/>
              <w:rPr>
                <w:sz w:val="24"/>
                <w:szCs w:val="24"/>
              </w:rPr>
            </w:pPr>
            <w:r w:rsidRPr="00947641">
              <w:rPr>
                <w:sz w:val="24"/>
                <w:szCs w:val="24"/>
              </w:rPr>
              <w:t xml:space="preserve">Указ Президента Российской Федерации от 21.07.2020 № 474 «О национальных целях развития Российской Федерации на период до 2030 года»; </w:t>
            </w:r>
          </w:p>
          <w:p w:rsidR="004260EE" w:rsidRPr="00947641" w:rsidRDefault="004260EE" w:rsidP="00CC024C">
            <w:pPr>
              <w:ind w:firstLine="0"/>
              <w:rPr>
                <w:sz w:val="24"/>
                <w:szCs w:val="24"/>
              </w:rPr>
            </w:pPr>
            <w:r w:rsidRPr="00947641">
              <w:rPr>
                <w:sz w:val="24"/>
                <w:szCs w:val="24"/>
              </w:rPr>
              <w:t xml:space="preserve">Федеральный Закон от 28.06.2014 №172-ФЗ «О стратегическом планировании в Российской Федерации» (с изменениями и дополнениями на 31.07.2020); </w:t>
            </w:r>
          </w:p>
          <w:p w:rsidR="004260EE" w:rsidRPr="00947641" w:rsidRDefault="004260EE" w:rsidP="00CC024C">
            <w:pPr>
              <w:ind w:firstLine="0"/>
              <w:rPr>
                <w:sz w:val="24"/>
                <w:szCs w:val="24"/>
              </w:rPr>
            </w:pPr>
            <w:r w:rsidRPr="00947641">
              <w:rPr>
                <w:sz w:val="24"/>
                <w:szCs w:val="24"/>
              </w:rPr>
              <w:t xml:space="preserve">Федеральный Закон от 31.07.2020 г.№304-ФЗ «О внесении изменений в Федеральный закон №273-ФЗ «Об образовании в Российской Федерации» (с изменениями и дополнениями на 30.04.2021); </w:t>
            </w:r>
          </w:p>
          <w:p w:rsidR="004260EE" w:rsidRPr="00947641" w:rsidRDefault="004260EE" w:rsidP="00CC024C">
            <w:pPr>
              <w:ind w:firstLine="0"/>
              <w:rPr>
                <w:sz w:val="24"/>
                <w:szCs w:val="24"/>
              </w:rPr>
            </w:pPr>
            <w:r w:rsidRPr="00947641">
              <w:rPr>
                <w:sz w:val="24"/>
                <w:szCs w:val="24"/>
              </w:rPr>
              <w:t xml:space="preserve">Распоряжение Правительства Российской Федерации от 29.05.2015 № 996-р «Об утверждении Стратегии развития воспитания в Российской Федерации на период до 2025 года» </w:t>
            </w:r>
          </w:p>
          <w:p w:rsidR="004260EE" w:rsidRPr="00947641" w:rsidRDefault="004260EE" w:rsidP="00CC024C">
            <w:pPr>
              <w:ind w:firstLine="0"/>
              <w:rPr>
                <w:sz w:val="24"/>
                <w:szCs w:val="24"/>
              </w:rPr>
            </w:pPr>
            <w:r w:rsidRPr="00947641">
              <w:rPr>
                <w:sz w:val="24"/>
                <w:szCs w:val="24"/>
              </w:rPr>
              <w:t>Распоряжение Правительства Российской Федерации от 12.11.2020 № 2945-р</w:t>
            </w:r>
            <w:r w:rsidRPr="00947641">
              <w:rPr>
                <w:i/>
                <w:sz w:val="24"/>
                <w:szCs w:val="24"/>
              </w:rPr>
              <w:t xml:space="preserve"> «</w:t>
            </w:r>
            <w:r w:rsidRPr="00947641">
              <w:rPr>
                <w:sz w:val="24"/>
                <w:szCs w:val="24"/>
              </w:rPr>
              <w:t>Об утверждении</w:t>
            </w:r>
            <w:r w:rsidRPr="00947641">
              <w:rPr>
                <w:i/>
                <w:sz w:val="24"/>
                <w:szCs w:val="24"/>
              </w:rPr>
              <w:t xml:space="preserve"> </w:t>
            </w:r>
            <w:r w:rsidRPr="00947641">
              <w:rPr>
                <w:sz w:val="24"/>
                <w:szCs w:val="24"/>
              </w:rPr>
              <w:t xml:space="preserve">Плана мероприятий по реализации в 2021 – 2025 годах Стратегии развития воспитания в Российской Федерации на период до 2025 года»; </w:t>
            </w:r>
          </w:p>
          <w:p w:rsidR="004260EE" w:rsidRPr="00947641" w:rsidRDefault="004260EE" w:rsidP="00CC024C">
            <w:pPr>
              <w:ind w:firstLine="0"/>
              <w:rPr>
                <w:sz w:val="24"/>
                <w:szCs w:val="24"/>
              </w:rPr>
            </w:pPr>
            <w:r w:rsidRPr="00947641">
              <w:rPr>
                <w:sz w:val="24"/>
                <w:szCs w:val="24"/>
              </w:rPr>
              <w:t xml:space="preserve">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 </w:t>
            </w:r>
          </w:p>
          <w:p w:rsidR="004260EE" w:rsidRPr="00947641" w:rsidRDefault="004260EE" w:rsidP="00CC024C">
            <w:pPr>
              <w:ind w:firstLine="0"/>
              <w:rPr>
                <w:sz w:val="24"/>
                <w:szCs w:val="24"/>
              </w:rPr>
            </w:pPr>
            <w:r w:rsidRPr="00947641">
              <w:rPr>
                <w:sz w:val="24"/>
                <w:szCs w:val="24"/>
              </w:rPr>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4260EE" w:rsidRPr="00947641" w:rsidRDefault="004260EE" w:rsidP="00CC024C">
            <w:pPr>
              <w:ind w:firstLine="0"/>
              <w:rPr>
                <w:sz w:val="24"/>
                <w:szCs w:val="24"/>
              </w:rPr>
            </w:pPr>
            <w:r w:rsidRPr="00947641">
              <w:rPr>
                <w:sz w:val="24"/>
                <w:szCs w:val="24"/>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4260EE" w:rsidRPr="00947641" w:rsidRDefault="004260EE" w:rsidP="00CC024C">
            <w:pPr>
              <w:ind w:firstLine="0"/>
              <w:rPr>
                <w:sz w:val="24"/>
                <w:szCs w:val="24"/>
              </w:rPr>
            </w:pPr>
            <w:r w:rsidRPr="00947641">
              <w:rPr>
                <w:sz w:val="24"/>
                <w:szCs w:val="24"/>
              </w:rPr>
              <w:t xml:space="preserve">Порядок организации и осуществления образовательной деятельности по образовательным программам среднего </w:t>
            </w:r>
            <w:r w:rsidRPr="00947641">
              <w:rPr>
                <w:sz w:val="24"/>
                <w:szCs w:val="24"/>
              </w:rPr>
              <w:lastRenderedPageBreak/>
              <w:t xml:space="preserve">профессионального образования, утвержденный приказом Министерства образования и науки Российской Федерации от 14 июня 2013 г. № 464; </w:t>
            </w:r>
          </w:p>
          <w:p w:rsidR="004260EE" w:rsidRPr="00947641" w:rsidRDefault="004260EE" w:rsidP="00CC024C">
            <w:pPr>
              <w:ind w:firstLine="0"/>
              <w:rPr>
                <w:sz w:val="24"/>
                <w:szCs w:val="24"/>
              </w:rPr>
            </w:pPr>
            <w:r w:rsidRPr="00947641">
              <w:rPr>
                <w:sz w:val="24"/>
                <w:szCs w:val="24"/>
              </w:rPr>
              <w:t>Приказ Минобрнауки России от 10 января 2018 г.№ 2 «Об утверждении федерального государственного образовательного стандарта среднего профессионального образования по специальности35.00.00 «Сельское, лесное и рыбное хозяйство</w:t>
            </w:r>
            <w:r w:rsidRPr="00947641">
              <w:rPr>
                <w:b/>
                <w:sz w:val="24"/>
                <w:szCs w:val="24"/>
              </w:rPr>
              <w:t xml:space="preserve">» </w:t>
            </w:r>
            <w:r w:rsidRPr="00947641">
              <w:rPr>
                <w:sz w:val="24"/>
                <w:szCs w:val="24"/>
              </w:rPr>
              <w:t xml:space="preserve">(зарегистрирован Министерством юстиции Российской Федерации 26 января, регистрационный № 49797);  </w:t>
            </w:r>
          </w:p>
          <w:p w:rsidR="004260EE" w:rsidRPr="00947641" w:rsidRDefault="004260EE" w:rsidP="00CC024C">
            <w:pPr>
              <w:ind w:firstLine="0"/>
              <w:rPr>
                <w:sz w:val="24"/>
                <w:szCs w:val="24"/>
              </w:rPr>
            </w:pPr>
            <w:r w:rsidRPr="00947641">
              <w:rPr>
                <w:sz w:val="24"/>
                <w:szCs w:val="24"/>
              </w:rPr>
              <w:t xml:space="preserve">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 </w:t>
            </w:r>
          </w:p>
          <w:p w:rsidR="004260EE" w:rsidRPr="00947641" w:rsidRDefault="004260EE" w:rsidP="00CC024C">
            <w:pPr>
              <w:ind w:firstLine="0"/>
              <w:rPr>
                <w:sz w:val="24"/>
                <w:szCs w:val="24"/>
              </w:rPr>
            </w:pPr>
            <w:r w:rsidRPr="00947641">
              <w:rPr>
                <w:sz w:val="24"/>
                <w:szCs w:val="24"/>
              </w:rPr>
              <w:t xml:space="preserve">Распоряжение Правительства Российской Федерации от 29.11.2014 № 2403-р «Об утверждении Основ государственной молодежной политики РФ на период до 2025 года»; </w:t>
            </w:r>
          </w:p>
          <w:p w:rsidR="004260EE" w:rsidRPr="00947641" w:rsidRDefault="004260EE" w:rsidP="00CC024C">
            <w:pPr>
              <w:ind w:firstLine="0"/>
              <w:rPr>
                <w:sz w:val="24"/>
                <w:szCs w:val="24"/>
              </w:rPr>
            </w:pPr>
            <w:r w:rsidRPr="00947641">
              <w:rPr>
                <w:sz w:val="24"/>
                <w:szCs w:val="24"/>
              </w:rPr>
              <w:t>Локальные акты КГБПОУ «Бийский техникум лесного хозяйства»</w:t>
            </w:r>
          </w:p>
        </w:tc>
      </w:tr>
      <w:tr w:rsidR="00947641" w:rsidRPr="00947641" w:rsidTr="00CC024C">
        <w:trPr>
          <w:trHeight w:val="20"/>
        </w:trPr>
        <w:tc>
          <w:tcPr>
            <w:tcW w:w="221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6" w:firstLine="0"/>
              <w:jc w:val="center"/>
              <w:rPr>
                <w:sz w:val="24"/>
                <w:szCs w:val="24"/>
              </w:rPr>
            </w:pPr>
            <w:r w:rsidRPr="00947641">
              <w:rPr>
                <w:sz w:val="24"/>
                <w:szCs w:val="24"/>
              </w:rPr>
              <w:lastRenderedPageBreak/>
              <w:t>Цель программы</w:t>
            </w:r>
            <w:r w:rsidRPr="00947641">
              <w:rPr>
                <w:b/>
                <w:sz w:val="24"/>
                <w:szCs w:val="24"/>
              </w:rPr>
              <w:t xml:space="preserve"> </w:t>
            </w:r>
          </w:p>
        </w:tc>
        <w:tc>
          <w:tcPr>
            <w:tcW w:w="728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7" w:firstLine="0"/>
              <w:rPr>
                <w:sz w:val="24"/>
                <w:szCs w:val="24"/>
              </w:rPr>
            </w:pPr>
            <w:r w:rsidRPr="00947641">
              <w:rPr>
                <w:sz w:val="24"/>
                <w:szCs w:val="24"/>
              </w:rPr>
              <w:t xml:space="preserve">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специалистов среднего звена на практике </w:t>
            </w:r>
          </w:p>
        </w:tc>
      </w:tr>
      <w:tr w:rsidR="00947641" w:rsidRPr="00947641" w:rsidTr="00CC024C">
        <w:trPr>
          <w:trHeight w:val="20"/>
        </w:trPr>
        <w:tc>
          <w:tcPr>
            <w:tcW w:w="221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 w:val="24"/>
                <w:szCs w:val="24"/>
              </w:rPr>
            </w:pPr>
            <w:r w:rsidRPr="00947641">
              <w:rPr>
                <w:sz w:val="24"/>
                <w:szCs w:val="24"/>
              </w:rPr>
              <w:t xml:space="preserve">Сроки реализации программы </w:t>
            </w:r>
          </w:p>
        </w:tc>
        <w:tc>
          <w:tcPr>
            <w:tcW w:w="728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 w:val="24"/>
                <w:szCs w:val="24"/>
              </w:rPr>
            </w:pPr>
            <w:r w:rsidRPr="00947641">
              <w:rPr>
                <w:sz w:val="24"/>
                <w:szCs w:val="24"/>
              </w:rPr>
              <w:t>Срок реализации – 3 года 10 месяцев</w:t>
            </w:r>
            <w:r w:rsidRPr="00947641">
              <w:rPr>
                <w:i/>
                <w:sz w:val="24"/>
                <w:szCs w:val="24"/>
              </w:rPr>
              <w:t xml:space="preserve"> </w:t>
            </w:r>
          </w:p>
        </w:tc>
      </w:tr>
      <w:tr w:rsidR="00947641" w:rsidRPr="00947641" w:rsidTr="00CC024C">
        <w:trPr>
          <w:trHeight w:val="20"/>
        </w:trPr>
        <w:tc>
          <w:tcPr>
            <w:tcW w:w="221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 w:val="24"/>
                <w:szCs w:val="24"/>
              </w:rPr>
            </w:pPr>
            <w:r w:rsidRPr="00947641">
              <w:rPr>
                <w:sz w:val="24"/>
                <w:szCs w:val="24"/>
              </w:rPr>
              <w:t xml:space="preserve">Исполнители программы </w:t>
            </w:r>
          </w:p>
        </w:tc>
        <w:tc>
          <w:tcPr>
            <w:tcW w:w="728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4"/>
              </w:rPr>
            </w:pPr>
            <w:r w:rsidRPr="00947641">
              <w:rPr>
                <w:sz w:val="24"/>
                <w:szCs w:val="24"/>
              </w:rPr>
              <w:t xml:space="preserve">Администрация КГБПОУ «Бийский техникум лесного хозяйства», преподаватели, классные руководители учебных групп, воспитатели общежития, педагог – психолог, социальный педагог, обучающиеся, родители (законные представители), внешние партнеры </w:t>
            </w:r>
          </w:p>
        </w:tc>
      </w:tr>
    </w:tbl>
    <w:p w:rsidR="004260EE" w:rsidRPr="00947641" w:rsidRDefault="004260EE" w:rsidP="004260EE">
      <w:pPr>
        <w:spacing w:after="26" w:line="259" w:lineRule="auto"/>
        <w:ind w:firstLine="0"/>
        <w:jc w:val="center"/>
      </w:pPr>
    </w:p>
    <w:p w:rsidR="004260EE" w:rsidRPr="00947641" w:rsidRDefault="004260EE" w:rsidP="004260EE">
      <w:pPr>
        <w:tabs>
          <w:tab w:val="left" w:pos="645"/>
        </w:tabs>
        <w:ind w:right="62" w:firstLine="709"/>
      </w:pPr>
      <w:r w:rsidRPr="00947641">
        <w:t xml:space="preserve">Рабочая программа воспитания разработана на основе Федерального государственного образовательного стандарта среднего профессионального образования по специальности 35.02.03 «Технология деревообработки», утвержденного приказом Министерства образования и науки Российской Федерации от 7 мая 2014 г. N 452. </w:t>
      </w:r>
    </w:p>
    <w:p w:rsidR="004260EE" w:rsidRPr="00947641" w:rsidRDefault="004260EE" w:rsidP="004260EE">
      <w:pPr>
        <w:ind w:firstLine="709"/>
      </w:pPr>
      <w:r w:rsidRPr="00947641">
        <w:t>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4260EE" w:rsidRPr="00947641" w:rsidRDefault="004260EE" w:rsidP="004260EE">
      <w:pPr>
        <w:ind w:firstLine="709"/>
      </w:pPr>
      <w:r w:rsidRPr="00947641">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260EE" w:rsidRPr="00947641" w:rsidRDefault="004260EE" w:rsidP="004260EE">
      <w:pPr>
        <w:ind w:firstLine="709"/>
      </w:pPr>
    </w:p>
    <w:p w:rsidR="004260EE" w:rsidRPr="00947641" w:rsidRDefault="004260EE" w:rsidP="004260EE">
      <w:pPr>
        <w:ind w:firstLine="0"/>
        <w:jc w:val="center"/>
      </w:pPr>
      <w:r w:rsidRPr="00947641">
        <w:rPr>
          <w:b/>
        </w:rPr>
        <w:t>Таблица 1.</w:t>
      </w:r>
      <w:r w:rsidRPr="00947641">
        <w:t xml:space="preserve"> </w:t>
      </w:r>
      <w:r w:rsidRPr="00947641">
        <w:rPr>
          <w:b/>
        </w:rPr>
        <w:t>Общие требования к личностным результатам выпускников СПО</w:t>
      </w:r>
    </w:p>
    <w:tbl>
      <w:tblPr>
        <w:tblStyle w:val="TableGrid3"/>
        <w:tblW w:w="9356" w:type="dxa"/>
        <w:tblInd w:w="106" w:type="dxa"/>
        <w:tblCellMar>
          <w:top w:w="54" w:type="dxa"/>
          <w:left w:w="106" w:type="dxa"/>
          <w:right w:w="54" w:type="dxa"/>
        </w:tblCellMar>
        <w:tblLook w:val="04A0" w:firstRow="1" w:lastRow="0" w:firstColumn="1" w:lastColumn="0" w:noHBand="0" w:noVBand="1"/>
      </w:tblPr>
      <w:tblGrid>
        <w:gridCol w:w="7797"/>
        <w:gridCol w:w="1559"/>
      </w:tblGrid>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ind w:firstLine="0"/>
              <w:jc w:val="center"/>
              <w:rPr>
                <w:sz w:val="24"/>
                <w:szCs w:val="24"/>
              </w:rPr>
            </w:pPr>
            <w:r w:rsidRPr="00947641">
              <w:rPr>
                <w:b/>
                <w:sz w:val="24"/>
                <w:szCs w:val="24"/>
              </w:rPr>
              <w:lastRenderedPageBreak/>
              <w:t>Личностные результаты реализации программы воспитания</w:t>
            </w:r>
          </w:p>
          <w:p w:rsidR="004260EE" w:rsidRPr="00947641" w:rsidRDefault="004260EE" w:rsidP="00CC024C">
            <w:pPr>
              <w:ind w:right="25" w:firstLine="0"/>
              <w:jc w:val="center"/>
              <w:rPr>
                <w:sz w:val="24"/>
                <w:szCs w:val="24"/>
              </w:rPr>
            </w:pPr>
            <w:r w:rsidRPr="00947641">
              <w:rPr>
                <w:i/>
                <w:sz w:val="24"/>
                <w:szCs w:val="24"/>
              </w:rPr>
              <w:t>(дескрипторы)</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 w:val="24"/>
                <w:szCs w:val="24"/>
              </w:rPr>
            </w:pPr>
            <w:r w:rsidRPr="00947641">
              <w:rPr>
                <w:b/>
                <w:sz w:val="24"/>
                <w:szCs w:val="24"/>
              </w:rPr>
              <w:t xml:space="preserve">Код личностных результатов реализации программы воспитания </w:t>
            </w:r>
          </w:p>
        </w:tc>
      </w:tr>
      <w:tr w:rsidR="00947641" w:rsidRPr="00947641" w:rsidTr="00CC024C">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5" w:firstLine="0"/>
              <w:jc w:val="center"/>
              <w:rPr>
                <w:sz w:val="24"/>
                <w:szCs w:val="24"/>
              </w:rPr>
            </w:pPr>
            <w:r w:rsidRPr="00947641">
              <w:rPr>
                <w:b/>
                <w:sz w:val="24"/>
                <w:szCs w:val="24"/>
              </w:rPr>
              <w:t xml:space="preserve">Портрет выпускника СПО </w:t>
            </w:r>
          </w:p>
        </w:tc>
      </w:tr>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 w:val="24"/>
                <w:szCs w:val="24"/>
              </w:rPr>
            </w:pPr>
            <w:r w:rsidRPr="00947641">
              <w:rPr>
                <w:sz w:val="24"/>
                <w:szCs w:val="24"/>
              </w:rPr>
              <w:t>Осознающий себя гражданином и защитником великой страны.</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 w:val="24"/>
                <w:szCs w:val="24"/>
              </w:rPr>
            </w:pPr>
            <w:r w:rsidRPr="00947641">
              <w:rPr>
                <w:b/>
                <w:sz w:val="24"/>
                <w:szCs w:val="24"/>
              </w:rPr>
              <w:t xml:space="preserve">ЛР 1 </w:t>
            </w:r>
          </w:p>
        </w:tc>
      </w:tr>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Готовый использовать свой личный и профессиональный потенциал для защиты национальных интересов России.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 w:val="24"/>
                <w:szCs w:val="24"/>
              </w:rPr>
            </w:pPr>
            <w:r w:rsidRPr="00947641">
              <w:rPr>
                <w:b/>
                <w:sz w:val="24"/>
                <w:szCs w:val="24"/>
              </w:rPr>
              <w:t xml:space="preserve">ЛР 2 </w:t>
            </w:r>
          </w:p>
        </w:tc>
      </w:tr>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34"/>
              <w:rPr>
                <w:sz w:val="24"/>
                <w:szCs w:val="24"/>
              </w:rPr>
            </w:pPr>
            <w:r w:rsidRPr="00947641">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 w:val="24"/>
                <w:szCs w:val="24"/>
              </w:rPr>
            </w:pPr>
            <w:r w:rsidRPr="00947641">
              <w:rPr>
                <w:b/>
                <w:sz w:val="24"/>
                <w:szCs w:val="24"/>
              </w:rPr>
              <w:t xml:space="preserve">ЛР 3 </w:t>
            </w:r>
          </w:p>
        </w:tc>
      </w:tr>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3" w:firstLine="34"/>
              <w:rPr>
                <w:sz w:val="24"/>
                <w:szCs w:val="24"/>
              </w:rPr>
            </w:pPr>
            <w:r w:rsidRPr="00947641">
              <w:rPr>
                <w:sz w:val="24"/>
                <w:szCs w:val="24"/>
              </w:rPr>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 w:val="24"/>
                <w:szCs w:val="24"/>
              </w:rPr>
            </w:pPr>
            <w:r w:rsidRPr="00947641">
              <w:rPr>
                <w:b/>
                <w:sz w:val="24"/>
                <w:szCs w:val="24"/>
              </w:rPr>
              <w:t xml:space="preserve">ЛР 4 </w:t>
            </w:r>
          </w:p>
        </w:tc>
      </w:tr>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jc w:val="left"/>
              <w:rPr>
                <w:sz w:val="24"/>
                <w:szCs w:val="24"/>
              </w:rPr>
            </w:pPr>
            <w:r w:rsidRPr="00947641">
              <w:rPr>
                <w:sz w:val="24"/>
                <w:szCs w:val="24"/>
              </w:rPr>
              <w:t>Занимающий активную гражданскую позицию избирателя, волонтера, общественного деятеля.</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 w:val="24"/>
                <w:szCs w:val="24"/>
              </w:rPr>
            </w:pPr>
            <w:r w:rsidRPr="00947641">
              <w:rPr>
                <w:b/>
                <w:sz w:val="24"/>
                <w:szCs w:val="24"/>
              </w:rPr>
              <w:t xml:space="preserve">ЛР 5 </w:t>
            </w:r>
          </w:p>
        </w:tc>
      </w:tr>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Принимающий цели и задачи научно-технологического, экономического, информационного развития России, готовый работать на их достижение.</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 w:val="24"/>
                <w:szCs w:val="24"/>
              </w:rPr>
            </w:pPr>
            <w:r w:rsidRPr="00947641">
              <w:rPr>
                <w:b/>
                <w:sz w:val="24"/>
                <w:szCs w:val="24"/>
              </w:rPr>
              <w:t xml:space="preserve">ЛР 6 </w:t>
            </w:r>
          </w:p>
        </w:tc>
      </w:tr>
      <w:tr w:rsidR="00947641" w:rsidRPr="00947641" w:rsidTr="00CC024C">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 w:val="24"/>
                <w:szCs w:val="24"/>
              </w:rPr>
            </w:pPr>
            <w:r w:rsidRPr="00947641">
              <w:rPr>
                <w:b/>
                <w:sz w:val="24"/>
                <w:szCs w:val="24"/>
              </w:rPr>
              <w:t xml:space="preserve">ЛР 7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3" w:firstLine="34"/>
              <w:rPr>
                <w:sz w:val="24"/>
                <w:szCs w:val="24"/>
              </w:rPr>
            </w:pPr>
            <w:r w:rsidRPr="00947641">
              <w:rPr>
                <w:sz w:val="24"/>
                <w:szCs w:val="24"/>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8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59" w:firstLine="34"/>
              <w:rPr>
                <w:sz w:val="24"/>
                <w:szCs w:val="24"/>
              </w:rPr>
            </w:pPr>
            <w:r w:rsidRPr="00947641">
              <w:rPr>
                <w:sz w:val="24"/>
                <w:szCs w:val="24"/>
              </w:rPr>
              <w:t>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9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34"/>
              <w:rPr>
                <w:sz w:val="24"/>
                <w:szCs w:val="24"/>
              </w:rPr>
            </w:pPr>
            <w:r w:rsidRPr="00947641">
              <w:rPr>
                <w:sz w:val="24"/>
                <w:szCs w:val="24"/>
              </w:rPr>
              <w:t>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10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Лояльный к установкам и проявлениям представителей субкультур, отличающий их от групп с деструктивным и девиантным поведением.</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11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Демонстрирующий неприятие и предупреждающий социально опасное поведение окружающих.</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12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1" w:firstLine="0"/>
              <w:rPr>
                <w:sz w:val="24"/>
                <w:szCs w:val="24"/>
              </w:rPr>
            </w:pPr>
            <w:r w:rsidRPr="00947641">
              <w:rPr>
                <w:sz w:val="24"/>
                <w:szCs w:val="24"/>
              </w:rPr>
              <w:t>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13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34"/>
              <w:rPr>
                <w:sz w:val="24"/>
                <w:szCs w:val="24"/>
              </w:rPr>
            </w:pPr>
            <w:r w:rsidRPr="00947641">
              <w:rPr>
                <w:sz w:val="24"/>
                <w:szCs w:val="24"/>
              </w:rPr>
              <w:lastRenderedPageBreak/>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14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59" w:firstLine="34"/>
              <w:rPr>
                <w:sz w:val="24"/>
                <w:szCs w:val="24"/>
              </w:rPr>
            </w:pPr>
            <w:r w:rsidRPr="00947641">
              <w:rPr>
                <w:sz w:val="24"/>
                <w:szCs w:val="24"/>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15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5" w:firstLine="34"/>
              <w:rPr>
                <w:sz w:val="24"/>
                <w:szCs w:val="24"/>
              </w:rPr>
            </w:pPr>
            <w:r w:rsidRPr="00947641">
              <w:rPr>
                <w:sz w:val="24"/>
                <w:szCs w:val="24"/>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16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Гибко реагирующий на появление новых форм трудовой деятельности, готовый к их освоению.</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17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Осознающий значимость системного познания мира, критического осмысления накопленного опыта.</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18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4" w:firstLine="0"/>
              <w:jc w:val="left"/>
              <w:rPr>
                <w:sz w:val="24"/>
                <w:szCs w:val="24"/>
              </w:rPr>
            </w:pPr>
            <w:r w:rsidRPr="00947641">
              <w:rPr>
                <w:sz w:val="24"/>
                <w:szCs w:val="24"/>
              </w:rPr>
              <w:t>Развивающий творческие способности, способный креативно мыслить.</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19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6" w:firstLine="34"/>
              <w:rPr>
                <w:sz w:val="24"/>
                <w:szCs w:val="24"/>
              </w:rPr>
            </w:pPr>
            <w:r w:rsidRPr="00947641">
              <w:rPr>
                <w:sz w:val="24"/>
                <w:szCs w:val="24"/>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20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Готовый к профессиональной конкуренции и конструктивной реакции на критику.</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21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jc w:val="left"/>
              <w:rPr>
                <w:sz w:val="24"/>
                <w:szCs w:val="24"/>
              </w:rPr>
            </w:pPr>
            <w:r w:rsidRPr="00947641">
              <w:rPr>
                <w:sz w:val="24"/>
                <w:szCs w:val="24"/>
              </w:rPr>
              <w:t>Демонстрирующий приверженность принципам честности, порядочности, открытости.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22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8" w:firstLine="34"/>
              <w:rPr>
                <w:sz w:val="24"/>
                <w:szCs w:val="24"/>
              </w:rPr>
            </w:pPr>
            <w:r w:rsidRPr="00947641">
              <w:rPr>
                <w:sz w:val="24"/>
                <w:szCs w:val="24"/>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4"/>
              </w:rPr>
            </w:pPr>
            <w:r w:rsidRPr="00947641">
              <w:rPr>
                <w:b/>
                <w:sz w:val="24"/>
                <w:szCs w:val="24"/>
              </w:rPr>
              <w:t xml:space="preserve">ЛР 23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right w:val="single" w:sz="4" w:space="0" w:color="000000"/>
            </w:tcBorders>
          </w:tcPr>
          <w:p w:rsidR="004260EE" w:rsidRPr="00947641" w:rsidRDefault="004260EE" w:rsidP="00CC024C">
            <w:pPr>
              <w:ind w:right="65" w:firstLine="34"/>
              <w:rPr>
                <w:sz w:val="24"/>
                <w:szCs w:val="24"/>
              </w:rPr>
            </w:pPr>
            <w:r w:rsidRPr="00947641">
              <w:rPr>
                <w:sz w:val="24"/>
                <w:szCs w:val="24"/>
              </w:rPr>
              <w:t>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r w:rsidRPr="00947641">
              <w:rPr>
                <w:b/>
                <w:sz w:val="24"/>
                <w:szCs w:val="24"/>
              </w:rPr>
              <w:t xml:space="preserve"> </w:t>
            </w:r>
          </w:p>
        </w:tc>
        <w:tc>
          <w:tcPr>
            <w:tcW w:w="1559" w:type="dxa"/>
            <w:tcBorders>
              <w:top w:val="single" w:sz="4" w:space="0" w:color="000000"/>
              <w:left w:val="single" w:sz="4" w:space="0" w:color="000000"/>
              <w:right w:val="single" w:sz="4" w:space="0" w:color="000000"/>
            </w:tcBorders>
          </w:tcPr>
          <w:p w:rsidR="004260EE" w:rsidRPr="00947641" w:rsidRDefault="004260EE" w:rsidP="00CC024C">
            <w:pPr>
              <w:ind w:right="27" w:firstLine="0"/>
              <w:jc w:val="center"/>
              <w:rPr>
                <w:sz w:val="24"/>
                <w:szCs w:val="24"/>
              </w:rPr>
            </w:pPr>
            <w:r w:rsidRPr="00947641">
              <w:rPr>
                <w:b/>
                <w:sz w:val="24"/>
                <w:szCs w:val="24"/>
              </w:rPr>
              <w:t xml:space="preserve">ЛР 24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Препятствующий действиям, направленным на ущемление прав или унижение достоинства (в отношении себя или других людей).</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25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Проявляющий и демонстрирующий уважение к представителям различных этнокультурных, социальных, конфессиональных и иных групп.</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26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Сопричастный к сохранению, преумножению и трансляции культурных традиций и ценностей многонационального российского государства.</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27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Вступающий в конструктивное профессионально значимое взаимодействие с представителями разных субкультур.</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28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1" w:firstLine="34"/>
              <w:rPr>
                <w:sz w:val="24"/>
                <w:szCs w:val="24"/>
              </w:rPr>
            </w:pPr>
            <w:r w:rsidRPr="00947641">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29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 xml:space="preserve">Заботящийся о защите окружающей среды, собственной и чужой </w:t>
            </w:r>
            <w:r w:rsidRPr="00947641">
              <w:rPr>
                <w:sz w:val="24"/>
                <w:szCs w:val="24"/>
              </w:rPr>
              <w:lastRenderedPageBreak/>
              <w:t>безопасности, в том числе цифровой.</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lastRenderedPageBreak/>
              <w:t xml:space="preserve">ЛР 30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1" w:firstLine="34"/>
              <w:rPr>
                <w:sz w:val="24"/>
                <w:szCs w:val="24"/>
              </w:rPr>
            </w:pPr>
            <w:r w:rsidRPr="00947641">
              <w:rPr>
                <w:sz w:val="24"/>
                <w:szCs w:val="24"/>
              </w:rPr>
              <w:lastRenderedPageBreak/>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31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32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 w:val="24"/>
                <w:szCs w:val="24"/>
              </w:rPr>
            </w:pPr>
            <w:r w:rsidRPr="00947641">
              <w:rPr>
                <w:sz w:val="24"/>
                <w:szCs w:val="24"/>
              </w:rPr>
              <w:t>Открытый к текущим и перспективным изменениям в мире труда и профессий.</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33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34"/>
              <w:rPr>
                <w:sz w:val="24"/>
                <w:szCs w:val="24"/>
              </w:rPr>
            </w:pPr>
            <w:r w:rsidRPr="00947641">
              <w:rPr>
                <w:sz w:val="24"/>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34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 w:val="24"/>
                <w:szCs w:val="24"/>
              </w:rPr>
            </w:pPr>
            <w:r w:rsidRPr="00947641">
              <w:rPr>
                <w:sz w:val="24"/>
                <w:szCs w:val="24"/>
              </w:rPr>
              <w:t>Экономически активный, предприимчивый, готовый к самозанятости.</w:t>
            </w:r>
            <w:r w:rsidRPr="00947641">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35 </w:t>
            </w:r>
          </w:p>
        </w:tc>
      </w:tr>
      <w:tr w:rsidR="00947641" w:rsidRPr="00947641" w:rsidTr="00CC024C">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4"/>
              </w:rPr>
            </w:pPr>
            <w:r w:rsidRPr="00947641">
              <w:rPr>
                <w:sz w:val="24"/>
                <w:szCs w:val="24"/>
              </w:rPr>
              <w:t xml:space="preserve">Сохраняющий психологическую устойчивость в ситуативно сложных или стремительно меняющихся ситуациях. </w:t>
            </w:r>
          </w:p>
        </w:tc>
        <w:tc>
          <w:tcPr>
            <w:tcW w:w="1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 w:val="24"/>
                <w:szCs w:val="24"/>
              </w:rPr>
            </w:pPr>
            <w:r w:rsidRPr="00947641">
              <w:rPr>
                <w:b/>
                <w:sz w:val="24"/>
                <w:szCs w:val="24"/>
              </w:rPr>
              <w:t xml:space="preserve">ЛР 36 </w:t>
            </w:r>
          </w:p>
        </w:tc>
      </w:tr>
    </w:tbl>
    <w:p w:rsidR="004260EE" w:rsidRPr="00947641" w:rsidRDefault="004260EE" w:rsidP="004260EE">
      <w:pPr>
        <w:spacing w:line="259" w:lineRule="auto"/>
        <w:ind w:firstLine="0"/>
        <w:jc w:val="left"/>
      </w:pPr>
      <w:r w:rsidRPr="00947641">
        <w:rPr>
          <w:b/>
        </w:rPr>
        <w:t xml:space="preserve"> </w:t>
      </w:r>
    </w:p>
    <w:p w:rsidR="004260EE" w:rsidRPr="00947641" w:rsidRDefault="004260EE" w:rsidP="004260EE">
      <w:pPr>
        <w:ind w:firstLine="0"/>
        <w:jc w:val="center"/>
        <w:rPr>
          <w:b/>
        </w:rPr>
      </w:pPr>
      <w:r w:rsidRPr="00947641">
        <w:rPr>
          <w:b/>
        </w:rPr>
        <w:t xml:space="preserve">Таблица 2. Требования к личностным результатам с учетом особенностей специальности </w:t>
      </w:r>
      <w:r w:rsidR="00E93571" w:rsidRPr="00947641">
        <w:rPr>
          <w:b/>
        </w:rPr>
        <w:t>35.02.03 «Технология деревообработки»</w:t>
      </w:r>
      <w:r w:rsidRPr="00947641">
        <w:rPr>
          <w:b/>
        </w:rPr>
        <w:t xml:space="preserve"> </w:t>
      </w:r>
    </w:p>
    <w:tbl>
      <w:tblPr>
        <w:tblStyle w:val="TableGrid3"/>
        <w:tblW w:w="9356" w:type="dxa"/>
        <w:tblInd w:w="106" w:type="dxa"/>
        <w:tblLayout w:type="fixed"/>
        <w:tblCellMar>
          <w:top w:w="32" w:type="dxa"/>
          <w:left w:w="106" w:type="dxa"/>
          <w:right w:w="48" w:type="dxa"/>
        </w:tblCellMar>
        <w:tblLook w:val="04A0" w:firstRow="1" w:lastRow="0" w:firstColumn="1" w:lastColumn="0" w:noHBand="0" w:noVBand="1"/>
      </w:tblPr>
      <w:tblGrid>
        <w:gridCol w:w="8080"/>
        <w:gridCol w:w="1276"/>
      </w:tblGrid>
      <w:tr w:rsidR="004260EE" w:rsidRPr="00947641" w:rsidTr="00CC024C">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 w:val="24"/>
                <w:szCs w:val="24"/>
              </w:rPr>
            </w:pPr>
            <w:r w:rsidRPr="00947641">
              <w:rPr>
                <w:b/>
                <w:sz w:val="24"/>
                <w:szCs w:val="24"/>
              </w:rPr>
              <w:t xml:space="preserve">Конкретизированный портрет выпускника по специальности </w:t>
            </w:r>
            <w:r w:rsidR="00E93571" w:rsidRPr="00947641">
              <w:rPr>
                <w:b/>
                <w:sz w:val="24"/>
                <w:szCs w:val="24"/>
              </w:rPr>
              <w:t>35.02.03 «Технология деревообработки»</w:t>
            </w:r>
          </w:p>
        </w:tc>
      </w:tr>
      <w:tr w:rsidR="004260EE" w:rsidRPr="00947641" w:rsidTr="00CC024C">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 w:val="24"/>
                <w:szCs w:val="24"/>
              </w:rPr>
            </w:pPr>
            <w:r w:rsidRPr="00947641">
              <w:rPr>
                <w:sz w:val="24"/>
                <w:szCs w:val="24"/>
              </w:rPr>
              <w:t>Осознающий себя гражданином и защитником великой страны.</w:t>
            </w:r>
            <w:r w:rsidRPr="00947641">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4"/>
              </w:rPr>
            </w:pPr>
            <w:r w:rsidRPr="00947641">
              <w:rPr>
                <w:b/>
                <w:sz w:val="24"/>
                <w:szCs w:val="24"/>
              </w:rPr>
              <w:t>ЛР 1.</w:t>
            </w:r>
            <w:r w:rsidRPr="00947641">
              <w:rPr>
                <w:sz w:val="24"/>
                <w:szCs w:val="24"/>
              </w:rPr>
              <w:t xml:space="preserve"> </w:t>
            </w:r>
            <w:r w:rsidR="00E93571" w:rsidRPr="00947641">
              <w:rPr>
                <w:b/>
                <w:sz w:val="24"/>
                <w:szCs w:val="24"/>
              </w:rPr>
              <w:t>35.02.03</w:t>
            </w:r>
            <w:r w:rsidRPr="00947641">
              <w:rPr>
                <w:b/>
                <w:sz w:val="24"/>
                <w:szCs w:val="24"/>
              </w:rPr>
              <w:t xml:space="preserve"> </w:t>
            </w:r>
          </w:p>
        </w:tc>
      </w:tr>
      <w:tr w:rsidR="004260EE" w:rsidRPr="00947641" w:rsidTr="00CC024C">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Готовый использовать свой личный и профессиональный потенциал для защиты национальных интересов России.</w:t>
            </w:r>
            <w:r w:rsidRPr="00947641">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4"/>
              </w:rPr>
            </w:pPr>
            <w:r w:rsidRPr="00947641">
              <w:rPr>
                <w:b/>
                <w:sz w:val="24"/>
                <w:szCs w:val="24"/>
              </w:rPr>
              <w:t xml:space="preserve">ЛР 2. </w:t>
            </w:r>
            <w:r w:rsidR="00E93571" w:rsidRPr="00947641">
              <w:rPr>
                <w:b/>
                <w:sz w:val="24"/>
                <w:szCs w:val="24"/>
              </w:rPr>
              <w:t>35.02.03</w:t>
            </w:r>
          </w:p>
        </w:tc>
      </w:tr>
      <w:tr w:rsidR="004260EE" w:rsidRPr="00947641" w:rsidTr="00CC024C">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6" w:firstLine="34"/>
              <w:rPr>
                <w:sz w:val="24"/>
                <w:szCs w:val="24"/>
              </w:rPr>
            </w:pPr>
            <w:r w:rsidRPr="00947641">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947641">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4"/>
              </w:rPr>
            </w:pPr>
            <w:r w:rsidRPr="00947641">
              <w:rPr>
                <w:b/>
                <w:sz w:val="24"/>
                <w:szCs w:val="24"/>
              </w:rPr>
              <w:t xml:space="preserve">ЛР 3. </w:t>
            </w:r>
            <w:r w:rsidR="00E93571" w:rsidRPr="00947641">
              <w:rPr>
                <w:b/>
                <w:sz w:val="24"/>
                <w:szCs w:val="24"/>
              </w:rPr>
              <w:t>35.02.03</w:t>
            </w:r>
          </w:p>
        </w:tc>
      </w:tr>
      <w:tr w:rsidR="004260EE" w:rsidRPr="00947641" w:rsidTr="00CC024C">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4"/>
              </w:rPr>
            </w:pPr>
            <w:r w:rsidRPr="00947641">
              <w:rPr>
                <w:sz w:val="24"/>
                <w:szCs w:val="24"/>
              </w:rPr>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4"/>
              </w:rPr>
            </w:pPr>
            <w:r w:rsidRPr="00947641">
              <w:rPr>
                <w:b/>
                <w:sz w:val="24"/>
                <w:szCs w:val="24"/>
              </w:rPr>
              <w:t xml:space="preserve">ЛР 4.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jc w:val="left"/>
              <w:rPr>
                <w:sz w:val="24"/>
                <w:szCs w:val="24"/>
              </w:rPr>
            </w:pPr>
            <w:r w:rsidRPr="00947641">
              <w:rPr>
                <w:sz w:val="24"/>
                <w:szCs w:val="24"/>
              </w:rPr>
              <w:t>Занимающий активную гражданскую позицию избирателя, волонтера, общественного деятеля.</w:t>
            </w:r>
            <w:r w:rsidRPr="00947641">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4"/>
              </w:rPr>
            </w:pPr>
            <w:r w:rsidRPr="00947641">
              <w:rPr>
                <w:b/>
                <w:sz w:val="24"/>
                <w:szCs w:val="24"/>
              </w:rPr>
              <w:t xml:space="preserve">ЛР 5.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Принимающий цели и задачи научно-технологического, экономического, информационного развития России, готовый работать на их достижение.</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6.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34"/>
              <w:rPr>
                <w:sz w:val="24"/>
                <w:szCs w:val="28"/>
              </w:rPr>
            </w:pPr>
            <w:r w:rsidRPr="00947641">
              <w:rPr>
                <w:sz w:val="24"/>
                <w:szCs w:val="28"/>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 w:val="24"/>
                <w:szCs w:val="28"/>
              </w:rPr>
            </w:pPr>
            <w:r w:rsidRPr="00947641">
              <w:rPr>
                <w:b/>
                <w:sz w:val="24"/>
                <w:szCs w:val="28"/>
              </w:rPr>
              <w:t xml:space="preserve">ЛР 7.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59" w:firstLine="34"/>
              <w:rPr>
                <w:sz w:val="24"/>
                <w:szCs w:val="28"/>
              </w:rPr>
            </w:pPr>
            <w:r w:rsidRPr="00947641">
              <w:rPr>
                <w:sz w:val="24"/>
                <w:szCs w:val="28"/>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8.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59" w:firstLine="34"/>
              <w:rPr>
                <w:sz w:val="24"/>
                <w:szCs w:val="28"/>
              </w:rPr>
            </w:pPr>
            <w:r w:rsidRPr="00947641">
              <w:rPr>
                <w:sz w:val="24"/>
                <w:szCs w:val="28"/>
              </w:rPr>
              <w:t xml:space="preserve">Уважающий этнокультурные, религиозные права человека, в том числе с особенностями развития; ценящий собственную и чужую уникальность в </w:t>
            </w:r>
            <w:r w:rsidRPr="00947641">
              <w:rPr>
                <w:sz w:val="24"/>
                <w:szCs w:val="28"/>
              </w:rPr>
              <w:lastRenderedPageBreak/>
              <w:t>различных ситуациях, во всех формах и видах деятельности».</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lastRenderedPageBreak/>
              <w:t xml:space="preserve">ЛР 9.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5" w:firstLine="34"/>
              <w:rPr>
                <w:sz w:val="24"/>
                <w:szCs w:val="28"/>
              </w:rPr>
            </w:pPr>
            <w:r w:rsidRPr="00947641">
              <w:rPr>
                <w:sz w:val="24"/>
                <w:szCs w:val="28"/>
              </w:rPr>
              <w:lastRenderedPageBreak/>
              <w:t>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10.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Лояльный к установкам и проявлениям представителей субкультур, отличающий их от групп с деструктивным и девиантным поведением.</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11.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Демонстрирующий неприятие и предупреждающий социально опасное поведение окружающих.</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12. </w:t>
            </w:r>
            <w:r w:rsidR="00E93571" w:rsidRPr="00947641">
              <w:rPr>
                <w:b/>
                <w:sz w:val="24"/>
                <w:szCs w:val="24"/>
              </w:rPr>
              <w:t xml:space="preserve">35.02.03 </w:t>
            </w:r>
            <w:r w:rsidRPr="00947641">
              <w:rPr>
                <w:b/>
                <w:sz w:val="24"/>
                <w:szCs w:val="28"/>
              </w:rPr>
              <w:t xml:space="preserve"> </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6" w:firstLine="0"/>
              <w:rPr>
                <w:sz w:val="24"/>
                <w:szCs w:val="28"/>
              </w:rPr>
            </w:pPr>
            <w:r w:rsidRPr="00947641">
              <w:rPr>
                <w:sz w:val="24"/>
                <w:szCs w:val="28"/>
              </w:rPr>
              <w:t>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13.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6" w:firstLine="34"/>
              <w:rPr>
                <w:sz w:val="24"/>
                <w:szCs w:val="28"/>
              </w:rPr>
            </w:pPr>
            <w:r w:rsidRPr="00947641">
              <w:rPr>
                <w:sz w:val="24"/>
                <w:szCs w:val="28"/>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14.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34"/>
              <w:rPr>
                <w:sz w:val="24"/>
                <w:szCs w:val="28"/>
              </w:rPr>
            </w:pPr>
            <w:r w:rsidRPr="00947641">
              <w:rPr>
                <w:sz w:val="24"/>
                <w:szCs w:val="28"/>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15.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5" w:firstLine="34"/>
              <w:rPr>
                <w:sz w:val="24"/>
                <w:szCs w:val="28"/>
              </w:rPr>
            </w:pPr>
            <w:r w:rsidRPr="00947641">
              <w:rPr>
                <w:sz w:val="24"/>
                <w:szCs w:val="28"/>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16.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Гибко реагирующий на появление новых форм трудовой деятельности, готовый к их освоению.</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17.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Осознающий значимость системного познания мира, критического осмысления накопленного опыта.</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18.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4" w:firstLine="0"/>
              <w:jc w:val="left"/>
              <w:rPr>
                <w:sz w:val="24"/>
                <w:szCs w:val="28"/>
              </w:rPr>
            </w:pPr>
            <w:r w:rsidRPr="00947641">
              <w:rPr>
                <w:sz w:val="24"/>
                <w:szCs w:val="28"/>
              </w:rPr>
              <w:t>Развивающий творческие способности, способный креативно мыслить.</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19.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20.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Готовый к профессиональной конкуренции и конструктивной реакции на критику.</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21.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jc w:val="left"/>
              <w:rPr>
                <w:sz w:val="24"/>
                <w:szCs w:val="28"/>
              </w:rPr>
            </w:pPr>
            <w:r w:rsidRPr="00947641">
              <w:rPr>
                <w:sz w:val="24"/>
                <w:szCs w:val="28"/>
              </w:rPr>
              <w:t>Демонстрирующий приверженность принципам честности, порядочности, открытости.</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22.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8" w:firstLine="34"/>
              <w:rPr>
                <w:sz w:val="24"/>
                <w:szCs w:val="28"/>
              </w:rPr>
            </w:pPr>
            <w:r w:rsidRPr="00947641">
              <w:rPr>
                <w:sz w:val="24"/>
                <w:szCs w:val="28"/>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23.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3" w:firstLine="34"/>
              <w:rPr>
                <w:sz w:val="24"/>
                <w:szCs w:val="28"/>
              </w:rPr>
            </w:pPr>
            <w:r w:rsidRPr="00947641">
              <w:rPr>
                <w:sz w:val="24"/>
                <w:szCs w:val="28"/>
              </w:rPr>
              <w:t>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24.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 xml:space="preserve">Препятствующий действиям, направленным на ущемление прав или </w:t>
            </w:r>
            <w:r w:rsidRPr="00947641">
              <w:rPr>
                <w:sz w:val="24"/>
                <w:szCs w:val="28"/>
              </w:rPr>
              <w:lastRenderedPageBreak/>
              <w:t>унижение достоинства (в отношении себя или других людей).</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lastRenderedPageBreak/>
              <w:t xml:space="preserve">ЛР 25. </w:t>
            </w:r>
            <w:r w:rsidR="00E93571" w:rsidRPr="00947641">
              <w:rPr>
                <w:b/>
                <w:sz w:val="24"/>
                <w:szCs w:val="24"/>
              </w:rPr>
              <w:lastRenderedPageBreak/>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lastRenderedPageBreak/>
              <w:t>Проявляющий и демонстрирующий уважение к представителям различных этнокультурных, социальных, конфессиональных и иных групп.</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26.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Сопричастный к сохранению, преумножению и трансляции культурных традиций и ценностей многонационального российского государства.</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27.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Вступающий в конструктивное профессионально значимое взаимодействие с представителями разных субкультур.</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28.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5" w:firstLine="34"/>
              <w:rPr>
                <w:sz w:val="24"/>
                <w:szCs w:val="28"/>
              </w:rPr>
            </w:pPr>
            <w:r w:rsidRPr="00947641">
              <w:rPr>
                <w:sz w:val="24"/>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29.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4"/>
              <w:rPr>
                <w:sz w:val="24"/>
                <w:szCs w:val="28"/>
              </w:rPr>
            </w:pPr>
            <w:r w:rsidRPr="00947641">
              <w:rPr>
                <w:sz w:val="24"/>
                <w:szCs w:val="28"/>
              </w:rPr>
              <w:t>Заботящийся о защите окружающей среды, собственной и чужой безопасности, в том числе цифровой.</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30.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5" w:firstLine="34"/>
              <w:rPr>
                <w:sz w:val="24"/>
                <w:szCs w:val="28"/>
              </w:rPr>
            </w:pPr>
            <w:r w:rsidRPr="00947641">
              <w:rPr>
                <w:sz w:val="24"/>
                <w:szCs w:val="28"/>
              </w:rPr>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31.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34"/>
              <w:rPr>
                <w:sz w:val="24"/>
                <w:szCs w:val="28"/>
              </w:rPr>
            </w:pPr>
            <w:r w:rsidRPr="00947641">
              <w:rPr>
                <w:sz w:val="24"/>
                <w:szCs w:val="28"/>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32.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 w:val="24"/>
                <w:szCs w:val="28"/>
              </w:rPr>
            </w:pPr>
            <w:r w:rsidRPr="00947641">
              <w:rPr>
                <w:sz w:val="24"/>
                <w:szCs w:val="28"/>
              </w:rPr>
              <w:t>Открытый к текущим и перспективным изменениям в мире труда и профессий.</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33.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34"/>
              <w:rPr>
                <w:sz w:val="24"/>
                <w:szCs w:val="28"/>
              </w:rPr>
            </w:pPr>
            <w:r w:rsidRPr="00947641">
              <w:rPr>
                <w:sz w:val="24"/>
                <w:szCs w:val="28"/>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34.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Экономически активный, предприимчивый, готовый к самозанятости.</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35. </w:t>
            </w:r>
            <w:r w:rsidR="00E93571" w:rsidRPr="00947641">
              <w:rPr>
                <w:b/>
                <w:sz w:val="24"/>
                <w:szCs w:val="24"/>
              </w:rPr>
              <w:t>35.02.03</w:t>
            </w:r>
          </w:p>
        </w:tc>
      </w:tr>
      <w:tr w:rsidR="004260EE" w:rsidRPr="00947641" w:rsidTr="00CC024C">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Сохраняющий психологическую устойчивость в ситуативно сложных или стремительно меняющихся ситуациях. </w:t>
            </w:r>
            <w:r w:rsidRPr="00947641">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 w:val="24"/>
                <w:szCs w:val="28"/>
              </w:rPr>
            </w:pPr>
            <w:r w:rsidRPr="00947641">
              <w:rPr>
                <w:b/>
                <w:sz w:val="24"/>
                <w:szCs w:val="28"/>
              </w:rPr>
              <w:t xml:space="preserve">ЛР 36. </w:t>
            </w:r>
            <w:r w:rsidR="00E93571" w:rsidRPr="00947641">
              <w:rPr>
                <w:b/>
                <w:sz w:val="24"/>
                <w:szCs w:val="24"/>
              </w:rPr>
              <w:t>35.02.03</w:t>
            </w:r>
          </w:p>
        </w:tc>
      </w:tr>
    </w:tbl>
    <w:p w:rsidR="004260EE" w:rsidRPr="00947641" w:rsidRDefault="004260EE" w:rsidP="004260EE">
      <w:pPr>
        <w:spacing w:line="259" w:lineRule="auto"/>
        <w:ind w:firstLine="0"/>
        <w:rPr>
          <w:sz w:val="28"/>
        </w:rPr>
      </w:pPr>
      <w:r w:rsidRPr="00947641">
        <w:rPr>
          <w:i/>
          <w:sz w:val="18"/>
        </w:rPr>
        <w:t xml:space="preserve"> </w:t>
      </w:r>
    </w:p>
    <w:p w:rsidR="004260EE" w:rsidRPr="00947641" w:rsidRDefault="004260EE" w:rsidP="004260EE">
      <w:pPr>
        <w:ind w:firstLine="0"/>
        <w:jc w:val="center"/>
        <w:rPr>
          <w:b/>
        </w:rPr>
      </w:pPr>
      <w:r w:rsidRPr="00947641">
        <w:rPr>
          <w:b/>
        </w:rPr>
        <w:t>2. Соотнесение личностных и образовательных результатов реализации ОПОП</w:t>
      </w:r>
    </w:p>
    <w:p w:rsidR="004260EE" w:rsidRPr="00947641" w:rsidRDefault="004260EE" w:rsidP="004260EE">
      <w:pPr>
        <w:ind w:firstLine="0"/>
      </w:pPr>
    </w:p>
    <w:tbl>
      <w:tblPr>
        <w:tblStyle w:val="TableGrid4"/>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right w:w="67" w:type="dxa"/>
        </w:tblCellMar>
        <w:tblLook w:val="04A0" w:firstRow="1" w:lastRow="0" w:firstColumn="1" w:lastColumn="0" w:noHBand="0" w:noVBand="1"/>
      </w:tblPr>
      <w:tblGrid>
        <w:gridCol w:w="1843"/>
        <w:gridCol w:w="1701"/>
        <w:gridCol w:w="5812"/>
      </w:tblGrid>
      <w:tr w:rsidR="00947641" w:rsidRPr="00947641" w:rsidTr="00CC024C">
        <w:trPr>
          <w:trHeight w:val="20"/>
        </w:trPr>
        <w:tc>
          <w:tcPr>
            <w:tcW w:w="1843" w:type="dxa"/>
            <w:vAlign w:val="center"/>
          </w:tcPr>
          <w:p w:rsidR="004260EE" w:rsidRPr="00947641" w:rsidRDefault="004260EE" w:rsidP="00CC024C">
            <w:pPr>
              <w:ind w:firstLine="0"/>
              <w:jc w:val="center"/>
              <w:rPr>
                <w:sz w:val="24"/>
                <w:szCs w:val="28"/>
              </w:rPr>
            </w:pPr>
            <w:r w:rsidRPr="00947641">
              <w:rPr>
                <w:b/>
                <w:sz w:val="24"/>
                <w:szCs w:val="28"/>
              </w:rPr>
              <w:t>Код личностных результатов реализации программы воспитания</w:t>
            </w:r>
          </w:p>
        </w:tc>
        <w:tc>
          <w:tcPr>
            <w:tcW w:w="1701" w:type="dxa"/>
            <w:vAlign w:val="center"/>
          </w:tcPr>
          <w:p w:rsidR="004260EE" w:rsidRPr="00947641" w:rsidRDefault="004260EE" w:rsidP="00CC024C">
            <w:pPr>
              <w:ind w:firstLine="0"/>
              <w:jc w:val="center"/>
              <w:rPr>
                <w:sz w:val="24"/>
                <w:szCs w:val="28"/>
              </w:rPr>
            </w:pPr>
            <w:r w:rsidRPr="00947641">
              <w:rPr>
                <w:b/>
                <w:sz w:val="24"/>
                <w:szCs w:val="28"/>
              </w:rPr>
              <w:t>Коды ОК (из ФГОС СПО)</w:t>
            </w:r>
          </w:p>
        </w:tc>
        <w:tc>
          <w:tcPr>
            <w:tcW w:w="5812" w:type="dxa"/>
            <w:vAlign w:val="center"/>
          </w:tcPr>
          <w:p w:rsidR="004260EE" w:rsidRPr="00947641" w:rsidRDefault="004260EE" w:rsidP="00CC024C">
            <w:pPr>
              <w:ind w:firstLine="0"/>
              <w:jc w:val="center"/>
              <w:rPr>
                <w:sz w:val="24"/>
                <w:szCs w:val="28"/>
              </w:rPr>
            </w:pPr>
            <w:r w:rsidRPr="00947641">
              <w:rPr>
                <w:b/>
                <w:sz w:val="24"/>
                <w:szCs w:val="28"/>
              </w:rPr>
              <w:t>Коды</w:t>
            </w:r>
          </w:p>
          <w:p w:rsidR="004260EE" w:rsidRPr="00947641" w:rsidRDefault="004260EE" w:rsidP="00CC024C">
            <w:pPr>
              <w:ind w:firstLine="0"/>
              <w:jc w:val="center"/>
              <w:rPr>
                <w:sz w:val="24"/>
                <w:szCs w:val="28"/>
              </w:rPr>
            </w:pPr>
            <w:r w:rsidRPr="00947641">
              <w:rPr>
                <w:b/>
                <w:sz w:val="24"/>
                <w:szCs w:val="28"/>
              </w:rPr>
              <w:t>ПК (из ФГОС СПО)</w:t>
            </w:r>
          </w:p>
        </w:tc>
      </w:tr>
      <w:tr w:rsidR="00947641" w:rsidRPr="00947641" w:rsidTr="00CC024C">
        <w:trPr>
          <w:trHeight w:val="20"/>
        </w:trPr>
        <w:tc>
          <w:tcPr>
            <w:tcW w:w="1843" w:type="dxa"/>
          </w:tcPr>
          <w:p w:rsidR="004260EE" w:rsidRPr="00947641" w:rsidRDefault="004260EE" w:rsidP="00CC024C">
            <w:pPr>
              <w:ind w:firstLine="0"/>
              <w:jc w:val="center"/>
              <w:rPr>
                <w:sz w:val="24"/>
                <w:szCs w:val="28"/>
              </w:rPr>
            </w:pPr>
            <w:r w:rsidRPr="00947641">
              <w:rPr>
                <w:b/>
                <w:sz w:val="24"/>
                <w:szCs w:val="28"/>
              </w:rPr>
              <w:t xml:space="preserve">ЛР 1.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05,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02,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rPr>
          <w:trHeight w:val="20"/>
        </w:trPr>
        <w:tc>
          <w:tcPr>
            <w:tcW w:w="1843" w:type="dxa"/>
          </w:tcPr>
          <w:p w:rsidR="004260EE" w:rsidRPr="00947641" w:rsidRDefault="004260EE" w:rsidP="00CC024C">
            <w:pPr>
              <w:ind w:firstLine="0"/>
              <w:jc w:val="center"/>
              <w:rPr>
                <w:sz w:val="24"/>
                <w:szCs w:val="28"/>
              </w:rPr>
            </w:pPr>
            <w:r w:rsidRPr="00947641">
              <w:rPr>
                <w:b/>
                <w:sz w:val="24"/>
                <w:szCs w:val="28"/>
              </w:rPr>
              <w:t xml:space="preserve">ЛР 3.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05, ОК 06 </w:t>
            </w:r>
          </w:p>
        </w:tc>
        <w:tc>
          <w:tcPr>
            <w:tcW w:w="5812" w:type="dxa"/>
          </w:tcPr>
          <w:p w:rsidR="004260EE" w:rsidRPr="00947641" w:rsidRDefault="004260EE" w:rsidP="00CC024C">
            <w:pPr>
              <w:ind w:firstLine="0"/>
              <w:rPr>
                <w:sz w:val="24"/>
                <w:szCs w:val="28"/>
              </w:rPr>
            </w:pPr>
            <w:r w:rsidRPr="00947641">
              <w:rPr>
                <w:sz w:val="24"/>
                <w:szCs w:val="28"/>
              </w:rPr>
              <w:t xml:space="preserve">ПК 1.1., ПК 1.2., ПК 1.3., ПК 1.4., ПК 2.1., ПК 2.2., ПК 2.3., ПК 2.4., ПК 3.1., ПК 3.2., ПК 3.3., ПК 3.4., ПК 3.5., </w:t>
            </w:r>
            <w:r w:rsidRPr="00947641">
              <w:rPr>
                <w:sz w:val="24"/>
                <w:szCs w:val="28"/>
              </w:rPr>
              <w:lastRenderedPageBreak/>
              <w:t>ПК 4.1., ПК 4.2., ПК 4.3., ПК 4.4., ПК 5.3., ПК 5.1., ПК 5.2.</w:t>
            </w:r>
          </w:p>
        </w:tc>
      </w:tr>
      <w:tr w:rsidR="00947641" w:rsidRPr="00947641" w:rsidTr="00CC024C">
        <w:trPr>
          <w:trHeight w:val="20"/>
        </w:trPr>
        <w:tc>
          <w:tcPr>
            <w:tcW w:w="1843" w:type="dxa"/>
          </w:tcPr>
          <w:p w:rsidR="004260EE" w:rsidRPr="00947641" w:rsidRDefault="004260EE" w:rsidP="00CC024C">
            <w:pPr>
              <w:ind w:firstLine="0"/>
              <w:jc w:val="center"/>
              <w:rPr>
                <w:sz w:val="24"/>
                <w:szCs w:val="28"/>
              </w:rPr>
            </w:pPr>
            <w:r w:rsidRPr="00947641">
              <w:rPr>
                <w:b/>
                <w:sz w:val="24"/>
                <w:szCs w:val="28"/>
              </w:rPr>
              <w:lastRenderedPageBreak/>
              <w:t>ЛР 4.</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rPr>
          <w:trHeight w:val="20"/>
        </w:trPr>
        <w:tc>
          <w:tcPr>
            <w:tcW w:w="1843" w:type="dxa"/>
          </w:tcPr>
          <w:p w:rsidR="004260EE" w:rsidRPr="00947641" w:rsidRDefault="004260EE" w:rsidP="00CC024C">
            <w:pPr>
              <w:ind w:firstLine="0"/>
              <w:jc w:val="center"/>
              <w:rPr>
                <w:sz w:val="24"/>
                <w:szCs w:val="28"/>
              </w:rPr>
            </w:pPr>
            <w:r w:rsidRPr="00947641">
              <w:rPr>
                <w:b/>
                <w:sz w:val="24"/>
                <w:szCs w:val="28"/>
              </w:rPr>
              <w:t>ЛР 5.</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04,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rPr>
          <w:trHeight w:val="20"/>
        </w:trPr>
        <w:tc>
          <w:tcPr>
            <w:tcW w:w="1843" w:type="dxa"/>
          </w:tcPr>
          <w:p w:rsidR="004260EE" w:rsidRPr="00947641" w:rsidRDefault="004260EE" w:rsidP="00CC024C">
            <w:pPr>
              <w:ind w:firstLine="0"/>
              <w:jc w:val="center"/>
              <w:rPr>
                <w:sz w:val="24"/>
                <w:szCs w:val="28"/>
              </w:rPr>
            </w:pPr>
            <w:r w:rsidRPr="00947641">
              <w:rPr>
                <w:b/>
                <w:sz w:val="24"/>
                <w:szCs w:val="28"/>
              </w:rPr>
              <w:t>ЛР 6.</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01,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84"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7.</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spacing w:after="19"/>
              <w:ind w:firstLine="0"/>
              <w:jc w:val="center"/>
              <w:rPr>
                <w:sz w:val="24"/>
                <w:szCs w:val="28"/>
              </w:rPr>
            </w:pPr>
            <w:r w:rsidRPr="00947641">
              <w:rPr>
                <w:sz w:val="24"/>
                <w:szCs w:val="28"/>
              </w:rPr>
              <w:t>ОК 01, ОК 02, ОК 03, ОК 04, ОК 09, ОК 10</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84"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8.</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02,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84"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9.</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05,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84"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10.</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04,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84"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11.</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05,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84"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12.</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13.</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09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 xml:space="preserve">ЛР 14.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01, ОК 02, ОК 03, ОК 09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15.</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16.</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02, ОК 09 </w:t>
            </w:r>
          </w:p>
        </w:tc>
        <w:tc>
          <w:tcPr>
            <w:tcW w:w="5812" w:type="dxa"/>
          </w:tcPr>
          <w:p w:rsidR="004260EE" w:rsidRPr="00947641" w:rsidRDefault="004260EE" w:rsidP="00CC024C">
            <w:pPr>
              <w:ind w:firstLine="0"/>
              <w:rPr>
                <w:sz w:val="24"/>
                <w:szCs w:val="28"/>
              </w:rPr>
            </w:pPr>
            <w:r w:rsidRPr="00947641">
              <w:rPr>
                <w:sz w:val="24"/>
                <w:szCs w:val="28"/>
              </w:rPr>
              <w:t xml:space="preserve">ПК 1.1., ПК 1.2., ПК 1.3., ПК 1.4., ПК 2.1., ПК 2.2., ПК </w:t>
            </w:r>
            <w:r w:rsidRPr="00947641">
              <w:rPr>
                <w:sz w:val="24"/>
                <w:szCs w:val="28"/>
              </w:rPr>
              <w:lastRenderedPageBreak/>
              <w:t>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lastRenderedPageBreak/>
              <w:t>ЛР 17.</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01, ОК 03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18.</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02,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19.</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02, ОК 03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20.</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03, ОК 04,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21.</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04,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 xml:space="preserve">ЛР 22.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01, ОК 04,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23.</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04, ЛК 06, ОК 07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24.</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04, ОК 06 </w:t>
            </w:r>
          </w:p>
        </w:tc>
        <w:tc>
          <w:tcPr>
            <w:tcW w:w="5812" w:type="dxa"/>
          </w:tcPr>
          <w:p w:rsidR="004260EE" w:rsidRPr="00947641" w:rsidRDefault="004260EE" w:rsidP="00CC024C">
            <w:pPr>
              <w:ind w:right="149"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25.</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04,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26.</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05, 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27.</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06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28.</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01, ОК 04, ОК 05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lastRenderedPageBreak/>
              <w:t>ЛР 29.</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03, ОК 08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30.</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07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31.</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03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32.</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02, ОК 03, ОК 08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33.</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02, ОК 03,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34.</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01, ОК 02,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35.</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03, ОК 10, ОК 11  </w:t>
            </w:r>
          </w:p>
        </w:tc>
        <w:tc>
          <w:tcPr>
            <w:tcW w:w="5812" w:type="dxa"/>
          </w:tcPr>
          <w:p w:rsidR="004260EE" w:rsidRPr="00947641" w:rsidRDefault="004260EE" w:rsidP="00CC024C">
            <w:pPr>
              <w:ind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r w:rsidR="00947641" w:rsidRPr="00947641" w:rsidTr="00CC024C">
        <w:tblPrEx>
          <w:tblCellMar>
            <w:right w:w="115" w:type="dxa"/>
          </w:tblCellMar>
        </w:tblPrEx>
        <w:trPr>
          <w:trHeight w:val="20"/>
        </w:trPr>
        <w:tc>
          <w:tcPr>
            <w:tcW w:w="1843" w:type="dxa"/>
          </w:tcPr>
          <w:p w:rsidR="004260EE" w:rsidRPr="00947641" w:rsidRDefault="004260EE" w:rsidP="00CC024C">
            <w:pPr>
              <w:ind w:firstLine="0"/>
              <w:jc w:val="center"/>
              <w:rPr>
                <w:sz w:val="24"/>
                <w:szCs w:val="28"/>
              </w:rPr>
            </w:pPr>
            <w:r w:rsidRPr="00947641">
              <w:rPr>
                <w:b/>
                <w:sz w:val="24"/>
                <w:szCs w:val="28"/>
              </w:rPr>
              <w:t>ЛР 36.</w:t>
            </w:r>
            <w:r w:rsidRPr="00947641">
              <w:rPr>
                <w:sz w:val="24"/>
                <w:szCs w:val="28"/>
              </w:rPr>
              <w:t xml:space="preserve"> </w:t>
            </w:r>
            <w:r w:rsidR="00E93571" w:rsidRPr="00947641">
              <w:rPr>
                <w:b/>
                <w:sz w:val="24"/>
                <w:szCs w:val="24"/>
              </w:rPr>
              <w:t>35.02.03</w:t>
            </w:r>
          </w:p>
        </w:tc>
        <w:tc>
          <w:tcPr>
            <w:tcW w:w="1701" w:type="dxa"/>
          </w:tcPr>
          <w:p w:rsidR="004260EE" w:rsidRPr="00947641" w:rsidRDefault="004260EE" w:rsidP="00CC024C">
            <w:pPr>
              <w:ind w:firstLine="0"/>
              <w:jc w:val="center"/>
              <w:rPr>
                <w:sz w:val="24"/>
                <w:szCs w:val="28"/>
              </w:rPr>
            </w:pPr>
            <w:r w:rsidRPr="00947641">
              <w:rPr>
                <w:sz w:val="24"/>
                <w:szCs w:val="28"/>
              </w:rPr>
              <w:t xml:space="preserve">ОК 03, ОК 08 </w:t>
            </w:r>
          </w:p>
        </w:tc>
        <w:tc>
          <w:tcPr>
            <w:tcW w:w="5812" w:type="dxa"/>
          </w:tcPr>
          <w:p w:rsidR="004260EE" w:rsidRPr="00947641" w:rsidRDefault="004260EE" w:rsidP="00CC024C">
            <w:pPr>
              <w:ind w:right="149" w:firstLine="0"/>
              <w:rPr>
                <w:sz w:val="24"/>
                <w:szCs w:val="28"/>
              </w:rPr>
            </w:pPr>
            <w:r w:rsidRPr="00947641">
              <w:rPr>
                <w:sz w:val="24"/>
                <w:szCs w:val="28"/>
              </w:rPr>
              <w:t>ПК 1.1., ПК 1.2., ПК 1.3., ПК 1.4., ПК 2.1., ПК 2.2., ПК 2.3., ПК 2.4., ПК 3.1., ПК 3.2., ПК 3.3., ПК 3.4., ПК 3.5., ПК 4.1., ПК 4.2., ПК 4.3., ПК 4.4., ПК 5.3., ПК 5.1., ПК 5.2</w:t>
            </w:r>
          </w:p>
        </w:tc>
      </w:tr>
    </w:tbl>
    <w:p w:rsidR="004260EE" w:rsidRPr="00947641" w:rsidRDefault="004260EE" w:rsidP="004260EE">
      <w:pPr>
        <w:spacing w:line="259" w:lineRule="auto"/>
        <w:ind w:firstLine="0"/>
      </w:pPr>
      <w:r w:rsidRPr="00947641">
        <w:rPr>
          <w:b/>
        </w:rPr>
        <w:t xml:space="preserve"> </w:t>
      </w:r>
    </w:p>
    <w:p w:rsidR="004260EE" w:rsidRPr="00947641" w:rsidRDefault="004260EE" w:rsidP="004260EE">
      <w:pPr>
        <w:ind w:firstLine="708"/>
        <w:jc w:val="center"/>
        <w:rPr>
          <w:b/>
          <w:bCs/>
        </w:rPr>
      </w:pPr>
      <w:r w:rsidRPr="00947641">
        <w:rPr>
          <w:b/>
          <w:bCs/>
        </w:rPr>
        <w:t>3. ОЦЕНКА ОСВОЕНИЯ ОБУЧАЮЩИМИСЯ ОСНОВНОЙ ОБРАЗОВАТЕЛЬНОЙ ПРОГРАММЫ В ЧАСТИ ДОСТИЖЕНИЯ ЛИЧНОСТНЫХ РЕЗУЛЬТАТОВ</w:t>
      </w:r>
    </w:p>
    <w:p w:rsidR="004260EE" w:rsidRPr="00947641" w:rsidRDefault="004260EE" w:rsidP="004260EE">
      <w:pPr>
        <w:ind w:firstLine="709"/>
        <w:rPr>
          <w:szCs w:val="28"/>
        </w:rPr>
      </w:pPr>
      <w:r w:rsidRPr="00947641">
        <w:rPr>
          <w:szCs w:val="28"/>
        </w:rPr>
        <w:t xml:space="preserve">В число образовательных результатов обучающихся входят личностные результаты, которые не оцениваются, а фиксируются в период обучения в КГБПОУ «Бийский техникум лесного хозяйства» и отражаются в личном портфолио студента. </w:t>
      </w:r>
    </w:p>
    <w:p w:rsidR="004260EE" w:rsidRPr="00947641" w:rsidRDefault="004260EE" w:rsidP="004260EE">
      <w:pPr>
        <w:ind w:firstLine="709"/>
        <w:rPr>
          <w:szCs w:val="28"/>
        </w:rPr>
      </w:pPr>
      <w:r w:rsidRPr="00947641">
        <w:rPr>
          <w:szCs w:val="28"/>
        </w:rPr>
        <w:t xml:space="preserve">Диагностику личностного развития проводит как классный руководитель, так и сам обучающийся. </w:t>
      </w:r>
    </w:p>
    <w:p w:rsidR="004260EE" w:rsidRPr="00947641" w:rsidRDefault="004260EE" w:rsidP="004260EE">
      <w:pPr>
        <w:ind w:firstLine="709"/>
        <w:rPr>
          <w:szCs w:val="28"/>
        </w:rPr>
      </w:pPr>
      <w:r w:rsidRPr="00947641">
        <w:rPr>
          <w:szCs w:val="28"/>
        </w:rPr>
        <w:t xml:space="preserve">В течение учебного года обучающийся фиксирует в портфолио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с предыдущими, и видит свои достижения, свой рост. </w:t>
      </w:r>
    </w:p>
    <w:p w:rsidR="004260EE" w:rsidRPr="00947641" w:rsidRDefault="004260EE" w:rsidP="004260EE">
      <w:pPr>
        <w:ind w:firstLine="709"/>
        <w:rPr>
          <w:szCs w:val="28"/>
        </w:rPr>
      </w:pPr>
      <w:r w:rsidRPr="00947641">
        <w:rPr>
          <w:szCs w:val="28"/>
        </w:rPr>
        <w:t xml:space="preserve">Классный руководитель сравнивает самоанализ обучающегося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 стремления, взгляды меняются. </w:t>
      </w:r>
    </w:p>
    <w:p w:rsidR="004260EE" w:rsidRPr="00947641" w:rsidRDefault="004260EE" w:rsidP="004260EE">
      <w:pPr>
        <w:spacing w:line="259" w:lineRule="auto"/>
        <w:ind w:firstLine="0"/>
        <w:jc w:val="left"/>
      </w:pPr>
      <w:r w:rsidRPr="00947641">
        <w:lastRenderedPageBreak/>
        <w:t xml:space="preserve"> </w:t>
      </w:r>
    </w:p>
    <w:tbl>
      <w:tblPr>
        <w:tblStyle w:val="TableGrid5"/>
        <w:tblW w:w="9164" w:type="dxa"/>
        <w:tblInd w:w="211" w:type="dxa"/>
        <w:tblCellMar>
          <w:top w:w="7" w:type="dxa"/>
          <w:left w:w="108" w:type="dxa"/>
          <w:right w:w="49" w:type="dxa"/>
        </w:tblCellMar>
        <w:tblLook w:val="04A0" w:firstRow="1" w:lastRow="0" w:firstColumn="1" w:lastColumn="0" w:noHBand="0" w:noVBand="1"/>
      </w:tblPr>
      <w:tblGrid>
        <w:gridCol w:w="541"/>
        <w:gridCol w:w="22"/>
        <w:gridCol w:w="2606"/>
        <w:gridCol w:w="1418"/>
        <w:gridCol w:w="4557"/>
        <w:gridCol w:w="20"/>
      </w:tblGrid>
      <w:tr w:rsidR="00947641" w:rsidRPr="00947641" w:rsidTr="00CC024C">
        <w:trPr>
          <w:gridAfter w:val="1"/>
          <w:wAfter w:w="20" w:type="dxa"/>
          <w:trHeight w:val="20"/>
        </w:trPr>
        <w:tc>
          <w:tcPr>
            <w:tcW w:w="563" w:type="dxa"/>
            <w:gridSpan w:val="2"/>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spacing w:after="18" w:line="259" w:lineRule="auto"/>
              <w:ind w:left="50" w:firstLine="0"/>
              <w:jc w:val="center"/>
              <w:rPr>
                <w:szCs w:val="28"/>
              </w:rPr>
            </w:pPr>
            <w:r w:rsidRPr="00947641">
              <w:rPr>
                <w:b/>
                <w:szCs w:val="28"/>
              </w:rPr>
              <w:t>№ п/п</w:t>
            </w:r>
          </w:p>
        </w:tc>
        <w:tc>
          <w:tcPr>
            <w:tcW w:w="2606"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spacing w:line="259" w:lineRule="auto"/>
              <w:ind w:firstLine="0"/>
              <w:jc w:val="center"/>
              <w:rPr>
                <w:szCs w:val="28"/>
              </w:rPr>
            </w:pPr>
            <w:r w:rsidRPr="00947641">
              <w:rPr>
                <w:b/>
                <w:szCs w:val="28"/>
              </w:rPr>
              <w:t>Критерии оценки личностных результатов</w:t>
            </w:r>
          </w:p>
        </w:tc>
        <w:tc>
          <w:tcPr>
            <w:tcW w:w="1416"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spacing w:line="259" w:lineRule="auto"/>
              <w:ind w:right="64" w:firstLine="0"/>
              <w:jc w:val="center"/>
              <w:rPr>
                <w:szCs w:val="28"/>
              </w:rPr>
            </w:pPr>
            <w:r w:rsidRPr="00947641">
              <w:rPr>
                <w:b/>
                <w:szCs w:val="28"/>
              </w:rPr>
              <w:t>Курсы</w:t>
            </w:r>
          </w:p>
          <w:p w:rsidR="004260EE" w:rsidRPr="00947641" w:rsidRDefault="004260EE" w:rsidP="00CC024C">
            <w:pPr>
              <w:spacing w:line="259" w:lineRule="auto"/>
              <w:ind w:right="7" w:firstLine="0"/>
              <w:jc w:val="center"/>
              <w:rPr>
                <w:szCs w:val="28"/>
              </w:rPr>
            </w:pPr>
          </w:p>
        </w:tc>
        <w:tc>
          <w:tcPr>
            <w:tcW w:w="4559"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spacing w:line="259" w:lineRule="auto"/>
              <w:ind w:right="61" w:firstLine="0"/>
              <w:jc w:val="center"/>
              <w:rPr>
                <w:szCs w:val="28"/>
              </w:rPr>
            </w:pPr>
            <w:r w:rsidRPr="00947641">
              <w:rPr>
                <w:b/>
                <w:szCs w:val="28"/>
              </w:rPr>
              <w:t>Методики, показатели оценки</w:t>
            </w:r>
          </w:p>
        </w:tc>
      </w:tr>
      <w:tr w:rsidR="00947641" w:rsidRPr="00947641" w:rsidTr="00CC024C">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1" w:firstLine="0"/>
              <w:jc w:val="center"/>
              <w:rPr>
                <w:szCs w:val="28"/>
              </w:rPr>
            </w:pPr>
            <w:r w:rsidRPr="00947641">
              <w:rPr>
                <w:szCs w:val="28"/>
              </w:rPr>
              <w:t xml:space="preserve">1 </w:t>
            </w:r>
          </w:p>
        </w:tc>
        <w:tc>
          <w:tcPr>
            <w:tcW w:w="2606"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Демонстрация интереса к будущей профессии </w:t>
            </w: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8" w:firstLine="0"/>
              <w:rPr>
                <w:szCs w:val="28"/>
              </w:rPr>
            </w:pPr>
            <w:r w:rsidRPr="00947641">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Анкета «Отношение к будущей профессии» </w:t>
            </w:r>
          </w:p>
        </w:tc>
      </w:tr>
      <w:tr w:rsidR="00947641" w:rsidRPr="00947641" w:rsidTr="00CC024C">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6" w:firstLine="0"/>
              <w:rPr>
                <w:szCs w:val="28"/>
              </w:rPr>
            </w:pPr>
            <w:r w:rsidRPr="00947641">
              <w:rPr>
                <w:szCs w:val="28"/>
              </w:rPr>
              <w:t xml:space="preserve">2-4 курс </w:t>
            </w:r>
          </w:p>
          <w:p w:rsidR="004260EE" w:rsidRPr="00947641" w:rsidRDefault="004260EE" w:rsidP="00E93571">
            <w:pPr>
              <w:spacing w:line="259" w:lineRule="auto"/>
              <w:ind w:right="7" w:firstLine="0"/>
              <w:rPr>
                <w:szCs w:val="28"/>
              </w:rPr>
            </w:pPr>
            <w:r w:rsidRPr="00947641">
              <w:rPr>
                <w:szCs w:val="28"/>
              </w:rPr>
              <w:t xml:space="preserve">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38" w:lineRule="auto"/>
              <w:ind w:firstLine="0"/>
              <w:rPr>
                <w:szCs w:val="28"/>
              </w:rPr>
            </w:pPr>
            <w:r w:rsidRPr="00947641">
              <w:rPr>
                <w:szCs w:val="28"/>
              </w:rPr>
              <w:t xml:space="preserve">Участие в конкурсах профессионального мастерства, технического творчества, в движении «Молодые профессионалы» -, в работе профессиональных кружков.  Грамоты, дипломы, сертификаты за участие. Анализ продуктов деятельности (проектов, творческих работ и т.п.) </w:t>
            </w:r>
          </w:p>
        </w:tc>
      </w:tr>
      <w:tr w:rsidR="00947641" w:rsidRPr="00947641" w:rsidTr="00CC024C">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1" w:firstLine="0"/>
              <w:jc w:val="center"/>
              <w:rPr>
                <w:szCs w:val="28"/>
              </w:rPr>
            </w:pPr>
            <w:r w:rsidRPr="00947641">
              <w:rPr>
                <w:szCs w:val="28"/>
              </w:rPr>
              <w:t xml:space="preserve">2 </w:t>
            </w:r>
          </w:p>
        </w:tc>
        <w:tc>
          <w:tcPr>
            <w:tcW w:w="2606"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44" w:line="238" w:lineRule="auto"/>
              <w:ind w:firstLine="0"/>
              <w:rPr>
                <w:szCs w:val="28"/>
              </w:rPr>
            </w:pPr>
            <w:r w:rsidRPr="00947641">
              <w:rPr>
                <w:szCs w:val="28"/>
              </w:rPr>
              <w:t xml:space="preserve">Оценка собственного продвижения, личностного развития </w:t>
            </w: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8" w:firstLine="0"/>
              <w:rPr>
                <w:szCs w:val="28"/>
              </w:rPr>
            </w:pPr>
            <w:r w:rsidRPr="00947641">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22" w:line="259" w:lineRule="auto"/>
              <w:ind w:right="61" w:firstLine="0"/>
              <w:rPr>
                <w:szCs w:val="28"/>
              </w:rPr>
            </w:pPr>
            <w:r w:rsidRPr="00947641">
              <w:rPr>
                <w:szCs w:val="28"/>
              </w:rPr>
              <w:t xml:space="preserve">Тест «Самооценка» </w:t>
            </w:r>
          </w:p>
          <w:p w:rsidR="004260EE" w:rsidRPr="00947641" w:rsidRDefault="004260EE" w:rsidP="00E93571">
            <w:pPr>
              <w:spacing w:line="259" w:lineRule="auto"/>
              <w:ind w:right="64" w:firstLine="0"/>
              <w:rPr>
                <w:szCs w:val="28"/>
              </w:rPr>
            </w:pPr>
            <w:r w:rsidRPr="00947641">
              <w:rPr>
                <w:szCs w:val="28"/>
              </w:rPr>
              <w:t xml:space="preserve">Грамоты, благодарности, сертификаты </w:t>
            </w:r>
          </w:p>
        </w:tc>
      </w:tr>
      <w:tr w:rsidR="00947641" w:rsidRPr="00947641" w:rsidTr="00CC024C">
        <w:trPr>
          <w:gridAfter w:val="1"/>
          <w:wAfter w:w="20" w:type="dxa"/>
          <w:trHeight w:val="20"/>
        </w:trPr>
        <w:tc>
          <w:tcPr>
            <w:tcW w:w="0" w:type="auto"/>
            <w:gridSpan w:val="2"/>
            <w:vMerge/>
            <w:tcBorders>
              <w:top w:val="nil"/>
              <w:left w:val="single" w:sz="4" w:space="0" w:color="000000"/>
              <w:bottom w:val="nil"/>
              <w:right w:val="single" w:sz="4" w:space="0" w:color="000000"/>
            </w:tcBorders>
          </w:tcPr>
          <w:p w:rsidR="004260EE" w:rsidRPr="00947641" w:rsidRDefault="004260EE" w:rsidP="00CC024C">
            <w:pPr>
              <w:spacing w:after="160" w:line="259" w:lineRule="auto"/>
              <w:ind w:firstLine="0"/>
              <w:jc w:val="left"/>
              <w:rPr>
                <w:szCs w:val="28"/>
              </w:rPr>
            </w:pPr>
          </w:p>
        </w:tc>
        <w:tc>
          <w:tcPr>
            <w:tcW w:w="2606" w:type="dxa"/>
            <w:vMerge/>
            <w:tcBorders>
              <w:top w:val="nil"/>
              <w:left w:val="single" w:sz="4" w:space="0" w:color="000000"/>
              <w:bottom w:val="nil"/>
              <w:right w:val="single" w:sz="4" w:space="0" w:color="000000"/>
            </w:tcBorders>
          </w:tcPr>
          <w:p w:rsidR="004260EE" w:rsidRPr="00947641" w:rsidRDefault="004260EE" w:rsidP="00E93571">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8" w:firstLine="0"/>
              <w:rPr>
                <w:szCs w:val="28"/>
              </w:rPr>
            </w:pPr>
            <w:r w:rsidRPr="00947641">
              <w:rPr>
                <w:szCs w:val="28"/>
              </w:rPr>
              <w:t xml:space="preserve">2 курс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156" w:firstLine="130"/>
              <w:rPr>
                <w:szCs w:val="28"/>
              </w:rPr>
            </w:pPr>
            <w:r w:rsidRPr="00947641">
              <w:rPr>
                <w:szCs w:val="28"/>
              </w:rPr>
              <w:t>Тест «Умение управлять Я-образом».</w:t>
            </w:r>
          </w:p>
          <w:p w:rsidR="004260EE" w:rsidRPr="00947641" w:rsidRDefault="004260EE" w:rsidP="00E93571">
            <w:pPr>
              <w:spacing w:line="259" w:lineRule="auto"/>
              <w:ind w:left="156" w:firstLine="130"/>
              <w:rPr>
                <w:szCs w:val="28"/>
              </w:rPr>
            </w:pPr>
            <w:r w:rsidRPr="00947641">
              <w:rPr>
                <w:szCs w:val="28"/>
              </w:rPr>
              <w:t>Грамоты, благодарности, сертификаты</w:t>
            </w:r>
          </w:p>
        </w:tc>
      </w:tr>
      <w:tr w:rsidR="00947641" w:rsidRPr="00947641" w:rsidTr="00CC024C">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8" w:firstLine="0"/>
              <w:rPr>
                <w:szCs w:val="28"/>
              </w:rPr>
            </w:pPr>
            <w:r w:rsidRPr="00947641">
              <w:rPr>
                <w:szCs w:val="28"/>
              </w:rPr>
              <w:t xml:space="preserve">3, 4 курс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Тест «Упорство в достижении цели».</w:t>
            </w:r>
          </w:p>
          <w:p w:rsidR="004260EE" w:rsidRPr="00947641" w:rsidRDefault="004260EE" w:rsidP="00E93571">
            <w:pPr>
              <w:spacing w:line="259" w:lineRule="auto"/>
              <w:ind w:firstLine="0"/>
              <w:rPr>
                <w:szCs w:val="28"/>
              </w:rPr>
            </w:pPr>
            <w:r w:rsidRPr="00947641">
              <w:rPr>
                <w:szCs w:val="28"/>
              </w:rPr>
              <w:t xml:space="preserve">Грамоты, благодарности, сертификаты </w:t>
            </w:r>
          </w:p>
        </w:tc>
      </w:tr>
      <w:tr w:rsidR="00947641" w:rsidRPr="00947641" w:rsidTr="00CC024C">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1" w:firstLine="0"/>
              <w:jc w:val="center"/>
              <w:rPr>
                <w:szCs w:val="28"/>
              </w:rPr>
            </w:pPr>
            <w:r w:rsidRPr="00947641">
              <w:rPr>
                <w:szCs w:val="28"/>
              </w:rPr>
              <w:t xml:space="preserve">3 </w:t>
            </w:r>
          </w:p>
        </w:tc>
        <w:tc>
          <w:tcPr>
            <w:tcW w:w="2606"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0" w:firstLine="0"/>
              <w:rPr>
                <w:szCs w:val="28"/>
              </w:rPr>
            </w:pPr>
            <w:r w:rsidRPr="00947641">
              <w:rPr>
                <w:szCs w:val="28"/>
              </w:rPr>
              <w:t xml:space="preserve">Положительная динамика в организации собственной учебной деятельности по результатам самооценки, самоанализа и коррекции ее результатов  </w:t>
            </w: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8" w:firstLine="0"/>
              <w:rPr>
                <w:szCs w:val="28"/>
              </w:rPr>
            </w:pPr>
            <w:r w:rsidRPr="00947641">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Наблюдение. Анкета для оценки уровня учебной мотивации Н Лускановой  </w:t>
            </w:r>
          </w:p>
        </w:tc>
      </w:tr>
      <w:tr w:rsidR="00947641" w:rsidRPr="00947641" w:rsidTr="00CC024C">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6" w:firstLine="0"/>
              <w:rPr>
                <w:szCs w:val="28"/>
              </w:rPr>
            </w:pPr>
            <w:r w:rsidRPr="00947641">
              <w:rPr>
                <w:szCs w:val="28"/>
              </w:rPr>
              <w:t>2, 3, 4 курс</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78" w:lineRule="auto"/>
              <w:ind w:firstLine="0"/>
              <w:rPr>
                <w:szCs w:val="28"/>
              </w:rPr>
            </w:pPr>
            <w:r w:rsidRPr="00947641">
              <w:rPr>
                <w:szCs w:val="28"/>
              </w:rPr>
              <w:t xml:space="preserve">Наблюдение. Методика для диагностики учебной мотивации студентов  </w:t>
            </w:r>
          </w:p>
          <w:p w:rsidR="004260EE" w:rsidRPr="00947641" w:rsidRDefault="004260EE" w:rsidP="00E93571">
            <w:pPr>
              <w:spacing w:after="20" w:line="259" w:lineRule="auto"/>
              <w:ind w:right="64" w:firstLine="0"/>
              <w:rPr>
                <w:szCs w:val="28"/>
              </w:rPr>
            </w:pPr>
            <w:r w:rsidRPr="00947641">
              <w:rPr>
                <w:szCs w:val="28"/>
              </w:rPr>
              <w:t xml:space="preserve">(А.А. Реан и В.А. Якунин, модификация </w:t>
            </w:r>
          </w:p>
          <w:p w:rsidR="004260EE" w:rsidRPr="00947641" w:rsidRDefault="004260EE" w:rsidP="00E93571">
            <w:pPr>
              <w:spacing w:line="259" w:lineRule="auto"/>
              <w:ind w:right="62" w:firstLine="0"/>
              <w:rPr>
                <w:szCs w:val="28"/>
              </w:rPr>
            </w:pPr>
            <w:r w:rsidRPr="00947641">
              <w:rPr>
                <w:szCs w:val="28"/>
              </w:rPr>
              <w:t>Н.Ц. Бадмаевой)</w:t>
            </w:r>
          </w:p>
        </w:tc>
      </w:tr>
      <w:tr w:rsidR="00947641" w:rsidRPr="00947641" w:rsidTr="00CC024C">
        <w:trPr>
          <w:gridAfter w:val="1"/>
          <w:wAfter w:w="20" w:type="dxa"/>
          <w:trHeight w:val="20"/>
        </w:trPr>
        <w:tc>
          <w:tcPr>
            <w:tcW w:w="563"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1" w:firstLine="0"/>
              <w:jc w:val="center"/>
              <w:rPr>
                <w:szCs w:val="28"/>
              </w:rPr>
            </w:pPr>
            <w:r w:rsidRPr="00947641">
              <w:rPr>
                <w:szCs w:val="28"/>
              </w:rPr>
              <w:t xml:space="preserve">4 </w:t>
            </w:r>
          </w:p>
        </w:tc>
        <w:tc>
          <w:tcPr>
            <w:tcW w:w="260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Ответственность за результат учебной деятельности и подготовки к профессиональной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8" w:firstLine="0"/>
              <w:rPr>
                <w:szCs w:val="28"/>
              </w:rPr>
            </w:pPr>
            <w:r w:rsidRPr="00947641">
              <w:rPr>
                <w:szCs w:val="28"/>
              </w:rPr>
              <w:t>1 – 4 курс</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79" w:lineRule="auto"/>
              <w:ind w:firstLine="0"/>
              <w:rPr>
                <w:szCs w:val="28"/>
              </w:rPr>
            </w:pPr>
            <w:r w:rsidRPr="00947641">
              <w:rPr>
                <w:szCs w:val="28"/>
              </w:rPr>
              <w:t xml:space="preserve">Наблюдение. Своевременное выполнение лабораторных, практических работ и т.д. Анализ успеваемости и посещаемости. </w:t>
            </w:r>
          </w:p>
          <w:p w:rsidR="004260EE" w:rsidRPr="00947641" w:rsidRDefault="004260EE" w:rsidP="00E93571">
            <w:pPr>
              <w:spacing w:line="259" w:lineRule="auto"/>
              <w:ind w:right="7" w:firstLine="0"/>
              <w:rPr>
                <w:szCs w:val="28"/>
              </w:rPr>
            </w:pPr>
            <w:r w:rsidRPr="00947641">
              <w:rPr>
                <w:szCs w:val="28"/>
              </w:rPr>
              <w:t xml:space="preserve">Учет результатов экзаменационных сессий </w:t>
            </w:r>
          </w:p>
        </w:tc>
      </w:tr>
      <w:tr w:rsidR="00947641" w:rsidRPr="00947641" w:rsidTr="00CC024C">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1" w:firstLine="0"/>
              <w:jc w:val="center"/>
              <w:rPr>
                <w:szCs w:val="28"/>
              </w:rPr>
            </w:pPr>
            <w:r w:rsidRPr="00947641">
              <w:rPr>
                <w:szCs w:val="28"/>
              </w:rPr>
              <w:t xml:space="preserve">5 </w:t>
            </w:r>
          </w:p>
        </w:tc>
        <w:tc>
          <w:tcPr>
            <w:tcW w:w="2606"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Проявление высокопрофессиональной трудовой активности </w:t>
            </w: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8" w:firstLine="0"/>
              <w:rPr>
                <w:szCs w:val="28"/>
              </w:rPr>
            </w:pPr>
            <w:r w:rsidRPr="00947641">
              <w:rPr>
                <w:szCs w:val="28"/>
              </w:rPr>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Наблюдение  </w:t>
            </w:r>
          </w:p>
        </w:tc>
      </w:tr>
      <w:tr w:rsidR="00947641" w:rsidRPr="00947641" w:rsidTr="00CC024C">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06" w:type="dxa"/>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6"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6" w:firstLine="0"/>
              <w:rPr>
                <w:szCs w:val="28"/>
              </w:rPr>
            </w:pPr>
            <w:r w:rsidRPr="00947641">
              <w:rPr>
                <w:szCs w:val="28"/>
              </w:rPr>
              <w:t xml:space="preserve">2-4 курс </w:t>
            </w:r>
          </w:p>
        </w:tc>
        <w:tc>
          <w:tcPr>
            <w:tcW w:w="455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Характеристика с мест прохождения производственной практики </w:t>
            </w:r>
          </w:p>
        </w:tc>
      </w:tr>
      <w:tr w:rsidR="00947641" w:rsidRPr="00947641" w:rsidTr="00CC024C">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0" w:firstLine="0"/>
              <w:jc w:val="center"/>
            </w:pPr>
            <w:r w:rsidRPr="00947641">
              <w:t xml:space="preserve">6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2" w:firstLine="0"/>
            </w:pPr>
            <w:r w:rsidRPr="00947641">
              <w:t xml:space="preserve">Участие в исследовательской и проектной работе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pPr>
            <w:r w:rsidRPr="00947641">
              <w:t>1 -4 курс</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pPr>
            <w:r w:rsidRPr="00947641">
              <w:t xml:space="preserve">Грамоты, благодарности, сертификаты и др. за участие в конкурсах, конференциях и т.п. Анализ продуктов деятельности (проектов, творческих работ) </w:t>
            </w:r>
          </w:p>
        </w:tc>
      </w:tr>
      <w:tr w:rsidR="00947641" w:rsidRPr="00947641" w:rsidTr="00CC024C">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0" w:firstLine="0"/>
              <w:jc w:val="center"/>
              <w:rPr>
                <w:szCs w:val="28"/>
              </w:rPr>
            </w:pPr>
            <w:r w:rsidRPr="00947641">
              <w:rPr>
                <w:szCs w:val="28"/>
              </w:rPr>
              <w:t xml:space="preserve">7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tabs>
                <w:tab w:val="center" w:pos="424"/>
                <w:tab w:val="center" w:pos="1470"/>
                <w:tab w:val="center" w:pos="2621"/>
              </w:tabs>
              <w:spacing w:line="259" w:lineRule="auto"/>
              <w:ind w:firstLine="0"/>
              <w:rPr>
                <w:szCs w:val="28"/>
              </w:rPr>
            </w:pPr>
            <w:r w:rsidRPr="00947641">
              <w:rPr>
                <w:rFonts w:eastAsia="Calibri"/>
                <w:szCs w:val="28"/>
              </w:rPr>
              <w:tab/>
            </w:r>
            <w:r w:rsidRPr="00947641">
              <w:rPr>
                <w:szCs w:val="28"/>
              </w:rPr>
              <w:t xml:space="preserve">Участие в </w:t>
            </w:r>
            <w:r w:rsidRPr="00947641">
              <w:rPr>
                <w:szCs w:val="28"/>
              </w:rPr>
              <w:tab/>
              <w:t xml:space="preserve">конкурсах профессионального мастерства, олимпиадах по профессии, викторинах, в предметных неделях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Грамоты, благодарности, сертификаты, приказы, фотоотчеты и др. </w:t>
            </w:r>
          </w:p>
        </w:tc>
      </w:tr>
      <w:tr w:rsidR="00947641" w:rsidRPr="00947641" w:rsidTr="00CC024C">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0" w:firstLine="0"/>
              <w:jc w:val="center"/>
              <w:rPr>
                <w:szCs w:val="28"/>
              </w:rPr>
            </w:pPr>
            <w:r w:rsidRPr="00947641">
              <w:rPr>
                <w:szCs w:val="28"/>
              </w:rPr>
              <w:t xml:space="preserve">8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2" w:right="60" w:firstLine="0"/>
              <w:rPr>
                <w:szCs w:val="28"/>
              </w:rPr>
            </w:pPr>
            <w:r w:rsidRPr="00947641">
              <w:rPr>
                <w:szCs w:val="28"/>
              </w:rPr>
              <w:t xml:space="preserve">Соблюдение этических норм общения при взаимодействии с обучающимися, преподавателями, мастерами и руководителями </w:t>
            </w:r>
            <w:r w:rsidRPr="00947641">
              <w:rPr>
                <w:szCs w:val="28"/>
              </w:rPr>
              <w:lastRenderedPageBreak/>
              <w:t xml:space="preserve">практики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7" w:firstLine="0"/>
              <w:rPr>
                <w:szCs w:val="28"/>
              </w:rPr>
            </w:pPr>
            <w:r w:rsidRPr="00947641">
              <w:rPr>
                <w:szCs w:val="28"/>
              </w:rPr>
              <w:lastRenderedPageBreak/>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22" w:line="259" w:lineRule="auto"/>
              <w:ind w:right="61" w:firstLine="0"/>
              <w:rPr>
                <w:szCs w:val="28"/>
              </w:rPr>
            </w:pPr>
            <w:r w:rsidRPr="00947641">
              <w:rPr>
                <w:szCs w:val="28"/>
              </w:rPr>
              <w:t xml:space="preserve">Наблюдение. </w:t>
            </w:r>
          </w:p>
          <w:p w:rsidR="004260EE" w:rsidRPr="00947641" w:rsidRDefault="004260EE" w:rsidP="00E93571">
            <w:pPr>
              <w:spacing w:line="259" w:lineRule="auto"/>
              <w:ind w:firstLine="0"/>
              <w:rPr>
                <w:szCs w:val="28"/>
              </w:rPr>
            </w:pPr>
            <w:r w:rsidRPr="00947641">
              <w:rPr>
                <w:szCs w:val="28"/>
              </w:rPr>
              <w:t xml:space="preserve"> Фиксация наличия или отсутствия конфликтов. </w:t>
            </w:r>
          </w:p>
        </w:tc>
      </w:tr>
      <w:tr w:rsidR="00947641" w:rsidRPr="00947641" w:rsidTr="00CC024C">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right="60" w:firstLine="0"/>
              <w:jc w:val="center"/>
              <w:rPr>
                <w:szCs w:val="28"/>
              </w:rPr>
            </w:pPr>
            <w:r w:rsidRPr="00947641">
              <w:rPr>
                <w:szCs w:val="28"/>
              </w:rPr>
              <w:lastRenderedPageBreak/>
              <w:t xml:space="preserve">9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5" w:line="259" w:lineRule="auto"/>
              <w:ind w:left="2" w:firstLine="0"/>
              <w:rPr>
                <w:szCs w:val="28"/>
              </w:rPr>
            </w:pPr>
            <w:r w:rsidRPr="00947641">
              <w:rPr>
                <w:szCs w:val="28"/>
              </w:rPr>
              <w:t xml:space="preserve">Конструктивное взаимодействие в учебном коллективе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22" w:line="259" w:lineRule="auto"/>
              <w:ind w:right="60" w:firstLine="0"/>
              <w:rPr>
                <w:szCs w:val="28"/>
              </w:rPr>
            </w:pPr>
            <w:r w:rsidRPr="00947641">
              <w:rPr>
                <w:szCs w:val="28"/>
              </w:rPr>
              <w:t xml:space="preserve">Наблюдение.  </w:t>
            </w:r>
          </w:p>
          <w:p w:rsidR="004260EE" w:rsidRPr="00947641" w:rsidRDefault="004260EE" w:rsidP="00E93571">
            <w:pPr>
              <w:spacing w:line="259" w:lineRule="auto"/>
              <w:ind w:left="7" w:firstLine="0"/>
              <w:rPr>
                <w:szCs w:val="28"/>
              </w:rPr>
            </w:pPr>
            <w:r w:rsidRPr="00947641">
              <w:rPr>
                <w:szCs w:val="28"/>
              </w:rPr>
              <w:t>Тест «Уровень конфликтности личности».</w:t>
            </w:r>
          </w:p>
        </w:tc>
      </w:tr>
      <w:tr w:rsidR="00947641" w:rsidRPr="00947641" w:rsidTr="00CC024C">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43" w:firstLine="0"/>
              <w:jc w:val="left"/>
              <w:rPr>
                <w:szCs w:val="28"/>
              </w:rPr>
            </w:pPr>
            <w:r w:rsidRPr="00947641">
              <w:rPr>
                <w:szCs w:val="28"/>
              </w:rPr>
              <w:t xml:space="preserve">10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44" w:line="238" w:lineRule="auto"/>
              <w:ind w:left="2" w:right="59" w:firstLine="0"/>
              <w:rPr>
                <w:szCs w:val="28"/>
              </w:rPr>
            </w:pPr>
            <w:r w:rsidRPr="00947641">
              <w:rPr>
                <w:szCs w:val="28"/>
              </w:rPr>
              <w:t xml:space="preserve">Демонстрация навыков межличностного делового общения, социального имиджа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22" w:line="259" w:lineRule="auto"/>
              <w:ind w:right="61" w:firstLine="0"/>
              <w:rPr>
                <w:szCs w:val="28"/>
              </w:rPr>
            </w:pPr>
            <w:r w:rsidRPr="00947641">
              <w:rPr>
                <w:szCs w:val="28"/>
              </w:rPr>
              <w:t xml:space="preserve">Наблюдение.  </w:t>
            </w:r>
          </w:p>
          <w:p w:rsidR="004260EE" w:rsidRPr="00947641" w:rsidRDefault="004260EE" w:rsidP="00E93571">
            <w:pPr>
              <w:spacing w:line="259" w:lineRule="auto"/>
              <w:ind w:left="38" w:firstLine="0"/>
              <w:rPr>
                <w:szCs w:val="28"/>
              </w:rPr>
            </w:pPr>
            <w:r w:rsidRPr="00947641">
              <w:rPr>
                <w:szCs w:val="28"/>
              </w:rPr>
              <w:t xml:space="preserve">Тест «Уровень конфликтности личности» </w:t>
            </w:r>
          </w:p>
        </w:tc>
      </w:tr>
      <w:tr w:rsidR="00947641" w:rsidRPr="00947641" w:rsidTr="00CC024C">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43" w:firstLine="0"/>
              <w:jc w:val="left"/>
              <w:rPr>
                <w:szCs w:val="28"/>
              </w:rPr>
            </w:pPr>
            <w:r w:rsidRPr="00947641">
              <w:rPr>
                <w:szCs w:val="28"/>
              </w:rPr>
              <w:t xml:space="preserve">11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2" w:firstLine="0"/>
              <w:rPr>
                <w:szCs w:val="28"/>
              </w:rPr>
            </w:pPr>
            <w:r w:rsidRPr="00947641">
              <w:rPr>
                <w:szCs w:val="28"/>
              </w:rPr>
              <w:t xml:space="preserve">Сформированность гражданской позиции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7" w:firstLine="0"/>
              <w:rPr>
                <w:szCs w:val="28"/>
              </w:rPr>
            </w:pPr>
            <w:r w:rsidRPr="00947641">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0" w:firstLine="0"/>
              <w:rPr>
                <w:szCs w:val="28"/>
              </w:rPr>
            </w:pPr>
            <w:r w:rsidRPr="00947641">
              <w:rPr>
                <w:szCs w:val="28"/>
              </w:rPr>
              <w:t xml:space="preserve">Тест «Ты гражданином быть обязан» </w:t>
            </w:r>
          </w:p>
        </w:tc>
      </w:tr>
      <w:tr w:rsidR="00947641" w:rsidRPr="00947641" w:rsidTr="00CC024C">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Наблюдение, участие в мероприятиях гражданской направленности </w:t>
            </w:r>
          </w:p>
        </w:tc>
      </w:tr>
      <w:tr w:rsidR="00947641" w:rsidRPr="00947641" w:rsidTr="00CC024C">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43" w:firstLine="0"/>
              <w:jc w:val="left"/>
              <w:rPr>
                <w:szCs w:val="28"/>
              </w:rPr>
            </w:pPr>
            <w:r w:rsidRPr="00947641">
              <w:rPr>
                <w:szCs w:val="28"/>
              </w:rPr>
              <w:t xml:space="preserve">12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2" w:right="59" w:firstLine="0"/>
              <w:rPr>
                <w:szCs w:val="28"/>
              </w:rPr>
            </w:pPr>
            <w:r w:rsidRPr="00947641">
              <w:rPr>
                <w:szCs w:val="28"/>
              </w:rPr>
              <w:t xml:space="preserve">Готовность к общению и взаимодействию с людьми самого разного статуса и в многообразных обстоятельствах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7" w:firstLine="0"/>
              <w:rPr>
                <w:szCs w:val="28"/>
              </w:rPr>
            </w:pPr>
            <w:r w:rsidRPr="00947641">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8" w:firstLine="0"/>
              <w:rPr>
                <w:szCs w:val="28"/>
              </w:rPr>
            </w:pPr>
            <w:r w:rsidRPr="00947641">
              <w:rPr>
                <w:szCs w:val="28"/>
              </w:rPr>
              <w:t>Тест «Уровень конфликтности личности»</w:t>
            </w:r>
          </w:p>
        </w:tc>
      </w:tr>
      <w:tr w:rsidR="00947641" w:rsidRPr="00947641" w:rsidTr="00CC024C">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76" w:lineRule="auto"/>
              <w:ind w:firstLine="0"/>
              <w:rPr>
                <w:szCs w:val="28"/>
              </w:rPr>
            </w:pPr>
            <w:r w:rsidRPr="00947641">
              <w:rPr>
                <w:szCs w:val="28"/>
              </w:rPr>
              <w:t xml:space="preserve">Наблюдение. Фиксация наличия или отсутствия конфликтов.  </w:t>
            </w:r>
          </w:p>
          <w:p w:rsidR="004260EE" w:rsidRPr="00947641" w:rsidRDefault="004260EE" w:rsidP="00E93571">
            <w:pPr>
              <w:spacing w:line="259" w:lineRule="auto"/>
              <w:ind w:firstLine="0"/>
              <w:rPr>
                <w:szCs w:val="28"/>
              </w:rPr>
            </w:pPr>
            <w:r w:rsidRPr="00947641">
              <w:rPr>
                <w:szCs w:val="28"/>
              </w:rPr>
              <w:t xml:space="preserve">Характеристика с мест прохождения производственной практики. </w:t>
            </w:r>
          </w:p>
        </w:tc>
      </w:tr>
      <w:tr w:rsidR="00947641" w:rsidRPr="00947641" w:rsidTr="00CC024C">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43" w:firstLine="0"/>
              <w:jc w:val="left"/>
              <w:rPr>
                <w:szCs w:val="28"/>
              </w:rPr>
            </w:pPr>
            <w:r w:rsidRPr="00947641">
              <w:rPr>
                <w:szCs w:val="28"/>
              </w:rPr>
              <w:t xml:space="preserve">13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2" w:right="63" w:firstLine="0"/>
              <w:rPr>
                <w:szCs w:val="28"/>
              </w:rPr>
            </w:pPr>
            <w:r w:rsidRPr="00947641">
              <w:rPr>
                <w:szCs w:val="28"/>
              </w:rPr>
              <w:t xml:space="preserve">Проявление мировоззренческих установок на готовность молодых людей к работе на благо Отечества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7" w:firstLine="0"/>
              <w:rPr>
                <w:szCs w:val="28"/>
              </w:rPr>
            </w:pPr>
            <w:r w:rsidRPr="00947641">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Эссе «Патриотизм и его границы». Наблюдение. </w:t>
            </w:r>
          </w:p>
        </w:tc>
      </w:tr>
      <w:tr w:rsidR="00947641" w:rsidRPr="00947641" w:rsidTr="00CC024C">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7" w:firstLine="0"/>
              <w:rPr>
                <w:szCs w:val="28"/>
              </w:rPr>
            </w:pPr>
            <w:r w:rsidRPr="00947641">
              <w:rPr>
                <w:szCs w:val="28"/>
              </w:rPr>
              <w:t xml:space="preserve">2-4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Наблюдение. Участие в гражданско-патриотических мероприятиях, акциях (фото-, видеоматериалы и т.д.) </w:t>
            </w:r>
          </w:p>
        </w:tc>
      </w:tr>
      <w:tr w:rsidR="00947641" w:rsidRPr="00947641" w:rsidTr="00CC024C">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43" w:firstLine="0"/>
              <w:jc w:val="left"/>
              <w:rPr>
                <w:szCs w:val="28"/>
              </w:rPr>
            </w:pPr>
            <w:r w:rsidRPr="00947641">
              <w:rPr>
                <w:szCs w:val="28"/>
              </w:rPr>
              <w:t xml:space="preserve">14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8" w:lineRule="auto"/>
              <w:ind w:left="2" w:right="64" w:firstLine="0"/>
              <w:rPr>
                <w:szCs w:val="28"/>
              </w:rPr>
            </w:pPr>
            <w:r w:rsidRPr="00947641">
              <w:rPr>
                <w:szCs w:val="28"/>
              </w:rPr>
              <w:t xml:space="preserve">Проявление правовой активности и навыков правомерного поведения.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1-2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79" w:lineRule="auto"/>
              <w:ind w:firstLine="0"/>
              <w:rPr>
                <w:szCs w:val="28"/>
              </w:rPr>
            </w:pPr>
            <w:r w:rsidRPr="00947641">
              <w:rPr>
                <w:szCs w:val="28"/>
              </w:rPr>
              <w:t xml:space="preserve">Тест «Склонность к девиантному поведению» (Э.В.Леус, А.Г.Соловьѐв) </w:t>
            </w:r>
          </w:p>
          <w:p w:rsidR="004260EE" w:rsidRPr="00947641" w:rsidRDefault="004260EE" w:rsidP="00E93571">
            <w:pPr>
              <w:spacing w:line="278" w:lineRule="auto"/>
              <w:ind w:firstLine="0"/>
              <w:rPr>
                <w:szCs w:val="28"/>
              </w:rPr>
            </w:pPr>
            <w:r w:rsidRPr="00947641">
              <w:rPr>
                <w:szCs w:val="28"/>
              </w:rPr>
              <w:t xml:space="preserve">Анализ наличия или отсутствия правонарушений у обучающихся. </w:t>
            </w:r>
          </w:p>
          <w:p w:rsidR="004260EE" w:rsidRPr="00947641" w:rsidRDefault="004260EE" w:rsidP="00E93571">
            <w:pPr>
              <w:spacing w:line="259" w:lineRule="auto"/>
              <w:ind w:left="7" w:right="10" w:firstLine="0"/>
              <w:rPr>
                <w:szCs w:val="28"/>
              </w:rPr>
            </w:pPr>
            <w:r w:rsidRPr="00947641">
              <w:rPr>
                <w:szCs w:val="28"/>
              </w:rPr>
              <w:t xml:space="preserve">Наличие или отсутствие постановки на профилактический учет в органах системы профилактики </w:t>
            </w:r>
          </w:p>
        </w:tc>
      </w:tr>
      <w:tr w:rsidR="00947641" w:rsidRPr="00947641" w:rsidTr="00CC024C">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3-4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482" w:firstLine="65"/>
              <w:rPr>
                <w:szCs w:val="28"/>
              </w:rPr>
            </w:pPr>
            <w:r w:rsidRPr="00947641">
              <w:rPr>
                <w:szCs w:val="28"/>
              </w:rPr>
              <w:t xml:space="preserve">Анализ наличия или отсутствия правонарушений у обучающихся </w:t>
            </w:r>
          </w:p>
        </w:tc>
      </w:tr>
      <w:tr w:rsidR="00947641" w:rsidRPr="00947641" w:rsidTr="00CC024C">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43" w:firstLine="0"/>
              <w:jc w:val="left"/>
              <w:rPr>
                <w:szCs w:val="28"/>
              </w:rPr>
            </w:pPr>
            <w:r w:rsidRPr="00947641">
              <w:rPr>
                <w:szCs w:val="28"/>
              </w:rPr>
              <w:t xml:space="preserve">15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2" w:right="60" w:firstLine="0"/>
              <w:rPr>
                <w:szCs w:val="28"/>
              </w:rPr>
            </w:pPr>
            <w:r w:rsidRPr="00947641">
              <w:rPr>
                <w:szCs w:val="28"/>
              </w:rPr>
              <w:t xml:space="preserve">Отсутствие фактов проявления идеологии терроризма и экстремизма среди обучающихся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7" w:firstLine="0"/>
              <w:rPr>
                <w:szCs w:val="28"/>
              </w:rPr>
            </w:pPr>
            <w:r w:rsidRPr="00947641">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Диагностика доброжелательности (по шкале Кэмпбелла) </w:t>
            </w:r>
          </w:p>
        </w:tc>
      </w:tr>
      <w:tr w:rsidR="00947641" w:rsidRPr="00947641" w:rsidTr="00CC024C">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28" w:type="dxa"/>
            <w:gridSpan w:val="2"/>
            <w:vMerge/>
            <w:tcBorders>
              <w:top w:val="nil"/>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4" w:firstLine="0"/>
              <w:rPr>
                <w:szCs w:val="28"/>
              </w:rPr>
            </w:pPr>
            <w:r w:rsidRPr="00947641">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Наблюдение. Анализ размещения материалов в социальных сетях. </w:t>
            </w:r>
          </w:p>
        </w:tc>
      </w:tr>
      <w:tr w:rsidR="00947641" w:rsidRPr="00947641" w:rsidTr="00CC024C">
        <w:tblPrEx>
          <w:tblCellMar>
            <w:left w:w="106" w:type="dxa"/>
            <w:right w:w="48" w:type="dxa"/>
          </w:tblCellMar>
        </w:tblPrEx>
        <w:trPr>
          <w:trHeight w:val="20"/>
        </w:trPr>
        <w:tc>
          <w:tcPr>
            <w:tcW w:w="541" w:type="dxa"/>
            <w:vMerge w:val="restart"/>
            <w:tcBorders>
              <w:top w:val="single" w:sz="4" w:space="0" w:color="000000"/>
              <w:left w:val="single" w:sz="4" w:space="0" w:color="000000"/>
              <w:right w:val="single" w:sz="4" w:space="0" w:color="000000"/>
            </w:tcBorders>
          </w:tcPr>
          <w:p w:rsidR="004260EE" w:rsidRPr="00947641" w:rsidRDefault="004260EE" w:rsidP="00CC024C">
            <w:pPr>
              <w:spacing w:line="259" w:lineRule="auto"/>
              <w:ind w:left="43" w:firstLine="0"/>
              <w:jc w:val="left"/>
              <w:rPr>
                <w:szCs w:val="28"/>
              </w:rPr>
            </w:pPr>
            <w:r w:rsidRPr="00947641">
              <w:rPr>
                <w:szCs w:val="28"/>
              </w:rPr>
              <w:t xml:space="preserve">16 </w:t>
            </w:r>
          </w:p>
        </w:tc>
        <w:tc>
          <w:tcPr>
            <w:tcW w:w="2628" w:type="dxa"/>
            <w:gridSpan w:val="2"/>
            <w:vMerge w:val="restart"/>
            <w:tcBorders>
              <w:top w:val="single" w:sz="4" w:space="0" w:color="000000"/>
              <w:left w:val="single" w:sz="4" w:space="0" w:color="000000"/>
              <w:right w:val="single" w:sz="4" w:space="0" w:color="000000"/>
            </w:tcBorders>
          </w:tcPr>
          <w:p w:rsidR="004260EE" w:rsidRPr="00947641" w:rsidRDefault="004260EE" w:rsidP="00E93571">
            <w:pPr>
              <w:spacing w:line="259" w:lineRule="auto"/>
              <w:ind w:left="2" w:firstLine="0"/>
              <w:rPr>
                <w:szCs w:val="28"/>
              </w:rPr>
            </w:pPr>
            <w:r w:rsidRPr="00947641">
              <w:rPr>
                <w:szCs w:val="28"/>
              </w:rPr>
              <w:t xml:space="preserve">Отсутствие социальных конфликтов среди обучающихся, основанных на межнациональной, межрелигиозной почве.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right="67" w:firstLine="0"/>
              <w:rPr>
                <w:szCs w:val="28"/>
              </w:rPr>
            </w:pPr>
            <w:r w:rsidRPr="00947641">
              <w:rPr>
                <w:szCs w:val="28"/>
              </w:rPr>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Диагностика доброжелательности (по шкале Кэмпбелла). Наблюдение </w:t>
            </w:r>
          </w:p>
        </w:tc>
      </w:tr>
      <w:tr w:rsidR="00947641" w:rsidRPr="00947641" w:rsidTr="00CC024C">
        <w:tblPrEx>
          <w:tblCellMar>
            <w:left w:w="0" w:type="dxa"/>
            <w:right w:w="48" w:type="dxa"/>
          </w:tblCellMar>
        </w:tblPrEx>
        <w:trPr>
          <w:trHeight w:val="20"/>
        </w:trPr>
        <w:tc>
          <w:tcPr>
            <w:tcW w:w="541" w:type="dxa"/>
            <w:vMerge/>
            <w:tcBorders>
              <w:left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28" w:type="dxa"/>
            <w:gridSpan w:val="2"/>
            <w:vMerge/>
            <w:tcBorders>
              <w:left w:val="single" w:sz="4" w:space="0" w:color="000000"/>
              <w:right w:val="single" w:sz="4" w:space="0" w:color="000000"/>
            </w:tcBorders>
          </w:tcPr>
          <w:p w:rsidR="004260EE" w:rsidRPr="00947641" w:rsidRDefault="004260EE" w:rsidP="00E93571">
            <w:pPr>
              <w:spacing w:line="259" w:lineRule="auto"/>
              <w:ind w:left="108" w:right="62"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9" w:firstLine="0"/>
              <w:rPr>
                <w:szCs w:val="28"/>
              </w:rPr>
            </w:pPr>
            <w:r w:rsidRPr="00947641">
              <w:rPr>
                <w:szCs w:val="28"/>
              </w:rPr>
              <w:t xml:space="preserve">2, 3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Тест «Насколько вы толерантны». Наблюдение. </w:t>
            </w:r>
          </w:p>
        </w:tc>
      </w:tr>
      <w:tr w:rsidR="00947641" w:rsidRPr="00947641" w:rsidTr="00CC024C">
        <w:tblPrEx>
          <w:tblCellMar>
            <w:left w:w="0" w:type="dxa"/>
            <w:right w:w="48" w:type="dxa"/>
          </w:tblCellMar>
        </w:tblPrEx>
        <w:trPr>
          <w:trHeight w:val="20"/>
        </w:trPr>
        <w:tc>
          <w:tcPr>
            <w:tcW w:w="0" w:type="auto"/>
            <w:vMerge/>
            <w:tcBorders>
              <w:left w:val="single" w:sz="4" w:space="0" w:color="000000"/>
              <w:bottom w:val="single" w:sz="4" w:space="0" w:color="000000"/>
              <w:right w:val="single" w:sz="4" w:space="0" w:color="000000"/>
            </w:tcBorders>
          </w:tcPr>
          <w:p w:rsidR="004260EE" w:rsidRPr="00947641" w:rsidRDefault="004260EE" w:rsidP="00CC024C">
            <w:pPr>
              <w:spacing w:after="160" w:line="259" w:lineRule="auto"/>
              <w:ind w:firstLine="0"/>
              <w:jc w:val="left"/>
              <w:rPr>
                <w:szCs w:val="28"/>
              </w:rPr>
            </w:pPr>
          </w:p>
        </w:tc>
        <w:tc>
          <w:tcPr>
            <w:tcW w:w="2628" w:type="dxa"/>
            <w:gridSpan w:val="2"/>
            <w:vMerge/>
            <w:tcBorders>
              <w:left w:val="single" w:sz="4" w:space="0" w:color="000000"/>
              <w:bottom w:val="single" w:sz="4" w:space="0" w:color="000000"/>
              <w:right w:val="single" w:sz="4" w:space="0" w:color="000000"/>
            </w:tcBorders>
          </w:tcPr>
          <w:p w:rsidR="004260EE" w:rsidRPr="00947641" w:rsidRDefault="004260EE" w:rsidP="00E93571">
            <w:pPr>
              <w:spacing w:after="160" w:line="259" w:lineRule="auto"/>
              <w:ind w:firstLine="0"/>
              <w:rPr>
                <w:szCs w:val="28"/>
              </w:rPr>
            </w:pP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9" w:firstLine="0"/>
              <w:rPr>
                <w:szCs w:val="28"/>
              </w:rPr>
            </w:pPr>
            <w:r w:rsidRPr="00947641">
              <w:rPr>
                <w:szCs w:val="28"/>
              </w:rPr>
              <w:t xml:space="preserve">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firstLine="0"/>
              <w:rPr>
                <w:szCs w:val="28"/>
              </w:rPr>
            </w:pPr>
            <w:r w:rsidRPr="00947641">
              <w:rPr>
                <w:szCs w:val="28"/>
              </w:rPr>
              <w:t xml:space="preserve">Шкала принятия других Д. Фейя. Наблюдение </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t xml:space="preserve">17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36" w:line="246" w:lineRule="auto"/>
              <w:ind w:left="108" w:right="60" w:firstLine="0"/>
              <w:rPr>
                <w:szCs w:val="28"/>
              </w:rPr>
            </w:pPr>
            <w:r w:rsidRPr="00947641">
              <w:rPr>
                <w:szCs w:val="28"/>
              </w:rPr>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9" w:firstLine="0"/>
              <w:rPr>
                <w:szCs w:val="28"/>
              </w:rPr>
            </w:pPr>
            <w:r w:rsidRPr="00947641">
              <w:rPr>
                <w:szCs w:val="28"/>
              </w:rPr>
              <w:t xml:space="preserve">1 – 4 курс </w:t>
            </w:r>
          </w:p>
          <w:p w:rsidR="004260EE" w:rsidRPr="00947641" w:rsidRDefault="004260EE" w:rsidP="00E93571">
            <w:pPr>
              <w:spacing w:line="259" w:lineRule="auto"/>
              <w:ind w:left="100" w:firstLine="0"/>
              <w:rPr>
                <w:szCs w:val="28"/>
              </w:rPr>
            </w:pPr>
            <w:r w:rsidRPr="00947641">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103" w:right="2" w:firstLine="0"/>
              <w:rPr>
                <w:szCs w:val="28"/>
              </w:rPr>
            </w:pPr>
            <w:r w:rsidRPr="00947641">
              <w:rPr>
                <w:szCs w:val="28"/>
              </w:rPr>
              <w:t xml:space="preserve">Грамоты, благодарности, сертификаты, приказы, фото и видео отчеты, статьи и др. </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lastRenderedPageBreak/>
              <w:t xml:space="preserve">18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108" w:right="60" w:firstLine="0"/>
              <w:rPr>
                <w:szCs w:val="28"/>
              </w:rPr>
            </w:pPr>
            <w:r w:rsidRPr="00947641">
              <w:rPr>
                <w:szCs w:val="28"/>
              </w:rPr>
              <w:t xml:space="preserve">Добровольческие инициативы по поддержке инвалидов и престарелых граждан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9" w:firstLine="0"/>
              <w:rPr>
                <w:szCs w:val="28"/>
              </w:rPr>
            </w:pPr>
            <w:r w:rsidRPr="00947641">
              <w:rPr>
                <w:szCs w:val="28"/>
              </w:rPr>
              <w:t xml:space="preserve">1 – 4 курс </w:t>
            </w:r>
          </w:p>
          <w:p w:rsidR="004260EE" w:rsidRPr="00947641" w:rsidRDefault="004260EE" w:rsidP="00E93571">
            <w:pPr>
              <w:spacing w:line="259" w:lineRule="auto"/>
              <w:ind w:left="100" w:firstLine="0"/>
              <w:rPr>
                <w:szCs w:val="28"/>
              </w:rPr>
            </w:pPr>
            <w:r w:rsidRPr="00947641">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43" w:firstLine="0"/>
              <w:rPr>
                <w:szCs w:val="28"/>
              </w:rPr>
            </w:pPr>
            <w:r w:rsidRPr="00947641">
              <w:rPr>
                <w:szCs w:val="28"/>
              </w:rPr>
              <w:t xml:space="preserve">Участие в волонтерском движении. </w:t>
            </w:r>
          </w:p>
          <w:p w:rsidR="004260EE" w:rsidRPr="00947641" w:rsidRDefault="004260EE" w:rsidP="00E93571">
            <w:pPr>
              <w:spacing w:line="278" w:lineRule="auto"/>
              <w:ind w:firstLine="0"/>
              <w:rPr>
                <w:szCs w:val="28"/>
              </w:rPr>
            </w:pPr>
            <w:r w:rsidRPr="00947641">
              <w:rPr>
                <w:szCs w:val="28"/>
              </w:rPr>
              <w:t xml:space="preserve">Разработка проектов, исследований, связанных с данным направлением, фото- видео- материалы </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t xml:space="preserve">19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45" w:line="238" w:lineRule="auto"/>
              <w:ind w:left="108" w:right="62" w:firstLine="0"/>
              <w:rPr>
                <w:szCs w:val="28"/>
              </w:rPr>
            </w:pPr>
            <w:r w:rsidRPr="00947641">
              <w:rPr>
                <w:szCs w:val="28"/>
              </w:rPr>
              <w:t xml:space="preserve">Проявление экологической культуры, бережного отношения к родной земле, природным богатствам России и мира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9" w:firstLine="0"/>
              <w:rPr>
                <w:szCs w:val="28"/>
              </w:rPr>
            </w:pPr>
            <w:r w:rsidRPr="00947641">
              <w:rPr>
                <w:szCs w:val="28"/>
              </w:rPr>
              <w:t xml:space="preserve">1 – 4 курс </w:t>
            </w:r>
          </w:p>
          <w:p w:rsidR="004260EE" w:rsidRPr="00947641" w:rsidRDefault="004260EE" w:rsidP="00E93571">
            <w:pPr>
              <w:spacing w:line="259" w:lineRule="auto"/>
              <w:ind w:left="100" w:firstLine="0"/>
              <w:rPr>
                <w:szCs w:val="28"/>
              </w:rPr>
            </w:pPr>
            <w:r w:rsidRPr="00947641">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45" w:line="239" w:lineRule="auto"/>
              <w:ind w:left="87" w:firstLine="0"/>
              <w:rPr>
                <w:szCs w:val="28"/>
              </w:rPr>
            </w:pPr>
            <w:r w:rsidRPr="00947641">
              <w:rPr>
                <w:szCs w:val="28"/>
              </w:rPr>
              <w:t xml:space="preserve">Участие в волонтерском движении. Анализ продуктов деятельности (проектов, творческих работ и т.п.) </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t xml:space="preserve">20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38" w:lineRule="auto"/>
              <w:ind w:left="108" w:firstLine="0"/>
              <w:rPr>
                <w:szCs w:val="28"/>
              </w:rPr>
            </w:pPr>
            <w:r w:rsidRPr="00947641">
              <w:rPr>
                <w:szCs w:val="28"/>
              </w:rPr>
              <w:t xml:space="preserve">Демонстрация умений и навыков разумного природопользования, нетерпимого отношения к действиям, приносящим вред экологии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39" w:firstLine="0"/>
              <w:rPr>
                <w:szCs w:val="28"/>
              </w:rPr>
            </w:pPr>
            <w:r w:rsidRPr="00947641">
              <w:rPr>
                <w:szCs w:val="28"/>
              </w:rPr>
              <w:t xml:space="preserve">1 – 4 курс </w:t>
            </w:r>
          </w:p>
          <w:p w:rsidR="004260EE" w:rsidRPr="00947641" w:rsidRDefault="004260EE" w:rsidP="00E93571">
            <w:pPr>
              <w:spacing w:line="259" w:lineRule="auto"/>
              <w:ind w:left="100" w:firstLine="0"/>
              <w:rPr>
                <w:szCs w:val="28"/>
              </w:rPr>
            </w:pPr>
            <w:r w:rsidRPr="00947641">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47" w:line="238" w:lineRule="auto"/>
              <w:ind w:left="87" w:firstLine="0"/>
              <w:rPr>
                <w:szCs w:val="28"/>
              </w:rPr>
            </w:pPr>
            <w:r w:rsidRPr="00947641">
              <w:rPr>
                <w:szCs w:val="28"/>
              </w:rPr>
              <w:t xml:space="preserve">Участие в волонтерском движении. Анализ продуктов деятельности (проектов, творческих работ и т.п.) </w:t>
            </w:r>
          </w:p>
          <w:p w:rsidR="004260EE" w:rsidRPr="00947641" w:rsidRDefault="004260EE" w:rsidP="00E93571">
            <w:pPr>
              <w:spacing w:line="259" w:lineRule="auto"/>
              <w:ind w:firstLine="0"/>
              <w:rPr>
                <w:szCs w:val="28"/>
              </w:rPr>
            </w:pPr>
            <w:r w:rsidRPr="00947641">
              <w:rPr>
                <w:szCs w:val="28"/>
              </w:rPr>
              <w:t xml:space="preserve">Грамоты, сертификаты и др. за участие в конкурсах, конференциях и т.д. </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t>21</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108" w:right="61" w:firstLine="0"/>
              <w:rPr>
                <w:szCs w:val="28"/>
              </w:rPr>
            </w:pPr>
            <w:r w:rsidRPr="00947641">
              <w:rPr>
                <w:szCs w:val="28"/>
              </w:rPr>
              <w:t xml:space="preserve">Демонстрация навыков здорового образа жизни и высокий уровень культуры здоровья обучающихся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41" w:firstLine="0"/>
              <w:rPr>
                <w:szCs w:val="28"/>
              </w:rPr>
            </w:pPr>
            <w:r w:rsidRPr="00947641">
              <w:rPr>
                <w:szCs w:val="28"/>
              </w:rPr>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8" w:lineRule="auto"/>
              <w:ind w:left="113" w:right="10" w:firstLine="0"/>
              <w:rPr>
                <w:szCs w:val="28"/>
              </w:rPr>
            </w:pPr>
            <w:r w:rsidRPr="00947641">
              <w:rPr>
                <w:szCs w:val="28"/>
              </w:rPr>
              <w:t>Наличие или отсутствие вредных привычек. Посещение спортивных секций, клубов спортивной направленности. Участие в спортивных соревнованиях, в здоровьесберегающих и пропагандирующих здоровый образ жизни мероприятиях, конкурсах, акциях (фото-, видео- отчеты, статьи, грамоты, сертификаты и т.п.)</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t>22</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108" w:right="61" w:firstLine="0"/>
              <w:rPr>
                <w:szCs w:val="28"/>
              </w:rPr>
            </w:pPr>
            <w:r w:rsidRPr="00947641">
              <w:rPr>
                <w:szCs w:val="28"/>
              </w:rPr>
              <w:t>Проявление культуры потребления информации, умений пользования компьютерной техникой, ориентироваться в информационном пространстве</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41" w:firstLine="0"/>
              <w:rPr>
                <w:szCs w:val="28"/>
              </w:rPr>
            </w:pPr>
            <w:r w:rsidRPr="00947641">
              <w:rPr>
                <w:szCs w:val="28"/>
              </w:rPr>
              <w:t xml:space="preserve">1 - 4 курс </w:t>
            </w:r>
          </w:p>
          <w:p w:rsidR="004260EE" w:rsidRPr="00947641" w:rsidRDefault="004260EE" w:rsidP="00E93571">
            <w:pPr>
              <w:spacing w:line="259" w:lineRule="auto"/>
              <w:ind w:left="41" w:firstLine="0"/>
              <w:rPr>
                <w:szCs w:val="28"/>
              </w:rPr>
            </w:pP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39" w:line="238" w:lineRule="auto"/>
              <w:ind w:firstLine="0"/>
              <w:rPr>
                <w:szCs w:val="28"/>
              </w:rPr>
            </w:pPr>
            <w:r w:rsidRPr="00947641">
              <w:rPr>
                <w:szCs w:val="28"/>
              </w:rPr>
              <w:t xml:space="preserve">Устный опрос. Наблюдение. Анализ размещения материалов в социальных сетях  </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t xml:space="preserve">23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tabs>
                <w:tab w:val="center" w:pos="529"/>
                <w:tab w:val="center" w:pos="1575"/>
                <w:tab w:val="center" w:pos="2726"/>
              </w:tabs>
              <w:spacing w:line="259" w:lineRule="auto"/>
              <w:ind w:firstLine="0"/>
              <w:rPr>
                <w:szCs w:val="28"/>
              </w:rPr>
            </w:pPr>
            <w:r w:rsidRPr="00947641">
              <w:rPr>
                <w:rFonts w:eastAsia="Calibri"/>
                <w:szCs w:val="28"/>
              </w:rPr>
              <w:tab/>
            </w:r>
            <w:r w:rsidRPr="00947641">
              <w:rPr>
                <w:szCs w:val="28"/>
              </w:rPr>
              <w:t xml:space="preserve">Участие в </w:t>
            </w:r>
            <w:r w:rsidRPr="00947641">
              <w:rPr>
                <w:szCs w:val="28"/>
              </w:rPr>
              <w:tab/>
              <w:t xml:space="preserve">конкурсах профессионального мастерства и в командных проектах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41" w:firstLine="0"/>
              <w:rPr>
                <w:szCs w:val="28"/>
              </w:rPr>
            </w:pPr>
            <w:r w:rsidRPr="00947641">
              <w:rPr>
                <w:szCs w:val="28"/>
              </w:rPr>
              <w:t xml:space="preserve">1 - 4 курс </w:t>
            </w:r>
          </w:p>
          <w:p w:rsidR="004260EE" w:rsidRPr="00947641" w:rsidRDefault="004260EE" w:rsidP="00E93571">
            <w:pPr>
              <w:spacing w:line="259" w:lineRule="auto"/>
              <w:ind w:left="100" w:firstLine="0"/>
              <w:rPr>
                <w:szCs w:val="28"/>
              </w:rPr>
            </w:pPr>
            <w:r w:rsidRPr="00947641">
              <w:rPr>
                <w:szCs w:val="28"/>
              </w:rPr>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56" w:firstLine="0"/>
              <w:rPr>
                <w:szCs w:val="28"/>
              </w:rPr>
            </w:pPr>
            <w:r w:rsidRPr="00947641">
              <w:rPr>
                <w:szCs w:val="28"/>
              </w:rPr>
              <w:t xml:space="preserve">Грамоты, дипломы, сертификаты, благодарности, фото и видео отчеты, статьи и т.д. </w:t>
            </w:r>
          </w:p>
        </w:tc>
      </w:tr>
      <w:tr w:rsidR="00947641" w:rsidRPr="00947641" w:rsidTr="00CC024C">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spacing w:line="259" w:lineRule="auto"/>
              <w:ind w:left="149" w:firstLine="0"/>
              <w:jc w:val="left"/>
              <w:rPr>
                <w:szCs w:val="28"/>
              </w:rPr>
            </w:pPr>
            <w:r w:rsidRPr="00947641">
              <w:rPr>
                <w:szCs w:val="28"/>
              </w:rPr>
              <w:t xml:space="preserve">24 </w:t>
            </w:r>
          </w:p>
        </w:tc>
        <w:tc>
          <w:tcPr>
            <w:tcW w:w="2628"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after="46" w:line="238" w:lineRule="auto"/>
              <w:ind w:right="59" w:firstLine="0"/>
              <w:rPr>
                <w:szCs w:val="28"/>
              </w:rPr>
            </w:pPr>
            <w:r w:rsidRPr="00947641">
              <w:rPr>
                <w:szCs w:val="28"/>
              </w:rPr>
              <w:t xml:space="preserve">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     </w:t>
            </w:r>
          </w:p>
        </w:tc>
        <w:tc>
          <w:tcPr>
            <w:tcW w:w="1419" w:type="dxa"/>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41" w:firstLine="0"/>
              <w:rPr>
                <w:szCs w:val="28"/>
              </w:rPr>
            </w:pPr>
            <w:r w:rsidRPr="00947641">
              <w:rPr>
                <w:szCs w:val="28"/>
              </w:rPr>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260EE" w:rsidRPr="00947641" w:rsidRDefault="004260EE" w:rsidP="00E93571">
            <w:pPr>
              <w:spacing w:line="259" w:lineRule="auto"/>
              <w:ind w:left="43" w:firstLine="0"/>
              <w:rPr>
                <w:szCs w:val="28"/>
              </w:rPr>
            </w:pPr>
            <w:r w:rsidRPr="00947641">
              <w:rPr>
                <w:szCs w:val="28"/>
              </w:rPr>
              <w:t xml:space="preserve">Устный опрос  </w:t>
            </w:r>
          </w:p>
          <w:p w:rsidR="004260EE" w:rsidRPr="00947641" w:rsidRDefault="004260EE" w:rsidP="00E93571">
            <w:pPr>
              <w:spacing w:line="278" w:lineRule="auto"/>
              <w:ind w:firstLine="0"/>
              <w:rPr>
                <w:szCs w:val="28"/>
              </w:rPr>
            </w:pPr>
            <w:r w:rsidRPr="00947641">
              <w:rPr>
                <w:szCs w:val="28"/>
              </w:rPr>
              <w:t xml:space="preserve">Анализ продуктов деятельности (проектов, творческих работ и т.п.) </w:t>
            </w:r>
          </w:p>
          <w:p w:rsidR="004260EE" w:rsidRPr="00947641" w:rsidRDefault="004260EE" w:rsidP="00E93571">
            <w:pPr>
              <w:tabs>
                <w:tab w:val="left" w:pos="1290"/>
              </w:tabs>
              <w:rPr>
                <w:szCs w:val="28"/>
              </w:rPr>
            </w:pPr>
          </w:p>
        </w:tc>
      </w:tr>
    </w:tbl>
    <w:p w:rsidR="004260EE" w:rsidRPr="00947641" w:rsidRDefault="004260EE" w:rsidP="004260EE">
      <w:pPr>
        <w:spacing w:after="200" w:line="276" w:lineRule="auto"/>
        <w:ind w:firstLine="0"/>
        <w:jc w:val="left"/>
      </w:pPr>
    </w:p>
    <w:p w:rsidR="004260EE" w:rsidRPr="00947641" w:rsidRDefault="004260EE" w:rsidP="004260EE">
      <w:pPr>
        <w:tabs>
          <w:tab w:val="left" w:pos="1134"/>
        </w:tabs>
        <w:ind w:firstLine="709"/>
        <w:jc w:val="center"/>
        <w:outlineLvl w:val="0"/>
        <w:rPr>
          <w:b/>
          <w:bCs/>
          <w:kern w:val="32"/>
          <w:lang w:val="x-none" w:eastAsia="x-none"/>
        </w:rPr>
      </w:pPr>
      <w:r w:rsidRPr="00947641">
        <w:rPr>
          <w:b/>
          <w:bCs/>
          <w:kern w:val="32"/>
          <w:lang w:eastAsia="x-none"/>
        </w:rPr>
        <w:t>4.</w:t>
      </w:r>
      <w:r w:rsidRPr="00947641">
        <w:rPr>
          <w:b/>
          <w:bCs/>
          <w:kern w:val="32"/>
          <w:lang w:val="x-none" w:eastAsia="x-none"/>
        </w:rPr>
        <w:t xml:space="preserve"> </w:t>
      </w:r>
      <w:bookmarkStart w:id="52" w:name="_Hlk73028785"/>
      <w:r w:rsidRPr="00947641">
        <w:rPr>
          <w:b/>
          <w:bCs/>
          <w:kern w:val="32"/>
          <w:lang w:val="x-none" w:eastAsia="x-none"/>
        </w:rPr>
        <w:t>ТРЕБОВАНИЯ К РЕСУРСНОМУ ОБЕСПЕЧЕНИЮ ВОСПИТАТЕЛЬНОЙ РАБОТЫ</w:t>
      </w:r>
      <w:bookmarkEnd w:id="52"/>
    </w:p>
    <w:p w:rsidR="004260EE" w:rsidRPr="00947641" w:rsidRDefault="004260EE" w:rsidP="004260EE">
      <w:pPr>
        <w:spacing w:line="259" w:lineRule="auto"/>
        <w:ind w:firstLine="0"/>
        <w:jc w:val="center"/>
        <w:rPr>
          <w:sz w:val="22"/>
        </w:rPr>
      </w:pPr>
      <w:r w:rsidRPr="00947641">
        <w:rPr>
          <w:b/>
          <w:sz w:val="22"/>
        </w:rPr>
        <w:t xml:space="preserve"> </w:t>
      </w:r>
    </w:p>
    <w:p w:rsidR="004260EE" w:rsidRPr="00947641" w:rsidRDefault="004260EE" w:rsidP="004260EE">
      <w:pPr>
        <w:spacing w:after="10"/>
        <w:ind w:left="-15" w:right="51" w:firstLine="708"/>
      </w:pPr>
      <w:r w:rsidRPr="00947641">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КГБПОУ «Бийский техникум лесного хозяйства» в контексте реализации </w:t>
      </w:r>
      <w:r w:rsidRPr="00947641">
        <w:lastRenderedPageBreak/>
        <w:t xml:space="preserve">образовательной программы. </w:t>
      </w:r>
    </w:p>
    <w:p w:rsidR="004260EE" w:rsidRPr="00947641" w:rsidRDefault="004260EE" w:rsidP="004260EE">
      <w:pPr>
        <w:spacing w:after="28" w:line="259" w:lineRule="auto"/>
        <w:ind w:left="708" w:firstLine="0"/>
        <w:jc w:val="left"/>
        <w:rPr>
          <w:sz w:val="22"/>
        </w:rPr>
      </w:pPr>
      <w:r w:rsidRPr="00947641">
        <w:rPr>
          <w:sz w:val="22"/>
        </w:rPr>
        <w:t xml:space="preserve"> </w:t>
      </w:r>
    </w:p>
    <w:p w:rsidR="004260EE" w:rsidRPr="00947641" w:rsidRDefault="004260EE" w:rsidP="004260EE">
      <w:pPr>
        <w:keepNext/>
        <w:keepLines/>
        <w:ind w:left="10" w:right="64" w:hanging="10"/>
        <w:jc w:val="center"/>
        <w:outlineLvl w:val="1"/>
        <w:rPr>
          <w:b/>
          <w:szCs w:val="28"/>
        </w:rPr>
      </w:pPr>
      <w:r w:rsidRPr="00947641">
        <w:rPr>
          <w:b/>
          <w:szCs w:val="28"/>
        </w:rPr>
        <w:t>4.1.</w:t>
      </w:r>
      <w:r w:rsidRPr="00947641">
        <w:rPr>
          <w:szCs w:val="28"/>
        </w:rPr>
        <w:t xml:space="preserve"> </w:t>
      </w:r>
      <w:r w:rsidRPr="00947641">
        <w:rPr>
          <w:b/>
          <w:szCs w:val="28"/>
        </w:rPr>
        <w:t xml:space="preserve">Нормативно-правовое обеспечение воспитательной работы </w:t>
      </w:r>
    </w:p>
    <w:p w:rsidR="004260EE" w:rsidRPr="00947641" w:rsidRDefault="004260EE" w:rsidP="004260EE">
      <w:pPr>
        <w:ind w:firstLine="709"/>
        <w:rPr>
          <w:szCs w:val="28"/>
        </w:rPr>
      </w:pPr>
      <w:r w:rsidRPr="00947641">
        <w:rPr>
          <w:b/>
          <w:szCs w:val="28"/>
        </w:rPr>
        <w:t xml:space="preserve"> </w:t>
      </w:r>
      <w:r w:rsidRPr="00947641">
        <w:rPr>
          <w:szCs w:val="28"/>
        </w:rPr>
        <w:t>Рабочая программа воспитания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КГБПОУ «Бийский техникум лесного хозяйства»:</w:t>
      </w:r>
    </w:p>
    <w:p w:rsidR="004260EE" w:rsidRPr="00947641" w:rsidRDefault="004260EE" w:rsidP="004260EE">
      <w:pPr>
        <w:ind w:left="-15" w:right="51" w:firstLine="709"/>
        <w:rPr>
          <w:szCs w:val="28"/>
        </w:rPr>
      </w:pPr>
      <w:r w:rsidRPr="00947641">
        <w:rPr>
          <w:szCs w:val="28"/>
        </w:rPr>
        <w:t>02.06.20 г. Программа воспитания и социализации КГБПОУ «Бийский техникум лесного хозяйства»</w:t>
      </w:r>
    </w:p>
    <w:p w:rsidR="004260EE" w:rsidRPr="00947641" w:rsidRDefault="004260EE" w:rsidP="004260EE">
      <w:pPr>
        <w:ind w:firstLine="709"/>
        <w:rPr>
          <w:szCs w:val="28"/>
        </w:rPr>
      </w:pPr>
      <w:r w:rsidRPr="00947641">
        <w:rPr>
          <w:szCs w:val="28"/>
        </w:rPr>
        <w:t xml:space="preserve">30.08. 2018г. Правила внутреннего распорядка обучающихся КГБПОУ «Бийский техникум лесного хозяйства» </w:t>
      </w:r>
    </w:p>
    <w:p w:rsidR="004260EE" w:rsidRPr="00947641" w:rsidRDefault="004260EE" w:rsidP="004260EE">
      <w:pPr>
        <w:ind w:left="-15" w:right="51" w:firstLine="709"/>
        <w:rPr>
          <w:szCs w:val="28"/>
        </w:rPr>
      </w:pPr>
      <w:r w:rsidRPr="00947641">
        <w:rPr>
          <w:szCs w:val="28"/>
        </w:rPr>
        <w:t>03.04.2019г./№ 48 Программа «Мир без жестокости и насилия»</w:t>
      </w:r>
    </w:p>
    <w:p w:rsidR="004260EE" w:rsidRPr="00947641" w:rsidRDefault="004260EE" w:rsidP="004260EE">
      <w:pPr>
        <w:ind w:left="-15" w:right="51" w:firstLine="709"/>
        <w:rPr>
          <w:szCs w:val="28"/>
        </w:rPr>
      </w:pPr>
      <w:r w:rsidRPr="00947641">
        <w:rPr>
          <w:szCs w:val="28"/>
        </w:rPr>
        <w:t>29.03.17 г./№ 37 Положение об использовании сети интернет студентами техникума, преподавателями и сотрудниками техникума.</w:t>
      </w:r>
    </w:p>
    <w:p w:rsidR="004260EE" w:rsidRPr="00947641" w:rsidRDefault="004260EE" w:rsidP="004260EE">
      <w:pPr>
        <w:ind w:left="-15" w:right="51" w:firstLine="709"/>
        <w:rPr>
          <w:szCs w:val="28"/>
        </w:rPr>
      </w:pPr>
      <w:r w:rsidRPr="00947641">
        <w:rPr>
          <w:szCs w:val="28"/>
        </w:rPr>
        <w:t>01.06.2017/ № 71 Положение «О Совете профилактики КГБОУ СПО «Бийский техникум лесного хозяйства»</w:t>
      </w:r>
    </w:p>
    <w:p w:rsidR="004260EE" w:rsidRPr="00947641" w:rsidRDefault="004260EE" w:rsidP="004260EE">
      <w:pPr>
        <w:ind w:left="-15" w:right="51" w:firstLine="709"/>
        <w:rPr>
          <w:szCs w:val="28"/>
        </w:rPr>
      </w:pPr>
      <w:r w:rsidRPr="00947641">
        <w:rPr>
          <w:szCs w:val="28"/>
        </w:rPr>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4260EE" w:rsidRPr="00947641" w:rsidRDefault="004260EE" w:rsidP="004260EE">
      <w:pPr>
        <w:ind w:left="-15" w:right="51" w:firstLine="709"/>
        <w:rPr>
          <w:szCs w:val="28"/>
        </w:rPr>
      </w:pPr>
      <w:r w:rsidRPr="00947641">
        <w:rPr>
          <w:szCs w:val="28"/>
        </w:rPr>
        <w:t>30.08.2019г./№96 Программа психолого-педагогического сопровождения обучающихся с ОВЗ в условиях СПО</w:t>
      </w:r>
    </w:p>
    <w:p w:rsidR="004260EE" w:rsidRPr="00947641" w:rsidRDefault="004260EE" w:rsidP="004260EE">
      <w:pPr>
        <w:ind w:left="-15" w:right="51" w:firstLine="709"/>
        <w:rPr>
          <w:szCs w:val="28"/>
        </w:rPr>
      </w:pPr>
      <w:r w:rsidRPr="00947641">
        <w:rPr>
          <w:szCs w:val="28"/>
        </w:rPr>
        <w:t>24.03.2020г./№35 Порядок пользования обучающимися лечебно – оздоровительной инфраструктурой, объектами культуры и объектами спорта КГБПОУ «Бийский техникум лесного хозяйства»</w:t>
      </w:r>
    </w:p>
    <w:p w:rsidR="004260EE" w:rsidRPr="00947641" w:rsidRDefault="004260EE" w:rsidP="004260EE">
      <w:pPr>
        <w:ind w:left="-15" w:right="51" w:firstLine="709"/>
        <w:rPr>
          <w:szCs w:val="28"/>
        </w:rPr>
      </w:pPr>
      <w:r w:rsidRPr="00947641">
        <w:rPr>
          <w:szCs w:val="28"/>
        </w:rPr>
        <w:t>24.03.2020г./№35 Положение о порядке организации и осуществления образовательной деятельности по дополнительным общеобразовательным общеразвивающим программам в КГБПОУ «Бийский техникум лесного хозяйства»</w:t>
      </w:r>
    </w:p>
    <w:p w:rsidR="004260EE" w:rsidRPr="00947641" w:rsidRDefault="004260EE" w:rsidP="004260EE">
      <w:pPr>
        <w:ind w:left="-15" w:right="51" w:firstLine="709"/>
        <w:rPr>
          <w:szCs w:val="28"/>
        </w:rPr>
      </w:pPr>
      <w:r w:rsidRPr="00947641">
        <w:rPr>
          <w:szCs w:val="28"/>
        </w:rPr>
        <w:t>01.06.2017/ № 71 Положение о структурном подразделении по воспитательной и социальной работе со студентами в КГБПОУ «Бийский техникум лесного хозяйства».</w:t>
      </w:r>
    </w:p>
    <w:p w:rsidR="004260EE" w:rsidRPr="00947641" w:rsidRDefault="004260EE" w:rsidP="004260EE">
      <w:pPr>
        <w:ind w:left="-15" w:right="51" w:firstLine="709"/>
        <w:rPr>
          <w:szCs w:val="28"/>
        </w:rPr>
      </w:pPr>
      <w:r w:rsidRPr="00947641">
        <w:rPr>
          <w:szCs w:val="28"/>
        </w:rPr>
        <w:t>01.06.2017/ № 71 Положение о волонтерской деятельности.</w:t>
      </w:r>
    </w:p>
    <w:p w:rsidR="004260EE" w:rsidRPr="00947641" w:rsidRDefault="004260EE" w:rsidP="004260EE">
      <w:pPr>
        <w:ind w:left="-15" w:right="51" w:firstLine="709"/>
        <w:rPr>
          <w:szCs w:val="28"/>
        </w:rPr>
      </w:pPr>
      <w:r w:rsidRPr="00947641">
        <w:rPr>
          <w:szCs w:val="28"/>
        </w:rPr>
        <w:t>01.06.2017/ № 71 Положение о ежегодном смотре-конкурсе «Лесное эхо».</w:t>
      </w:r>
    </w:p>
    <w:p w:rsidR="004260EE" w:rsidRPr="00947641" w:rsidRDefault="004260EE" w:rsidP="004260EE">
      <w:pPr>
        <w:ind w:left="-15" w:right="51" w:firstLine="709"/>
        <w:rPr>
          <w:szCs w:val="28"/>
        </w:rPr>
      </w:pPr>
      <w:r w:rsidRPr="00947641">
        <w:rPr>
          <w:szCs w:val="28"/>
        </w:rPr>
        <w:t>01.06.2017/ № 71 Положение о защите детей от информации, причиняющей вред их здоровью и (или) развитию</w:t>
      </w:r>
    </w:p>
    <w:p w:rsidR="004260EE" w:rsidRPr="00947641" w:rsidRDefault="004260EE" w:rsidP="004260EE">
      <w:pPr>
        <w:ind w:left="-15" w:right="51" w:firstLine="709"/>
        <w:rPr>
          <w:szCs w:val="28"/>
        </w:rPr>
      </w:pPr>
      <w:r w:rsidRPr="00947641">
        <w:rPr>
          <w:szCs w:val="28"/>
        </w:rPr>
        <w:t>01.06.2017/ № 71 Положение о классном руководителе учебной группы.</w:t>
      </w:r>
    </w:p>
    <w:p w:rsidR="004260EE" w:rsidRPr="00947641" w:rsidRDefault="004260EE" w:rsidP="004260EE">
      <w:pPr>
        <w:ind w:left="-15" w:right="51" w:firstLine="709"/>
        <w:rPr>
          <w:szCs w:val="28"/>
        </w:rPr>
      </w:pPr>
      <w:r w:rsidRPr="00947641">
        <w:rPr>
          <w:szCs w:val="28"/>
        </w:rPr>
        <w:t>01.06.2017/ № 71 Положение о классном часе.</w:t>
      </w:r>
    </w:p>
    <w:p w:rsidR="004260EE" w:rsidRPr="00947641" w:rsidRDefault="004260EE" w:rsidP="004260EE">
      <w:pPr>
        <w:ind w:left="-15" w:right="51" w:firstLine="709"/>
        <w:rPr>
          <w:szCs w:val="28"/>
        </w:rPr>
      </w:pPr>
      <w:r w:rsidRPr="00947641">
        <w:rPr>
          <w:szCs w:val="28"/>
        </w:rPr>
        <w:t>01.06.2017/ № 71 Положение о конкурсе декоративно–прикладного искусства среди студентов КГБПОУ «Бийский техникум лесного хозяйства»</w:t>
      </w:r>
    </w:p>
    <w:p w:rsidR="004260EE" w:rsidRPr="00947641" w:rsidRDefault="004260EE" w:rsidP="004260EE">
      <w:pPr>
        <w:ind w:left="-15" w:right="51" w:firstLine="709"/>
        <w:rPr>
          <w:szCs w:val="28"/>
        </w:rPr>
      </w:pPr>
      <w:r w:rsidRPr="00947641">
        <w:rPr>
          <w:szCs w:val="28"/>
        </w:rPr>
        <w:t>01.06.2017/ № 71 Положение о конкурсе стенгазет.</w:t>
      </w:r>
    </w:p>
    <w:p w:rsidR="004260EE" w:rsidRPr="00947641" w:rsidRDefault="004260EE" w:rsidP="004260EE">
      <w:pPr>
        <w:ind w:left="-15" w:right="51" w:firstLine="709"/>
        <w:rPr>
          <w:szCs w:val="28"/>
        </w:rPr>
      </w:pPr>
      <w:r w:rsidRPr="00947641">
        <w:rPr>
          <w:szCs w:val="28"/>
        </w:rPr>
        <w:t>01.06.2017/ № 71 Положение о поощрении студентов.</w:t>
      </w:r>
    </w:p>
    <w:p w:rsidR="004260EE" w:rsidRPr="00947641" w:rsidRDefault="004260EE" w:rsidP="004260EE">
      <w:pPr>
        <w:ind w:left="-15" w:right="51" w:firstLine="709"/>
        <w:rPr>
          <w:szCs w:val="28"/>
        </w:rPr>
      </w:pPr>
      <w:r w:rsidRPr="00947641">
        <w:rPr>
          <w:szCs w:val="28"/>
        </w:rPr>
        <w:t>01.06.2017/ № 71 Положение о Совете студентов КГБПОУ «Бийский техникум лесного хозяйства».</w:t>
      </w:r>
    </w:p>
    <w:p w:rsidR="004260EE" w:rsidRPr="00947641" w:rsidRDefault="004260EE" w:rsidP="004260EE">
      <w:pPr>
        <w:ind w:left="-15" w:right="51" w:firstLine="709"/>
        <w:rPr>
          <w:szCs w:val="28"/>
        </w:rPr>
      </w:pPr>
      <w:r w:rsidRPr="00947641">
        <w:rPr>
          <w:szCs w:val="28"/>
        </w:rPr>
        <w:t>14.01.2021г./№3 Положение о студенческом общежитии КГБПОУ «Бийский техникум лесного хозяйства»</w:t>
      </w:r>
    </w:p>
    <w:p w:rsidR="004260EE" w:rsidRPr="00947641" w:rsidRDefault="004260EE" w:rsidP="004260EE">
      <w:pPr>
        <w:ind w:left="-15" w:right="51" w:firstLine="709"/>
        <w:rPr>
          <w:szCs w:val="28"/>
        </w:rPr>
      </w:pPr>
      <w:r w:rsidRPr="00947641">
        <w:rPr>
          <w:szCs w:val="28"/>
        </w:rPr>
        <w:t>24.11.2020г./№131 Положение о Краевой военно-спортивной эстафете</w:t>
      </w:r>
    </w:p>
    <w:p w:rsidR="004260EE" w:rsidRPr="00947641" w:rsidRDefault="004260EE" w:rsidP="004260EE">
      <w:pPr>
        <w:ind w:left="-15" w:right="51" w:firstLine="709"/>
        <w:rPr>
          <w:szCs w:val="28"/>
        </w:rPr>
      </w:pPr>
      <w:r w:rsidRPr="00947641">
        <w:rPr>
          <w:szCs w:val="28"/>
        </w:rPr>
        <w:t>28.08.2020г./№73 Коррекционно-развивающая программа по профилактике девиантного и антивитального поведения обучающихся на 2020-2023 учебный год</w:t>
      </w:r>
    </w:p>
    <w:p w:rsidR="004260EE" w:rsidRPr="00947641" w:rsidRDefault="004260EE" w:rsidP="004260EE">
      <w:pPr>
        <w:ind w:left="-15" w:right="51" w:firstLine="709"/>
        <w:rPr>
          <w:szCs w:val="28"/>
        </w:rPr>
      </w:pPr>
      <w:r w:rsidRPr="00947641">
        <w:rPr>
          <w:szCs w:val="28"/>
        </w:rPr>
        <w:t>28.08.2020г./№73 Программа по формированию жизнестойкости обучающихся на 2020-2023 учебный год</w:t>
      </w:r>
    </w:p>
    <w:p w:rsidR="004260EE" w:rsidRPr="00947641" w:rsidRDefault="004260EE" w:rsidP="004260EE">
      <w:pPr>
        <w:ind w:left="-15" w:right="51" w:firstLine="709"/>
        <w:rPr>
          <w:szCs w:val="28"/>
        </w:rPr>
      </w:pPr>
      <w:r w:rsidRPr="00947641">
        <w:rPr>
          <w:szCs w:val="28"/>
        </w:rPr>
        <w:t>13.10.2020г./№106 Положение - Городской конкурс фоторабот «Природа.da» для обучащихся 9-11-х классов муниципальных образовательных учреждений города Бийска</w:t>
      </w:r>
    </w:p>
    <w:p w:rsidR="004260EE" w:rsidRPr="00947641" w:rsidRDefault="004260EE" w:rsidP="004260EE">
      <w:pPr>
        <w:ind w:left="-15" w:right="51" w:firstLine="709"/>
        <w:rPr>
          <w:szCs w:val="28"/>
        </w:rPr>
      </w:pPr>
      <w:r w:rsidRPr="00947641">
        <w:rPr>
          <w:szCs w:val="28"/>
        </w:rPr>
        <w:lastRenderedPageBreak/>
        <w:t>13.10.2020г./№106 Положение - Краевой конкурс фотомастерства «Взгляд на природу. Алтай» для обучающихся ПОУ Алтайского края</w:t>
      </w:r>
    </w:p>
    <w:p w:rsidR="004260EE" w:rsidRPr="00947641" w:rsidRDefault="004260EE" w:rsidP="004260EE">
      <w:pPr>
        <w:ind w:left="-15" w:right="51" w:firstLine="709"/>
        <w:rPr>
          <w:szCs w:val="28"/>
        </w:rPr>
      </w:pPr>
      <w:r w:rsidRPr="00947641">
        <w:rPr>
          <w:szCs w:val="28"/>
        </w:rPr>
        <w:t>28.08.2020г./№73 Положение об оказании психолого-педагогической, медицинской и социальной помощи обучающимся, испытывающим трудности в освоении основных образовательных программ, развитии и социальной адаптации в КГБПОУ «Бийский техникум лесного хозяйства</w:t>
      </w:r>
    </w:p>
    <w:p w:rsidR="004260EE" w:rsidRPr="00947641" w:rsidRDefault="004260EE" w:rsidP="004260EE">
      <w:pPr>
        <w:ind w:left="-15" w:right="51" w:firstLine="709"/>
        <w:rPr>
          <w:szCs w:val="28"/>
        </w:rPr>
      </w:pPr>
      <w:r w:rsidRPr="00947641">
        <w:rPr>
          <w:szCs w:val="28"/>
        </w:rPr>
        <w:t>30.08.2019г./№96 Программа психолого-педагогического сопровождения обучающихся с ОВЗ в условиях техникума</w:t>
      </w:r>
    </w:p>
    <w:p w:rsidR="004260EE" w:rsidRPr="00947641" w:rsidRDefault="004260EE" w:rsidP="004260EE">
      <w:pPr>
        <w:ind w:left="-15" w:right="51" w:firstLine="709"/>
        <w:rPr>
          <w:szCs w:val="28"/>
        </w:rPr>
      </w:pPr>
      <w:r w:rsidRPr="00947641">
        <w:rPr>
          <w:szCs w:val="28"/>
        </w:rPr>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4260EE" w:rsidRPr="00947641" w:rsidRDefault="004260EE" w:rsidP="004260EE">
      <w:pPr>
        <w:ind w:left="-15" w:right="51" w:firstLine="709"/>
        <w:rPr>
          <w:szCs w:val="28"/>
        </w:rPr>
      </w:pPr>
      <w:r w:rsidRPr="00947641">
        <w:rPr>
          <w:szCs w:val="28"/>
        </w:rPr>
        <w:t>01.06.2017/ № 71 Программа по профилактике безнадзорности и правонарушений среди несовершеннолетних обучающихся КГБПОУ «Бийский техникум лесного хозяйства».</w:t>
      </w:r>
    </w:p>
    <w:p w:rsidR="004260EE" w:rsidRPr="00947641" w:rsidRDefault="004260EE" w:rsidP="004260EE">
      <w:pPr>
        <w:ind w:left="-15" w:right="51" w:firstLine="852"/>
        <w:rPr>
          <w:szCs w:val="28"/>
        </w:rPr>
      </w:pPr>
    </w:p>
    <w:p w:rsidR="004260EE" w:rsidRPr="00947641" w:rsidRDefault="004260EE" w:rsidP="004260EE">
      <w:pPr>
        <w:keepNext/>
        <w:keepLines/>
        <w:ind w:left="10" w:right="62" w:hanging="10"/>
        <w:jc w:val="center"/>
        <w:outlineLvl w:val="1"/>
        <w:rPr>
          <w:b/>
          <w:szCs w:val="28"/>
        </w:rPr>
      </w:pPr>
      <w:r w:rsidRPr="00947641">
        <w:rPr>
          <w:b/>
          <w:szCs w:val="28"/>
        </w:rPr>
        <w:t>4.2.</w:t>
      </w:r>
      <w:r w:rsidRPr="00947641">
        <w:rPr>
          <w:szCs w:val="28"/>
        </w:rPr>
        <w:t xml:space="preserve"> </w:t>
      </w:r>
      <w:r w:rsidRPr="00947641">
        <w:rPr>
          <w:b/>
          <w:szCs w:val="28"/>
        </w:rPr>
        <w:t xml:space="preserve">Кадровое обеспечение воспитательной работы </w:t>
      </w:r>
    </w:p>
    <w:p w:rsidR="004260EE" w:rsidRPr="00947641" w:rsidRDefault="004260EE" w:rsidP="004260EE">
      <w:pPr>
        <w:ind w:firstLine="709"/>
        <w:rPr>
          <w:szCs w:val="28"/>
        </w:rPr>
      </w:pPr>
      <w:r w:rsidRPr="00947641">
        <w:rPr>
          <w:szCs w:val="28"/>
        </w:rPr>
        <w:t xml:space="preserve">Для реализации рабочей программы воспитания в КГБПОУ «Бийский техникум лесного хозяйства» функционирует воспитательный отдел, в который входят; заместитель директора по воспитательной работе, педагог-психолог, социальный педагог, педагоги дополнительного образования, руководитель физвоспитания, воспитатели общежития. Также привлекаются преподаватели, мастера производственного обучения и сотрудники техникума, иные лица, обеспечивающие работу кружков, студий, клубов, проведение мероприятий, в том числе на условиях договоров гражданско-правового характера. Функционал привлеченных преподавателей и сотрудников к реализации рабочей программы воспитания регламентируется требованиями профессиональных стандартов. </w:t>
      </w:r>
    </w:p>
    <w:p w:rsidR="004260EE" w:rsidRPr="00947641" w:rsidRDefault="004260EE" w:rsidP="004260EE">
      <w:pPr>
        <w:ind w:left="-15" w:right="51" w:firstLine="852"/>
        <w:rPr>
          <w:szCs w:val="28"/>
        </w:rPr>
      </w:pPr>
      <w:r w:rsidRPr="00947641">
        <w:rPr>
          <w:szCs w:val="28"/>
        </w:rPr>
        <w:t xml:space="preserve">Реализация рабочей программы воспитания осуществляется совместно с управлением воспитательной работы КГБПОУ «Бийский техникум лесного хозяйства». </w:t>
      </w:r>
    </w:p>
    <w:p w:rsidR="004260EE" w:rsidRPr="00947641" w:rsidRDefault="004260EE" w:rsidP="004260EE">
      <w:pPr>
        <w:ind w:left="-15" w:right="51" w:firstLine="852"/>
        <w:rPr>
          <w:szCs w:val="28"/>
        </w:rPr>
      </w:pPr>
    </w:p>
    <w:p w:rsidR="004260EE" w:rsidRPr="00947641" w:rsidRDefault="004260EE" w:rsidP="004260EE">
      <w:pPr>
        <w:keepNext/>
        <w:keepLines/>
        <w:tabs>
          <w:tab w:val="center" w:pos="1027"/>
          <w:tab w:val="center" w:pos="5031"/>
        </w:tabs>
        <w:ind w:firstLine="0"/>
        <w:jc w:val="center"/>
        <w:outlineLvl w:val="1"/>
        <w:rPr>
          <w:b/>
          <w:szCs w:val="28"/>
        </w:rPr>
      </w:pPr>
      <w:r w:rsidRPr="00947641">
        <w:rPr>
          <w:b/>
          <w:szCs w:val="28"/>
        </w:rPr>
        <w:t>4.3.</w:t>
      </w:r>
      <w:r w:rsidRPr="00947641">
        <w:rPr>
          <w:rFonts w:ascii="Arial" w:eastAsia="Arial" w:hAnsi="Arial" w:cs="Arial"/>
          <w:b/>
          <w:szCs w:val="28"/>
        </w:rPr>
        <w:t xml:space="preserve"> </w:t>
      </w:r>
      <w:r w:rsidRPr="00947641">
        <w:rPr>
          <w:rFonts w:ascii="Arial" w:eastAsia="Arial" w:hAnsi="Arial" w:cs="Arial"/>
          <w:b/>
          <w:szCs w:val="28"/>
        </w:rPr>
        <w:tab/>
      </w:r>
      <w:r w:rsidRPr="00947641">
        <w:rPr>
          <w:b/>
          <w:szCs w:val="28"/>
        </w:rPr>
        <w:t>Материально-техническое обеспечение воспитательной работы</w:t>
      </w:r>
    </w:p>
    <w:p w:rsidR="004260EE" w:rsidRPr="00947641" w:rsidRDefault="004260EE" w:rsidP="004260EE">
      <w:pPr>
        <w:ind w:firstLine="709"/>
        <w:rPr>
          <w:szCs w:val="28"/>
        </w:rPr>
      </w:pPr>
      <w:r w:rsidRPr="00947641">
        <w:rPr>
          <w:szCs w:val="28"/>
        </w:rPr>
        <w:t xml:space="preserve">КГБПОУ «Бийский техникум лесного хозяйства» располагает материально-технической базой, обеспечивающей реализацию требований ФГОС СПО и соответствующей действующим санитарно-техническим нормам.  </w:t>
      </w:r>
    </w:p>
    <w:p w:rsidR="004260EE" w:rsidRPr="00947641" w:rsidRDefault="004260EE" w:rsidP="004260EE">
      <w:pPr>
        <w:ind w:left="-15" w:right="51" w:firstLine="708"/>
        <w:rPr>
          <w:szCs w:val="28"/>
        </w:rPr>
      </w:pPr>
      <w:r w:rsidRPr="00947641">
        <w:rPr>
          <w:szCs w:val="28"/>
        </w:rPr>
        <w:t xml:space="preserve">Учебные занятия, воспитательные мероприятия проводятся в оборудованных учебных кабинетах и объектах для проведения практических занятий и внеучебных мероприятий. </w:t>
      </w:r>
    </w:p>
    <w:tbl>
      <w:tblPr>
        <w:tblStyle w:val="TableGrid6"/>
        <w:tblW w:w="9573" w:type="dxa"/>
        <w:tblInd w:w="-108" w:type="dxa"/>
        <w:tblCellMar>
          <w:top w:w="52" w:type="dxa"/>
          <w:left w:w="106" w:type="dxa"/>
          <w:right w:w="51" w:type="dxa"/>
        </w:tblCellMar>
        <w:tblLook w:val="04A0" w:firstRow="1" w:lastRow="0" w:firstColumn="1" w:lastColumn="0" w:noHBand="0" w:noVBand="1"/>
      </w:tblPr>
      <w:tblGrid>
        <w:gridCol w:w="3512"/>
        <w:gridCol w:w="6061"/>
      </w:tblGrid>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 w:val="24"/>
                <w:szCs w:val="28"/>
              </w:rPr>
            </w:pPr>
            <w:r w:rsidRPr="00947641">
              <w:rPr>
                <w:b/>
                <w:sz w:val="24"/>
                <w:szCs w:val="28"/>
              </w:rPr>
              <w:t xml:space="preserve">Наименование помещения, спортивного сооружения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2" w:firstLine="0"/>
              <w:jc w:val="center"/>
              <w:rPr>
                <w:sz w:val="24"/>
                <w:szCs w:val="28"/>
              </w:rPr>
            </w:pPr>
            <w:r w:rsidRPr="00947641">
              <w:rPr>
                <w:b/>
                <w:sz w:val="24"/>
                <w:szCs w:val="28"/>
              </w:rPr>
              <w:t xml:space="preserve">Назначение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Актовый зал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0"/>
              <w:rPr>
                <w:sz w:val="24"/>
                <w:szCs w:val="28"/>
              </w:rPr>
            </w:pPr>
            <w:r w:rsidRPr="00947641">
              <w:rPr>
                <w:sz w:val="24"/>
                <w:szCs w:val="28"/>
              </w:rPr>
              <w:t xml:space="preserve">Зал для проведения праздничных, деловых мероприятий, тематических встреч, концертных программ на 200 посадочных мест, а также для проведения репетиций вокального и хореографического кружков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Студенческий клуб</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Организация работы театра студенческих миниатюр, подготовка праздничных мероприяимй, подготовка к смотрам самодеятельного творчества «Лесное эхо»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rPr>
                <w:sz w:val="24"/>
                <w:szCs w:val="28"/>
              </w:rPr>
            </w:pPr>
            <w:r w:rsidRPr="00947641">
              <w:rPr>
                <w:sz w:val="24"/>
                <w:szCs w:val="28"/>
              </w:rPr>
              <w:t xml:space="preserve">Кабинет для психологической помощи и консультаций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2" w:firstLine="0"/>
              <w:rPr>
                <w:sz w:val="24"/>
                <w:szCs w:val="28"/>
              </w:rPr>
            </w:pPr>
            <w:r w:rsidRPr="00947641">
              <w:rPr>
                <w:sz w:val="24"/>
                <w:szCs w:val="28"/>
              </w:rPr>
              <w:t xml:space="preserve">Оказание своевременной квалифицированной консультативно-методической, психологической и психокоррекционной помощи обучающимся разного возраста, их родителям (законным представителям), а также решение проблем социально-психологической </w:t>
            </w:r>
            <w:r w:rsidRPr="00947641">
              <w:rPr>
                <w:sz w:val="24"/>
                <w:szCs w:val="28"/>
              </w:rPr>
              <w:lastRenderedPageBreak/>
              <w:t xml:space="preserve">адаптации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right="39" w:firstLine="0"/>
              <w:rPr>
                <w:sz w:val="24"/>
                <w:szCs w:val="28"/>
              </w:rPr>
            </w:pPr>
            <w:r w:rsidRPr="00947641">
              <w:rPr>
                <w:sz w:val="24"/>
                <w:szCs w:val="28"/>
              </w:rPr>
              <w:lastRenderedPageBreak/>
              <w:t xml:space="preserve">Стрелковый тир и место для стрельбы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Тренировочные занятия со студентами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right="1402" w:firstLine="0"/>
              <w:rPr>
                <w:sz w:val="24"/>
                <w:szCs w:val="28"/>
              </w:rPr>
            </w:pPr>
            <w:r w:rsidRPr="00947641">
              <w:rPr>
                <w:sz w:val="24"/>
                <w:szCs w:val="28"/>
              </w:rPr>
              <w:t xml:space="preserve">Библиотека с читальным залом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Проведение тематических мероприятий, деловых встреч, для организации самостоятельной работы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Конференц-зал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Аудитория для проведения лекционных и практических занятий на 40 посадочных мест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Учебно-производственные мастерские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2" w:firstLine="0"/>
              <w:rPr>
                <w:sz w:val="24"/>
                <w:szCs w:val="28"/>
              </w:rPr>
            </w:pPr>
            <w:r w:rsidRPr="00947641">
              <w:rPr>
                <w:sz w:val="24"/>
                <w:szCs w:val="28"/>
              </w:rPr>
              <w:t xml:space="preserve">Формирование у обучающихся умений, а также приобретение первоначального практического опыта в процессе производственного труда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Полигон рабочих профессий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Проведение чемпионатов и олимпиад профессионального мастерства, профориентационных встреч, диалогов площадок, лекционных и практических занятий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Спортивный зал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3" w:firstLine="0"/>
              <w:rPr>
                <w:sz w:val="24"/>
                <w:szCs w:val="28"/>
              </w:rPr>
            </w:pPr>
            <w:r w:rsidRPr="00947641">
              <w:rPr>
                <w:sz w:val="24"/>
                <w:szCs w:val="28"/>
              </w:rPr>
              <w:t xml:space="preserve">Проведение тренировочных занятий по мини – футболу, волейболу, баскетболу, настольному теннису, тренировочные занятия по сдаче нормативов ГТО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Беговая дорожка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Проведение тренировочных занятий по легкой атлетике, по сдаче нормативов ГТО.</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Открытая спортивная площадка с элементами полосы препятствия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Проведение тренировочных занятий по футболу, по сдаче нормативов ГТО. </w:t>
            </w:r>
          </w:p>
        </w:tc>
      </w:tr>
      <w:tr w:rsidR="00947641" w:rsidRPr="00947641" w:rsidTr="00E93571">
        <w:trPr>
          <w:trHeight w:val="20"/>
        </w:trPr>
        <w:tc>
          <w:tcPr>
            <w:tcW w:w="3512"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 w:firstLine="0"/>
              <w:jc w:val="left"/>
              <w:rPr>
                <w:sz w:val="24"/>
                <w:szCs w:val="28"/>
              </w:rPr>
            </w:pPr>
            <w:r w:rsidRPr="00947641">
              <w:rPr>
                <w:sz w:val="24"/>
                <w:szCs w:val="28"/>
              </w:rPr>
              <w:t xml:space="preserve">Холл спортивного зала  </w:t>
            </w:r>
          </w:p>
        </w:tc>
        <w:tc>
          <w:tcPr>
            <w:tcW w:w="606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 w:val="24"/>
                <w:szCs w:val="28"/>
              </w:rPr>
            </w:pPr>
            <w:r w:rsidRPr="00947641">
              <w:rPr>
                <w:sz w:val="24"/>
                <w:szCs w:val="28"/>
              </w:rPr>
              <w:t xml:space="preserve">Проведение тренировочных занятий по настольному теннису </w:t>
            </w:r>
          </w:p>
        </w:tc>
      </w:tr>
    </w:tbl>
    <w:p w:rsidR="004260EE" w:rsidRPr="00947641" w:rsidRDefault="004260EE" w:rsidP="004260EE">
      <w:pPr>
        <w:spacing w:after="23" w:line="259" w:lineRule="auto"/>
        <w:ind w:left="708" w:firstLine="0"/>
        <w:jc w:val="left"/>
      </w:pPr>
      <w:r w:rsidRPr="00947641">
        <w:t xml:space="preserve"> </w:t>
      </w:r>
    </w:p>
    <w:p w:rsidR="004260EE" w:rsidRPr="00947641" w:rsidRDefault="004260EE" w:rsidP="004260EE">
      <w:pPr>
        <w:ind w:firstLine="709"/>
        <w:rPr>
          <w:szCs w:val="28"/>
        </w:rPr>
      </w:pPr>
      <w:r w:rsidRPr="00947641">
        <w:rPr>
          <w:szCs w:val="28"/>
        </w:rPr>
        <w:t>В КГБПОУ «Бийский техникум лесного хозяйств имеются различные средства обучения и воспитания:</w:t>
      </w:r>
    </w:p>
    <w:p w:rsidR="004260EE" w:rsidRPr="00947641" w:rsidRDefault="004260EE" w:rsidP="004260EE">
      <w:pPr>
        <w:ind w:firstLine="709"/>
        <w:rPr>
          <w:szCs w:val="28"/>
        </w:rPr>
      </w:pPr>
      <w:r w:rsidRPr="00947641">
        <w:rPr>
          <w:szCs w:val="28"/>
        </w:rPr>
        <w:t xml:space="preserve">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мультимедийной техники, обучающих программ, учебных программно-информационных средств. </w:t>
      </w:r>
    </w:p>
    <w:p w:rsidR="004260EE" w:rsidRPr="00947641" w:rsidRDefault="004260EE" w:rsidP="004260EE">
      <w:pPr>
        <w:ind w:firstLine="709"/>
        <w:rPr>
          <w:szCs w:val="28"/>
        </w:rPr>
      </w:pPr>
      <w:r w:rsidRPr="00947641">
        <w:rPr>
          <w:szCs w:val="28"/>
        </w:rPr>
        <w:t xml:space="preserve">Библиотека техникума является центром распространения знаний, духовного и интеллектуального общения, культуры. Обслуживание читателей осуществляется в соответствии с Положением о библиотеке КГБПОУ «Бийский техникум лесного хозяйства». Правила пользования библиотекой регламентируют общий порядок организации обслуживания читателей, права и обязанности библиотеки и читателя. Библиотека располагает достаточным количеством изданий, необходимых студентам для подготовки к семинарским и практическим занятиям, написания контрольных, курсовых и выпускных квалификационных работ. </w:t>
      </w:r>
    </w:p>
    <w:p w:rsidR="004260EE" w:rsidRPr="00947641" w:rsidRDefault="004260EE" w:rsidP="004260EE">
      <w:pPr>
        <w:ind w:firstLine="709"/>
        <w:rPr>
          <w:szCs w:val="28"/>
        </w:rPr>
      </w:pPr>
      <w:r w:rsidRPr="00947641">
        <w:rPr>
          <w:szCs w:val="28"/>
        </w:rPr>
        <w:t xml:space="preserve">Созданы условия для занятий на объектах спорта. В техникуме имеется спортивный зал для проведения занятий по физической подготовке, оборудованный спортивным инвентарем. В наличии мячи, скакали, обручи, силовые тренажеры. Для проведения занятий на свежем воздухе, проведения спортивных соревнований имеется открытая спортивная площадка с элементами полосы препятствий.  </w:t>
      </w:r>
    </w:p>
    <w:p w:rsidR="004260EE" w:rsidRPr="00947641" w:rsidRDefault="004260EE" w:rsidP="004260EE">
      <w:pPr>
        <w:spacing w:after="28" w:line="259" w:lineRule="auto"/>
        <w:ind w:left="708" w:firstLine="0"/>
        <w:jc w:val="left"/>
        <w:rPr>
          <w:sz w:val="22"/>
        </w:rPr>
      </w:pPr>
      <w:r w:rsidRPr="00947641">
        <w:rPr>
          <w:sz w:val="22"/>
        </w:rPr>
        <w:t xml:space="preserve"> </w:t>
      </w:r>
    </w:p>
    <w:p w:rsidR="004260EE" w:rsidRPr="00947641" w:rsidRDefault="004260EE" w:rsidP="004260EE">
      <w:pPr>
        <w:ind w:firstLine="709"/>
        <w:jc w:val="left"/>
        <w:rPr>
          <w:szCs w:val="28"/>
        </w:rPr>
      </w:pPr>
      <w:r w:rsidRPr="00947641">
        <w:rPr>
          <w:b/>
          <w:szCs w:val="28"/>
        </w:rPr>
        <w:t xml:space="preserve">4.4.Информационное обеспечение воспитательной работы </w:t>
      </w:r>
    </w:p>
    <w:p w:rsidR="004260EE" w:rsidRPr="00947641" w:rsidRDefault="004260EE" w:rsidP="004260EE">
      <w:pPr>
        <w:ind w:firstLine="709"/>
        <w:rPr>
          <w:szCs w:val="28"/>
        </w:rPr>
      </w:pPr>
      <w:r w:rsidRPr="00947641">
        <w:rPr>
          <w:szCs w:val="28"/>
        </w:rPr>
        <w:t xml:space="preserve">Информационное обеспечение воспитательной работы в КГБПОУ «Бийский техникум лесного хозяйства» направлено на:  </w:t>
      </w:r>
    </w:p>
    <w:p w:rsidR="004260EE" w:rsidRPr="00947641" w:rsidRDefault="004260EE" w:rsidP="00E93571">
      <w:pPr>
        <w:pStyle w:val="a3"/>
        <w:numPr>
          <w:ilvl w:val="0"/>
          <w:numId w:val="174"/>
        </w:numPr>
        <w:spacing w:after="0" w:line="240" w:lineRule="auto"/>
        <w:ind w:left="0" w:firstLine="1069"/>
        <w:jc w:val="both"/>
        <w:rPr>
          <w:rFonts w:ascii="Times New Roman" w:hAnsi="Times New Roman"/>
          <w:sz w:val="24"/>
          <w:szCs w:val="28"/>
        </w:rPr>
      </w:pPr>
      <w:r w:rsidRPr="00947641">
        <w:rPr>
          <w:rFonts w:ascii="Times New Roman" w:hAnsi="Times New Roman"/>
          <w:sz w:val="24"/>
          <w:szCs w:val="28"/>
        </w:rPr>
        <w:lastRenderedPageBreak/>
        <w:t xml:space="preserve">информирование о возможностях для участия обучающихся в социально -значимой деятельности;  </w:t>
      </w:r>
    </w:p>
    <w:p w:rsidR="004260EE" w:rsidRPr="00947641" w:rsidRDefault="004260EE" w:rsidP="00E93571">
      <w:pPr>
        <w:pStyle w:val="a3"/>
        <w:numPr>
          <w:ilvl w:val="0"/>
          <w:numId w:val="174"/>
        </w:numPr>
        <w:spacing w:after="0" w:line="240" w:lineRule="auto"/>
        <w:ind w:left="0" w:firstLine="1069"/>
        <w:jc w:val="both"/>
        <w:rPr>
          <w:rFonts w:ascii="Times New Roman" w:hAnsi="Times New Roman"/>
          <w:sz w:val="24"/>
          <w:szCs w:val="28"/>
        </w:rPr>
      </w:pPr>
      <w:r w:rsidRPr="00947641">
        <w:rPr>
          <w:rFonts w:ascii="Times New Roman" w:hAnsi="Times New Roman"/>
          <w:sz w:val="24"/>
          <w:szCs w:val="28"/>
        </w:rPr>
        <w:t xml:space="preserve">информационную и методическую поддержку воспитательной работы;  </w:t>
      </w:r>
    </w:p>
    <w:p w:rsidR="004260EE" w:rsidRPr="00947641" w:rsidRDefault="004260EE" w:rsidP="00E93571">
      <w:pPr>
        <w:pStyle w:val="a3"/>
        <w:numPr>
          <w:ilvl w:val="0"/>
          <w:numId w:val="174"/>
        </w:numPr>
        <w:spacing w:after="0" w:line="240" w:lineRule="auto"/>
        <w:ind w:left="0" w:firstLine="1069"/>
        <w:jc w:val="both"/>
        <w:rPr>
          <w:rFonts w:ascii="Times New Roman" w:hAnsi="Times New Roman"/>
          <w:sz w:val="24"/>
          <w:szCs w:val="28"/>
        </w:rPr>
      </w:pPr>
      <w:r w:rsidRPr="00947641">
        <w:rPr>
          <w:rFonts w:ascii="Times New Roman" w:hAnsi="Times New Roman"/>
          <w:sz w:val="24"/>
          <w:szCs w:val="28"/>
        </w:rPr>
        <w:t xml:space="preserve">планирование воспитательной работы и ее ресурсного обеспечения;  </w:t>
      </w:r>
    </w:p>
    <w:p w:rsidR="004260EE" w:rsidRPr="00947641" w:rsidRDefault="004260EE" w:rsidP="00E93571">
      <w:pPr>
        <w:pStyle w:val="a3"/>
        <w:numPr>
          <w:ilvl w:val="0"/>
          <w:numId w:val="174"/>
        </w:numPr>
        <w:spacing w:after="0" w:line="240" w:lineRule="auto"/>
        <w:jc w:val="both"/>
        <w:rPr>
          <w:rFonts w:ascii="Times New Roman" w:hAnsi="Times New Roman"/>
          <w:sz w:val="24"/>
          <w:szCs w:val="28"/>
        </w:rPr>
      </w:pPr>
      <w:r w:rsidRPr="00947641">
        <w:rPr>
          <w:rFonts w:ascii="Times New Roman" w:hAnsi="Times New Roman"/>
          <w:sz w:val="24"/>
          <w:szCs w:val="28"/>
        </w:rPr>
        <w:t xml:space="preserve">мониторинг воспитательной работы;  </w:t>
      </w:r>
    </w:p>
    <w:p w:rsidR="004260EE" w:rsidRPr="00947641" w:rsidRDefault="004260EE" w:rsidP="00E93571">
      <w:pPr>
        <w:pStyle w:val="a3"/>
        <w:numPr>
          <w:ilvl w:val="0"/>
          <w:numId w:val="174"/>
        </w:numPr>
        <w:spacing w:after="0" w:line="240" w:lineRule="auto"/>
        <w:ind w:left="0" w:firstLine="1069"/>
        <w:jc w:val="both"/>
        <w:rPr>
          <w:rFonts w:ascii="Times New Roman" w:hAnsi="Times New Roman"/>
          <w:sz w:val="24"/>
          <w:szCs w:val="28"/>
        </w:rPr>
      </w:pPr>
      <w:r w:rsidRPr="00947641">
        <w:rPr>
          <w:rFonts w:ascii="Times New Roman" w:hAnsi="Times New Roman"/>
          <w:sz w:val="24"/>
          <w:szCs w:val="28"/>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260EE" w:rsidRPr="00947641" w:rsidRDefault="004260EE" w:rsidP="00E93571">
      <w:pPr>
        <w:pStyle w:val="a3"/>
        <w:numPr>
          <w:ilvl w:val="0"/>
          <w:numId w:val="174"/>
        </w:numPr>
        <w:spacing w:after="0" w:line="240" w:lineRule="auto"/>
        <w:ind w:left="0" w:firstLine="1069"/>
        <w:jc w:val="both"/>
        <w:rPr>
          <w:rFonts w:ascii="Times New Roman" w:hAnsi="Times New Roman"/>
          <w:sz w:val="24"/>
          <w:szCs w:val="28"/>
        </w:rPr>
      </w:pPr>
      <w:r w:rsidRPr="00947641">
        <w:rPr>
          <w:rFonts w:ascii="Times New Roman" w:hAnsi="Times New Roman"/>
          <w:sz w:val="24"/>
          <w:szCs w:val="28"/>
        </w:rPr>
        <w:t xml:space="preserve">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мультимедийные проекторы, плазменные панели и др.).  </w:t>
      </w:r>
    </w:p>
    <w:p w:rsidR="004260EE" w:rsidRPr="00947641" w:rsidRDefault="004260EE" w:rsidP="004260EE">
      <w:pPr>
        <w:ind w:firstLine="709"/>
        <w:rPr>
          <w:szCs w:val="28"/>
        </w:rPr>
      </w:pPr>
      <w:r w:rsidRPr="00947641">
        <w:rPr>
          <w:szCs w:val="28"/>
        </w:rPr>
        <w:t xml:space="preserve">В техникуме обеспечен доступ к информационным системам и информационным сетям.  Предусмотрены возможности предоставления студентам доступа к сети Интернет: в кабинетах информатики, компьютерных классах, библиотеке,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Также действуют точки Wi-Fi, расположенные в учебных корпусах и общежитии на разных этажах зданий. Интернет- доступ через беспроводную сеть защищен паролем. Работа студентов в сети Интернет осуществляется в присутствии преподавателя, либо иного ответственного сотрудника техникума. </w:t>
      </w:r>
    </w:p>
    <w:p w:rsidR="004260EE" w:rsidRPr="00947641" w:rsidRDefault="004260EE" w:rsidP="004260EE">
      <w:pPr>
        <w:ind w:firstLine="709"/>
        <w:rPr>
          <w:szCs w:val="28"/>
        </w:rPr>
      </w:pPr>
      <w:r w:rsidRPr="00947641">
        <w:rPr>
          <w:szCs w:val="28"/>
        </w:rPr>
        <w:t>С целью качественной подготовки специалистов, реально владеющих современными технологиями, установлены 14 лицензионных программных пакетов («</w:t>
      </w:r>
      <w:r w:rsidRPr="00947641">
        <w:rPr>
          <w:szCs w:val="28"/>
          <w:lang w:val="en-US"/>
        </w:rPr>
        <w:t>Microsoft</w:t>
      </w:r>
      <w:r w:rsidRPr="00947641">
        <w:rPr>
          <w:szCs w:val="28"/>
        </w:rPr>
        <w:t xml:space="preserve"> </w:t>
      </w:r>
      <w:r w:rsidRPr="00947641">
        <w:rPr>
          <w:szCs w:val="28"/>
          <w:lang w:val="en-US"/>
        </w:rPr>
        <w:t>Office</w:t>
      </w:r>
      <w:r w:rsidRPr="00947641">
        <w:rPr>
          <w:szCs w:val="28"/>
        </w:rPr>
        <w:t xml:space="preserve"> 2013», «</w:t>
      </w:r>
      <w:r w:rsidRPr="00947641">
        <w:rPr>
          <w:szCs w:val="28"/>
          <w:lang w:val="en-US"/>
        </w:rPr>
        <w:t>Microsoft</w:t>
      </w:r>
      <w:r w:rsidRPr="00947641">
        <w:rPr>
          <w:szCs w:val="28"/>
        </w:rPr>
        <w:t xml:space="preserve"> </w:t>
      </w:r>
      <w:r w:rsidRPr="00947641">
        <w:rPr>
          <w:szCs w:val="28"/>
          <w:lang w:val="en-US"/>
        </w:rPr>
        <w:t>Windows</w:t>
      </w:r>
      <w:r w:rsidRPr="00947641">
        <w:rPr>
          <w:szCs w:val="28"/>
        </w:rPr>
        <w:t xml:space="preserve"> 7 </w:t>
      </w:r>
      <w:r w:rsidRPr="00947641">
        <w:rPr>
          <w:szCs w:val="28"/>
          <w:lang w:val="en-US"/>
        </w:rPr>
        <w:t>Professional</w:t>
      </w:r>
      <w:r w:rsidRPr="00947641">
        <w:rPr>
          <w:szCs w:val="28"/>
        </w:rPr>
        <w:t>», «</w:t>
      </w:r>
      <w:r w:rsidRPr="00947641">
        <w:rPr>
          <w:szCs w:val="28"/>
          <w:lang w:val="en-US"/>
        </w:rPr>
        <w:t>Microsoft</w:t>
      </w:r>
      <w:r w:rsidRPr="00947641">
        <w:rPr>
          <w:szCs w:val="28"/>
        </w:rPr>
        <w:t xml:space="preserve"> </w:t>
      </w:r>
      <w:r w:rsidRPr="00947641">
        <w:rPr>
          <w:szCs w:val="28"/>
          <w:lang w:val="en-US"/>
        </w:rPr>
        <w:t>Windows</w:t>
      </w:r>
      <w:r w:rsidRPr="00947641">
        <w:rPr>
          <w:szCs w:val="28"/>
        </w:rPr>
        <w:t xml:space="preserve"> 10 </w:t>
      </w:r>
      <w:r w:rsidRPr="00947641">
        <w:rPr>
          <w:szCs w:val="28"/>
          <w:lang w:val="en-US"/>
        </w:rPr>
        <w:t>Professional</w:t>
      </w:r>
      <w:r w:rsidRPr="00947641">
        <w:rPr>
          <w:szCs w:val="28"/>
        </w:rPr>
        <w:t>», «</w:t>
      </w:r>
      <w:r w:rsidRPr="00947641">
        <w:rPr>
          <w:szCs w:val="28"/>
          <w:lang w:val="en-US"/>
        </w:rPr>
        <w:t>Microsoft</w:t>
      </w:r>
      <w:r w:rsidRPr="00947641">
        <w:rPr>
          <w:szCs w:val="28"/>
        </w:rPr>
        <w:t xml:space="preserve"> </w:t>
      </w:r>
      <w:r w:rsidRPr="00947641">
        <w:rPr>
          <w:szCs w:val="28"/>
          <w:lang w:val="en-US"/>
        </w:rPr>
        <w:t>Windows</w:t>
      </w:r>
      <w:r w:rsidRPr="00947641">
        <w:rPr>
          <w:szCs w:val="28"/>
        </w:rPr>
        <w:t xml:space="preserve"> 2008 </w:t>
      </w:r>
      <w:r w:rsidRPr="00947641">
        <w:rPr>
          <w:szCs w:val="28"/>
          <w:lang w:val="en-US"/>
        </w:rPr>
        <w:t>Server</w:t>
      </w:r>
      <w:r w:rsidRPr="00947641">
        <w:rPr>
          <w:szCs w:val="28"/>
        </w:rPr>
        <w:t>», «</w:t>
      </w:r>
      <w:r w:rsidRPr="00947641">
        <w:rPr>
          <w:szCs w:val="28"/>
          <w:lang w:val="en-US"/>
        </w:rPr>
        <w:t>Adobe</w:t>
      </w:r>
      <w:r w:rsidRPr="00947641">
        <w:rPr>
          <w:szCs w:val="28"/>
        </w:rPr>
        <w:t xml:space="preserve"> </w:t>
      </w:r>
      <w:r w:rsidRPr="00947641">
        <w:rPr>
          <w:szCs w:val="28"/>
          <w:lang w:val="en-US"/>
        </w:rPr>
        <w:t>Photoshop</w:t>
      </w:r>
      <w:r w:rsidRPr="00947641">
        <w:rPr>
          <w:szCs w:val="28"/>
        </w:rPr>
        <w:t xml:space="preserve"> </w:t>
      </w:r>
      <w:r w:rsidRPr="00947641">
        <w:rPr>
          <w:szCs w:val="28"/>
          <w:lang w:val="en-US"/>
        </w:rPr>
        <w:t>CC</w:t>
      </w:r>
      <w:r w:rsidRPr="00947641">
        <w:rPr>
          <w:szCs w:val="28"/>
        </w:rPr>
        <w:t>», «</w:t>
      </w:r>
      <w:r w:rsidRPr="00947641">
        <w:rPr>
          <w:szCs w:val="28"/>
          <w:lang w:val="en-US"/>
        </w:rPr>
        <w:t>Autodesk</w:t>
      </w:r>
      <w:r w:rsidRPr="00947641">
        <w:rPr>
          <w:szCs w:val="28"/>
        </w:rPr>
        <w:t xml:space="preserve"> </w:t>
      </w:r>
      <w:r w:rsidRPr="00947641">
        <w:rPr>
          <w:szCs w:val="28"/>
          <w:lang w:val="en-US"/>
        </w:rPr>
        <w:t>AutoCAD</w:t>
      </w:r>
      <w:r w:rsidRPr="00947641">
        <w:rPr>
          <w:szCs w:val="28"/>
        </w:rPr>
        <w:t xml:space="preserve"> 2017», «</w:t>
      </w:r>
      <w:r w:rsidRPr="00947641">
        <w:rPr>
          <w:szCs w:val="28"/>
          <w:lang w:val="en-US"/>
        </w:rPr>
        <w:t>ABBYY</w:t>
      </w:r>
      <w:r w:rsidRPr="00947641">
        <w:rPr>
          <w:szCs w:val="28"/>
        </w:rPr>
        <w:t xml:space="preserve"> </w:t>
      </w:r>
      <w:r w:rsidRPr="00947641">
        <w:rPr>
          <w:szCs w:val="28"/>
          <w:lang w:val="en-US"/>
        </w:rPr>
        <w:t>Fine</w:t>
      </w:r>
      <w:r w:rsidRPr="00947641">
        <w:rPr>
          <w:szCs w:val="28"/>
        </w:rPr>
        <w:t xml:space="preserve"> </w:t>
      </w:r>
      <w:r w:rsidRPr="00947641">
        <w:rPr>
          <w:szCs w:val="28"/>
          <w:lang w:val="en-US"/>
        </w:rPr>
        <w:t>Reader</w:t>
      </w:r>
      <w:r w:rsidRPr="00947641">
        <w:rPr>
          <w:szCs w:val="28"/>
        </w:rPr>
        <w:t xml:space="preserve"> 12»), справочно- правовая система «Консультант +», программа 1С: Бухгалтерия 8.3, 1С . </w:t>
      </w:r>
    </w:p>
    <w:p w:rsidR="004260EE" w:rsidRPr="00947641" w:rsidRDefault="004260EE" w:rsidP="004260EE">
      <w:pPr>
        <w:ind w:firstLine="709"/>
        <w:rPr>
          <w:szCs w:val="28"/>
        </w:rPr>
      </w:pPr>
      <w:r w:rsidRPr="00947641">
        <w:rPr>
          <w:szCs w:val="28"/>
        </w:rPr>
        <w:t xml:space="preserve">Обеспечен доступ к электронным образовательным ресурсам. В техникуме создана электронная библиотека, которая содержит не только электронные учебники, но и электронные учебные материалы для студентов: методические рекомендации, курсы лекций, учебники в электронном виде, тесты, контрольные работы, вопросы к экзамену (зачету), перечень тем курсовых работ, рекомендации по выполнению письменных работ. Кроме того, имеется доступ к электронно-библиотечным системам «ЛАНЬ», содержащим издания по изучаемым дисциплинам (lanbook.com). </w:t>
      </w:r>
    </w:p>
    <w:p w:rsidR="004260EE" w:rsidRPr="00947641" w:rsidRDefault="004260EE" w:rsidP="004260EE">
      <w:pPr>
        <w:ind w:firstLine="709"/>
        <w:rPr>
          <w:szCs w:val="28"/>
        </w:rPr>
      </w:pPr>
      <w:r w:rsidRPr="00947641">
        <w:rPr>
          <w:szCs w:val="28"/>
        </w:rPr>
        <w:t>В техникуме реализуется система обучения с применением дистанционных технологий на базе свободно распространяемого программного обеспечения «</w:t>
      </w:r>
      <w:r w:rsidRPr="00947641">
        <w:rPr>
          <w:szCs w:val="28"/>
          <w:lang w:val="en-US"/>
        </w:rPr>
        <w:t>Moodle</w:t>
      </w:r>
      <w:r w:rsidRPr="00947641">
        <w:rPr>
          <w:szCs w:val="28"/>
        </w:rPr>
        <w:t>», платформах   Zoom.</w:t>
      </w:r>
    </w:p>
    <w:p w:rsidR="004260EE" w:rsidRPr="00947641" w:rsidRDefault="004260EE" w:rsidP="004260EE">
      <w:pPr>
        <w:spacing w:after="200" w:line="276" w:lineRule="auto"/>
        <w:ind w:firstLine="0"/>
        <w:jc w:val="left"/>
        <w:rPr>
          <w:szCs w:val="28"/>
        </w:rPr>
      </w:pPr>
      <w:r w:rsidRPr="00947641">
        <w:rPr>
          <w:szCs w:val="28"/>
        </w:rPr>
        <w:br w:type="page"/>
      </w:r>
    </w:p>
    <w:p w:rsidR="004260EE" w:rsidRPr="00947641" w:rsidRDefault="004260EE" w:rsidP="004260EE">
      <w:pPr>
        <w:ind w:firstLine="709"/>
        <w:rPr>
          <w:szCs w:val="28"/>
        </w:rPr>
        <w:sectPr w:rsidR="004260EE" w:rsidRPr="00947641">
          <w:pgSz w:w="11906" w:h="16838"/>
          <w:pgMar w:top="1134" w:right="850" w:bottom="1134" w:left="1701" w:header="708" w:footer="708" w:gutter="0"/>
          <w:cols w:space="708"/>
          <w:docGrid w:linePitch="360"/>
        </w:sectPr>
      </w:pPr>
    </w:p>
    <w:p w:rsidR="004260EE" w:rsidRPr="00947641" w:rsidRDefault="004260EE" w:rsidP="004260EE">
      <w:pPr>
        <w:spacing w:line="259" w:lineRule="auto"/>
        <w:ind w:right="62" w:firstLine="0"/>
        <w:jc w:val="center"/>
        <w:rPr>
          <w:b/>
          <w:szCs w:val="28"/>
        </w:rPr>
      </w:pPr>
      <w:r w:rsidRPr="00947641">
        <w:rPr>
          <w:b/>
          <w:szCs w:val="28"/>
        </w:rPr>
        <w:lastRenderedPageBreak/>
        <w:t xml:space="preserve">5. КАЛЕНДАРНЫЙ ПЛАН ВОСПИТАТЕЛЬНОЙ РАБОТЫ </w:t>
      </w:r>
    </w:p>
    <w:p w:rsidR="004260EE" w:rsidRPr="00947641" w:rsidRDefault="004260EE" w:rsidP="004260EE">
      <w:pPr>
        <w:spacing w:line="259" w:lineRule="auto"/>
        <w:ind w:right="62" w:firstLine="0"/>
        <w:jc w:val="center"/>
        <w:rPr>
          <w:szCs w:val="28"/>
        </w:rPr>
      </w:pPr>
      <w:r w:rsidRPr="00947641">
        <w:rPr>
          <w:b/>
          <w:szCs w:val="28"/>
        </w:rPr>
        <w:t>по образовательной программе среднего профессионального образования  по специальности</w:t>
      </w:r>
      <w:r w:rsidRPr="00947641">
        <w:rPr>
          <w:b/>
          <w:i/>
          <w:szCs w:val="28"/>
        </w:rPr>
        <w:t xml:space="preserve">  </w:t>
      </w:r>
      <w:r w:rsidR="00E93571" w:rsidRPr="00947641">
        <w:rPr>
          <w:b/>
          <w:szCs w:val="28"/>
        </w:rPr>
        <w:t>35.02.03</w:t>
      </w:r>
      <w:r w:rsidRPr="00947641">
        <w:rPr>
          <w:b/>
          <w:szCs w:val="28"/>
        </w:rPr>
        <w:t xml:space="preserve"> «</w:t>
      </w:r>
      <w:r w:rsidR="00E93571" w:rsidRPr="00947641">
        <w:rPr>
          <w:b/>
          <w:szCs w:val="28"/>
        </w:rPr>
        <w:t>Технология деревообработки</w:t>
      </w:r>
      <w:r w:rsidRPr="00947641">
        <w:rPr>
          <w:b/>
          <w:szCs w:val="28"/>
        </w:rPr>
        <w:t xml:space="preserve">» </w:t>
      </w:r>
    </w:p>
    <w:p w:rsidR="004260EE" w:rsidRPr="00947641" w:rsidRDefault="004260EE" w:rsidP="004260EE">
      <w:pPr>
        <w:keepNext/>
        <w:keepLines/>
        <w:spacing w:after="5" w:line="271" w:lineRule="auto"/>
        <w:ind w:left="10" w:right="64" w:hanging="10"/>
        <w:jc w:val="center"/>
        <w:outlineLvl w:val="0"/>
        <w:rPr>
          <w:b/>
          <w:szCs w:val="28"/>
        </w:rPr>
      </w:pPr>
      <w:r w:rsidRPr="00947641">
        <w:rPr>
          <w:b/>
          <w:szCs w:val="28"/>
        </w:rPr>
        <w:t xml:space="preserve"> на период 2021-2022 учебный год </w:t>
      </w:r>
    </w:p>
    <w:p w:rsidR="004260EE" w:rsidRPr="00947641" w:rsidRDefault="004260EE" w:rsidP="004260EE">
      <w:pPr>
        <w:spacing w:line="259" w:lineRule="auto"/>
        <w:ind w:firstLine="0"/>
        <w:jc w:val="center"/>
      </w:pPr>
    </w:p>
    <w:tbl>
      <w:tblPr>
        <w:tblStyle w:val="TableGrid7"/>
        <w:tblW w:w="15271" w:type="dxa"/>
        <w:tblInd w:w="-108" w:type="dxa"/>
        <w:tblCellMar>
          <w:top w:w="7" w:type="dxa"/>
          <w:left w:w="108" w:type="dxa"/>
          <w:right w:w="22" w:type="dxa"/>
        </w:tblCellMar>
        <w:tblLook w:val="04A0" w:firstRow="1" w:lastRow="0" w:firstColumn="1" w:lastColumn="0" w:noHBand="0" w:noVBand="1"/>
      </w:tblPr>
      <w:tblGrid>
        <w:gridCol w:w="1237"/>
        <w:gridCol w:w="4253"/>
        <w:gridCol w:w="1740"/>
        <w:gridCol w:w="2371"/>
        <w:gridCol w:w="3827"/>
        <w:gridCol w:w="1843"/>
      </w:tblGrid>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ind w:firstLine="0"/>
              <w:jc w:val="center"/>
              <w:rPr>
                <w:szCs w:val="24"/>
              </w:rPr>
            </w:pPr>
            <w:r w:rsidRPr="00947641">
              <w:rPr>
                <w:b/>
                <w:szCs w:val="24"/>
              </w:rPr>
              <w:t>Дата, сроки</w:t>
            </w:r>
          </w:p>
        </w:tc>
        <w:tc>
          <w:tcPr>
            <w:tcW w:w="4253"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ind w:right="8" w:firstLine="0"/>
              <w:jc w:val="center"/>
              <w:rPr>
                <w:szCs w:val="24"/>
              </w:rPr>
            </w:pPr>
            <w:r w:rsidRPr="00947641">
              <w:rPr>
                <w:b/>
                <w:szCs w:val="24"/>
              </w:rPr>
              <w:t>Содержание и формы</w:t>
            </w:r>
          </w:p>
          <w:p w:rsidR="004260EE" w:rsidRPr="00947641" w:rsidRDefault="004260EE" w:rsidP="00CC024C">
            <w:pPr>
              <w:ind w:right="86" w:firstLine="0"/>
              <w:jc w:val="center"/>
              <w:rPr>
                <w:szCs w:val="24"/>
              </w:rPr>
            </w:pPr>
            <w:r w:rsidRPr="00947641">
              <w:rPr>
                <w:b/>
                <w:szCs w:val="24"/>
              </w:rPr>
              <w:t>деятельности</w:t>
            </w:r>
          </w:p>
        </w:tc>
        <w:tc>
          <w:tcPr>
            <w:tcW w:w="1740"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ind w:right="89" w:firstLine="0"/>
              <w:jc w:val="center"/>
              <w:rPr>
                <w:szCs w:val="24"/>
              </w:rPr>
            </w:pPr>
            <w:r w:rsidRPr="00947641">
              <w:rPr>
                <w:b/>
                <w:szCs w:val="24"/>
              </w:rPr>
              <w:t>Участники</w:t>
            </w:r>
          </w:p>
        </w:tc>
        <w:tc>
          <w:tcPr>
            <w:tcW w:w="2371"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ind w:firstLine="0"/>
              <w:jc w:val="center"/>
              <w:rPr>
                <w:szCs w:val="24"/>
              </w:rPr>
            </w:pPr>
            <w:r w:rsidRPr="00947641">
              <w:rPr>
                <w:b/>
                <w:szCs w:val="24"/>
              </w:rPr>
              <w:t>Место проведения</w:t>
            </w:r>
          </w:p>
        </w:tc>
        <w:tc>
          <w:tcPr>
            <w:tcW w:w="3827"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ind w:right="71" w:firstLine="0"/>
              <w:jc w:val="center"/>
              <w:rPr>
                <w:szCs w:val="24"/>
              </w:rPr>
            </w:pPr>
            <w:r w:rsidRPr="00947641">
              <w:rPr>
                <w:b/>
                <w:szCs w:val="24"/>
              </w:rPr>
              <w:t>Ответственные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4260EE" w:rsidRPr="00947641" w:rsidRDefault="004260EE" w:rsidP="00CC024C">
            <w:pPr>
              <w:ind w:firstLine="0"/>
              <w:jc w:val="center"/>
              <w:rPr>
                <w:szCs w:val="24"/>
              </w:rPr>
            </w:pPr>
            <w:r w:rsidRPr="00947641">
              <w:rPr>
                <w:b/>
                <w:szCs w:val="24"/>
              </w:rPr>
              <w:t>Коды ЛР</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b/>
                <w:szCs w:val="24"/>
              </w:rPr>
              <w:t>СЕНТЯБРЬ</w:t>
            </w:r>
            <w:r w:rsidRPr="00947641">
              <w:rPr>
                <w:szCs w:val="24"/>
              </w:rPr>
              <w:t xml:space="preserve">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День знаний: Торжественная линейка, посвященная Российскому </w:t>
            </w:r>
            <w:r w:rsidRPr="00947641">
              <w:rPr>
                <w:szCs w:val="24"/>
              </w:rPr>
              <w:tab/>
              <w:t xml:space="preserve">Дню знаний и первому звонку для первокурсников. Всероссийский открытый урок в День знаний «Современная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7" w:firstLine="0"/>
              <w:jc w:val="center"/>
              <w:rPr>
                <w:szCs w:val="24"/>
              </w:rPr>
            </w:pPr>
            <w:r w:rsidRPr="00947641">
              <w:rPr>
                <w:szCs w:val="24"/>
              </w:rPr>
              <w:t xml:space="preserve">Открытая площадка главного корпуса,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Заместитель директора по воспитательной работе,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4" w:firstLine="0"/>
              <w:jc w:val="center"/>
              <w:rPr>
                <w:szCs w:val="24"/>
              </w:rPr>
            </w:pPr>
            <w:r w:rsidRPr="00947641">
              <w:rPr>
                <w:szCs w:val="24"/>
              </w:rPr>
              <w:t xml:space="preserve">ЛР 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73"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Классные часы, посвященные истории техникума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8" w:firstLine="0"/>
              <w:jc w:val="center"/>
              <w:rPr>
                <w:szCs w:val="24"/>
              </w:rPr>
            </w:pPr>
            <w:r w:rsidRPr="00947641">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17"/>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2, </w:t>
            </w:r>
          </w:p>
          <w:p w:rsidR="004260EE" w:rsidRPr="00947641" w:rsidRDefault="004260EE" w:rsidP="00CC024C">
            <w:pPr>
              <w:ind w:firstLine="0"/>
              <w:jc w:val="center"/>
              <w:rPr>
                <w:szCs w:val="24"/>
              </w:rPr>
            </w:pPr>
            <w:r w:rsidRPr="00947641">
              <w:rPr>
                <w:szCs w:val="24"/>
              </w:rPr>
              <w:t>ЛР 3</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9" w:firstLine="0"/>
              <w:jc w:val="center"/>
              <w:rPr>
                <w:szCs w:val="24"/>
              </w:rPr>
            </w:pPr>
            <w:r w:rsidRPr="00947641">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4" w:firstLine="0"/>
              <w:jc w:val="center"/>
              <w:rPr>
                <w:szCs w:val="24"/>
              </w:rPr>
            </w:pPr>
            <w:r w:rsidRPr="00947641">
              <w:rPr>
                <w:szCs w:val="24"/>
              </w:rPr>
              <w:t xml:space="preserve">ЛР 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Комплексная диагностика обучающихся I курса: тестирование, анкетирование (составление социального портрета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36</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1-2 неделя</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rFonts w:eastAsia="Calibri"/>
                <w:szCs w:val="24"/>
                <w:lang w:eastAsia="en-US"/>
              </w:rPr>
              <w:t>Внеклассное мероприятие «Электронные ресурсы в помощь учебе» «Что такое электронно-библиотечная система?»</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Обучающиеся 1,2 курса</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Зав. библиотекой</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7</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t>3 неделя</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Выставка прикладного искусства, посвященная Дню работников лесной отрасли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ЦК № 4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 w:firstLine="0"/>
              <w:jc w:val="center"/>
              <w:rPr>
                <w:szCs w:val="24"/>
              </w:rPr>
            </w:pPr>
            <w:r w:rsidRPr="00947641">
              <w:rPr>
                <w:szCs w:val="24"/>
              </w:rPr>
              <w:t>ЛР 19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9" w:firstLine="0"/>
              <w:jc w:val="center"/>
              <w:rPr>
                <w:szCs w:val="24"/>
              </w:rPr>
            </w:pPr>
            <w:r w:rsidRPr="00947641">
              <w:rPr>
                <w:szCs w:val="24"/>
              </w:rPr>
              <w:t xml:space="preserve">1-3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День солидарности в борьбе с терроризмом </w:t>
            </w:r>
            <w:r w:rsidRPr="00947641">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актовый зал техникума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10,</w:t>
            </w:r>
          </w:p>
          <w:p w:rsidR="004260EE" w:rsidRPr="00947641" w:rsidRDefault="004260EE" w:rsidP="00CC024C">
            <w:pPr>
              <w:ind w:left="62" w:firstLine="0"/>
              <w:jc w:val="center"/>
              <w:rPr>
                <w:szCs w:val="24"/>
              </w:rPr>
            </w:pPr>
            <w:r w:rsidRPr="00947641">
              <w:rPr>
                <w:szCs w:val="24"/>
              </w:rPr>
              <w:t>ЛР 11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Классные часы по вопросам: поведение на территории учебного заведения, права и обязанности студентов, о запрете курения в общественных местах, </w:t>
            </w:r>
            <w:r w:rsidRPr="00947641">
              <w:rPr>
                <w:szCs w:val="24"/>
              </w:rPr>
              <w:lastRenderedPageBreak/>
              <w:t>антитеррористической, дорожной безопасности, пожарной, электро безопасности, об одежде делового стиля, о соблюдении основных положений Закона № 1539-КЗ несовершеннолетними</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lastRenderedPageBreak/>
              <w:t xml:space="preserve">Обучающиеся 1-4 курсов, студенты, проживающие в </w:t>
            </w:r>
            <w:r w:rsidRPr="00947641">
              <w:rPr>
                <w:szCs w:val="24"/>
              </w:rPr>
              <w:lastRenderedPageBreak/>
              <w:t>общежитии</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9" w:firstLine="0"/>
              <w:jc w:val="center"/>
              <w:rPr>
                <w:szCs w:val="24"/>
              </w:rPr>
            </w:pPr>
            <w:r w:rsidRPr="00947641">
              <w:rPr>
                <w:szCs w:val="24"/>
              </w:rPr>
              <w:lastRenderedPageBreak/>
              <w:t xml:space="preserve"> 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37"/>
              <w:jc w:val="center"/>
              <w:rPr>
                <w:szCs w:val="24"/>
              </w:rPr>
            </w:pPr>
            <w:r w:rsidRPr="00947641">
              <w:rPr>
                <w:szCs w:val="24"/>
              </w:rPr>
              <w:t xml:space="preserve">Классные руководители,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 w:firstLine="5"/>
              <w:jc w:val="center"/>
              <w:rPr>
                <w:szCs w:val="24"/>
              </w:rPr>
            </w:pPr>
            <w:r w:rsidRPr="00947641">
              <w:rPr>
                <w:szCs w:val="24"/>
              </w:rPr>
              <w:t xml:space="preserve">ЛР 7, </w:t>
            </w:r>
          </w:p>
          <w:p w:rsidR="004260EE" w:rsidRPr="00947641" w:rsidRDefault="004260EE" w:rsidP="00CC024C">
            <w:pPr>
              <w:ind w:right="1" w:firstLine="5"/>
              <w:jc w:val="center"/>
              <w:rPr>
                <w:szCs w:val="24"/>
              </w:rPr>
            </w:pPr>
            <w:r w:rsidRPr="00947641">
              <w:rPr>
                <w:szCs w:val="24"/>
              </w:rPr>
              <w:t xml:space="preserve">ЛР 10, </w:t>
            </w:r>
          </w:p>
          <w:p w:rsidR="004260EE" w:rsidRPr="00947641" w:rsidRDefault="004260EE" w:rsidP="00CC024C">
            <w:pPr>
              <w:ind w:right="1" w:firstLine="5"/>
              <w:jc w:val="center"/>
              <w:rPr>
                <w:szCs w:val="24"/>
              </w:rPr>
            </w:pPr>
            <w:r w:rsidRPr="00947641">
              <w:rPr>
                <w:szCs w:val="24"/>
              </w:rPr>
              <w:t xml:space="preserve">ЛР 12, </w:t>
            </w:r>
          </w:p>
          <w:p w:rsidR="004260EE" w:rsidRPr="00947641" w:rsidRDefault="004260EE" w:rsidP="00CC024C">
            <w:pPr>
              <w:ind w:right="1" w:firstLine="5"/>
              <w:jc w:val="center"/>
              <w:rPr>
                <w:szCs w:val="24"/>
              </w:rPr>
            </w:pPr>
            <w:r w:rsidRPr="00947641">
              <w:rPr>
                <w:szCs w:val="24"/>
              </w:rPr>
              <w:t xml:space="preserve">ЛР 29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lastRenderedPageBreak/>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Экологические акции по защите окружающей среды ан территории дендропарка</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Члены студенческого волонтерского экологического отряда</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2" w:hanging="22"/>
              <w:jc w:val="center"/>
              <w:rPr>
                <w:szCs w:val="24"/>
              </w:rPr>
            </w:pPr>
            <w:r w:rsidRPr="00947641">
              <w:rPr>
                <w:szCs w:val="24"/>
              </w:rPr>
              <w:t xml:space="preserve">Преподаватели спецдисциплин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Тематическая программа «Береги себя!»</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4" w:firstLine="0"/>
              <w:jc w:val="center"/>
              <w:rPr>
                <w:szCs w:val="24"/>
              </w:rPr>
            </w:pPr>
            <w:r w:rsidRPr="00947641">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29, </w:t>
            </w:r>
          </w:p>
          <w:p w:rsidR="004260EE" w:rsidRPr="00947641" w:rsidRDefault="004260EE" w:rsidP="00CC024C">
            <w:pPr>
              <w:ind w:firstLine="0"/>
              <w:jc w:val="center"/>
              <w:rPr>
                <w:szCs w:val="24"/>
              </w:rPr>
            </w:pPr>
            <w:r w:rsidRPr="00947641">
              <w:rPr>
                <w:szCs w:val="24"/>
              </w:rPr>
              <w:t xml:space="preserve">ЛР 36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Классный час: ««Здоровый образ жизни – основа профессионального роста»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 w:firstLine="0"/>
              <w:jc w:val="center"/>
              <w:rPr>
                <w:szCs w:val="24"/>
              </w:rPr>
            </w:pPr>
            <w:r w:rsidRPr="00947641">
              <w:rPr>
                <w:szCs w:val="24"/>
              </w:rPr>
              <w:t xml:space="preserve">ЛР 7, </w:t>
            </w:r>
          </w:p>
          <w:p w:rsidR="004260EE" w:rsidRPr="00947641" w:rsidRDefault="004260EE" w:rsidP="00CC024C">
            <w:pPr>
              <w:ind w:right="1" w:firstLine="0"/>
              <w:jc w:val="center"/>
              <w:rPr>
                <w:szCs w:val="24"/>
              </w:rPr>
            </w:pPr>
            <w:r w:rsidRPr="00947641">
              <w:rPr>
                <w:szCs w:val="24"/>
              </w:rPr>
              <w:t xml:space="preserve">ЛР 29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9" w:firstLine="0"/>
              <w:jc w:val="center"/>
              <w:rPr>
                <w:szCs w:val="24"/>
              </w:rPr>
            </w:pPr>
            <w:r w:rsidRPr="00947641">
              <w:rPr>
                <w:szCs w:val="24"/>
              </w:rPr>
              <w:t xml:space="preserve">10-30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Заместитель директора по воспитательной работе, педагог-психолог, 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36</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t xml:space="preserve">21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Классные часы «О безопасности на объектах транспортной инфраструктуры, на ж/д объектах, управление велосипедом, скутером в соответствии с ПДД РФ»</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10, </w:t>
            </w:r>
          </w:p>
          <w:p w:rsidR="004260EE" w:rsidRPr="00947641" w:rsidRDefault="004260EE" w:rsidP="00CC024C">
            <w:pPr>
              <w:ind w:firstLine="0"/>
              <w:jc w:val="center"/>
              <w:rPr>
                <w:szCs w:val="24"/>
              </w:rPr>
            </w:pPr>
            <w:r w:rsidRPr="00947641">
              <w:rPr>
                <w:szCs w:val="24"/>
              </w:rPr>
              <w:t xml:space="preserve">ЛР 12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jc w:val="center"/>
              <w:rPr>
                <w:szCs w:val="24"/>
              </w:rPr>
            </w:pPr>
            <w:r w:rsidRPr="00947641">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6" w:firstLine="0"/>
              <w:rPr>
                <w:szCs w:val="24"/>
              </w:rPr>
            </w:pPr>
            <w:r w:rsidRPr="00947641">
              <w:rPr>
                <w:szCs w:val="24"/>
              </w:rPr>
              <w:t xml:space="preserve">Классные часы в учебных группах на тему: «Умеешь ли ты общаться (культура общения). Нормы права и морали в обществе».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 w:firstLine="5"/>
              <w:jc w:val="center"/>
              <w:rPr>
                <w:szCs w:val="24"/>
              </w:rPr>
            </w:pPr>
            <w:r w:rsidRPr="00947641">
              <w:rPr>
                <w:szCs w:val="24"/>
              </w:rPr>
              <w:t xml:space="preserve">ЛР 9, </w:t>
            </w:r>
          </w:p>
          <w:p w:rsidR="004260EE" w:rsidRPr="00947641" w:rsidRDefault="004260EE" w:rsidP="00CC024C">
            <w:pPr>
              <w:ind w:right="1" w:firstLine="5"/>
              <w:jc w:val="center"/>
              <w:rPr>
                <w:szCs w:val="24"/>
              </w:rPr>
            </w:pPr>
            <w:r w:rsidRPr="00947641">
              <w:rPr>
                <w:szCs w:val="24"/>
              </w:rPr>
              <w:t xml:space="preserve">ЛР 12, </w:t>
            </w:r>
          </w:p>
          <w:p w:rsidR="004260EE" w:rsidRPr="00947641" w:rsidRDefault="004260EE" w:rsidP="00CC024C">
            <w:pPr>
              <w:ind w:right="1" w:firstLine="5"/>
              <w:jc w:val="center"/>
              <w:rPr>
                <w:szCs w:val="24"/>
              </w:rPr>
            </w:pPr>
            <w:r w:rsidRPr="00947641">
              <w:rPr>
                <w:szCs w:val="24"/>
              </w:rPr>
              <w:t xml:space="preserve">ЛР 22, </w:t>
            </w:r>
          </w:p>
          <w:p w:rsidR="004260EE" w:rsidRPr="00947641" w:rsidRDefault="004260EE" w:rsidP="00CC024C">
            <w:pPr>
              <w:ind w:right="1" w:firstLine="5"/>
              <w:jc w:val="center"/>
              <w:rPr>
                <w:szCs w:val="24"/>
              </w:rPr>
            </w:pPr>
            <w:r w:rsidRPr="00947641">
              <w:rPr>
                <w:szCs w:val="24"/>
              </w:rPr>
              <w:t xml:space="preserve">ЛР 25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9" w:firstLine="0"/>
              <w:jc w:val="center"/>
              <w:rPr>
                <w:szCs w:val="24"/>
              </w:rPr>
            </w:pPr>
            <w:r w:rsidRPr="00947641">
              <w:rPr>
                <w:szCs w:val="24"/>
              </w:rPr>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tabs>
                <w:tab w:val="center" w:pos="430"/>
                <w:tab w:val="center" w:pos="2188"/>
              </w:tabs>
              <w:ind w:firstLine="0"/>
              <w:rPr>
                <w:szCs w:val="24"/>
              </w:rPr>
            </w:pPr>
            <w:r w:rsidRPr="00947641">
              <w:rPr>
                <w:rFonts w:eastAsia="Calibri"/>
                <w:szCs w:val="24"/>
              </w:rPr>
              <w:tab/>
            </w:r>
            <w:r w:rsidRPr="00947641">
              <w:rPr>
                <w:szCs w:val="24"/>
              </w:rPr>
              <w:t xml:space="preserve">Участие в Международном конкурсе социальной рекламы антикоррупционной направленности «Вместе против коррупции»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 w:firstLine="5"/>
              <w:jc w:val="center"/>
              <w:rPr>
                <w:szCs w:val="24"/>
              </w:rPr>
            </w:pPr>
            <w:r w:rsidRPr="00947641">
              <w:rPr>
                <w:szCs w:val="24"/>
              </w:rPr>
              <w:t xml:space="preserve">ЛР 7, </w:t>
            </w:r>
          </w:p>
          <w:p w:rsidR="004260EE" w:rsidRPr="00947641" w:rsidRDefault="004260EE" w:rsidP="00CC024C">
            <w:pPr>
              <w:ind w:right="1" w:firstLine="5"/>
              <w:jc w:val="center"/>
              <w:rPr>
                <w:szCs w:val="24"/>
              </w:rPr>
            </w:pPr>
            <w:r w:rsidRPr="00947641">
              <w:rPr>
                <w:szCs w:val="24"/>
              </w:rPr>
              <w:t xml:space="preserve">ЛР 12, </w:t>
            </w:r>
          </w:p>
          <w:p w:rsidR="004260EE" w:rsidRPr="00947641" w:rsidRDefault="004260EE" w:rsidP="00CC024C">
            <w:pPr>
              <w:ind w:right="1" w:firstLine="5"/>
              <w:jc w:val="center"/>
              <w:rPr>
                <w:szCs w:val="24"/>
              </w:rPr>
            </w:pPr>
            <w:r w:rsidRPr="00947641">
              <w:rPr>
                <w:szCs w:val="24"/>
              </w:rPr>
              <w:t xml:space="preserve">ЛР 22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9" w:firstLine="0"/>
              <w:jc w:val="center"/>
              <w:rPr>
                <w:szCs w:val="24"/>
              </w:rPr>
            </w:pPr>
            <w:r w:rsidRPr="00947641">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5F6761">
            <w:pPr>
              <w:tabs>
                <w:tab w:val="center" w:pos="484"/>
                <w:tab w:val="center" w:pos="2189"/>
              </w:tabs>
              <w:ind w:firstLine="0"/>
              <w:rPr>
                <w:szCs w:val="24"/>
              </w:rPr>
            </w:pPr>
            <w:r w:rsidRPr="00947641">
              <w:rPr>
                <w:rFonts w:eastAsia="Calibri"/>
                <w:szCs w:val="24"/>
              </w:rPr>
              <w:tab/>
            </w:r>
            <w:r w:rsidRPr="00947641">
              <w:rPr>
                <w:szCs w:val="24"/>
              </w:rPr>
              <w:t>Введение в специальность 35.02.0</w:t>
            </w:r>
            <w:r w:rsidR="005F6761" w:rsidRPr="00947641">
              <w:rPr>
                <w:szCs w:val="24"/>
              </w:rPr>
              <w:t>3</w:t>
            </w:r>
            <w:r w:rsidRPr="00947641">
              <w:rPr>
                <w:szCs w:val="24"/>
              </w:rPr>
              <w:t xml:space="preserve"> «</w:t>
            </w:r>
            <w:r w:rsidR="005F6761" w:rsidRPr="00947641">
              <w:rPr>
                <w:szCs w:val="24"/>
              </w:rPr>
              <w:t>Технология деревообработки</w:t>
            </w:r>
            <w:r w:rsidRPr="00947641">
              <w:rPr>
                <w:szCs w:val="24"/>
              </w:rPr>
              <w:t>»</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Обучающиеся 1 курсов</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0" w:firstLine="0"/>
              <w:jc w:val="center"/>
              <w:rPr>
                <w:szCs w:val="24"/>
              </w:rPr>
            </w:pPr>
            <w:r w:rsidRPr="00947641">
              <w:rPr>
                <w:szCs w:val="24"/>
              </w:rPr>
              <w:t>ЛР 17,</w:t>
            </w:r>
          </w:p>
          <w:p w:rsidR="004260EE" w:rsidRPr="00947641" w:rsidRDefault="004260EE" w:rsidP="00CC024C">
            <w:pPr>
              <w:ind w:left="60" w:firstLine="0"/>
              <w:jc w:val="center"/>
              <w:rPr>
                <w:szCs w:val="24"/>
              </w:rPr>
            </w:pPr>
            <w:r w:rsidRPr="00947641">
              <w:rPr>
                <w:szCs w:val="24"/>
              </w:rPr>
              <w:t>ЛР 23,</w:t>
            </w:r>
          </w:p>
          <w:p w:rsidR="004260EE" w:rsidRPr="00947641" w:rsidRDefault="004260EE" w:rsidP="00CC024C">
            <w:pPr>
              <w:ind w:left="60" w:firstLine="0"/>
              <w:jc w:val="center"/>
              <w:rPr>
                <w:szCs w:val="24"/>
              </w:rPr>
            </w:pPr>
            <w:r w:rsidRPr="00947641">
              <w:rPr>
                <w:szCs w:val="24"/>
              </w:rPr>
              <w:t>ЛР 31,</w:t>
            </w:r>
          </w:p>
          <w:p w:rsidR="004260EE" w:rsidRPr="00947641" w:rsidRDefault="004260EE" w:rsidP="00CC024C">
            <w:pPr>
              <w:ind w:left="60" w:firstLine="0"/>
              <w:jc w:val="center"/>
              <w:rPr>
                <w:szCs w:val="24"/>
              </w:rPr>
            </w:pPr>
            <w:r w:rsidRPr="00947641">
              <w:rPr>
                <w:szCs w:val="24"/>
              </w:rPr>
              <w:t>ЛР 34</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9" w:firstLine="0"/>
              <w:jc w:val="center"/>
              <w:rPr>
                <w:szCs w:val="24"/>
              </w:rPr>
            </w:pPr>
            <w:r w:rsidRPr="00947641">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Всеобуч для родителей: ознакомление с </w:t>
            </w:r>
            <w:r w:rsidRPr="00947641">
              <w:rPr>
                <w:szCs w:val="24"/>
              </w:rPr>
              <w:lastRenderedPageBreak/>
              <w:t xml:space="preserve">нормативно-правовыми локальными документами, регламентирующими учебный процесс, традициями техникума, «Воспитание и обучение. Общая задача», «Безопасность студентов в образовательном пространстве»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lastRenderedPageBreak/>
              <w:t xml:space="preserve">Родители </w:t>
            </w:r>
            <w:r w:rsidRPr="00947641">
              <w:rPr>
                <w:szCs w:val="24"/>
              </w:rPr>
              <w:lastRenderedPageBreak/>
              <w:t xml:space="preserve">обучающихся 1-х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5" w:firstLine="0"/>
              <w:jc w:val="center"/>
              <w:rPr>
                <w:szCs w:val="24"/>
              </w:rPr>
            </w:pPr>
            <w:r w:rsidRPr="00947641">
              <w:rPr>
                <w:szCs w:val="24"/>
              </w:rPr>
              <w:lastRenderedPageBreak/>
              <w:t xml:space="preserve">Актовый зал, учебные </w:t>
            </w:r>
            <w:r w:rsidRPr="00947641">
              <w:rPr>
                <w:szCs w:val="24"/>
              </w:rPr>
              <w:lastRenderedPageBreak/>
              <w:t xml:space="preserve">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lastRenderedPageBreak/>
              <w:t xml:space="preserve">Заместитель директора по </w:t>
            </w:r>
            <w:r w:rsidRPr="00947641">
              <w:rPr>
                <w:szCs w:val="24"/>
              </w:rPr>
              <w:lastRenderedPageBreak/>
              <w:t xml:space="preserve">воспитательной работе, заведующие отделениями, 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4" w:firstLine="0"/>
              <w:jc w:val="center"/>
              <w:rPr>
                <w:szCs w:val="24"/>
              </w:rPr>
            </w:pPr>
            <w:r w:rsidRPr="00947641">
              <w:rPr>
                <w:szCs w:val="24"/>
              </w:rPr>
              <w:lastRenderedPageBreak/>
              <w:t xml:space="preserve">ЛР 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5" w:hanging="147"/>
              <w:jc w:val="center"/>
              <w:rPr>
                <w:szCs w:val="24"/>
              </w:rPr>
            </w:pPr>
            <w:r w:rsidRPr="00947641">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Подготовка ко Дню учителя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актовый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19, </w:t>
            </w:r>
          </w:p>
          <w:p w:rsidR="004260EE" w:rsidRPr="00947641" w:rsidRDefault="004260EE" w:rsidP="00CC024C">
            <w:pPr>
              <w:ind w:firstLine="0"/>
              <w:jc w:val="center"/>
              <w:rPr>
                <w:szCs w:val="24"/>
              </w:rPr>
            </w:pPr>
            <w:r w:rsidRPr="00947641">
              <w:rPr>
                <w:szCs w:val="24"/>
              </w:rPr>
              <w:t xml:space="preserve">ЛР 28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2-4 недели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Подготовка и проведение акции по очистке захоронений бывших сотрудников техникума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jc w:val="center"/>
              <w:rPr>
                <w:szCs w:val="24"/>
              </w:rPr>
            </w:pPr>
            <w:r w:rsidRPr="00947641">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50" w:firstLine="0"/>
              <w:jc w:val="center"/>
              <w:rPr>
                <w:szCs w:val="24"/>
              </w:rPr>
            </w:pPr>
            <w:r w:rsidRPr="00947641">
              <w:rPr>
                <w:szCs w:val="24"/>
              </w:rPr>
              <w:t xml:space="preserve">Зареченское кладбище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Руководитель волонтерского отряда</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Cs w:val="24"/>
              </w:rPr>
            </w:pPr>
            <w:r w:rsidRPr="00947641">
              <w:rPr>
                <w:szCs w:val="24"/>
              </w:rPr>
              <w:t xml:space="preserve">ЛР 5, </w:t>
            </w:r>
          </w:p>
          <w:p w:rsidR="004260EE" w:rsidRPr="00947641" w:rsidRDefault="004260EE" w:rsidP="00CC024C">
            <w:pPr>
              <w:ind w:right="23" w:firstLine="0"/>
              <w:jc w:val="center"/>
              <w:rPr>
                <w:szCs w:val="24"/>
              </w:rPr>
            </w:pPr>
            <w:r w:rsidRPr="00947641">
              <w:rPr>
                <w:szCs w:val="24"/>
              </w:rPr>
              <w:t xml:space="preserve">ЛР 24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Cs w:val="24"/>
              </w:rPr>
            </w:pPr>
            <w:r w:rsidRPr="00947641">
              <w:rPr>
                <w:szCs w:val="24"/>
              </w:rPr>
              <w:t xml:space="preserve">4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Проведение экологических уроков по утилизации бытовых отходов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79" w:right="60" w:hanging="69"/>
              <w:jc w:val="center"/>
              <w:rPr>
                <w:szCs w:val="24"/>
              </w:rPr>
            </w:pPr>
            <w:r w:rsidRPr="00947641">
              <w:rPr>
                <w:szCs w:val="24"/>
              </w:rPr>
              <w:t xml:space="preserve">Преподаватели биологии, химии, экологии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5"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9"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5"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 w:firstLine="0"/>
              <w:jc w:val="center"/>
              <w:rPr>
                <w:szCs w:val="24"/>
              </w:rPr>
            </w:pPr>
            <w:r w:rsidRPr="00947641">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классные руководители, педагоги доп. образования, 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jc w:val="center"/>
              <w:rPr>
                <w:szCs w:val="24"/>
              </w:rPr>
            </w:pPr>
            <w:r w:rsidRPr="00947641">
              <w:rPr>
                <w:szCs w:val="24"/>
              </w:rPr>
              <w:t xml:space="preserve">ЛР 6, </w:t>
            </w:r>
          </w:p>
          <w:p w:rsidR="004260EE" w:rsidRPr="00947641" w:rsidRDefault="004260EE" w:rsidP="00CC024C">
            <w:pPr>
              <w:ind w:right="111" w:firstLine="0"/>
              <w:jc w:val="center"/>
              <w:rPr>
                <w:szCs w:val="24"/>
              </w:rPr>
            </w:pPr>
            <w:r w:rsidRPr="00947641">
              <w:rPr>
                <w:szCs w:val="24"/>
              </w:rPr>
              <w:t xml:space="preserve">ЛР 7, </w:t>
            </w:r>
          </w:p>
          <w:p w:rsidR="004260EE" w:rsidRPr="00947641" w:rsidRDefault="004260EE" w:rsidP="00CC024C">
            <w:pPr>
              <w:ind w:right="111" w:firstLine="0"/>
              <w:jc w:val="center"/>
              <w:rPr>
                <w:szCs w:val="24"/>
              </w:rPr>
            </w:pPr>
            <w:r w:rsidRPr="00947641">
              <w:rPr>
                <w:szCs w:val="24"/>
              </w:rPr>
              <w:t xml:space="preserve">ЛР 19 </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jc w:val="center"/>
              <w:rPr>
                <w:szCs w:val="24"/>
              </w:rPr>
            </w:pPr>
            <w:r w:rsidRPr="00947641">
              <w:rPr>
                <w:b/>
                <w:szCs w:val="24"/>
              </w:rPr>
              <w:t>ОКТЯБРЬ</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День пожилых людей – проведение акции «От сердца к сердцу!»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jc w:val="center"/>
              <w:rPr>
                <w:szCs w:val="24"/>
              </w:rPr>
            </w:pPr>
            <w:r w:rsidRPr="00947641">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4" w:firstLine="0"/>
              <w:jc w:val="center"/>
              <w:rPr>
                <w:szCs w:val="24"/>
              </w:rPr>
            </w:pPr>
            <w:r w:rsidRPr="00947641">
              <w:rPr>
                <w:szCs w:val="24"/>
              </w:rPr>
              <w:t>Ветераны педагогического труда</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Cs w:val="24"/>
              </w:rPr>
            </w:pPr>
            <w:r w:rsidRPr="00947641">
              <w:rPr>
                <w:szCs w:val="24"/>
              </w:rPr>
              <w:t xml:space="preserve">ЛР 5, </w:t>
            </w:r>
          </w:p>
          <w:p w:rsidR="004260EE" w:rsidRPr="00947641" w:rsidRDefault="004260EE" w:rsidP="00CC024C">
            <w:pPr>
              <w:ind w:right="23" w:firstLine="0"/>
              <w:jc w:val="center"/>
              <w:rPr>
                <w:szCs w:val="24"/>
              </w:rPr>
            </w:pPr>
            <w:r w:rsidRPr="00947641">
              <w:rPr>
                <w:szCs w:val="24"/>
              </w:rPr>
              <w:t xml:space="preserve">ЛР 24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День Профессионально-технического образования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Педагоги доп. образования,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14</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0" w:firstLine="0"/>
              <w:jc w:val="center"/>
              <w:rPr>
                <w:szCs w:val="24"/>
              </w:rPr>
            </w:pPr>
            <w:r w:rsidRPr="00947641">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tabs>
                <w:tab w:val="center" w:pos="255"/>
                <w:tab w:val="center" w:pos="1317"/>
                <w:tab w:val="center" w:pos="2187"/>
              </w:tabs>
              <w:ind w:firstLine="0"/>
              <w:rPr>
                <w:szCs w:val="24"/>
              </w:rPr>
            </w:pPr>
            <w:r w:rsidRPr="00947641">
              <w:rPr>
                <w:rFonts w:eastAsia="Calibri"/>
                <w:szCs w:val="24"/>
              </w:rPr>
              <w:tab/>
            </w:r>
            <w:r w:rsidRPr="00947641">
              <w:rPr>
                <w:szCs w:val="24"/>
              </w:rPr>
              <w:t>День Учителя – праздничное</w:t>
            </w:r>
            <w:r w:rsidRPr="00947641">
              <w:rPr>
                <w:rFonts w:eastAsia="Calibri"/>
                <w:szCs w:val="24"/>
              </w:rPr>
              <w:tab/>
            </w:r>
            <w:r w:rsidRPr="00947641">
              <w:rPr>
                <w:szCs w:val="24"/>
              </w:rPr>
              <w:t>мероприятие «Мы вас любим!»</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1-4 курсов, члены</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9" w:right="57" w:firstLine="0"/>
              <w:jc w:val="center"/>
              <w:rPr>
                <w:szCs w:val="24"/>
              </w:rPr>
            </w:pPr>
            <w:r w:rsidRPr="00947641">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 директора по ВР, педагоги доп.образования,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19, </w:t>
            </w:r>
          </w:p>
          <w:p w:rsidR="004260EE" w:rsidRPr="00947641" w:rsidRDefault="004260EE" w:rsidP="00CC024C">
            <w:pPr>
              <w:ind w:firstLine="0"/>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Классные часы на тему: «Взаимоотношения между юношей и девушкой. Преступления против   половой неприкосновенности и половой свободы личности»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12</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20" w:firstLine="0"/>
              <w:rPr>
                <w:szCs w:val="24"/>
              </w:rPr>
            </w:pPr>
            <w:r w:rsidRPr="00947641">
              <w:rPr>
                <w:szCs w:val="24"/>
              </w:rPr>
              <w:t xml:space="preserve">Классные часы на тему: «Наркотики, психоактивные вещества и последствия </w:t>
            </w:r>
            <w:r w:rsidRPr="00947641">
              <w:rPr>
                <w:szCs w:val="24"/>
              </w:rPr>
              <w:lastRenderedPageBreak/>
              <w:t xml:space="preserve">их употребления», «Цени свою жизнь».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lastRenderedPageBreak/>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12, </w:t>
            </w:r>
          </w:p>
          <w:p w:rsidR="004260EE" w:rsidRPr="00947641" w:rsidRDefault="004260EE" w:rsidP="00CC024C">
            <w:pPr>
              <w:ind w:firstLine="0"/>
              <w:jc w:val="center"/>
              <w:rPr>
                <w:szCs w:val="24"/>
              </w:rPr>
            </w:pPr>
            <w:r w:rsidRPr="00947641">
              <w:rPr>
                <w:szCs w:val="24"/>
              </w:rPr>
              <w:t xml:space="preserve">ЛР 29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2" w:firstLine="0"/>
              <w:jc w:val="center"/>
              <w:rPr>
                <w:szCs w:val="24"/>
              </w:rPr>
            </w:pPr>
            <w:r w:rsidRPr="00947641">
              <w:rPr>
                <w:szCs w:val="24"/>
              </w:rPr>
              <w:lastRenderedPageBreak/>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Легкоатлетический </w:t>
            </w:r>
            <w:r w:rsidRPr="00947641">
              <w:rPr>
                <w:rFonts w:eastAsia="Calibri"/>
                <w:szCs w:val="24"/>
              </w:rPr>
              <w:tab/>
            </w:r>
            <w:r w:rsidRPr="00947641">
              <w:rPr>
                <w:szCs w:val="24"/>
              </w:rPr>
              <w:t xml:space="preserve">Кросс «Золотая осень»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1-3 курсов</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0"/>
              <w:jc w:val="center"/>
              <w:rPr>
                <w:szCs w:val="24"/>
              </w:rPr>
            </w:pPr>
            <w:r w:rsidRPr="00947641">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Руководители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43" w:firstLine="0"/>
              <w:jc w:val="center"/>
              <w:rPr>
                <w:szCs w:val="24"/>
              </w:rPr>
            </w:pPr>
            <w:r w:rsidRPr="00947641">
              <w:rPr>
                <w:szCs w:val="24"/>
              </w:rPr>
              <w:t>14 - 16</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Проведение Всероссийского урока «Экология и энергосбережение» в рамках Всероссийского фестиваля энергосбережения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0" w:firstLine="0"/>
              <w:jc w:val="left"/>
              <w:rPr>
                <w:szCs w:val="24"/>
              </w:rPr>
            </w:pPr>
            <w:r w:rsidRPr="00947641">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 w:firstLine="0"/>
              <w:jc w:val="left"/>
              <w:rPr>
                <w:szCs w:val="24"/>
              </w:rPr>
            </w:pPr>
            <w:r w:rsidRPr="00947641">
              <w:rPr>
                <w:szCs w:val="24"/>
              </w:rPr>
              <w:t>Классные часы по профилактике проявлений терроризма и экстремизма: «Мировое сообщество и экстремизм, терроризм», «Законодательство РФ в сфере противодействия экстремизму и терроризму»</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3" w:firstLine="0"/>
              <w:jc w:val="center"/>
              <w:rPr>
                <w:szCs w:val="24"/>
              </w:rPr>
            </w:pPr>
            <w:r w:rsidRPr="00947641">
              <w:rPr>
                <w:szCs w:val="24"/>
              </w:rPr>
              <w:t xml:space="preserve">ЛР 9, </w:t>
            </w:r>
          </w:p>
          <w:p w:rsidR="004260EE" w:rsidRPr="00947641" w:rsidRDefault="004260EE" w:rsidP="00CC024C">
            <w:pPr>
              <w:ind w:right="63" w:firstLine="0"/>
              <w:jc w:val="center"/>
              <w:rPr>
                <w:szCs w:val="24"/>
              </w:rPr>
            </w:pPr>
            <w:r w:rsidRPr="00947641">
              <w:rPr>
                <w:szCs w:val="24"/>
              </w:rPr>
              <w:t xml:space="preserve">ЛР 11, </w:t>
            </w:r>
          </w:p>
          <w:p w:rsidR="004260EE" w:rsidRPr="00947641" w:rsidRDefault="004260EE" w:rsidP="00CC024C">
            <w:pPr>
              <w:ind w:right="63" w:firstLine="0"/>
              <w:jc w:val="center"/>
              <w:rPr>
                <w:szCs w:val="24"/>
              </w:rPr>
            </w:pPr>
            <w:r w:rsidRPr="00947641">
              <w:rPr>
                <w:szCs w:val="24"/>
              </w:rPr>
              <w:t xml:space="preserve">ЛР 12, </w:t>
            </w:r>
          </w:p>
          <w:p w:rsidR="004260EE" w:rsidRPr="00947641" w:rsidRDefault="004260EE" w:rsidP="00CC024C">
            <w:pPr>
              <w:ind w:right="63" w:firstLine="0"/>
              <w:jc w:val="center"/>
              <w:rPr>
                <w:szCs w:val="24"/>
              </w:rPr>
            </w:pPr>
            <w:r w:rsidRPr="00947641">
              <w:rPr>
                <w:szCs w:val="24"/>
              </w:rPr>
              <w:t xml:space="preserve">ЛР 28, </w:t>
            </w:r>
          </w:p>
          <w:p w:rsidR="004260EE" w:rsidRPr="00947641" w:rsidRDefault="004260EE" w:rsidP="00CC024C">
            <w:pPr>
              <w:ind w:right="63" w:firstLine="0"/>
              <w:jc w:val="center"/>
              <w:rPr>
                <w:szCs w:val="24"/>
              </w:rPr>
            </w:pPr>
            <w:r w:rsidRPr="00947641">
              <w:rPr>
                <w:szCs w:val="24"/>
              </w:rPr>
              <w:t xml:space="preserve">ЛР 30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48" w:firstLine="0"/>
              <w:jc w:val="center"/>
              <w:rPr>
                <w:szCs w:val="24"/>
              </w:rPr>
            </w:pPr>
            <w:r w:rsidRPr="00947641">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08" w:right="284" w:firstLine="0"/>
              <w:rPr>
                <w:szCs w:val="24"/>
              </w:rPr>
            </w:pPr>
            <w:r w:rsidRPr="00947641">
              <w:rPr>
                <w:szCs w:val="24"/>
              </w:rPr>
              <w:t xml:space="preserve"> Классные часы на тему: «Как увлекательно провести время без гаджетов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0" w:firstLine="0"/>
              <w:jc w:val="center"/>
              <w:rPr>
                <w:szCs w:val="24"/>
              </w:rPr>
            </w:pPr>
            <w:r w:rsidRPr="00947641">
              <w:rPr>
                <w:szCs w:val="24"/>
              </w:rPr>
              <w:t xml:space="preserve">ЛР 18, </w:t>
            </w:r>
          </w:p>
          <w:p w:rsidR="004260EE" w:rsidRPr="00947641" w:rsidRDefault="004260EE" w:rsidP="00CC024C">
            <w:pPr>
              <w:ind w:left="20" w:firstLine="0"/>
              <w:jc w:val="center"/>
              <w:rPr>
                <w:szCs w:val="24"/>
              </w:rPr>
            </w:pPr>
            <w:r w:rsidRPr="00947641">
              <w:rPr>
                <w:szCs w:val="24"/>
              </w:rPr>
              <w:t xml:space="preserve">ЛР 29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48" w:firstLine="0"/>
              <w:jc w:val="center"/>
              <w:rPr>
                <w:szCs w:val="24"/>
              </w:rPr>
            </w:pPr>
            <w:r w:rsidRPr="00947641">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08" w:firstLine="0"/>
              <w:rPr>
                <w:szCs w:val="24"/>
              </w:rPr>
            </w:pPr>
            <w:r w:rsidRPr="00947641">
              <w:rPr>
                <w:szCs w:val="24"/>
              </w:rPr>
              <w:t xml:space="preserve">Единый урок безопасности в сети Интернет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68" w:firstLine="0"/>
              <w:jc w:val="center"/>
              <w:rPr>
                <w:szCs w:val="24"/>
              </w:rPr>
            </w:pPr>
            <w:r w:rsidRPr="00947641">
              <w:rPr>
                <w:szCs w:val="24"/>
              </w:rPr>
              <w:t>ЛР 12,</w:t>
            </w:r>
          </w:p>
          <w:p w:rsidR="004260EE" w:rsidRPr="00947641" w:rsidRDefault="004260EE" w:rsidP="00CC024C">
            <w:pPr>
              <w:ind w:left="168" w:firstLine="0"/>
              <w:jc w:val="center"/>
              <w:rPr>
                <w:szCs w:val="24"/>
              </w:rPr>
            </w:pPr>
            <w:r w:rsidRPr="00947641">
              <w:rPr>
                <w:szCs w:val="24"/>
              </w:rPr>
              <w:t>ЛР 16,</w:t>
            </w:r>
          </w:p>
          <w:p w:rsidR="004260EE" w:rsidRPr="00947641" w:rsidRDefault="004260EE" w:rsidP="00CC024C">
            <w:pPr>
              <w:ind w:left="168"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48" w:firstLine="0"/>
              <w:jc w:val="center"/>
              <w:rPr>
                <w:szCs w:val="24"/>
              </w:rPr>
            </w:pPr>
            <w:r w:rsidRPr="00947641">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08" w:right="60" w:firstLine="0"/>
              <w:rPr>
                <w:szCs w:val="24"/>
              </w:rPr>
            </w:pPr>
            <w:r w:rsidRPr="00947641">
              <w:rPr>
                <w:szCs w:val="24"/>
              </w:rPr>
              <w:t xml:space="preserve">Тематическая программа «Алкоголь – Яд!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84" w:firstLine="0"/>
              <w:jc w:val="center"/>
              <w:rPr>
                <w:szCs w:val="24"/>
              </w:rPr>
            </w:pPr>
            <w:r w:rsidRPr="00947641">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47" w:firstLine="0"/>
              <w:jc w:val="center"/>
              <w:rPr>
                <w:szCs w:val="24"/>
              </w:rPr>
            </w:pPr>
            <w:r w:rsidRPr="00947641">
              <w:rPr>
                <w:szCs w:val="24"/>
              </w:rPr>
              <w:t xml:space="preserve">Актовый зал -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4" w:firstLine="0"/>
              <w:jc w:val="center"/>
              <w:rPr>
                <w:szCs w:val="24"/>
              </w:rPr>
            </w:pPr>
            <w:r w:rsidRPr="00947641">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70"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51" w:firstLine="0"/>
              <w:jc w:val="left"/>
              <w:rPr>
                <w:szCs w:val="24"/>
              </w:rPr>
            </w:pPr>
            <w:r w:rsidRPr="00947641">
              <w:rPr>
                <w:szCs w:val="24"/>
              </w:rPr>
              <w:t xml:space="preserve">18 - 31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947641" w:rsidP="00CC024C">
            <w:pPr>
              <w:ind w:left="108" w:firstLine="0"/>
              <w:jc w:val="left"/>
              <w:rPr>
                <w:szCs w:val="24"/>
                <w:lang w:val="en-US"/>
              </w:rPr>
            </w:pPr>
            <w:r w:rsidRPr="00947641">
              <w:rPr>
                <w:szCs w:val="24"/>
              </w:rPr>
              <w:t>Встреча поколений выпускников</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1- 3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87" w:firstLine="0"/>
              <w:jc w:val="center"/>
              <w:rPr>
                <w:szCs w:val="24"/>
              </w:rPr>
            </w:pPr>
            <w:r w:rsidRPr="00947641">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0" w:firstLine="0"/>
              <w:jc w:val="center"/>
              <w:rPr>
                <w:szCs w:val="24"/>
              </w:rPr>
            </w:pPr>
            <w:r w:rsidRPr="00947641">
              <w:rPr>
                <w:szCs w:val="24"/>
              </w:rPr>
              <w:t xml:space="preserve">ЛР 10, </w:t>
            </w:r>
          </w:p>
          <w:p w:rsidR="004260EE" w:rsidRPr="00947641" w:rsidRDefault="004260EE" w:rsidP="00CC024C">
            <w:pPr>
              <w:ind w:left="20" w:firstLine="0"/>
              <w:jc w:val="center"/>
              <w:rPr>
                <w:szCs w:val="24"/>
              </w:rPr>
            </w:pPr>
            <w:r w:rsidRPr="00947641">
              <w:rPr>
                <w:szCs w:val="24"/>
              </w:rPr>
              <w:t xml:space="preserve">ЛР 19, </w:t>
            </w:r>
          </w:p>
          <w:p w:rsidR="004260EE" w:rsidRPr="00947641" w:rsidRDefault="004260EE" w:rsidP="00CC024C">
            <w:pPr>
              <w:ind w:left="20" w:firstLine="0"/>
              <w:jc w:val="center"/>
              <w:rPr>
                <w:szCs w:val="24"/>
              </w:rPr>
            </w:pPr>
            <w:r w:rsidRPr="00947641">
              <w:rPr>
                <w:szCs w:val="24"/>
              </w:rPr>
              <w:t xml:space="preserve">ЛР 28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46" w:firstLine="0"/>
              <w:jc w:val="center"/>
              <w:rPr>
                <w:szCs w:val="24"/>
              </w:rPr>
            </w:pPr>
            <w:r w:rsidRPr="00947641">
              <w:rPr>
                <w:szCs w:val="24"/>
              </w:rPr>
              <w:t xml:space="preserve">21-31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08" w:firstLine="0"/>
              <w:jc w:val="left"/>
              <w:rPr>
                <w:szCs w:val="24"/>
              </w:rPr>
            </w:pPr>
            <w:r w:rsidRPr="00947641">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84" w:firstLine="0"/>
              <w:jc w:val="center"/>
              <w:rPr>
                <w:szCs w:val="24"/>
              </w:rPr>
            </w:pPr>
            <w:r w:rsidRPr="00947641">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89" w:right="42" w:firstLine="0"/>
              <w:jc w:val="center"/>
              <w:rPr>
                <w:szCs w:val="24"/>
              </w:rPr>
            </w:pPr>
            <w:r w:rsidRPr="00947641">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70"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93" w:right="47"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08" w:firstLine="0"/>
              <w:rPr>
                <w:szCs w:val="24"/>
              </w:rPr>
            </w:pPr>
            <w:r w:rsidRPr="00947641">
              <w:rPr>
                <w:szCs w:val="24"/>
              </w:rPr>
              <w:t>Социально-психологическое тестирование, направленное на раннее выявление незаконного употребления наркотических средств и психотропных веществ</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44" w:firstLine="0"/>
              <w:jc w:val="left"/>
              <w:rPr>
                <w:szCs w:val="24"/>
              </w:rPr>
            </w:pPr>
            <w:r w:rsidRPr="00947641">
              <w:rPr>
                <w:szCs w:val="24"/>
              </w:rPr>
              <w:t xml:space="preserve">Обучающиеся </w:t>
            </w:r>
          </w:p>
          <w:p w:rsidR="004260EE" w:rsidRPr="00947641" w:rsidRDefault="004260EE" w:rsidP="00CC024C">
            <w:pPr>
              <w:ind w:left="43" w:firstLine="0"/>
              <w:jc w:val="center"/>
              <w:rPr>
                <w:szCs w:val="24"/>
              </w:rPr>
            </w:pPr>
            <w:r w:rsidRPr="00947641">
              <w:rPr>
                <w:szCs w:val="24"/>
              </w:rPr>
              <w:t xml:space="preserve">1 курса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Заместитель директора по воспитательной работе, педагог -психолог,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70" w:firstLine="0"/>
              <w:jc w:val="center"/>
              <w:rPr>
                <w:szCs w:val="24"/>
              </w:rPr>
            </w:pPr>
            <w:r w:rsidRPr="00947641">
              <w:rPr>
                <w:szCs w:val="24"/>
              </w:rPr>
              <w:t>ЛР 36</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93" w:right="47"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08" w:firstLine="0"/>
              <w:jc w:val="left"/>
              <w:rPr>
                <w:szCs w:val="24"/>
              </w:rPr>
            </w:pPr>
            <w:r w:rsidRPr="00947641">
              <w:rPr>
                <w:szCs w:val="24"/>
              </w:rPr>
              <w:t xml:space="preserve">Экологический субботник «Техникум -территория чистоты!»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 w:hanging="3"/>
              <w:jc w:val="center"/>
              <w:rPr>
                <w:szCs w:val="24"/>
              </w:rPr>
            </w:pPr>
            <w:r w:rsidRPr="00947641">
              <w:rPr>
                <w:szCs w:val="24"/>
              </w:rPr>
              <w:t xml:space="preserve">Территория техникума,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мастера 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20" w:firstLine="0"/>
              <w:jc w:val="center"/>
              <w:rPr>
                <w:szCs w:val="24"/>
              </w:rPr>
            </w:pPr>
            <w:r w:rsidRPr="00947641">
              <w:rPr>
                <w:szCs w:val="24"/>
              </w:rPr>
              <w:t xml:space="preserve">ЛР 10, </w:t>
            </w:r>
          </w:p>
          <w:p w:rsidR="004260EE" w:rsidRPr="00947641" w:rsidRDefault="004260EE" w:rsidP="00CC024C">
            <w:pPr>
              <w:ind w:left="20" w:firstLine="0"/>
              <w:jc w:val="center"/>
              <w:rPr>
                <w:szCs w:val="24"/>
              </w:rPr>
            </w:pPr>
            <w:r w:rsidRPr="00947641">
              <w:rPr>
                <w:szCs w:val="24"/>
              </w:rPr>
              <w:t xml:space="preserve">ЛР 30, </w:t>
            </w:r>
          </w:p>
          <w:p w:rsidR="004260EE" w:rsidRPr="00947641" w:rsidRDefault="004260EE" w:rsidP="00CC024C">
            <w:pPr>
              <w:ind w:left="20" w:firstLine="0"/>
              <w:jc w:val="center"/>
              <w:rPr>
                <w:szCs w:val="24"/>
              </w:rPr>
            </w:pPr>
            <w:r w:rsidRPr="00947641">
              <w:rPr>
                <w:szCs w:val="24"/>
              </w:rPr>
              <w:t xml:space="preserve">ЛР 31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t xml:space="preserve">В течение </w:t>
            </w:r>
            <w:r w:rsidRPr="00947641">
              <w:rPr>
                <w:szCs w:val="24"/>
              </w:rPr>
              <w:lastRenderedPageBreak/>
              <w:t xml:space="preserve">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lastRenderedPageBreak/>
              <w:t xml:space="preserve">Анкетирование обучающихся 1 курса на </w:t>
            </w:r>
            <w:r w:rsidRPr="00947641">
              <w:rPr>
                <w:szCs w:val="24"/>
              </w:rPr>
              <w:lastRenderedPageBreak/>
              <w:t xml:space="preserve">определение уровня тревожности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lastRenderedPageBreak/>
              <w:t xml:space="preserve">Обучающиеся 1 </w:t>
            </w:r>
            <w:r w:rsidRPr="00947641">
              <w:rPr>
                <w:szCs w:val="24"/>
              </w:rPr>
              <w:lastRenderedPageBreak/>
              <w:t>курса</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4" w:firstLine="0"/>
              <w:jc w:val="center"/>
              <w:rPr>
                <w:szCs w:val="24"/>
              </w:rPr>
            </w:pPr>
            <w:r w:rsidRPr="00947641">
              <w:rPr>
                <w:szCs w:val="24"/>
              </w:rPr>
              <w:t xml:space="preserve">Педагог-психолог, классные </w:t>
            </w:r>
            <w:r w:rsidRPr="00947641">
              <w:rPr>
                <w:szCs w:val="24"/>
              </w:rPr>
              <w:lastRenderedPageBreak/>
              <w:t xml:space="preserve">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lastRenderedPageBreak/>
              <w:t>ЛР 36</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Товарищеские встречи по отдельным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50"/>
              <w:jc w:val="center"/>
              <w:rPr>
                <w:szCs w:val="24"/>
              </w:rPr>
            </w:pPr>
            <w:r w:rsidRPr="00947641">
              <w:rPr>
                <w:szCs w:val="24"/>
              </w:rPr>
              <w:t xml:space="preserve">Члены спортивных секций по видам спорта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14"/>
              <w:jc w:val="center"/>
              <w:rPr>
                <w:szCs w:val="24"/>
              </w:rPr>
            </w:pPr>
            <w:r w:rsidRPr="00947641">
              <w:rPr>
                <w:szCs w:val="24"/>
              </w:rPr>
              <w:t xml:space="preserve">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Руководитель физвоспитания, руководители спортивных секций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4"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6"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7" w:firstLine="0"/>
              <w:jc w:val="center"/>
              <w:rPr>
                <w:szCs w:val="24"/>
              </w:rPr>
            </w:pPr>
            <w:r w:rsidRPr="00947641">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6" w:firstLine="0"/>
              <w:jc w:val="center"/>
              <w:rPr>
                <w:szCs w:val="24"/>
              </w:rPr>
            </w:pPr>
            <w:r w:rsidRPr="00947641">
              <w:rPr>
                <w:szCs w:val="24"/>
              </w:rPr>
              <w:t xml:space="preserve">ЛР 6, </w:t>
            </w:r>
          </w:p>
          <w:p w:rsidR="004260EE" w:rsidRPr="00947641" w:rsidRDefault="004260EE" w:rsidP="00CC024C">
            <w:pPr>
              <w:ind w:right="106" w:firstLine="0"/>
              <w:jc w:val="center"/>
              <w:rPr>
                <w:szCs w:val="24"/>
              </w:rPr>
            </w:pPr>
            <w:r w:rsidRPr="00947641">
              <w:rPr>
                <w:szCs w:val="24"/>
              </w:rPr>
              <w:t xml:space="preserve">ЛР 7, </w:t>
            </w:r>
          </w:p>
          <w:p w:rsidR="004260EE" w:rsidRPr="00947641" w:rsidRDefault="004260EE" w:rsidP="00CC024C">
            <w:pPr>
              <w:ind w:right="106" w:firstLine="0"/>
              <w:jc w:val="center"/>
              <w:rPr>
                <w:szCs w:val="24"/>
              </w:rPr>
            </w:pPr>
            <w:r w:rsidRPr="00947641">
              <w:rPr>
                <w:szCs w:val="24"/>
              </w:rPr>
              <w:t xml:space="preserve">ЛР 19 </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6" w:firstLine="0"/>
              <w:jc w:val="center"/>
              <w:rPr>
                <w:szCs w:val="24"/>
              </w:rPr>
            </w:pPr>
            <w:r w:rsidRPr="00947641">
              <w:rPr>
                <w:b/>
                <w:szCs w:val="24"/>
              </w:rPr>
              <w:t>НОЯБРЬ</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3" w:firstLine="0"/>
              <w:jc w:val="center"/>
              <w:rPr>
                <w:szCs w:val="24"/>
              </w:rPr>
            </w:pPr>
            <w:r w:rsidRPr="00947641">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tabs>
                <w:tab w:val="center" w:pos="508"/>
                <w:tab w:val="center" w:pos="2047"/>
              </w:tabs>
              <w:ind w:firstLine="0"/>
              <w:rPr>
                <w:szCs w:val="24"/>
              </w:rPr>
            </w:pPr>
            <w:r w:rsidRPr="00947641">
              <w:rPr>
                <w:rFonts w:eastAsia="Calibri"/>
                <w:szCs w:val="24"/>
              </w:rPr>
              <w:tab/>
            </w:r>
            <w:r w:rsidRPr="00947641">
              <w:rPr>
                <w:szCs w:val="24"/>
              </w:rPr>
              <w:t>Классный час, посвященный Внеклассное мероприятие «Безопасный интернет и социальные сети»</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Зав. библиотекой,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8" w:firstLine="0"/>
              <w:jc w:val="center"/>
              <w:rPr>
                <w:szCs w:val="24"/>
              </w:rPr>
            </w:pPr>
            <w:r w:rsidRPr="00947641">
              <w:rPr>
                <w:szCs w:val="24"/>
              </w:rPr>
              <w:t xml:space="preserve">ЛР 9 </w:t>
            </w:r>
          </w:p>
          <w:p w:rsidR="004260EE" w:rsidRPr="00947641" w:rsidRDefault="004260EE" w:rsidP="00CC024C">
            <w:pPr>
              <w:ind w:right="18" w:firstLine="0"/>
              <w:jc w:val="center"/>
              <w:rPr>
                <w:szCs w:val="24"/>
              </w:rPr>
            </w:pPr>
            <w:r w:rsidRPr="00947641">
              <w:rPr>
                <w:szCs w:val="24"/>
              </w:rPr>
              <w:t>ЛР 26</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Проведение анкетирования студентов 1-х курсов в </w:t>
            </w:r>
            <w:r w:rsidRPr="00947641">
              <w:rPr>
                <w:szCs w:val="24"/>
              </w:rPr>
              <w:tab/>
              <w:t xml:space="preserve">рамках адаптационного периода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1" w:firstLine="0"/>
              <w:jc w:val="center"/>
              <w:rPr>
                <w:szCs w:val="24"/>
              </w:rPr>
            </w:pPr>
            <w:r w:rsidRPr="00947641">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43" w:firstLine="0"/>
              <w:jc w:val="center"/>
              <w:rPr>
                <w:szCs w:val="24"/>
              </w:rPr>
            </w:pPr>
            <w:r w:rsidRPr="00947641">
              <w:rPr>
                <w:szCs w:val="24"/>
              </w:rPr>
              <w:t xml:space="preserve">Классные руководители,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17 </w:t>
            </w:r>
          </w:p>
          <w:p w:rsidR="004260EE" w:rsidRPr="00947641" w:rsidRDefault="004260EE" w:rsidP="00CC024C">
            <w:pPr>
              <w:ind w:firstLine="0"/>
              <w:jc w:val="center"/>
              <w:rPr>
                <w:szCs w:val="24"/>
              </w:rPr>
            </w:pPr>
            <w:r w:rsidRPr="00947641">
              <w:rPr>
                <w:szCs w:val="24"/>
              </w:rPr>
              <w:t>ЛР 36</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3" w:firstLine="0"/>
              <w:jc w:val="center"/>
              <w:rPr>
                <w:szCs w:val="24"/>
              </w:rPr>
            </w:pPr>
            <w:r w:rsidRPr="00947641">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2" w:firstLine="0"/>
              <w:rPr>
                <w:szCs w:val="24"/>
              </w:rPr>
            </w:pPr>
            <w:r w:rsidRPr="00947641">
              <w:rPr>
                <w:szCs w:val="24"/>
              </w:rPr>
              <w:t>Классный час на тему: «Стресс в жизни человека. Способы борьбы со стрессом», «Жизнь как высочайшая ценность»</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Классные руководители, педагог-психолог</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ЛР 18</w:t>
            </w:r>
          </w:p>
          <w:p w:rsidR="004260EE" w:rsidRPr="00947641" w:rsidRDefault="004260EE" w:rsidP="00CC024C">
            <w:pPr>
              <w:ind w:firstLine="0"/>
              <w:jc w:val="center"/>
              <w:rPr>
                <w:szCs w:val="24"/>
              </w:rPr>
            </w:pPr>
            <w:r w:rsidRPr="00947641">
              <w:rPr>
                <w:szCs w:val="24"/>
              </w:rPr>
              <w:t>ЛР 36</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2-3 недели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3" w:firstLine="0"/>
              <w:rPr>
                <w:szCs w:val="24"/>
              </w:rPr>
            </w:pPr>
            <w:r w:rsidRPr="00947641">
              <w:rPr>
                <w:szCs w:val="24"/>
              </w:rPr>
              <w:t xml:space="preserve">Декада правовой грамотности «Права человека»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соц.педагог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9 </w:t>
            </w:r>
          </w:p>
          <w:p w:rsidR="004260EE" w:rsidRPr="00947641" w:rsidRDefault="004260EE" w:rsidP="00CC024C">
            <w:pPr>
              <w:ind w:firstLine="0"/>
              <w:jc w:val="center"/>
              <w:rPr>
                <w:szCs w:val="24"/>
              </w:rPr>
            </w:pPr>
            <w:r w:rsidRPr="00947641">
              <w:rPr>
                <w:szCs w:val="24"/>
              </w:rPr>
              <w:t>ЛР 10</w:t>
            </w:r>
          </w:p>
          <w:p w:rsidR="004260EE" w:rsidRPr="00947641" w:rsidRDefault="004260EE" w:rsidP="00CC024C">
            <w:pPr>
              <w:ind w:left="65" w:firstLine="0"/>
              <w:jc w:val="center"/>
              <w:rPr>
                <w:szCs w:val="24"/>
              </w:rPr>
            </w:pPr>
            <w:r w:rsidRPr="00947641">
              <w:rPr>
                <w:szCs w:val="24"/>
              </w:rPr>
              <w:t>ЛР 11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16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Городской интернет - конкурс фоторабот учащихся 9-х, 10-х, 11-х классов общеобразовательных школ г. Бийска «Природа.da»</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3" w:firstLine="0"/>
              <w:jc w:val="center"/>
              <w:rPr>
                <w:szCs w:val="24"/>
              </w:rPr>
            </w:pPr>
            <w:r w:rsidRPr="00947641">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24</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4" w:firstLine="0"/>
              <w:rPr>
                <w:szCs w:val="24"/>
              </w:rPr>
            </w:pPr>
            <w:r w:rsidRPr="00947641">
              <w:rPr>
                <w:szCs w:val="24"/>
              </w:rPr>
              <w:t xml:space="preserve">Общероссийская акция «Сообщи, где торгуют смертью»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1-2-х курсов, волонтеры</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1"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12 </w:t>
            </w:r>
          </w:p>
          <w:p w:rsidR="004260EE" w:rsidRPr="00947641" w:rsidRDefault="004260EE" w:rsidP="00CC024C">
            <w:pPr>
              <w:ind w:firstLine="0"/>
              <w:jc w:val="center"/>
              <w:rPr>
                <w:szCs w:val="24"/>
              </w:rPr>
            </w:pPr>
            <w:r w:rsidRPr="00947641">
              <w:rPr>
                <w:szCs w:val="24"/>
              </w:rPr>
              <w:t>ЛР 23</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23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2" w:firstLine="0"/>
              <w:rPr>
                <w:szCs w:val="24"/>
              </w:rPr>
            </w:pPr>
            <w:r w:rsidRPr="00947641">
              <w:rPr>
                <w:szCs w:val="24"/>
              </w:rPr>
              <w:t xml:space="preserve">Классный час на тему: «Феномен молодежной субкультуры: за или против?»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0" w:firstLine="0"/>
              <w:jc w:val="center"/>
              <w:rPr>
                <w:szCs w:val="24"/>
              </w:rPr>
            </w:pPr>
            <w:r w:rsidRPr="00947641">
              <w:rPr>
                <w:szCs w:val="24"/>
              </w:rPr>
              <w:t xml:space="preserve">ЛР 22, </w:t>
            </w:r>
          </w:p>
          <w:p w:rsidR="004260EE" w:rsidRPr="00947641" w:rsidRDefault="004260EE" w:rsidP="00CC024C">
            <w:pPr>
              <w:ind w:left="60" w:firstLine="0"/>
              <w:jc w:val="center"/>
              <w:rPr>
                <w:szCs w:val="24"/>
              </w:rPr>
            </w:pPr>
            <w:r w:rsidRPr="00947641">
              <w:rPr>
                <w:szCs w:val="24"/>
              </w:rPr>
              <w:t xml:space="preserve">ЛР 26, </w:t>
            </w:r>
          </w:p>
          <w:p w:rsidR="004260EE" w:rsidRPr="00947641" w:rsidRDefault="004260EE" w:rsidP="00CC024C">
            <w:pPr>
              <w:ind w:left="60" w:firstLine="0"/>
              <w:jc w:val="center"/>
              <w:rPr>
                <w:szCs w:val="24"/>
              </w:rPr>
            </w:pPr>
            <w:r w:rsidRPr="00947641">
              <w:rPr>
                <w:szCs w:val="24"/>
              </w:rPr>
              <w:t>ЛР 27</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lastRenderedPageBreak/>
              <w:t xml:space="preserve">30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88" w:firstLine="0"/>
              <w:rPr>
                <w:szCs w:val="24"/>
              </w:rPr>
            </w:pPr>
            <w:r w:rsidRPr="00947641">
              <w:rPr>
                <w:szCs w:val="24"/>
              </w:rPr>
              <w:t>Классный час на тему: «Реализуй свое право на здоровье» (в рамках дня борьбы со СПИДом</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0" w:firstLine="0"/>
              <w:jc w:val="center"/>
              <w:rPr>
                <w:szCs w:val="24"/>
              </w:rPr>
            </w:pPr>
            <w:r w:rsidRPr="00947641">
              <w:rPr>
                <w:szCs w:val="24"/>
              </w:rPr>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Вечер отдыха студентов «Посвящение в студенты»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1-х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Cs w:val="24"/>
              </w:rPr>
            </w:pPr>
            <w:r w:rsidRPr="00947641">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ЛР 19</w:t>
            </w:r>
          </w:p>
          <w:p w:rsidR="004260EE" w:rsidRPr="00947641" w:rsidRDefault="004260EE" w:rsidP="00CC024C">
            <w:pPr>
              <w:ind w:firstLine="0"/>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5"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5" w:firstLine="0"/>
              <w:jc w:val="center"/>
              <w:rPr>
                <w:szCs w:val="24"/>
              </w:rPr>
            </w:pPr>
            <w:r w:rsidRPr="00947641">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Cs w:val="24"/>
              </w:rPr>
            </w:pPr>
            <w:r w:rsidRPr="00947641">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преподаватели,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10 </w:t>
            </w:r>
          </w:p>
          <w:p w:rsidR="004260EE" w:rsidRPr="00947641" w:rsidRDefault="004260EE" w:rsidP="00CC024C">
            <w:pPr>
              <w:ind w:firstLine="0"/>
              <w:jc w:val="center"/>
              <w:rPr>
                <w:szCs w:val="24"/>
              </w:rPr>
            </w:pPr>
            <w:r w:rsidRPr="00947641">
              <w:rPr>
                <w:szCs w:val="24"/>
              </w:rPr>
              <w:t xml:space="preserve">ЛР 29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Cs w:val="24"/>
              </w:rPr>
            </w:pPr>
            <w:r w:rsidRPr="00947641">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Профилактическая беседа с обучающимися, проживающими в общежитии «Урок правовых знаний»</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Студенты, проживающие в общежитии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7" w:firstLine="0"/>
              <w:jc w:val="left"/>
              <w:rPr>
                <w:szCs w:val="24"/>
              </w:rPr>
            </w:pPr>
            <w:r w:rsidRPr="00947641">
              <w:rPr>
                <w:szCs w:val="24"/>
              </w:rPr>
              <w:t xml:space="preserve">Общежитие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 w:firstLine="0"/>
              <w:jc w:val="center"/>
              <w:rPr>
                <w:szCs w:val="24"/>
              </w:rPr>
            </w:pPr>
            <w:r w:rsidRPr="00947641">
              <w:rPr>
                <w:szCs w:val="24"/>
              </w:rPr>
              <w:t xml:space="preserve">Педагог- психолог, социальный педагог, инспектор ПДН,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10 </w:t>
            </w:r>
          </w:p>
          <w:p w:rsidR="004260EE" w:rsidRPr="00947641" w:rsidRDefault="004260EE" w:rsidP="00CC024C">
            <w:pPr>
              <w:ind w:firstLine="0"/>
              <w:jc w:val="center"/>
              <w:rPr>
                <w:szCs w:val="24"/>
              </w:rPr>
            </w:pPr>
            <w:r w:rsidRPr="00947641">
              <w:rPr>
                <w:szCs w:val="24"/>
              </w:rPr>
              <w:t xml:space="preserve">ЛР 12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7" w:firstLine="0"/>
              <w:jc w:val="left"/>
              <w:rPr>
                <w:szCs w:val="24"/>
              </w:rPr>
            </w:pPr>
            <w:r w:rsidRPr="00947641">
              <w:rPr>
                <w:szCs w:val="24"/>
              </w:rPr>
              <w:t xml:space="preserve">Ноябрь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rPr>
                <w:szCs w:val="24"/>
              </w:rPr>
            </w:pPr>
            <w:r w:rsidRPr="00947641">
              <w:rPr>
                <w:szCs w:val="24"/>
              </w:rPr>
              <w:t>День открытых дверей в техникуме</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Школьники г. Бийска и Бийского района</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7" w:firstLine="0"/>
              <w:jc w:val="center"/>
              <w:rPr>
                <w:szCs w:val="24"/>
              </w:rPr>
            </w:pPr>
            <w:r w:rsidRPr="00947641">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Заместители директора по УР, ВР, ответственный по приему, заведующий отделением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Cs w:val="24"/>
              </w:rPr>
            </w:pPr>
            <w:r w:rsidRPr="00947641">
              <w:rPr>
                <w:szCs w:val="24"/>
              </w:rPr>
              <w:t xml:space="preserve">ЛР 5 </w:t>
            </w:r>
          </w:p>
          <w:p w:rsidR="004260EE" w:rsidRPr="00947641" w:rsidRDefault="004260EE" w:rsidP="00CC024C">
            <w:pPr>
              <w:ind w:right="23" w:firstLine="0"/>
              <w:jc w:val="center"/>
              <w:rPr>
                <w:szCs w:val="24"/>
              </w:rPr>
            </w:pPr>
            <w:r w:rsidRPr="00947641">
              <w:rPr>
                <w:szCs w:val="24"/>
              </w:rPr>
              <w:t xml:space="preserve">ЛР 8 </w:t>
            </w:r>
          </w:p>
        </w:tc>
      </w:tr>
      <w:tr w:rsidR="00947641" w:rsidRPr="00947641" w:rsidTr="00CC024C">
        <w:trPr>
          <w:trHeight w:val="20"/>
        </w:trPr>
        <w:tc>
          <w:tcPr>
            <w:tcW w:w="1237" w:type="dxa"/>
            <w:tcBorders>
              <w:top w:val="single" w:sz="4" w:space="0" w:color="000000"/>
              <w:left w:val="single" w:sz="4" w:space="0" w:color="000000"/>
              <w:right w:val="single" w:sz="4" w:space="0" w:color="000000"/>
            </w:tcBorders>
          </w:tcPr>
          <w:p w:rsidR="004260EE" w:rsidRPr="00947641" w:rsidRDefault="004260EE" w:rsidP="00CC024C">
            <w:pPr>
              <w:ind w:right="95" w:firstLine="0"/>
              <w:jc w:val="center"/>
              <w:rPr>
                <w:szCs w:val="24"/>
              </w:rPr>
            </w:pPr>
            <w:r w:rsidRPr="00947641">
              <w:rPr>
                <w:szCs w:val="24"/>
              </w:rPr>
              <w:t>В течение месяца</w:t>
            </w:r>
          </w:p>
        </w:tc>
        <w:tc>
          <w:tcPr>
            <w:tcW w:w="4253" w:type="dxa"/>
            <w:tcBorders>
              <w:top w:val="single" w:sz="4" w:space="0" w:color="000000"/>
              <w:left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right w:val="single" w:sz="4" w:space="0" w:color="000000"/>
            </w:tcBorders>
          </w:tcPr>
          <w:p w:rsidR="004260EE" w:rsidRPr="00947641" w:rsidRDefault="004260EE" w:rsidP="00CC024C">
            <w:pPr>
              <w:ind w:right="111" w:firstLine="0"/>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right w:val="single" w:sz="4" w:space="0" w:color="000000"/>
            </w:tcBorders>
          </w:tcPr>
          <w:p w:rsidR="004260EE" w:rsidRPr="00947641" w:rsidRDefault="004260EE" w:rsidP="00CC024C">
            <w:pPr>
              <w:ind w:left="17" w:firstLine="0"/>
              <w:jc w:val="left"/>
              <w:rPr>
                <w:szCs w:val="24"/>
              </w:rPr>
            </w:pPr>
            <w:r w:rsidRPr="00947641">
              <w:rPr>
                <w:szCs w:val="24"/>
              </w:rPr>
              <w:t xml:space="preserve">Общежитие № 1, № 2 </w:t>
            </w:r>
          </w:p>
        </w:tc>
        <w:tc>
          <w:tcPr>
            <w:tcW w:w="3827" w:type="dxa"/>
            <w:tcBorders>
              <w:top w:val="single" w:sz="4" w:space="0" w:color="000000"/>
              <w:left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5"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 w:firstLine="0"/>
              <w:jc w:val="center"/>
              <w:rPr>
                <w:szCs w:val="24"/>
              </w:rPr>
            </w:pPr>
            <w:r w:rsidRPr="00947641">
              <w:rPr>
                <w:szCs w:val="24"/>
              </w:rPr>
              <w:t>В соответствии с Положениями о проведении мероприятий</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jc w:val="center"/>
              <w:rPr>
                <w:szCs w:val="24"/>
              </w:rPr>
            </w:pPr>
            <w:r w:rsidRPr="00947641">
              <w:rPr>
                <w:szCs w:val="24"/>
              </w:rPr>
              <w:t>ЛР 6</w:t>
            </w:r>
          </w:p>
          <w:p w:rsidR="004260EE" w:rsidRPr="00947641" w:rsidRDefault="004260EE" w:rsidP="00CC024C">
            <w:pPr>
              <w:ind w:right="111" w:firstLine="0"/>
              <w:jc w:val="center"/>
              <w:rPr>
                <w:szCs w:val="24"/>
              </w:rPr>
            </w:pPr>
            <w:r w:rsidRPr="00947641">
              <w:rPr>
                <w:szCs w:val="24"/>
              </w:rPr>
              <w:t>ЛР 7</w:t>
            </w:r>
          </w:p>
          <w:p w:rsidR="004260EE" w:rsidRPr="00947641" w:rsidRDefault="004260EE" w:rsidP="00CC024C">
            <w:pPr>
              <w:ind w:left="62" w:firstLine="0"/>
              <w:jc w:val="center"/>
              <w:rPr>
                <w:szCs w:val="24"/>
              </w:rPr>
            </w:pPr>
            <w:r w:rsidRPr="00947641">
              <w:rPr>
                <w:szCs w:val="24"/>
              </w:rPr>
              <w:t>ЛР 19</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11" w:firstLine="0"/>
              <w:jc w:val="center"/>
              <w:rPr>
                <w:szCs w:val="24"/>
              </w:rPr>
            </w:pPr>
            <w:r w:rsidRPr="00947641">
              <w:rPr>
                <w:b/>
                <w:szCs w:val="24"/>
              </w:rPr>
              <w:t>ДЕКАБРЬ</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77" w:firstLine="0"/>
              <w:jc w:val="left"/>
              <w:rPr>
                <w:szCs w:val="24"/>
              </w:rPr>
            </w:pPr>
            <w:r w:rsidRPr="00947641">
              <w:rPr>
                <w:szCs w:val="24"/>
              </w:rPr>
              <w:t xml:space="preserve">Всемирный день борьбы со СПИДом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1-3-х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0" w:firstLine="0"/>
              <w:jc w:val="center"/>
              <w:rPr>
                <w:szCs w:val="24"/>
              </w:rPr>
            </w:pPr>
            <w:r w:rsidRPr="00947641">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Cs w:val="24"/>
              </w:rPr>
            </w:pPr>
            <w:r w:rsidRPr="00947641">
              <w:rPr>
                <w:szCs w:val="24"/>
              </w:rPr>
              <w:t xml:space="preserve">ЛР 5 </w:t>
            </w:r>
          </w:p>
          <w:p w:rsidR="004260EE" w:rsidRPr="00947641" w:rsidRDefault="004260EE" w:rsidP="00CC024C">
            <w:pPr>
              <w:ind w:right="22" w:firstLine="0"/>
              <w:jc w:val="center"/>
              <w:rPr>
                <w:szCs w:val="24"/>
              </w:rPr>
            </w:pPr>
            <w:r w:rsidRPr="00947641">
              <w:rPr>
                <w:szCs w:val="24"/>
              </w:rPr>
              <w:t xml:space="preserve">ЛР 29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9" w:firstLine="0"/>
              <w:rPr>
                <w:szCs w:val="24"/>
              </w:rPr>
            </w:pPr>
            <w:r w:rsidRPr="00947641">
              <w:rPr>
                <w:szCs w:val="24"/>
              </w:rPr>
              <w:t xml:space="preserve">«Открытый разговор…» - встреча студенческого актива с директором и администрацией техникума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Студенческий актив учебных групп, отделений, </w:t>
            </w:r>
            <w:r w:rsidRPr="00947641">
              <w:rPr>
                <w:szCs w:val="24"/>
              </w:rPr>
              <w:lastRenderedPageBreak/>
              <w:t xml:space="preserve">общежития, члены Студсовета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9" w:right="57" w:firstLine="0"/>
              <w:jc w:val="center"/>
              <w:rPr>
                <w:szCs w:val="24"/>
              </w:rPr>
            </w:pPr>
            <w:r w:rsidRPr="00947641">
              <w:rPr>
                <w:szCs w:val="24"/>
              </w:rPr>
              <w:lastRenderedPageBreak/>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Заместитель директора по ВР, заведующие отделениями,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23</w:t>
            </w:r>
          </w:p>
          <w:p w:rsidR="004260EE" w:rsidRPr="00947641" w:rsidRDefault="004260EE" w:rsidP="00CC024C">
            <w:pPr>
              <w:ind w:left="62" w:firstLine="0"/>
              <w:jc w:val="center"/>
              <w:rPr>
                <w:szCs w:val="24"/>
              </w:rPr>
            </w:pPr>
            <w:r w:rsidRPr="00947641">
              <w:rPr>
                <w:szCs w:val="24"/>
              </w:rPr>
              <w:t>ЛР 24</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lastRenderedPageBreak/>
              <w:t xml:space="preserve">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Тематическая программа «Внимание! СПИД!»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1-2-х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Конференц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Cs w:val="24"/>
              </w:rPr>
            </w:pPr>
            <w:r w:rsidRPr="00947641">
              <w:rPr>
                <w:szCs w:val="24"/>
              </w:rPr>
              <w:t xml:space="preserve">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29</w:t>
            </w:r>
          </w:p>
          <w:p w:rsidR="004260EE" w:rsidRPr="00947641" w:rsidRDefault="004260EE" w:rsidP="00CC024C">
            <w:pPr>
              <w:ind w:left="62"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Памятная дата России - День неизвестного солдата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библиотека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4" w:hanging="14"/>
              <w:jc w:val="center"/>
              <w:rPr>
                <w:szCs w:val="24"/>
              </w:rPr>
            </w:pPr>
            <w:r w:rsidRPr="00947641">
              <w:rPr>
                <w:szCs w:val="24"/>
              </w:rPr>
              <w:t xml:space="preserve">Преподаватели, заведующий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3" w:firstLine="0"/>
              <w:jc w:val="center"/>
              <w:rPr>
                <w:szCs w:val="24"/>
              </w:rPr>
            </w:pPr>
            <w:r w:rsidRPr="00947641">
              <w:rPr>
                <w:szCs w:val="24"/>
              </w:rPr>
              <w:t xml:space="preserve">ЛР 1 </w:t>
            </w:r>
          </w:p>
          <w:p w:rsidR="004260EE" w:rsidRPr="00947641" w:rsidRDefault="004260EE" w:rsidP="00CC024C">
            <w:pPr>
              <w:ind w:right="23" w:firstLine="0"/>
              <w:jc w:val="center"/>
              <w:rPr>
                <w:szCs w:val="24"/>
              </w:rPr>
            </w:pPr>
            <w:r w:rsidRPr="00947641">
              <w:rPr>
                <w:szCs w:val="24"/>
              </w:rPr>
              <w:t xml:space="preserve">ЛР 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6" w:firstLine="0"/>
              <w:rPr>
                <w:szCs w:val="24"/>
              </w:rPr>
            </w:pPr>
            <w:r w:rsidRPr="00947641">
              <w:rPr>
                <w:szCs w:val="24"/>
              </w:rPr>
              <w:t xml:space="preserve">Классный час: «Основы антикоррупционного поведения молодежи – часть правовой культуры»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12 </w:t>
            </w:r>
          </w:p>
          <w:p w:rsidR="004260EE" w:rsidRPr="00947641" w:rsidRDefault="004260EE" w:rsidP="00CC024C">
            <w:pPr>
              <w:ind w:firstLine="0"/>
              <w:jc w:val="center"/>
              <w:rPr>
                <w:szCs w:val="24"/>
              </w:rPr>
            </w:pPr>
            <w:r w:rsidRPr="00947641">
              <w:rPr>
                <w:szCs w:val="24"/>
              </w:rPr>
              <w:t xml:space="preserve">ЛР 22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Международный день борьбы с коррупцией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0" w:firstLine="0"/>
              <w:jc w:val="center"/>
              <w:rPr>
                <w:szCs w:val="24"/>
              </w:rPr>
            </w:pPr>
            <w:r w:rsidRPr="00947641">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2" w:firstLine="0"/>
              <w:jc w:val="center"/>
              <w:rPr>
                <w:szCs w:val="24"/>
              </w:rPr>
            </w:pPr>
            <w:r w:rsidRPr="00947641">
              <w:rPr>
                <w:szCs w:val="24"/>
              </w:rPr>
              <w:t xml:space="preserve">ЛР 7 </w:t>
            </w:r>
          </w:p>
          <w:p w:rsidR="004260EE" w:rsidRPr="00947641" w:rsidRDefault="004260EE" w:rsidP="00CC024C">
            <w:pPr>
              <w:ind w:right="22" w:firstLine="0"/>
              <w:jc w:val="center"/>
              <w:rPr>
                <w:szCs w:val="24"/>
              </w:rPr>
            </w:pPr>
            <w:r w:rsidRPr="00947641">
              <w:rPr>
                <w:szCs w:val="24"/>
              </w:rPr>
              <w:t xml:space="preserve">ЛР 25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tabs>
                <w:tab w:val="center" w:pos="255"/>
                <w:tab w:val="center" w:pos="1900"/>
              </w:tabs>
              <w:ind w:firstLine="0"/>
              <w:jc w:val="left"/>
              <w:rPr>
                <w:szCs w:val="24"/>
              </w:rPr>
            </w:pPr>
            <w:r w:rsidRPr="00947641">
              <w:rPr>
                <w:rFonts w:eastAsia="Calibri"/>
                <w:szCs w:val="24"/>
              </w:rPr>
              <w:tab/>
            </w:r>
            <w:r w:rsidRPr="00947641">
              <w:rPr>
                <w:szCs w:val="24"/>
              </w:rPr>
              <w:t>День Героев Отечества</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0" w:firstLine="0"/>
              <w:jc w:val="center"/>
              <w:rPr>
                <w:szCs w:val="24"/>
              </w:rPr>
            </w:pPr>
            <w:r w:rsidRPr="00947641">
              <w:rPr>
                <w:szCs w:val="24"/>
              </w:rPr>
              <w:t>Преподаватели, классные руководители, заведующий библиотекой,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48" w:firstLine="0"/>
              <w:jc w:val="center"/>
              <w:rPr>
                <w:szCs w:val="24"/>
              </w:rPr>
            </w:pPr>
            <w:r w:rsidRPr="00947641">
              <w:rPr>
                <w:szCs w:val="24"/>
              </w:rPr>
              <w:t xml:space="preserve"> ЛР 1 </w:t>
            </w:r>
          </w:p>
          <w:p w:rsidR="004260EE" w:rsidRPr="00947641" w:rsidRDefault="004260EE" w:rsidP="00CC024C">
            <w:pPr>
              <w:ind w:firstLine="0"/>
              <w:jc w:val="center"/>
              <w:rPr>
                <w:szCs w:val="24"/>
              </w:rPr>
            </w:pPr>
            <w:r w:rsidRPr="00947641">
              <w:rPr>
                <w:szCs w:val="24"/>
              </w:rPr>
              <w:t xml:space="preserve">ЛР 2 </w:t>
            </w:r>
          </w:p>
          <w:p w:rsidR="004260EE" w:rsidRPr="00947641" w:rsidRDefault="004260EE" w:rsidP="00CC024C">
            <w:pPr>
              <w:ind w:firstLine="0"/>
              <w:jc w:val="center"/>
              <w:rPr>
                <w:szCs w:val="24"/>
              </w:rPr>
            </w:pPr>
            <w:r w:rsidRPr="00947641">
              <w:rPr>
                <w:szCs w:val="24"/>
              </w:rPr>
              <w:t xml:space="preserve">ЛР3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Новогодний бал - маскарад</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8" w:firstLine="0"/>
              <w:jc w:val="center"/>
              <w:rPr>
                <w:szCs w:val="24"/>
              </w:rPr>
            </w:pPr>
            <w:r w:rsidRPr="00947641">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2-3 неделя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Выставка-конкурс поделок из природных материалов «Новогодний калейдоскоп» для студентов 1-3 курсов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9" w:right="52" w:firstLine="0"/>
              <w:jc w:val="center"/>
              <w:rPr>
                <w:szCs w:val="24"/>
              </w:rPr>
            </w:pPr>
            <w:r w:rsidRPr="00947641">
              <w:rPr>
                <w:szCs w:val="24"/>
              </w:rPr>
              <w:t xml:space="preserve">Читальный зал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8" w:firstLine="5"/>
              <w:jc w:val="center"/>
              <w:rPr>
                <w:szCs w:val="24"/>
              </w:rPr>
            </w:pPr>
            <w:r w:rsidRPr="00947641">
              <w:rPr>
                <w:szCs w:val="24"/>
              </w:rPr>
              <w:t xml:space="preserve">ЛР 7 </w:t>
            </w:r>
          </w:p>
          <w:p w:rsidR="004260EE" w:rsidRPr="00947641" w:rsidRDefault="004260EE" w:rsidP="00CC024C">
            <w:pPr>
              <w:ind w:right="18" w:firstLine="5"/>
              <w:jc w:val="center"/>
              <w:rPr>
                <w:szCs w:val="24"/>
              </w:rPr>
            </w:pPr>
            <w:r w:rsidRPr="00947641">
              <w:rPr>
                <w:szCs w:val="24"/>
              </w:rPr>
              <w:t xml:space="preserve">ЛР 18 </w:t>
            </w:r>
          </w:p>
          <w:p w:rsidR="004260EE" w:rsidRPr="00947641" w:rsidRDefault="004260EE" w:rsidP="00CC024C">
            <w:pPr>
              <w:ind w:right="18" w:firstLine="5"/>
              <w:jc w:val="center"/>
              <w:rPr>
                <w:szCs w:val="24"/>
              </w:rPr>
            </w:pPr>
            <w:r w:rsidRPr="00947641">
              <w:rPr>
                <w:szCs w:val="24"/>
              </w:rPr>
              <w:t xml:space="preserve">ЛР 31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Подготовка участников к конкурсу WorldSkills</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Эксперты конкурса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6" w:firstLine="0"/>
              <w:jc w:val="center"/>
              <w:rPr>
                <w:szCs w:val="24"/>
              </w:rPr>
            </w:pPr>
            <w:r w:rsidRPr="00947641">
              <w:rPr>
                <w:szCs w:val="24"/>
              </w:rPr>
              <w:t>ЛР 8</w:t>
            </w:r>
          </w:p>
          <w:p w:rsidR="004260EE" w:rsidRPr="00947641" w:rsidRDefault="004260EE" w:rsidP="00CC024C">
            <w:pPr>
              <w:ind w:left="60" w:firstLine="0"/>
              <w:jc w:val="center"/>
              <w:rPr>
                <w:szCs w:val="24"/>
              </w:rPr>
            </w:pPr>
            <w:r w:rsidRPr="00947641">
              <w:rPr>
                <w:szCs w:val="24"/>
              </w:rPr>
              <w:t>ЛР 19</w:t>
            </w:r>
          </w:p>
          <w:p w:rsidR="004260EE" w:rsidRPr="00947641" w:rsidRDefault="004260EE" w:rsidP="00CC024C">
            <w:pPr>
              <w:ind w:firstLine="0"/>
              <w:jc w:val="center"/>
              <w:rPr>
                <w:szCs w:val="24"/>
              </w:rPr>
            </w:pPr>
            <w:r w:rsidRPr="00947641">
              <w:rPr>
                <w:szCs w:val="24"/>
              </w:rPr>
              <w:t>ЛР 31</w:t>
            </w:r>
          </w:p>
          <w:p w:rsidR="004260EE" w:rsidRPr="00947641" w:rsidRDefault="004260EE" w:rsidP="00CC024C">
            <w:pPr>
              <w:ind w:firstLine="0"/>
              <w:jc w:val="center"/>
              <w:rPr>
                <w:szCs w:val="24"/>
              </w:rPr>
            </w:pPr>
            <w:r w:rsidRPr="00947641">
              <w:rPr>
                <w:szCs w:val="24"/>
              </w:rPr>
              <w:t>ЛР 33</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4"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6"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7" w:firstLine="0"/>
              <w:jc w:val="center"/>
              <w:rPr>
                <w:szCs w:val="24"/>
              </w:rPr>
            </w:pPr>
            <w:r w:rsidRPr="00947641">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6" w:firstLine="0"/>
              <w:jc w:val="center"/>
              <w:rPr>
                <w:szCs w:val="24"/>
              </w:rPr>
            </w:pPr>
            <w:r w:rsidRPr="00947641">
              <w:rPr>
                <w:szCs w:val="24"/>
              </w:rPr>
              <w:t>ЛР 6</w:t>
            </w:r>
          </w:p>
          <w:p w:rsidR="004260EE" w:rsidRPr="00947641" w:rsidRDefault="004260EE" w:rsidP="00CC024C">
            <w:pPr>
              <w:ind w:right="106" w:firstLine="0"/>
              <w:jc w:val="center"/>
              <w:rPr>
                <w:szCs w:val="24"/>
              </w:rPr>
            </w:pPr>
            <w:r w:rsidRPr="00947641">
              <w:rPr>
                <w:szCs w:val="24"/>
              </w:rPr>
              <w:t>ЛР 7</w:t>
            </w:r>
          </w:p>
          <w:p w:rsidR="004260EE" w:rsidRPr="00947641" w:rsidRDefault="004260EE" w:rsidP="00CC024C">
            <w:pPr>
              <w:ind w:left="62" w:firstLine="0"/>
              <w:jc w:val="center"/>
              <w:rPr>
                <w:szCs w:val="24"/>
              </w:rPr>
            </w:pPr>
            <w:r w:rsidRPr="00947641">
              <w:rPr>
                <w:szCs w:val="24"/>
              </w:rPr>
              <w:t>ЛР 19</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106" w:firstLine="0"/>
              <w:jc w:val="center"/>
              <w:rPr>
                <w:szCs w:val="24"/>
              </w:rPr>
            </w:pPr>
            <w:r w:rsidRPr="00947641">
              <w:rPr>
                <w:b/>
                <w:szCs w:val="24"/>
              </w:rPr>
              <w:t>ЯНВАРЬ</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11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Классный час: «Как настроиться </w:t>
            </w:r>
            <w:r w:rsidRPr="00947641">
              <w:rPr>
                <w:szCs w:val="24"/>
              </w:rPr>
              <w:tab/>
              <w:t>на обучение после каникул».</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32 </w:t>
            </w:r>
          </w:p>
          <w:p w:rsidR="004260EE" w:rsidRPr="00947641" w:rsidRDefault="004260EE" w:rsidP="00CC024C">
            <w:pPr>
              <w:ind w:firstLine="0"/>
              <w:jc w:val="center"/>
              <w:rPr>
                <w:szCs w:val="24"/>
              </w:rPr>
            </w:pPr>
            <w:r w:rsidRPr="00947641">
              <w:rPr>
                <w:szCs w:val="24"/>
              </w:rPr>
              <w:t xml:space="preserve">ЛР 36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left"/>
              <w:rPr>
                <w:szCs w:val="24"/>
              </w:rPr>
            </w:pPr>
            <w:r w:rsidRPr="00947641">
              <w:rPr>
                <w:szCs w:val="24"/>
              </w:rPr>
              <w:t xml:space="preserve">Классный час: </w:t>
            </w:r>
            <w:r w:rsidRPr="00947641">
              <w:rPr>
                <w:rFonts w:eastAsia="Calibri"/>
                <w:szCs w:val="24"/>
              </w:rPr>
              <w:t xml:space="preserve">«Профессиональная этика и </w:t>
            </w:r>
            <w:r w:rsidRPr="00947641">
              <w:rPr>
                <w:rFonts w:eastAsia="Calibri"/>
                <w:szCs w:val="24"/>
              </w:rPr>
              <w:lastRenderedPageBreak/>
              <w:t>культура общения»</w:t>
            </w:r>
            <w:r w:rsidRPr="00947641">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lastRenderedPageBreak/>
              <w:t>Обучающиеся 1-</w:t>
            </w:r>
            <w:r w:rsidRPr="00947641">
              <w:rPr>
                <w:szCs w:val="24"/>
              </w:rPr>
              <w:lastRenderedPageBreak/>
              <w:t xml:space="preserve">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7 </w:t>
            </w:r>
          </w:p>
          <w:p w:rsidR="004260EE" w:rsidRPr="00947641" w:rsidRDefault="004260EE" w:rsidP="00CC024C">
            <w:pPr>
              <w:ind w:firstLine="0"/>
              <w:jc w:val="center"/>
              <w:rPr>
                <w:szCs w:val="24"/>
              </w:rPr>
            </w:pPr>
            <w:r w:rsidRPr="00947641">
              <w:rPr>
                <w:szCs w:val="24"/>
              </w:rPr>
              <w:lastRenderedPageBreak/>
              <w:t xml:space="preserve">ЛР 21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lastRenderedPageBreak/>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tabs>
                <w:tab w:val="center" w:pos="535"/>
                <w:tab w:val="center" w:pos="1954"/>
              </w:tabs>
              <w:ind w:firstLine="0"/>
              <w:rPr>
                <w:szCs w:val="24"/>
              </w:rPr>
            </w:pPr>
            <w:r w:rsidRPr="00947641">
              <w:rPr>
                <w:szCs w:val="24"/>
              </w:rPr>
              <w:t>«Татьянин день» (праздник студентов)</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Общежитие техникума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Воспитатели,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19 </w:t>
            </w:r>
          </w:p>
          <w:p w:rsidR="004260EE" w:rsidRPr="00947641" w:rsidRDefault="004260EE" w:rsidP="00CC024C">
            <w:pPr>
              <w:ind w:firstLine="0"/>
              <w:jc w:val="center"/>
              <w:rPr>
                <w:szCs w:val="24"/>
              </w:rPr>
            </w:pPr>
            <w:r w:rsidRPr="00947641">
              <w:rPr>
                <w:szCs w:val="24"/>
              </w:rPr>
              <w:t xml:space="preserve">ЛР 24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rFonts w:eastAsia="Calibri"/>
                <w:szCs w:val="24"/>
                <w:lang w:eastAsia="en-US"/>
              </w:rPr>
              <w:t>Внеклассное мероприятие по финансовой грамотности «Как стать финансово свободным»</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5"/>
              <w:jc w:val="center"/>
              <w:rPr>
                <w:szCs w:val="24"/>
              </w:rPr>
            </w:pPr>
            <w:r w:rsidRPr="00947641">
              <w:rPr>
                <w:szCs w:val="24"/>
              </w:rPr>
              <w:t xml:space="preserve">ЛР 5 </w:t>
            </w:r>
          </w:p>
          <w:p w:rsidR="004260EE" w:rsidRPr="00947641" w:rsidRDefault="004260EE" w:rsidP="00CC024C">
            <w:pPr>
              <w:ind w:firstLine="5"/>
              <w:jc w:val="center"/>
              <w:rPr>
                <w:szCs w:val="24"/>
              </w:rPr>
            </w:pPr>
            <w:r w:rsidRPr="00947641">
              <w:rPr>
                <w:szCs w:val="24"/>
              </w:rPr>
              <w:t xml:space="preserve">ЛР 23 </w:t>
            </w:r>
          </w:p>
          <w:p w:rsidR="004260EE" w:rsidRPr="00947641" w:rsidRDefault="004260EE" w:rsidP="00CC024C">
            <w:pPr>
              <w:ind w:firstLine="5"/>
              <w:jc w:val="center"/>
              <w:rPr>
                <w:szCs w:val="24"/>
              </w:rPr>
            </w:pPr>
            <w:r w:rsidRPr="00947641">
              <w:rPr>
                <w:szCs w:val="24"/>
              </w:rPr>
              <w:t xml:space="preserve">ЛР 24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 xml:space="preserve">День снятия блокады Ленинграда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36" w:firstLine="0"/>
              <w:jc w:val="center"/>
              <w:rPr>
                <w:szCs w:val="24"/>
              </w:rPr>
            </w:pPr>
            <w:r w:rsidRPr="00947641">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17"/>
              <w:jc w:val="center"/>
              <w:rPr>
                <w:szCs w:val="24"/>
              </w:rPr>
            </w:pPr>
            <w:r w:rsidRPr="00947641">
              <w:rPr>
                <w:szCs w:val="24"/>
              </w:rPr>
              <w:t>Классные руководители,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60" w:firstLine="0"/>
              <w:jc w:val="center"/>
              <w:rPr>
                <w:szCs w:val="24"/>
              </w:rPr>
            </w:pPr>
            <w:r w:rsidRPr="00947641">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rPr>
                <w:szCs w:val="24"/>
              </w:rPr>
            </w:pPr>
            <w:r w:rsidRPr="00947641">
              <w:rPr>
                <w:szCs w:val="24"/>
              </w:rPr>
              <w:t>Тематическая беседа «Кто я? Какой я?» с проведением тестирования со студентами, проживающими в общежитии</w:t>
            </w:r>
          </w:p>
        </w:tc>
        <w:tc>
          <w:tcPr>
            <w:tcW w:w="1740"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Студенты, проживающие в общежитии</w:t>
            </w:r>
          </w:p>
        </w:tc>
        <w:tc>
          <w:tcPr>
            <w:tcW w:w="2371"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left="17" w:firstLine="0"/>
              <w:rPr>
                <w:szCs w:val="24"/>
              </w:rPr>
            </w:pPr>
            <w:r w:rsidRPr="00947641">
              <w:rPr>
                <w:szCs w:val="24"/>
              </w:rPr>
              <w:t>Общежитие</w:t>
            </w:r>
          </w:p>
        </w:tc>
        <w:tc>
          <w:tcPr>
            <w:tcW w:w="3827"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right="26" w:firstLine="0"/>
              <w:jc w:val="center"/>
              <w:rPr>
                <w:szCs w:val="24"/>
              </w:rPr>
            </w:pPr>
            <w:r w:rsidRPr="00947641">
              <w:rPr>
                <w:szCs w:val="24"/>
              </w:rPr>
              <w:t>Педагог</w:t>
            </w:r>
          </w:p>
        </w:tc>
        <w:tc>
          <w:tcPr>
            <w:tcW w:w="1843" w:type="dxa"/>
            <w:tcBorders>
              <w:top w:val="single" w:sz="4" w:space="0" w:color="000000"/>
              <w:left w:val="single" w:sz="4" w:space="0" w:color="000000"/>
              <w:bottom w:val="single" w:sz="4" w:space="0" w:color="000000"/>
              <w:right w:val="single" w:sz="4" w:space="0" w:color="000000"/>
            </w:tcBorders>
          </w:tcPr>
          <w:p w:rsidR="004260EE" w:rsidRPr="00947641" w:rsidRDefault="004260EE" w:rsidP="00CC024C">
            <w:pPr>
              <w:ind w:firstLine="0"/>
              <w:jc w:val="center"/>
              <w:rPr>
                <w:szCs w:val="24"/>
              </w:rPr>
            </w:pPr>
            <w:r w:rsidRPr="00947641">
              <w:rPr>
                <w:szCs w:val="24"/>
              </w:rPr>
              <w:t xml:space="preserve">ЛР 9 </w:t>
            </w:r>
          </w:p>
          <w:p w:rsidR="004260EE" w:rsidRPr="00947641" w:rsidRDefault="004260EE" w:rsidP="00CC024C">
            <w:pPr>
              <w:ind w:firstLine="0"/>
              <w:jc w:val="center"/>
              <w:rPr>
                <w:szCs w:val="24"/>
              </w:rPr>
            </w:pPr>
            <w:r w:rsidRPr="00947641">
              <w:rPr>
                <w:szCs w:val="24"/>
              </w:rPr>
              <w:t xml:space="preserve">ЛР 11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46" w:firstLine="0"/>
              <w:jc w:val="center"/>
              <w:rPr>
                <w:szCs w:val="24"/>
              </w:rPr>
            </w:pPr>
            <w:r w:rsidRPr="00947641">
              <w:rPr>
                <w:szCs w:val="24"/>
              </w:rPr>
              <w:t xml:space="preserve">Январь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rPr>
                <w:szCs w:val="24"/>
              </w:rPr>
            </w:pPr>
            <w:r w:rsidRPr="00947641">
              <w:rPr>
                <w:szCs w:val="24"/>
              </w:rPr>
              <w:t xml:space="preserve">День открытых дверей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Обучающиеся -11 классов общеобразова тельных организаций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Заместители директора по УР, ВР, УПР, ответственный за профориентационную работу, заведующие отделениями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5 </w:t>
            </w:r>
          </w:p>
          <w:p w:rsidR="00947641" w:rsidRPr="00947641" w:rsidRDefault="00947641" w:rsidP="00947641">
            <w:pPr>
              <w:ind w:firstLine="0"/>
              <w:jc w:val="center"/>
              <w:rPr>
                <w:szCs w:val="24"/>
              </w:rPr>
            </w:pPr>
            <w:r w:rsidRPr="00947641">
              <w:rPr>
                <w:szCs w:val="24"/>
              </w:rPr>
              <w:t xml:space="preserve">ЛР 8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Подготовка участников к конкурсу WorldSkills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Заместитель директора по УР, УПР, ВР,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8</w:t>
            </w:r>
          </w:p>
          <w:p w:rsidR="00947641" w:rsidRPr="00947641" w:rsidRDefault="00947641" w:rsidP="00947641">
            <w:pPr>
              <w:ind w:left="60" w:firstLine="0"/>
              <w:jc w:val="center"/>
              <w:rPr>
                <w:szCs w:val="24"/>
              </w:rPr>
            </w:pPr>
            <w:r w:rsidRPr="00947641">
              <w:rPr>
                <w:szCs w:val="24"/>
              </w:rPr>
              <w:t>ЛР 19</w:t>
            </w:r>
          </w:p>
          <w:p w:rsidR="00947641" w:rsidRPr="00947641" w:rsidRDefault="00947641" w:rsidP="00947641">
            <w:pPr>
              <w:ind w:firstLine="0"/>
              <w:jc w:val="center"/>
              <w:rPr>
                <w:szCs w:val="24"/>
              </w:rPr>
            </w:pPr>
            <w:r w:rsidRPr="00947641">
              <w:rPr>
                <w:szCs w:val="24"/>
              </w:rPr>
              <w:t xml:space="preserve">ЛР 31 </w:t>
            </w:r>
          </w:p>
          <w:p w:rsidR="00947641" w:rsidRPr="00947641" w:rsidRDefault="00947641" w:rsidP="00947641">
            <w:pPr>
              <w:ind w:firstLine="0"/>
              <w:jc w:val="center"/>
              <w:rPr>
                <w:szCs w:val="24"/>
              </w:rPr>
            </w:pPr>
            <w:r w:rsidRPr="00947641">
              <w:rPr>
                <w:szCs w:val="24"/>
              </w:rPr>
              <w:t>ЛР 33</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2" w:firstLine="0"/>
              <w:rPr>
                <w:szCs w:val="24"/>
              </w:rPr>
            </w:pPr>
            <w:r w:rsidRPr="00947641">
              <w:rPr>
                <w:szCs w:val="24"/>
              </w:rPr>
              <w:t>Профориентационная кампания в школах Алтайского края</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5" w:firstLine="0"/>
              <w:jc w:val="center"/>
              <w:rPr>
                <w:szCs w:val="24"/>
              </w:rPr>
            </w:pPr>
            <w:r w:rsidRPr="00947641">
              <w:rPr>
                <w:szCs w:val="24"/>
              </w:rPr>
              <w:t xml:space="preserve">Школьники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Образовательные организации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33" w:firstLine="0"/>
              <w:jc w:val="center"/>
              <w:rPr>
                <w:szCs w:val="24"/>
              </w:rPr>
            </w:pPr>
            <w:r w:rsidRPr="00947641">
              <w:rPr>
                <w:szCs w:val="24"/>
              </w:rPr>
              <w:t xml:space="preserve">Преподаватели и обучающиеся техникума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1" w:firstLine="0"/>
              <w:jc w:val="center"/>
              <w:rPr>
                <w:szCs w:val="24"/>
              </w:rPr>
            </w:pPr>
            <w:r w:rsidRPr="00947641">
              <w:rPr>
                <w:szCs w:val="24"/>
              </w:rPr>
              <w:t>ЛР 5</w:t>
            </w:r>
          </w:p>
          <w:p w:rsidR="00947641" w:rsidRPr="00947641" w:rsidRDefault="00947641" w:rsidP="00947641">
            <w:pPr>
              <w:ind w:right="101" w:firstLine="0"/>
              <w:jc w:val="center"/>
              <w:rPr>
                <w:szCs w:val="24"/>
              </w:rPr>
            </w:pPr>
            <w:r w:rsidRPr="00947641">
              <w:rPr>
                <w:szCs w:val="24"/>
              </w:rPr>
              <w:t>ЛР 8</w:t>
            </w:r>
          </w:p>
          <w:p w:rsidR="00947641" w:rsidRPr="00947641" w:rsidRDefault="00947641" w:rsidP="00947641">
            <w:pPr>
              <w:ind w:left="62" w:firstLine="0"/>
              <w:jc w:val="center"/>
              <w:rPr>
                <w:szCs w:val="24"/>
              </w:rPr>
            </w:pPr>
            <w:r w:rsidRPr="00947641">
              <w:rPr>
                <w:szCs w:val="24"/>
              </w:rPr>
              <w:t>ЛР 14</w:t>
            </w:r>
          </w:p>
          <w:p w:rsidR="00947641" w:rsidRPr="00947641" w:rsidRDefault="00947641" w:rsidP="00947641">
            <w:pPr>
              <w:ind w:left="62" w:firstLine="0"/>
              <w:jc w:val="center"/>
              <w:rPr>
                <w:szCs w:val="24"/>
              </w:rPr>
            </w:pPr>
            <w:r w:rsidRPr="00947641">
              <w:rPr>
                <w:szCs w:val="24"/>
              </w:rPr>
              <w:t>ЛР 23</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4"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5"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 w:firstLine="0"/>
              <w:jc w:val="center"/>
              <w:rPr>
                <w:szCs w:val="24"/>
              </w:rPr>
            </w:pPr>
            <w:r w:rsidRPr="00947641">
              <w:rPr>
                <w:szCs w:val="24"/>
              </w:rPr>
              <w:t>В соответствии с Положениями о проведении мероприятий</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6</w:t>
            </w:r>
          </w:p>
          <w:p w:rsidR="00947641" w:rsidRPr="00947641" w:rsidRDefault="00947641" w:rsidP="00947641">
            <w:pPr>
              <w:ind w:right="106" w:firstLine="0"/>
              <w:jc w:val="center"/>
              <w:rPr>
                <w:szCs w:val="24"/>
              </w:rPr>
            </w:pPr>
            <w:r w:rsidRPr="00947641">
              <w:rPr>
                <w:szCs w:val="24"/>
              </w:rPr>
              <w:t>ЛР 7</w:t>
            </w:r>
          </w:p>
          <w:p w:rsidR="00947641" w:rsidRPr="00947641" w:rsidRDefault="00947641" w:rsidP="00947641">
            <w:pPr>
              <w:ind w:left="62" w:firstLine="0"/>
              <w:jc w:val="center"/>
              <w:rPr>
                <w:szCs w:val="24"/>
              </w:rPr>
            </w:pPr>
            <w:r w:rsidRPr="00947641">
              <w:rPr>
                <w:szCs w:val="24"/>
              </w:rPr>
              <w:t>ЛР 19</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b/>
                <w:szCs w:val="24"/>
              </w:rPr>
              <w:t>ФЕВРАЛЬ</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 xml:space="preserve">1-28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0" w:firstLine="0"/>
              <w:rPr>
                <w:szCs w:val="24"/>
              </w:rPr>
            </w:pPr>
            <w:r w:rsidRPr="00947641">
              <w:rPr>
                <w:szCs w:val="24"/>
              </w:rPr>
              <w:t xml:space="preserve">Месячник оборонно-массовой и военно-патриотической работы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1</w:t>
            </w:r>
          </w:p>
          <w:p w:rsidR="00947641" w:rsidRPr="00947641" w:rsidRDefault="00947641" w:rsidP="00947641">
            <w:pPr>
              <w:ind w:right="106" w:firstLine="0"/>
              <w:jc w:val="center"/>
              <w:rPr>
                <w:szCs w:val="24"/>
              </w:rPr>
            </w:pPr>
            <w:r w:rsidRPr="00947641">
              <w:rPr>
                <w:szCs w:val="24"/>
              </w:rPr>
              <w:t>ЛР 2</w:t>
            </w:r>
          </w:p>
          <w:p w:rsidR="00947641" w:rsidRPr="00947641" w:rsidRDefault="00947641" w:rsidP="00947641">
            <w:pPr>
              <w:ind w:left="62" w:firstLine="0"/>
              <w:jc w:val="center"/>
              <w:rPr>
                <w:szCs w:val="24"/>
              </w:rPr>
            </w:pPr>
            <w:r w:rsidRPr="00947641">
              <w:rPr>
                <w:szCs w:val="24"/>
              </w:rPr>
              <w:t>ЛР 10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508"/>
                <w:tab w:val="center" w:pos="2044"/>
              </w:tabs>
              <w:ind w:firstLine="0"/>
              <w:jc w:val="left"/>
              <w:rPr>
                <w:szCs w:val="24"/>
              </w:rPr>
            </w:pPr>
            <w:r w:rsidRPr="00947641">
              <w:rPr>
                <w:rFonts w:eastAsia="Calibri"/>
                <w:szCs w:val="24"/>
              </w:rPr>
              <w:tab/>
            </w:r>
            <w:r w:rsidRPr="00947641">
              <w:rPr>
                <w:szCs w:val="24"/>
              </w:rPr>
              <w:t xml:space="preserve">Классный час: «Социальные нормы и асоциальное поведение»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ЛР 10</w:t>
            </w:r>
          </w:p>
          <w:p w:rsidR="00947641" w:rsidRPr="00947641" w:rsidRDefault="00947641" w:rsidP="00947641">
            <w:pPr>
              <w:ind w:left="65" w:firstLine="0"/>
              <w:jc w:val="center"/>
              <w:rPr>
                <w:szCs w:val="24"/>
              </w:rPr>
            </w:pPr>
            <w:r w:rsidRPr="00947641">
              <w:rPr>
                <w:szCs w:val="24"/>
              </w:rPr>
              <w:t>ЛР 11</w:t>
            </w:r>
          </w:p>
          <w:p w:rsidR="00947641" w:rsidRPr="00947641" w:rsidRDefault="00947641" w:rsidP="00947641">
            <w:pPr>
              <w:ind w:left="62" w:firstLine="0"/>
              <w:jc w:val="center"/>
              <w:rPr>
                <w:szCs w:val="24"/>
              </w:rPr>
            </w:pPr>
            <w:r w:rsidRPr="00947641">
              <w:rPr>
                <w:szCs w:val="24"/>
              </w:rPr>
              <w:t>ЛР 25</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День воинской славы России (Сталинградская битва, 1943)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Классный час: «Да здравствует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ЛР 18</w:t>
            </w:r>
          </w:p>
          <w:p w:rsidR="00947641" w:rsidRPr="00947641" w:rsidRDefault="00947641" w:rsidP="00947641">
            <w:pPr>
              <w:ind w:firstLine="0"/>
              <w:jc w:val="center"/>
              <w:rPr>
                <w:szCs w:val="24"/>
              </w:rPr>
            </w:pPr>
            <w:r w:rsidRPr="00947641">
              <w:rPr>
                <w:szCs w:val="24"/>
              </w:rPr>
              <w:t>ЛР 28</w:t>
            </w:r>
          </w:p>
          <w:p w:rsidR="00947641" w:rsidRPr="00947641" w:rsidRDefault="00947641" w:rsidP="00947641">
            <w:pPr>
              <w:ind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255"/>
                <w:tab w:val="center" w:pos="1656"/>
              </w:tabs>
              <w:ind w:firstLine="0"/>
              <w:jc w:val="left"/>
              <w:rPr>
                <w:szCs w:val="24"/>
              </w:rPr>
            </w:pPr>
            <w:r w:rsidRPr="00947641">
              <w:rPr>
                <w:rFonts w:eastAsia="Calibri"/>
                <w:szCs w:val="24"/>
              </w:rPr>
              <w:tab/>
            </w:r>
            <w:r w:rsidRPr="00947641">
              <w:rPr>
                <w:szCs w:val="24"/>
              </w:rPr>
              <w:t xml:space="preserve">День российской науки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Преподаватели, педагоги доп.образования</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5"/>
              <w:jc w:val="center"/>
              <w:rPr>
                <w:szCs w:val="24"/>
              </w:rPr>
            </w:pPr>
            <w:r w:rsidRPr="00947641">
              <w:rPr>
                <w:szCs w:val="24"/>
              </w:rPr>
              <w:t xml:space="preserve">ЛР 6 </w:t>
            </w:r>
          </w:p>
          <w:p w:rsidR="00947641" w:rsidRPr="00947641" w:rsidRDefault="00947641" w:rsidP="00947641">
            <w:pPr>
              <w:ind w:firstLine="5"/>
              <w:jc w:val="center"/>
              <w:rPr>
                <w:szCs w:val="24"/>
              </w:rPr>
            </w:pPr>
            <w:r w:rsidRPr="00947641">
              <w:rPr>
                <w:szCs w:val="24"/>
              </w:rPr>
              <w:t xml:space="preserve">ЛР 18 </w:t>
            </w:r>
          </w:p>
          <w:p w:rsidR="00947641" w:rsidRPr="00947641" w:rsidRDefault="00947641" w:rsidP="00947641">
            <w:pPr>
              <w:ind w:firstLine="5"/>
              <w:jc w:val="center"/>
              <w:rPr>
                <w:szCs w:val="24"/>
              </w:rPr>
            </w:pPr>
            <w:r w:rsidRPr="00947641">
              <w:rPr>
                <w:szCs w:val="24"/>
              </w:rPr>
              <w:t xml:space="preserve">ЛР 33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2" w:firstLine="0"/>
              <w:jc w:val="center"/>
              <w:rPr>
                <w:szCs w:val="24"/>
              </w:rPr>
            </w:pPr>
            <w:r w:rsidRPr="00947641">
              <w:rPr>
                <w:szCs w:val="24"/>
              </w:rPr>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254"/>
                <w:tab w:val="center" w:pos="1317"/>
                <w:tab w:val="center" w:pos="2187"/>
              </w:tabs>
              <w:ind w:firstLine="0"/>
              <w:jc w:val="left"/>
              <w:rPr>
                <w:szCs w:val="24"/>
              </w:rPr>
            </w:pPr>
            <w:r w:rsidRPr="00947641">
              <w:rPr>
                <w:rFonts w:eastAsia="Calibri"/>
                <w:szCs w:val="24"/>
              </w:rPr>
              <w:tab/>
            </w:r>
            <w:r w:rsidRPr="00947641">
              <w:rPr>
                <w:szCs w:val="24"/>
              </w:rPr>
              <w:t xml:space="preserve">День памяти о россиянах, исполнявших служебный долг за пределами Отечества – </w:t>
            </w:r>
            <w:r w:rsidRPr="00947641">
              <w:rPr>
                <w:szCs w:val="24"/>
              </w:rPr>
              <w:tab/>
              <w:t xml:space="preserve">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 </w:t>
            </w:r>
          </w:p>
          <w:p w:rsidR="00947641" w:rsidRPr="00947641" w:rsidRDefault="00947641" w:rsidP="00947641">
            <w:pPr>
              <w:ind w:firstLine="0"/>
              <w:jc w:val="center"/>
              <w:rPr>
                <w:szCs w:val="24"/>
              </w:rPr>
            </w:pPr>
            <w:r w:rsidRPr="00947641">
              <w:rPr>
                <w:szCs w:val="24"/>
              </w:rPr>
              <w:t xml:space="preserve">ЛР 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37" w:firstLine="0"/>
              <w:rPr>
                <w:szCs w:val="24"/>
              </w:rPr>
            </w:pPr>
            <w:r w:rsidRPr="00947641">
              <w:rPr>
                <w:szCs w:val="24"/>
              </w:rPr>
              <w:t xml:space="preserve">Классный час: «Что значит быть патриотом сегодня?»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3 </w:t>
            </w:r>
          </w:p>
          <w:p w:rsidR="00947641" w:rsidRPr="00947641" w:rsidRDefault="00947641" w:rsidP="00947641">
            <w:pPr>
              <w:ind w:firstLine="0"/>
              <w:jc w:val="center"/>
              <w:rPr>
                <w:szCs w:val="24"/>
              </w:rPr>
            </w:pPr>
            <w:r w:rsidRPr="00947641">
              <w:rPr>
                <w:szCs w:val="24"/>
              </w:rPr>
              <w:t xml:space="preserve">ЛР 10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43" w:firstLine="0"/>
              <w:jc w:val="left"/>
              <w:rPr>
                <w:szCs w:val="24"/>
              </w:rPr>
            </w:pPr>
            <w:r w:rsidRPr="00947641">
              <w:rPr>
                <w:szCs w:val="24"/>
              </w:rPr>
              <w:t xml:space="preserve">17 - 23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255"/>
                <w:tab w:val="center" w:pos="1639"/>
              </w:tabs>
              <w:ind w:firstLine="0"/>
              <w:jc w:val="left"/>
              <w:rPr>
                <w:szCs w:val="24"/>
              </w:rPr>
            </w:pPr>
            <w:r w:rsidRPr="00947641">
              <w:rPr>
                <w:rFonts w:eastAsia="Calibri"/>
                <w:szCs w:val="24"/>
              </w:rPr>
              <w:tab/>
            </w:r>
            <w:r w:rsidRPr="00947641">
              <w:rPr>
                <w:szCs w:val="24"/>
              </w:rPr>
              <w:t xml:space="preserve">День защитников Отечества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left"/>
              <w:rPr>
                <w:szCs w:val="24"/>
              </w:rPr>
            </w:pPr>
            <w:r w:rsidRPr="00947641">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 </w:t>
            </w:r>
          </w:p>
          <w:p w:rsidR="00947641" w:rsidRPr="00947641" w:rsidRDefault="00947641" w:rsidP="00947641">
            <w:pPr>
              <w:ind w:firstLine="0"/>
              <w:jc w:val="center"/>
              <w:rPr>
                <w:szCs w:val="24"/>
              </w:rPr>
            </w:pPr>
            <w:r w:rsidRPr="00947641">
              <w:rPr>
                <w:szCs w:val="24"/>
              </w:rPr>
              <w:t xml:space="preserve">ЛР 2 </w:t>
            </w:r>
          </w:p>
          <w:p w:rsidR="00947641" w:rsidRPr="00947641" w:rsidRDefault="00947641" w:rsidP="00947641">
            <w:pPr>
              <w:ind w:firstLine="0"/>
              <w:jc w:val="center"/>
              <w:rPr>
                <w:szCs w:val="24"/>
              </w:rPr>
            </w:pPr>
            <w:r w:rsidRPr="00947641">
              <w:rPr>
                <w:szCs w:val="24"/>
              </w:rPr>
              <w:t xml:space="preserve">ЛР 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5" w:firstLine="0"/>
              <w:rPr>
                <w:szCs w:val="24"/>
              </w:rPr>
            </w:pPr>
            <w:r w:rsidRPr="00947641">
              <w:rPr>
                <w:szCs w:val="24"/>
              </w:rPr>
              <w:t xml:space="preserve">Военно-спортивные соревнования «А, ну-ка, парни!»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85" w:firstLine="0"/>
              <w:jc w:val="center"/>
              <w:rPr>
                <w:szCs w:val="24"/>
              </w:rPr>
            </w:pPr>
            <w:r w:rsidRPr="00947641">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left"/>
              <w:rPr>
                <w:szCs w:val="24"/>
              </w:rPr>
            </w:pPr>
            <w:r w:rsidRPr="00947641">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1</w:t>
            </w:r>
          </w:p>
          <w:p w:rsidR="00947641" w:rsidRPr="00947641" w:rsidRDefault="00947641" w:rsidP="00947641">
            <w:pPr>
              <w:ind w:right="106" w:firstLine="0"/>
              <w:jc w:val="center"/>
              <w:rPr>
                <w:szCs w:val="24"/>
              </w:rPr>
            </w:pPr>
            <w:r w:rsidRPr="00947641">
              <w:rPr>
                <w:szCs w:val="24"/>
              </w:rPr>
              <w:t>ЛР 2</w:t>
            </w:r>
          </w:p>
          <w:p w:rsidR="00947641" w:rsidRPr="00947641" w:rsidRDefault="00947641" w:rsidP="00947641">
            <w:pPr>
              <w:ind w:left="62" w:firstLine="0"/>
              <w:jc w:val="center"/>
              <w:rPr>
                <w:szCs w:val="24"/>
              </w:rPr>
            </w:pPr>
            <w:r w:rsidRPr="00947641">
              <w:rPr>
                <w:szCs w:val="24"/>
              </w:rPr>
              <w:t>ЛР 10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 xml:space="preserve">16-28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Военно-спортивная эстафета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85" w:firstLine="0"/>
              <w:jc w:val="center"/>
              <w:rPr>
                <w:szCs w:val="24"/>
              </w:rPr>
            </w:pPr>
            <w:r w:rsidRPr="00947641">
              <w:rPr>
                <w:szCs w:val="24"/>
              </w:rPr>
              <w:t>Дендропарк техникума</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Зам. директора по ВР,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4"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 w:firstLine="0"/>
              <w:jc w:val="center"/>
              <w:rPr>
                <w:szCs w:val="24"/>
              </w:rPr>
            </w:pPr>
            <w:r w:rsidRPr="00947641">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6</w:t>
            </w:r>
          </w:p>
          <w:p w:rsidR="00947641" w:rsidRPr="00947641" w:rsidRDefault="00947641" w:rsidP="00947641">
            <w:pPr>
              <w:ind w:right="106" w:firstLine="0"/>
              <w:jc w:val="center"/>
              <w:rPr>
                <w:szCs w:val="24"/>
              </w:rPr>
            </w:pPr>
            <w:r w:rsidRPr="00947641">
              <w:rPr>
                <w:szCs w:val="24"/>
              </w:rPr>
              <w:t>ЛР 7</w:t>
            </w:r>
          </w:p>
          <w:p w:rsidR="00947641" w:rsidRPr="00947641" w:rsidRDefault="00947641" w:rsidP="00947641">
            <w:pPr>
              <w:ind w:left="62" w:firstLine="0"/>
              <w:jc w:val="center"/>
              <w:rPr>
                <w:szCs w:val="24"/>
              </w:rPr>
            </w:pPr>
            <w:r w:rsidRPr="00947641">
              <w:rPr>
                <w:szCs w:val="24"/>
              </w:rPr>
              <w:t>ЛР 19</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b/>
                <w:szCs w:val="24"/>
              </w:rPr>
              <w:t>МАРТ</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 xml:space="preserve">1-18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Раздольная Масленица. Традиции праздника.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8" w:firstLine="0"/>
              <w:jc w:val="center"/>
              <w:rPr>
                <w:szCs w:val="24"/>
              </w:rPr>
            </w:pPr>
            <w:r w:rsidRPr="00947641">
              <w:rPr>
                <w:szCs w:val="24"/>
              </w:rPr>
              <w:t xml:space="preserve">ЛР 3 </w:t>
            </w:r>
          </w:p>
          <w:p w:rsidR="00947641" w:rsidRPr="00947641" w:rsidRDefault="00947641" w:rsidP="00947641">
            <w:pPr>
              <w:ind w:right="18" w:firstLine="0"/>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16</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Конкурс плакатов «Мир вокруг нас», посвященный Международному дню Земли среди студентов 1-4 курсов,  специальности 35.02.03 «Технология деревообработки»</w:t>
            </w:r>
            <w:r w:rsidRPr="00947641">
              <w:rPr>
                <w:szCs w:val="24"/>
              </w:rPr>
              <w:tab/>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Холл техникума</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8" w:firstLine="0"/>
              <w:jc w:val="center"/>
              <w:rPr>
                <w:szCs w:val="24"/>
              </w:rPr>
            </w:pPr>
            <w:r w:rsidRPr="00947641">
              <w:rPr>
                <w:szCs w:val="24"/>
              </w:rPr>
              <w:t>ЛР30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508"/>
                <w:tab w:val="center" w:pos="2044"/>
              </w:tabs>
              <w:ind w:firstLine="0"/>
              <w:rPr>
                <w:szCs w:val="24"/>
              </w:rPr>
            </w:pPr>
            <w:r w:rsidRPr="00947641">
              <w:rPr>
                <w:rFonts w:eastAsia="Calibri"/>
                <w:szCs w:val="24"/>
              </w:rPr>
              <w:tab/>
            </w:r>
            <w:r w:rsidRPr="00947641">
              <w:rPr>
                <w:szCs w:val="24"/>
              </w:rPr>
              <w:t xml:space="preserve">Классный час: «Самопрезентация – путь к успеху на рынке труда»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8" w:firstLine="0"/>
              <w:jc w:val="center"/>
              <w:rPr>
                <w:szCs w:val="24"/>
              </w:rPr>
            </w:pPr>
            <w:r w:rsidRPr="00947641">
              <w:rPr>
                <w:szCs w:val="24"/>
              </w:rPr>
              <w:t xml:space="preserve">ЛР 8 </w:t>
            </w:r>
          </w:p>
          <w:p w:rsidR="00947641" w:rsidRPr="00947641" w:rsidRDefault="00947641" w:rsidP="00947641">
            <w:pPr>
              <w:ind w:right="18" w:firstLine="0"/>
              <w:jc w:val="center"/>
              <w:rPr>
                <w:szCs w:val="24"/>
              </w:rPr>
            </w:pPr>
            <w:r w:rsidRPr="00947641">
              <w:rPr>
                <w:szCs w:val="24"/>
              </w:rPr>
              <w:t xml:space="preserve">ЛР 17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4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Международный женский день – Праздничный концерт, посвященный Международному женскому Дню 8 марта «Весна, цветы и комплименты»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9" w:right="52" w:firstLine="0"/>
              <w:jc w:val="center"/>
              <w:rPr>
                <w:szCs w:val="24"/>
              </w:rPr>
            </w:pPr>
            <w:r w:rsidRPr="00947641">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Заместитель директора по воспитательной работе, педагоги доп. образования, руководители творческих объединений,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19 </w:t>
            </w:r>
          </w:p>
          <w:p w:rsidR="00947641" w:rsidRPr="00947641" w:rsidRDefault="00947641" w:rsidP="00947641">
            <w:pPr>
              <w:ind w:firstLine="0"/>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2" w:firstLine="0"/>
              <w:jc w:val="center"/>
              <w:rPr>
                <w:szCs w:val="24"/>
              </w:rPr>
            </w:pPr>
            <w:r w:rsidRPr="00947641">
              <w:rPr>
                <w:szCs w:val="24"/>
              </w:rPr>
              <w:t xml:space="preserve">9-31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3" w:firstLine="0"/>
              <w:rPr>
                <w:szCs w:val="24"/>
              </w:rPr>
            </w:pPr>
            <w:r w:rsidRPr="00947641">
              <w:rPr>
                <w:szCs w:val="24"/>
              </w:rPr>
              <w:t>Фестиваль «Студенческая весна» - отчетный концерт творческих коллективов</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Заместитель директора по воспитательной работе, педагоги доп.образования, заведующие отделениями руководители творческих объединений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19 </w:t>
            </w:r>
          </w:p>
          <w:p w:rsidR="00947641" w:rsidRPr="00947641" w:rsidRDefault="00947641" w:rsidP="00947641">
            <w:pPr>
              <w:ind w:firstLine="0"/>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2" w:firstLine="0"/>
              <w:jc w:val="center"/>
              <w:rPr>
                <w:szCs w:val="24"/>
              </w:rPr>
            </w:pPr>
            <w:r w:rsidRPr="00947641">
              <w:rPr>
                <w:szCs w:val="24"/>
              </w:rPr>
              <w:t>25</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3" w:firstLine="0"/>
              <w:rPr>
                <w:szCs w:val="24"/>
              </w:rPr>
            </w:pPr>
            <w:r w:rsidRPr="00947641">
              <w:rPr>
                <w:szCs w:val="24"/>
              </w:rPr>
              <w:t xml:space="preserve">Внутриучрежденческий конкурс плакатов «Мир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left"/>
              <w:rPr>
                <w:szCs w:val="24"/>
              </w:rPr>
            </w:pPr>
            <w:r w:rsidRPr="00947641">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Актовый зал,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0" w:firstLine="0"/>
              <w:jc w:val="center"/>
              <w:rPr>
                <w:szCs w:val="24"/>
              </w:rPr>
            </w:pPr>
            <w:r w:rsidRPr="00947641">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Классный час: «Радикал экстремизм… Видишь ли ты грань?» (сообщения, дискуссия по профилактике радикального поведения молодежи)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5" w:firstLine="0"/>
              <w:jc w:val="center"/>
              <w:rPr>
                <w:szCs w:val="24"/>
              </w:rPr>
            </w:pPr>
            <w:r w:rsidRPr="00947641">
              <w:rPr>
                <w:szCs w:val="24"/>
              </w:rPr>
              <w:t>ЛР 11</w:t>
            </w:r>
          </w:p>
          <w:p w:rsidR="00947641" w:rsidRPr="00947641" w:rsidRDefault="00947641" w:rsidP="00947641">
            <w:pPr>
              <w:ind w:firstLine="0"/>
              <w:jc w:val="center"/>
              <w:rPr>
                <w:szCs w:val="24"/>
              </w:rPr>
            </w:pPr>
            <w:r w:rsidRPr="00947641">
              <w:rPr>
                <w:szCs w:val="24"/>
              </w:rPr>
              <w:t xml:space="preserve">ЛР 25 </w:t>
            </w:r>
          </w:p>
          <w:p w:rsidR="00947641" w:rsidRPr="00947641" w:rsidRDefault="00947641" w:rsidP="00947641">
            <w:pPr>
              <w:ind w:firstLine="0"/>
              <w:jc w:val="center"/>
              <w:rPr>
                <w:szCs w:val="24"/>
              </w:rPr>
            </w:pPr>
            <w:r w:rsidRPr="00947641">
              <w:rPr>
                <w:szCs w:val="24"/>
              </w:rPr>
              <w:t xml:space="preserve">ЛР 26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0" w:firstLine="0"/>
              <w:jc w:val="center"/>
              <w:rPr>
                <w:szCs w:val="24"/>
              </w:rPr>
            </w:pPr>
            <w:r w:rsidRPr="00947641">
              <w:rPr>
                <w:szCs w:val="24"/>
              </w:rPr>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День воссоединения Крыма с Россией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Классные руководите</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 </w:t>
            </w:r>
          </w:p>
          <w:p w:rsidR="00947641" w:rsidRPr="00947641" w:rsidRDefault="00947641" w:rsidP="00947641">
            <w:pPr>
              <w:ind w:firstLine="0"/>
              <w:jc w:val="center"/>
              <w:rPr>
                <w:szCs w:val="24"/>
              </w:rPr>
            </w:pPr>
            <w:r w:rsidRPr="00947641">
              <w:rPr>
                <w:szCs w:val="24"/>
              </w:rPr>
              <w:t xml:space="preserve">ЛР 2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0" w:firstLine="0"/>
              <w:jc w:val="center"/>
              <w:rPr>
                <w:szCs w:val="24"/>
              </w:rPr>
            </w:pPr>
            <w:r w:rsidRPr="00947641">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Классный час: «Будь внимателен!» (беседа по профилактике травматизма в процессе </w:t>
            </w:r>
            <w:r w:rsidRPr="00947641">
              <w:rPr>
                <w:szCs w:val="24"/>
              </w:rPr>
              <w:lastRenderedPageBreak/>
              <w:t>учебы и в быту). Профилактика травматизма на объектах ж/д транспорта</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lastRenderedPageBreak/>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23 </w:t>
            </w:r>
          </w:p>
          <w:p w:rsidR="00947641" w:rsidRPr="00947641" w:rsidRDefault="00947641" w:rsidP="00947641">
            <w:pPr>
              <w:ind w:firstLine="0"/>
              <w:jc w:val="center"/>
              <w:rPr>
                <w:szCs w:val="24"/>
              </w:rPr>
            </w:pPr>
            <w:r w:rsidRPr="00947641">
              <w:rPr>
                <w:szCs w:val="24"/>
              </w:rPr>
              <w:t xml:space="preserve">ЛР 30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lastRenderedPageBreak/>
              <w:t xml:space="preserve">29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5" w:firstLine="0"/>
              <w:rPr>
                <w:szCs w:val="24"/>
              </w:rPr>
            </w:pPr>
            <w:r w:rsidRPr="00947641">
              <w:rPr>
                <w:szCs w:val="24"/>
              </w:rPr>
              <w:t xml:space="preserve">Классный час: «Здоровый образ жизни и его составляющие»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30 </w:t>
            </w:r>
          </w:p>
          <w:p w:rsidR="00947641" w:rsidRPr="00947641" w:rsidRDefault="00947641" w:rsidP="00947641">
            <w:pPr>
              <w:ind w:firstLine="0"/>
              <w:jc w:val="center"/>
              <w:rPr>
                <w:szCs w:val="24"/>
              </w:rPr>
            </w:pPr>
            <w:r w:rsidRPr="00947641">
              <w:rPr>
                <w:szCs w:val="24"/>
              </w:rPr>
              <w:t xml:space="preserve">ЛР 32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2" w:firstLine="0"/>
              <w:rPr>
                <w:szCs w:val="24"/>
              </w:rPr>
            </w:pPr>
            <w:r w:rsidRPr="00947641">
              <w:rPr>
                <w:szCs w:val="24"/>
              </w:rPr>
              <w:t>Двоеборье по различным видам спорта</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85" w:firstLine="0"/>
              <w:jc w:val="center"/>
              <w:rPr>
                <w:szCs w:val="24"/>
              </w:rPr>
            </w:pPr>
            <w:r w:rsidRPr="00947641">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4"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 w:firstLine="0"/>
              <w:jc w:val="center"/>
              <w:rPr>
                <w:szCs w:val="24"/>
              </w:rPr>
            </w:pPr>
            <w:r w:rsidRPr="00947641">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6</w:t>
            </w:r>
          </w:p>
          <w:p w:rsidR="00947641" w:rsidRPr="00947641" w:rsidRDefault="00947641" w:rsidP="00947641">
            <w:pPr>
              <w:ind w:right="106" w:firstLine="0"/>
              <w:jc w:val="center"/>
              <w:rPr>
                <w:szCs w:val="24"/>
              </w:rPr>
            </w:pPr>
            <w:r w:rsidRPr="00947641">
              <w:rPr>
                <w:szCs w:val="24"/>
              </w:rPr>
              <w:t>ЛР 7</w:t>
            </w:r>
          </w:p>
          <w:p w:rsidR="00947641" w:rsidRPr="00947641" w:rsidRDefault="00947641" w:rsidP="00947641">
            <w:pPr>
              <w:ind w:left="62" w:firstLine="0"/>
              <w:jc w:val="center"/>
              <w:rPr>
                <w:szCs w:val="24"/>
              </w:rPr>
            </w:pPr>
            <w:r w:rsidRPr="00947641">
              <w:rPr>
                <w:szCs w:val="24"/>
              </w:rPr>
              <w:t>ЛР 19</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b/>
                <w:szCs w:val="24"/>
              </w:rPr>
              <w:t>АПРЕЛЬ</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508"/>
                <w:tab w:val="center" w:pos="2044"/>
              </w:tabs>
              <w:ind w:firstLine="0"/>
              <w:rPr>
                <w:szCs w:val="24"/>
              </w:rPr>
            </w:pPr>
            <w:r w:rsidRPr="00947641">
              <w:rPr>
                <w:rFonts w:eastAsia="Calibri"/>
                <w:szCs w:val="24"/>
              </w:rPr>
              <w:tab/>
            </w:r>
            <w:r w:rsidRPr="00947641">
              <w:rPr>
                <w:szCs w:val="24"/>
              </w:rPr>
              <w:t xml:space="preserve">Классный час: «Вирусы и профилактика их заболевания»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89" w:firstLine="0"/>
              <w:rPr>
                <w:szCs w:val="24"/>
              </w:rPr>
            </w:pPr>
            <w:r w:rsidRPr="00947641">
              <w:rPr>
                <w:szCs w:val="24"/>
              </w:rPr>
              <w:t xml:space="preserve">Всемирный День здоровья.  Спортивные состязания между общежитием №1 и №2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85" w:firstLine="0"/>
              <w:jc w:val="center"/>
              <w:rPr>
                <w:szCs w:val="24"/>
              </w:rPr>
            </w:pPr>
            <w:r w:rsidRPr="00947641">
              <w:rPr>
                <w:szCs w:val="24"/>
              </w:rPr>
              <w:t xml:space="preserve">Спортивны й стадион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5" w:firstLine="0"/>
              <w:rPr>
                <w:szCs w:val="24"/>
              </w:rPr>
            </w:pPr>
            <w:r w:rsidRPr="00947641">
              <w:rPr>
                <w:szCs w:val="24"/>
              </w:rPr>
              <w:t>Классный час:</w:t>
            </w:r>
            <w:r w:rsidRPr="00947641">
              <w:rPr>
                <w:rFonts w:eastAsia="Calibri"/>
                <w:szCs w:val="24"/>
              </w:rPr>
              <w:t xml:space="preserve"> </w:t>
            </w:r>
            <w:r w:rsidRPr="00947641">
              <w:rPr>
                <w:szCs w:val="24"/>
              </w:rPr>
              <w:t xml:space="preserve">«Мое будущее – в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17 </w:t>
            </w:r>
          </w:p>
          <w:p w:rsidR="00947641" w:rsidRPr="00947641" w:rsidRDefault="00947641" w:rsidP="00947641">
            <w:pPr>
              <w:ind w:firstLine="0"/>
              <w:jc w:val="center"/>
              <w:rPr>
                <w:szCs w:val="24"/>
              </w:rPr>
            </w:pPr>
            <w:r w:rsidRPr="00947641">
              <w:rPr>
                <w:szCs w:val="24"/>
              </w:rPr>
              <w:t xml:space="preserve">ЛР 23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Тематический классный час «День космонавтики»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1" w:firstLine="0"/>
              <w:jc w:val="center"/>
              <w:rPr>
                <w:szCs w:val="24"/>
              </w:rPr>
            </w:pPr>
            <w:r w:rsidRPr="00947641">
              <w:rPr>
                <w:szCs w:val="24"/>
              </w:rPr>
              <w:t xml:space="preserve">ЛР 3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4" w:firstLine="0"/>
              <w:rPr>
                <w:szCs w:val="24"/>
              </w:rPr>
            </w:pPr>
            <w:r w:rsidRPr="00947641">
              <w:rPr>
                <w:szCs w:val="24"/>
              </w:rPr>
              <w:t xml:space="preserve">Классный час: «Как не стать жертвой мошенников.  О мошенничестве с использованием средств мобильной связи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ЛР 16</w:t>
            </w:r>
          </w:p>
          <w:p w:rsidR="00947641" w:rsidRPr="00947641" w:rsidRDefault="00947641" w:rsidP="00947641">
            <w:pPr>
              <w:ind w:firstLine="0"/>
              <w:jc w:val="center"/>
              <w:rPr>
                <w:szCs w:val="24"/>
              </w:rPr>
            </w:pPr>
            <w:r w:rsidRPr="00947641">
              <w:rPr>
                <w:szCs w:val="24"/>
              </w:rPr>
              <w:t>ЛР 25</w:t>
            </w:r>
          </w:p>
          <w:p w:rsidR="00947641" w:rsidRPr="00947641" w:rsidRDefault="00947641" w:rsidP="00947641">
            <w:pPr>
              <w:ind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8" w:firstLine="0"/>
              <w:jc w:val="center"/>
              <w:rPr>
                <w:szCs w:val="24"/>
              </w:rPr>
            </w:pPr>
            <w:r w:rsidRPr="00947641">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508"/>
                <w:tab w:val="center" w:pos="2044"/>
              </w:tabs>
              <w:ind w:firstLine="0"/>
              <w:jc w:val="left"/>
              <w:rPr>
                <w:szCs w:val="24"/>
              </w:rPr>
            </w:pPr>
            <w:r w:rsidRPr="00947641">
              <w:rPr>
                <w:rFonts w:eastAsia="Calibri"/>
                <w:szCs w:val="24"/>
              </w:rPr>
              <w:tab/>
            </w:r>
            <w:r w:rsidRPr="00947641">
              <w:rPr>
                <w:szCs w:val="24"/>
              </w:rPr>
              <w:t xml:space="preserve">Классный час: «Жизненные ценности современной молодежи». «Коррупция как особый вид правонарушений»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ЛР 22</w:t>
            </w:r>
          </w:p>
          <w:p w:rsidR="00947641" w:rsidRPr="00947641" w:rsidRDefault="00947641" w:rsidP="00947641">
            <w:pPr>
              <w:ind w:firstLine="0"/>
              <w:jc w:val="center"/>
              <w:rPr>
                <w:szCs w:val="24"/>
              </w:rPr>
            </w:pPr>
            <w:r w:rsidRPr="00947641">
              <w:rPr>
                <w:szCs w:val="24"/>
              </w:rPr>
              <w:t>ЛР 24</w:t>
            </w:r>
          </w:p>
          <w:p w:rsidR="00947641" w:rsidRPr="00947641" w:rsidRDefault="00947641" w:rsidP="00947641">
            <w:pPr>
              <w:ind w:firstLine="0"/>
              <w:jc w:val="center"/>
              <w:rPr>
                <w:szCs w:val="24"/>
              </w:rPr>
            </w:pPr>
            <w:r w:rsidRPr="00947641">
              <w:rPr>
                <w:szCs w:val="24"/>
              </w:rPr>
              <w:t>ЛР 25</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8" w:firstLine="0"/>
              <w:jc w:val="center"/>
              <w:rPr>
                <w:szCs w:val="24"/>
              </w:rPr>
            </w:pPr>
            <w:r w:rsidRPr="00947641">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87"/>
                <w:tab w:val="center" w:pos="1574"/>
              </w:tabs>
              <w:ind w:firstLine="0"/>
              <w:rPr>
                <w:szCs w:val="24"/>
              </w:rPr>
            </w:pPr>
            <w:r w:rsidRPr="00947641">
              <w:rPr>
                <w:rFonts w:eastAsia="Calibri"/>
                <w:szCs w:val="24"/>
                <w:lang w:eastAsia="en-US"/>
              </w:rPr>
              <w:t>Внеклассное мероприятие ко Дню Экологии</w:t>
            </w:r>
            <w:r w:rsidRPr="00947641">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8" w:firstLine="0"/>
              <w:jc w:val="center"/>
              <w:rPr>
                <w:szCs w:val="24"/>
              </w:rPr>
            </w:pPr>
            <w:r w:rsidRPr="00947641">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Зав.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23" w:firstLine="0"/>
              <w:jc w:val="center"/>
              <w:rPr>
                <w:szCs w:val="24"/>
              </w:rPr>
            </w:pPr>
            <w:r w:rsidRPr="00947641">
              <w:rPr>
                <w:szCs w:val="24"/>
              </w:rPr>
              <w:t xml:space="preserve">ЛР 3 </w:t>
            </w:r>
          </w:p>
          <w:p w:rsidR="00947641" w:rsidRPr="00947641" w:rsidRDefault="00947641" w:rsidP="00947641">
            <w:pPr>
              <w:ind w:right="23" w:firstLine="0"/>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0" w:firstLine="0"/>
              <w:jc w:val="center"/>
              <w:rPr>
                <w:szCs w:val="24"/>
              </w:rPr>
            </w:pPr>
            <w:r w:rsidRPr="00947641">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Выставка творческих работ студентов</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Мерзликин С.Н.,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1" w:firstLine="0"/>
              <w:jc w:val="center"/>
              <w:rPr>
                <w:szCs w:val="24"/>
              </w:rPr>
            </w:pPr>
            <w:r w:rsidRPr="00947641">
              <w:rPr>
                <w:szCs w:val="24"/>
              </w:rPr>
              <w:t xml:space="preserve">ЛР 7 </w:t>
            </w:r>
          </w:p>
          <w:p w:rsidR="00947641" w:rsidRPr="00947641" w:rsidRDefault="00947641" w:rsidP="00947641">
            <w:pPr>
              <w:ind w:right="111" w:firstLine="0"/>
              <w:jc w:val="center"/>
              <w:rPr>
                <w:szCs w:val="24"/>
              </w:rPr>
            </w:pPr>
            <w:r w:rsidRPr="00947641">
              <w:rPr>
                <w:szCs w:val="24"/>
              </w:rPr>
              <w:t xml:space="preserve">ЛР 8 </w:t>
            </w:r>
          </w:p>
          <w:p w:rsidR="00947641" w:rsidRPr="00947641" w:rsidRDefault="00947641" w:rsidP="00947641">
            <w:pPr>
              <w:ind w:left="62" w:firstLine="0"/>
              <w:jc w:val="center"/>
              <w:rPr>
                <w:szCs w:val="24"/>
              </w:rPr>
            </w:pPr>
            <w:r w:rsidRPr="00947641">
              <w:rPr>
                <w:szCs w:val="24"/>
              </w:rPr>
              <w:t>ЛР 19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5" w:firstLine="0"/>
              <w:jc w:val="center"/>
              <w:rPr>
                <w:szCs w:val="24"/>
              </w:rPr>
            </w:pPr>
            <w:r w:rsidRPr="00947641">
              <w:rPr>
                <w:szCs w:val="24"/>
              </w:rPr>
              <w:t xml:space="preserve">В течение </w:t>
            </w:r>
            <w:r w:rsidRPr="00947641">
              <w:rPr>
                <w:szCs w:val="24"/>
              </w:rPr>
              <w:lastRenderedPageBreak/>
              <w:t xml:space="preserve">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378"/>
                <w:tab w:val="center" w:pos="2183"/>
              </w:tabs>
              <w:ind w:firstLine="0"/>
              <w:rPr>
                <w:szCs w:val="24"/>
              </w:rPr>
            </w:pPr>
            <w:r w:rsidRPr="00947641">
              <w:rPr>
                <w:rFonts w:eastAsia="Calibri"/>
                <w:szCs w:val="24"/>
              </w:rPr>
              <w:lastRenderedPageBreak/>
              <w:tab/>
            </w:r>
            <w:r w:rsidRPr="00947641">
              <w:rPr>
                <w:szCs w:val="24"/>
              </w:rPr>
              <w:t xml:space="preserve">Уборка и благоустройство территории, </w:t>
            </w:r>
            <w:r w:rsidRPr="00947641">
              <w:rPr>
                <w:szCs w:val="24"/>
              </w:rPr>
              <w:lastRenderedPageBreak/>
              <w:t xml:space="preserve">помещений и аудиторий техникума «Сделаем будущее чистым!»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lastRenderedPageBreak/>
              <w:t>Обучающиеся 1-</w:t>
            </w:r>
            <w:r w:rsidRPr="00947641">
              <w:rPr>
                <w:szCs w:val="24"/>
              </w:rPr>
              <w:lastRenderedPageBreak/>
              <w:t xml:space="preserve">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lastRenderedPageBreak/>
              <w:t xml:space="preserve">Территория техникума, </w:t>
            </w:r>
            <w:r w:rsidRPr="00947641">
              <w:rPr>
                <w:szCs w:val="24"/>
              </w:rPr>
              <w:lastRenderedPageBreak/>
              <w:t xml:space="preserve">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lastRenderedPageBreak/>
              <w:t xml:space="preserve">Преподаватели, мастера </w:t>
            </w:r>
            <w:r w:rsidRPr="00947641">
              <w:rPr>
                <w:szCs w:val="24"/>
              </w:rPr>
              <w:lastRenderedPageBreak/>
              <w:t xml:space="preserve">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7" w:firstLine="0"/>
              <w:jc w:val="center"/>
              <w:rPr>
                <w:szCs w:val="24"/>
              </w:rPr>
            </w:pPr>
            <w:r w:rsidRPr="00947641">
              <w:rPr>
                <w:szCs w:val="24"/>
              </w:rPr>
              <w:lastRenderedPageBreak/>
              <w:t>ЛР 30</w:t>
            </w:r>
          </w:p>
          <w:p w:rsidR="00947641" w:rsidRPr="00947641" w:rsidRDefault="00947641" w:rsidP="00947641">
            <w:pPr>
              <w:ind w:left="7" w:firstLine="0"/>
              <w:jc w:val="center"/>
              <w:rPr>
                <w:szCs w:val="24"/>
              </w:rPr>
            </w:pPr>
            <w:r w:rsidRPr="00947641">
              <w:rPr>
                <w:szCs w:val="24"/>
              </w:rPr>
              <w:lastRenderedPageBreak/>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lastRenderedPageBreak/>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Акция «Память», уборка захоронений ветеранов производства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Волонтеры, 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Волонтерский отряд, классные руководители, мастера производственного обучения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10  </w:t>
            </w:r>
          </w:p>
          <w:p w:rsidR="00947641" w:rsidRPr="00947641" w:rsidRDefault="00947641" w:rsidP="00947641">
            <w:pPr>
              <w:ind w:firstLine="0"/>
              <w:jc w:val="center"/>
              <w:rPr>
                <w:szCs w:val="24"/>
              </w:rPr>
            </w:pPr>
            <w:r w:rsidRPr="00947641">
              <w:rPr>
                <w:szCs w:val="24"/>
              </w:rPr>
              <w:t xml:space="preserve">ЛР 24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5"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8" w:firstLine="0"/>
              <w:rPr>
                <w:szCs w:val="24"/>
              </w:rPr>
            </w:pPr>
            <w:r w:rsidRPr="00947641">
              <w:rPr>
                <w:szCs w:val="24"/>
              </w:rPr>
              <w:t xml:space="preserve">Спартакиада среди сборных команд отделений по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5"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9"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социальный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5"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1"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 w:firstLine="0"/>
              <w:jc w:val="center"/>
              <w:rPr>
                <w:szCs w:val="24"/>
              </w:rPr>
            </w:pPr>
            <w:r w:rsidRPr="00947641">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1" w:firstLine="0"/>
              <w:jc w:val="center"/>
              <w:rPr>
                <w:szCs w:val="24"/>
              </w:rPr>
            </w:pPr>
            <w:r w:rsidRPr="00947641">
              <w:rPr>
                <w:szCs w:val="24"/>
              </w:rPr>
              <w:t>ЛР 6</w:t>
            </w:r>
          </w:p>
          <w:p w:rsidR="00947641" w:rsidRPr="00947641" w:rsidRDefault="00947641" w:rsidP="00947641">
            <w:pPr>
              <w:ind w:right="111" w:firstLine="0"/>
              <w:jc w:val="center"/>
              <w:rPr>
                <w:szCs w:val="24"/>
              </w:rPr>
            </w:pPr>
            <w:r w:rsidRPr="00947641">
              <w:rPr>
                <w:szCs w:val="24"/>
              </w:rPr>
              <w:t>ЛР 7</w:t>
            </w:r>
          </w:p>
          <w:p w:rsidR="00947641" w:rsidRPr="00947641" w:rsidRDefault="00947641" w:rsidP="00947641">
            <w:pPr>
              <w:ind w:left="62" w:firstLine="0"/>
              <w:jc w:val="center"/>
              <w:rPr>
                <w:szCs w:val="24"/>
              </w:rPr>
            </w:pPr>
            <w:r w:rsidRPr="00947641">
              <w:rPr>
                <w:szCs w:val="24"/>
              </w:rPr>
              <w:t>ЛР 19</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1" w:firstLine="0"/>
              <w:jc w:val="center"/>
              <w:rPr>
                <w:szCs w:val="24"/>
              </w:rPr>
            </w:pPr>
            <w:r w:rsidRPr="00947641">
              <w:rPr>
                <w:b/>
                <w:szCs w:val="24"/>
              </w:rPr>
              <w:t>МАЙ</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1" w:firstLine="0"/>
              <w:jc w:val="center"/>
              <w:rPr>
                <w:szCs w:val="24"/>
              </w:rPr>
            </w:pPr>
            <w:r w:rsidRPr="00947641">
              <w:rPr>
                <w:szCs w:val="24"/>
              </w:rPr>
              <w:t xml:space="preserve">Май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Акция «Забота» - оказание помощи и поздравление ветеранов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Волонтеры, 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24" w:firstLine="0"/>
              <w:jc w:val="left"/>
              <w:rPr>
                <w:szCs w:val="24"/>
              </w:rPr>
            </w:pPr>
            <w:r w:rsidRPr="00947641">
              <w:rPr>
                <w:szCs w:val="24"/>
              </w:rPr>
              <w:t xml:space="preserve">Работа по месту жительства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Волонтерский отряд,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7" w:firstLine="0"/>
              <w:jc w:val="center"/>
              <w:rPr>
                <w:szCs w:val="24"/>
              </w:rPr>
            </w:pPr>
            <w:r w:rsidRPr="00947641">
              <w:rPr>
                <w:szCs w:val="24"/>
              </w:rPr>
              <w:t>ЛР 30</w:t>
            </w:r>
          </w:p>
          <w:p w:rsidR="00947641" w:rsidRPr="00947641" w:rsidRDefault="00947641" w:rsidP="00947641">
            <w:pPr>
              <w:ind w:left="7"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8" w:firstLine="0"/>
              <w:jc w:val="center"/>
              <w:rPr>
                <w:szCs w:val="24"/>
              </w:rPr>
            </w:pPr>
            <w:r w:rsidRPr="00947641">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Классный час: «Мир без войны».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3</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27" w:firstLine="0"/>
              <w:jc w:val="center"/>
              <w:rPr>
                <w:szCs w:val="24"/>
              </w:rPr>
            </w:pPr>
            <w:r w:rsidRPr="00947641">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Спортивная эстафета, посвященная Дню Победы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7" w:firstLine="0"/>
              <w:jc w:val="center"/>
              <w:rPr>
                <w:szCs w:val="24"/>
              </w:rPr>
            </w:pPr>
            <w:r w:rsidRPr="00947641">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23" w:firstLine="0"/>
              <w:jc w:val="center"/>
              <w:rPr>
                <w:szCs w:val="24"/>
              </w:rPr>
            </w:pPr>
            <w:r w:rsidRPr="00947641">
              <w:rPr>
                <w:szCs w:val="24"/>
              </w:rPr>
              <w:t>ЛР 1</w:t>
            </w:r>
          </w:p>
          <w:p w:rsidR="00947641" w:rsidRPr="00947641" w:rsidRDefault="00947641" w:rsidP="00947641">
            <w:pPr>
              <w:ind w:right="23" w:firstLine="0"/>
              <w:jc w:val="center"/>
              <w:rPr>
                <w:szCs w:val="24"/>
              </w:rPr>
            </w:pPr>
            <w:r w:rsidRPr="00947641">
              <w:rPr>
                <w:szCs w:val="24"/>
              </w:rPr>
              <w:t>ЛР 29</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27" w:firstLine="0"/>
              <w:jc w:val="center"/>
              <w:rPr>
                <w:szCs w:val="24"/>
              </w:rPr>
            </w:pPr>
            <w:r w:rsidRPr="00947641">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Литературно-музыкальная композиция «Памяти павших будем достойны!», посвященная 77-йгодовщине Победы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Обучающиеся 1-2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9" w:right="57" w:firstLine="0"/>
              <w:jc w:val="center"/>
              <w:rPr>
                <w:szCs w:val="24"/>
              </w:rPr>
            </w:pPr>
            <w:r w:rsidRPr="00947641">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Заместитель директора по ВР, классные руководители,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23" w:firstLine="5"/>
              <w:jc w:val="center"/>
              <w:rPr>
                <w:szCs w:val="24"/>
              </w:rPr>
            </w:pPr>
            <w:r w:rsidRPr="00947641">
              <w:rPr>
                <w:szCs w:val="24"/>
              </w:rPr>
              <w:t>ЛР 3</w:t>
            </w:r>
          </w:p>
          <w:p w:rsidR="00947641" w:rsidRPr="00947641" w:rsidRDefault="00947641" w:rsidP="00947641">
            <w:pPr>
              <w:ind w:right="23" w:firstLine="5"/>
              <w:jc w:val="center"/>
              <w:rPr>
                <w:szCs w:val="24"/>
              </w:rPr>
            </w:pPr>
            <w:r w:rsidRPr="00947641">
              <w:rPr>
                <w:szCs w:val="24"/>
              </w:rPr>
              <w:t>ЛР 19</w:t>
            </w:r>
          </w:p>
          <w:p w:rsidR="00947641" w:rsidRPr="00947641" w:rsidRDefault="00947641" w:rsidP="00947641">
            <w:pPr>
              <w:ind w:right="23" w:firstLine="5"/>
              <w:jc w:val="center"/>
              <w:rPr>
                <w:szCs w:val="24"/>
              </w:rPr>
            </w:pPr>
            <w:r w:rsidRPr="00947641">
              <w:rPr>
                <w:szCs w:val="24"/>
              </w:rPr>
              <w:t>ЛР 27</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День Победы Патриотические акции: «Бессмертный полк», «Свеча памяти», «Мы вместе», «Письмо солдату».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Обучающиеся 1-3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rPr>
                <w:szCs w:val="24"/>
              </w:rPr>
            </w:pPr>
            <w:r w:rsidRPr="00947641">
              <w:rPr>
                <w:szCs w:val="24"/>
              </w:rPr>
              <w:t>п. Льнокомбинат</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Заместитель директора по ВР,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5"/>
              <w:jc w:val="center"/>
              <w:rPr>
                <w:szCs w:val="24"/>
              </w:rPr>
            </w:pPr>
            <w:r w:rsidRPr="00947641">
              <w:rPr>
                <w:szCs w:val="24"/>
              </w:rPr>
              <w:t xml:space="preserve">ЛР 3 </w:t>
            </w:r>
          </w:p>
          <w:p w:rsidR="00947641" w:rsidRPr="00947641" w:rsidRDefault="00947641" w:rsidP="00947641">
            <w:pPr>
              <w:ind w:firstLine="5"/>
              <w:jc w:val="center"/>
              <w:rPr>
                <w:szCs w:val="24"/>
              </w:rPr>
            </w:pPr>
            <w:r w:rsidRPr="00947641">
              <w:rPr>
                <w:szCs w:val="24"/>
              </w:rPr>
              <w:t xml:space="preserve">ЛР 10 </w:t>
            </w:r>
          </w:p>
          <w:p w:rsidR="00947641" w:rsidRPr="00947641" w:rsidRDefault="00947641" w:rsidP="00947641">
            <w:pPr>
              <w:ind w:firstLine="5"/>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10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59" w:firstLine="0"/>
              <w:rPr>
                <w:szCs w:val="24"/>
              </w:rPr>
            </w:pPr>
            <w:r w:rsidRPr="00947641">
              <w:rPr>
                <w:szCs w:val="24"/>
              </w:rPr>
              <w:t xml:space="preserve">Классный час: «Как преодолевать тревогу?», «Способы решения конфликтов дома и в техникуме»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руководитель, педагог - психологи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4 </w:t>
            </w:r>
          </w:p>
          <w:p w:rsidR="00947641" w:rsidRPr="00947641" w:rsidRDefault="00947641" w:rsidP="00947641">
            <w:pPr>
              <w:ind w:firstLine="0"/>
              <w:jc w:val="center"/>
              <w:rPr>
                <w:szCs w:val="24"/>
              </w:rPr>
            </w:pPr>
            <w:r w:rsidRPr="00947641">
              <w:rPr>
                <w:szCs w:val="24"/>
              </w:rPr>
              <w:t xml:space="preserve">ЛР 36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46" w:firstLine="0"/>
              <w:jc w:val="center"/>
              <w:rPr>
                <w:szCs w:val="24"/>
              </w:rPr>
            </w:pPr>
            <w:r w:rsidRPr="00947641">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Спортивные состязания между общежитиями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42" w:firstLine="0"/>
              <w:jc w:val="center"/>
              <w:rPr>
                <w:szCs w:val="24"/>
              </w:rPr>
            </w:pPr>
            <w:r w:rsidRPr="00947641">
              <w:rPr>
                <w:szCs w:val="24"/>
              </w:rPr>
              <w:t>Спортивная площадка</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29 </w:t>
            </w:r>
          </w:p>
          <w:p w:rsidR="00947641" w:rsidRPr="00947641" w:rsidRDefault="00947641" w:rsidP="00947641">
            <w:pPr>
              <w:ind w:firstLine="0"/>
              <w:jc w:val="center"/>
              <w:rPr>
                <w:szCs w:val="24"/>
              </w:rPr>
            </w:pPr>
            <w:r w:rsidRPr="00947641">
              <w:rPr>
                <w:szCs w:val="24"/>
              </w:rPr>
              <w:t xml:space="preserve">ЛР 32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Классный час: «Взаимодействие в семье. Проявление любви, способы общения и разрешения конфликтов»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4 </w:t>
            </w:r>
          </w:p>
          <w:p w:rsidR="00947641" w:rsidRPr="00947641" w:rsidRDefault="00947641" w:rsidP="00947641">
            <w:pPr>
              <w:ind w:firstLine="0"/>
              <w:jc w:val="center"/>
              <w:rPr>
                <w:szCs w:val="24"/>
              </w:rPr>
            </w:pPr>
            <w:r w:rsidRPr="00947641">
              <w:rPr>
                <w:szCs w:val="24"/>
              </w:rPr>
              <w:t xml:space="preserve">ЛР 18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60" w:firstLine="0"/>
              <w:jc w:val="center"/>
              <w:rPr>
                <w:szCs w:val="24"/>
              </w:rPr>
            </w:pPr>
            <w:r w:rsidRPr="00947641">
              <w:rPr>
                <w:szCs w:val="24"/>
              </w:rPr>
              <w:t xml:space="preserve">24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Классный час: «Экзамены без стресса»</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32 </w:t>
            </w:r>
          </w:p>
          <w:p w:rsidR="00947641" w:rsidRPr="00947641" w:rsidRDefault="00947641" w:rsidP="00947641">
            <w:pPr>
              <w:ind w:firstLine="0"/>
              <w:jc w:val="center"/>
              <w:rPr>
                <w:szCs w:val="24"/>
              </w:rPr>
            </w:pPr>
            <w:r w:rsidRPr="00947641">
              <w:rPr>
                <w:szCs w:val="24"/>
              </w:rPr>
              <w:t xml:space="preserve">ЛР 36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31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10" w:firstLine="0"/>
              <w:rPr>
                <w:szCs w:val="24"/>
              </w:rPr>
            </w:pPr>
            <w:r w:rsidRPr="00947641">
              <w:rPr>
                <w:szCs w:val="24"/>
              </w:rPr>
              <w:t xml:space="preserve">Классный час: «О правилах поведения в общественных местах. Вредные привычки и их профилактика. Как отказаться от сигареты?»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врач-нарколог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ЛР 12</w:t>
            </w:r>
          </w:p>
          <w:p w:rsidR="00947641" w:rsidRPr="00947641" w:rsidRDefault="00947641" w:rsidP="00947641">
            <w:pPr>
              <w:ind w:firstLine="0"/>
              <w:jc w:val="center"/>
              <w:rPr>
                <w:szCs w:val="24"/>
              </w:rPr>
            </w:pPr>
            <w:r w:rsidRPr="00947641">
              <w:rPr>
                <w:szCs w:val="24"/>
              </w:rPr>
              <w:t>ЛР 29</w:t>
            </w:r>
          </w:p>
          <w:p w:rsidR="00947641" w:rsidRPr="00947641" w:rsidRDefault="00947641" w:rsidP="00947641">
            <w:pPr>
              <w:ind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4"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 w:firstLine="0"/>
              <w:jc w:val="center"/>
              <w:rPr>
                <w:szCs w:val="24"/>
              </w:rPr>
            </w:pPr>
            <w:r w:rsidRPr="00947641">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6</w:t>
            </w:r>
          </w:p>
          <w:p w:rsidR="00947641" w:rsidRPr="00947641" w:rsidRDefault="00947641" w:rsidP="00947641">
            <w:pPr>
              <w:ind w:right="106" w:firstLine="0"/>
              <w:jc w:val="center"/>
              <w:rPr>
                <w:szCs w:val="24"/>
              </w:rPr>
            </w:pPr>
            <w:r w:rsidRPr="00947641">
              <w:rPr>
                <w:szCs w:val="24"/>
              </w:rPr>
              <w:t>ЛР 7</w:t>
            </w:r>
          </w:p>
          <w:p w:rsidR="00947641" w:rsidRPr="00947641" w:rsidRDefault="00947641" w:rsidP="00947641">
            <w:pPr>
              <w:ind w:left="62" w:firstLine="0"/>
              <w:jc w:val="center"/>
              <w:rPr>
                <w:szCs w:val="24"/>
              </w:rPr>
            </w:pPr>
            <w:r w:rsidRPr="00947641">
              <w:rPr>
                <w:szCs w:val="24"/>
              </w:rPr>
              <w:t>ЛР 19</w:t>
            </w:r>
          </w:p>
        </w:tc>
      </w:tr>
      <w:tr w:rsidR="00947641" w:rsidRPr="00947641" w:rsidTr="00CC024C">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23" w:firstLine="5"/>
              <w:jc w:val="center"/>
              <w:rPr>
                <w:szCs w:val="24"/>
              </w:rPr>
            </w:pPr>
            <w:r w:rsidRPr="00947641">
              <w:rPr>
                <w:b/>
                <w:szCs w:val="24"/>
              </w:rPr>
              <w:t>ИЮНЬ</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Спортивный забег, приуроченный к Международному дню защиты детей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2" w:firstLine="0"/>
              <w:jc w:val="center"/>
              <w:rPr>
                <w:szCs w:val="24"/>
              </w:rPr>
            </w:pPr>
            <w:r w:rsidRPr="00947641">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ЛР 26 </w:t>
            </w:r>
          </w:p>
          <w:p w:rsidR="00947641" w:rsidRPr="00947641" w:rsidRDefault="00947641" w:rsidP="00947641">
            <w:pPr>
              <w:ind w:firstLine="0"/>
              <w:jc w:val="center"/>
              <w:rPr>
                <w:szCs w:val="24"/>
              </w:rPr>
            </w:pPr>
            <w:r w:rsidRPr="00947641">
              <w:rPr>
                <w:szCs w:val="24"/>
              </w:rPr>
              <w:t xml:space="preserve">ЛР 29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День эколога </w:t>
            </w:r>
            <w:r w:rsidRPr="00947641">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Обучающиеся 1-2 курсов, члены экологического волонтерского движения</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Учебные кабинеты, территория техникума, соц. сети</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7</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Участие в проведении краевого конкурса-практикума школьных лесничеств «Подрост»</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36" w:firstLine="0"/>
              <w:jc w:val="center"/>
              <w:rPr>
                <w:szCs w:val="24"/>
              </w:rPr>
            </w:pPr>
            <w:r w:rsidRPr="00947641">
              <w:rPr>
                <w:szCs w:val="24"/>
              </w:rPr>
              <w:t>Члены школьных лесничеств, обучающиеся, участники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Учебные кабинеты, актовый зал</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26</w:t>
            </w:r>
          </w:p>
          <w:p w:rsidR="00947641" w:rsidRPr="00947641" w:rsidRDefault="00947641" w:rsidP="00947641">
            <w:pPr>
              <w:ind w:left="62" w:firstLine="0"/>
              <w:jc w:val="center"/>
              <w:rPr>
                <w:szCs w:val="24"/>
              </w:rPr>
            </w:pPr>
            <w:r w:rsidRPr="00947641">
              <w:rPr>
                <w:szCs w:val="24"/>
              </w:rPr>
              <w:t>ЛР 27</w:t>
            </w:r>
          </w:p>
          <w:p w:rsidR="00947641" w:rsidRPr="00947641" w:rsidRDefault="00947641" w:rsidP="00947641">
            <w:pPr>
              <w:ind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tabs>
                <w:tab w:val="center" w:pos="508"/>
                <w:tab w:val="center" w:pos="2044"/>
              </w:tabs>
              <w:ind w:firstLine="0"/>
              <w:rPr>
                <w:szCs w:val="24"/>
              </w:rPr>
            </w:pPr>
            <w:r w:rsidRPr="00947641">
              <w:rPr>
                <w:rFonts w:eastAsia="Calibri"/>
                <w:szCs w:val="24"/>
              </w:rPr>
              <w:tab/>
            </w:r>
            <w:r w:rsidRPr="00947641">
              <w:rPr>
                <w:szCs w:val="24"/>
              </w:rPr>
              <w:t xml:space="preserve">Классный час: «Безопасное лето»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Обучающиеся 1-</w:t>
            </w:r>
            <w:r w:rsidRPr="00947641">
              <w:rPr>
                <w:szCs w:val="24"/>
              </w:rPr>
              <w:lastRenderedPageBreak/>
              <w:t xml:space="preserve">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0" w:firstLine="0"/>
              <w:jc w:val="center"/>
              <w:rPr>
                <w:szCs w:val="24"/>
              </w:rPr>
            </w:pPr>
            <w:r w:rsidRPr="00947641">
              <w:rPr>
                <w:szCs w:val="24"/>
              </w:rPr>
              <w:t>ЛР 10</w:t>
            </w:r>
          </w:p>
          <w:p w:rsidR="00947641" w:rsidRPr="00947641" w:rsidRDefault="00947641" w:rsidP="00947641">
            <w:pPr>
              <w:ind w:left="60" w:firstLine="0"/>
              <w:jc w:val="center"/>
              <w:rPr>
                <w:szCs w:val="24"/>
              </w:rPr>
            </w:pPr>
            <w:r w:rsidRPr="00947641">
              <w:rPr>
                <w:szCs w:val="24"/>
              </w:rPr>
              <w:lastRenderedPageBreak/>
              <w:t>ЛР 12</w:t>
            </w:r>
          </w:p>
          <w:p w:rsidR="00947641" w:rsidRPr="00947641" w:rsidRDefault="00947641" w:rsidP="00947641">
            <w:pPr>
              <w:ind w:firstLine="0"/>
              <w:jc w:val="center"/>
              <w:rPr>
                <w:szCs w:val="24"/>
              </w:rPr>
            </w:pPr>
            <w:r w:rsidRPr="00947641">
              <w:rPr>
                <w:szCs w:val="24"/>
              </w:rPr>
              <w:t>ЛР 18</w:t>
            </w:r>
          </w:p>
          <w:p w:rsidR="00947641" w:rsidRPr="00947641" w:rsidRDefault="00947641" w:rsidP="00947641">
            <w:pPr>
              <w:ind w:firstLine="0"/>
              <w:jc w:val="center"/>
              <w:rPr>
                <w:szCs w:val="24"/>
              </w:rPr>
            </w:pPr>
            <w:r w:rsidRPr="00947641">
              <w:rPr>
                <w:szCs w:val="24"/>
              </w:rPr>
              <w:t>ЛР 30</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lastRenderedPageBreak/>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Классные часы «День России»</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4" w:firstLine="0"/>
              <w:jc w:val="center"/>
              <w:rPr>
                <w:szCs w:val="24"/>
              </w:rPr>
            </w:pPr>
            <w:r w:rsidRPr="00947641">
              <w:rPr>
                <w:szCs w:val="24"/>
              </w:rPr>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8" w:firstLine="0"/>
              <w:jc w:val="center"/>
              <w:rPr>
                <w:szCs w:val="24"/>
              </w:rPr>
            </w:pPr>
            <w:r w:rsidRPr="00947641">
              <w:rPr>
                <w:szCs w:val="24"/>
              </w:rPr>
              <w:t xml:space="preserve">ЛР 5 </w:t>
            </w:r>
          </w:p>
          <w:p w:rsidR="00947641" w:rsidRPr="00947641" w:rsidRDefault="00947641" w:rsidP="00947641">
            <w:pPr>
              <w:ind w:right="18" w:firstLine="0"/>
              <w:jc w:val="center"/>
              <w:rPr>
                <w:szCs w:val="24"/>
              </w:rPr>
            </w:pPr>
            <w:r w:rsidRPr="00947641">
              <w:rPr>
                <w:szCs w:val="24"/>
              </w:rPr>
              <w:t xml:space="preserve">ЛР 9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Классный час: «Итоги учебного года»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8" w:firstLine="0"/>
              <w:jc w:val="center"/>
              <w:rPr>
                <w:szCs w:val="24"/>
              </w:rPr>
            </w:pPr>
            <w:r w:rsidRPr="00947641">
              <w:rPr>
                <w:szCs w:val="24"/>
              </w:rPr>
              <w:t xml:space="preserve">ЛР 6 </w:t>
            </w:r>
          </w:p>
          <w:p w:rsidR="00947641" w:rsidRPr="00947641" w:rsidRDefault="00947641" w:rsidP="00947641">
            <w:pPr>
              <w:ind w:right="18" w:firstLine="0"/>
              <w:jc w:val="center"/>
              <w:rPr>
                <w:szCs w:val="24"/>
              </w:rPr>
            </w:pPr>
            <w:r w:rsidRPr="00947641">
              <w:rPr>
                <w:szCs w:val="24"/>
              </w:rPr>
              <w:t xml:space="preserve">ЛР 18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3" w:firstLine="0"/>
              <w:jc w:val="center"/>
              <w:rPr>
                <w:szCs w:val="24"/>
              </w:rPr>
            </w:pPr>
            <w:r w:rsidRPr="00947641">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День памяти и скорби: участие в митинге, в патриотических акциях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педагог-организатор ОБЖ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8" w:firstLine="0"/>
              <w:jc w:val="center"/>
              <w:rPr>
                <w:szCs w:val="24"/>
              </w:rPr>
            </w:pPr>
            <w:r w:rsidRPr="00947641">
              <w:rPr>
                <w:szCs w:val="24"/>
              </w:rPr>
              <w:t xml:space="preserve">ЛР 3 </w:t>
            </w:r>
          </w:p>
          <w:p w:rsidR="00947641" w:rsidRPr="00947641" w:rsidRDefault="00947641" w:rsidP="00947641">
            <w:pPr>
              <w:ind w:right="18" w:firstLine="0"/>
              <w:jc w:val="center"/>
              <w:rPr>
                <w:szCs w:val="24"/>
              </w:rPr>
            </w:pPr>
            <w:r w:rsidRPr="00947641">
              <w:rPr>
                <w:szCs w:val="24"/>
              </w:rPr>
              <w:t xml:space="preserve">ЛР 27 </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rPr>
                <w:szCs w:val="24"/>
              </w:rPr>
            </w:pPr>
            <w:r w:rsidRPr="00947641">
              <w:rPr>
                <w:szCs w:val="24"/>
              </w:rPr>
              <w:t>15</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rPr>
                <w:szCs w:val="24"/>
              </w:rPr>
            </w:pPr>
            <w:r w:rsidRPr="00947641">
              <w:rPr>
                <w:szCs w:val="24"/>
              </w:rPr>
              <w:t xml:space="preserve">Торжественные мероприятия, посвященные вручению дипломов выпускникам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Обучающиеся 4 курсов (выпускники 2022 г.)</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Заместитель директора по ВР, заведующие отделениями,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8" w:firstLine="0"/>
              <w:jc w:val="center"/>
              <w:rPr>
                <w:szCs w:val="24"/>
              </w:rPr>
            </w:pPr>
            <w:r w:rsidRPr="00947641">
              <w:rPr>
                <w:szCs w:val="24"/>
              </w:rPr>
              <w:t xml:space="preserve">ЛР 6 </w:t>
            </w:r>
          </w:p>
          <w:p w:rsidR="00947641" w:rsidRPr="00947641" w:rsidRDefault="00947641" w:rsidP="00947641">
            <w:pPr>
              <w:ind w:right="18" w:firstLine="0"/>
              <w:jc w:val="center"/>
              <w:rPr>
                <w:szCs w:val="24"/>
              </w:rPr>
            </w:pPr>
            <w:r w:rsidRPr="00947641">
              <w:rPr>
                <w:szCs w:val="24"/>
              </w:rPr>
              <w:t xml:space="preserve">ЛР 7 </w:t>
            </w:r>
          </w:p>
          <w:p w:rsidR="00947641" w:rsidRPr="00947641" w:rsidRDefault="00947641" w:rsidP="00947641">
            <w:pPr>
              <w:ind w:right="18" w:firstLine="0"/>
              <w:jc w:val="center"/>
              <w:rPr>
                <w:szCs w:val="24"/>
              </w:rPr>
            </w:pPr>
            <w:r w:rsidRPr="00947641">
              <w:rPr>
                <w:szCs w:val="24"/>
              </w:rPr>
              <w:t xml:space="preserve">ЛР 21 </w:t>
            </w:r>
          </w:p>
          <w:p w:rsidR="00947641" w:rsidRPr="00947641" w:rsidRDefault="00947641" w:rsidP="00947641">
            <w:pPr>
              <w:ind w:right="18" w:firstLine="0"/>
              <w:jc w:val="center"/>
              <w:rPr>
                <w:szCs w:val="24"/>
              </w:rPr>
            </w:pPr>
            <w:r w:rsidRPr="00947641">
              <w:rPr>
                <w:szCs w:val="24"/>
              </w:rPr>
              <w:t>ЛР 33</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left"/>
              <w:rPr>
                <w:szCs w:val="24"/>
              </w:rPr>
            </w:pPr>
            <w:r w:rsidRPr="00947641">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4" w:firstLine="19"/>
              <w:jc w:val="center"/>
              <w:rPr>
                <w:szCs w:val="24"/>
              </w:rPr>
            </w:pPr>
            <w:r w:rsidRPr="00947641">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left="62" w:firstLine="0"/>
              <w:jc w:val="center"/>
              <w:rPr>
                <w:szCs w:val="24"/>
              </w:rPr>
            </w:pPr>
            <w:r w:rsidRPr="00947641">
              <w:rPr>
                <w:szCs w:val="24"/>
              </w:rPr>
              <w:t>ЛР 31</w:t>
            </w:r>
          </w:p>
        </w:tc>
      </w:tr>
      <w:tr w:rsidR="00947641" w:rsidRPr="00947641" w:rsidTr="00CC024C">
        <w:trPr>
          <w:trHeight w:val="20"/>
        </w:trPr>
        <w:tc>
          <w:tcPr>
            <w:tcW w:w="123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90" w:firstLine="0"/>
              <w:jc w:val="center"/>
              <w:rPr>
                <w:szCs w:val="24"/>
              </w:rPr>
            </w:pPr>
            <w:r w:rsidRPr="00947641">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rPr>
                <w:szCs w:val="24"/>
              </w:rPr>
            </w:pPr>
            <w:r w:rsidRPr="00947641">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7" w:firstLine="0"/>
              <w:jc w:val="center"/>
              <w:rPr>
                <w:szCs w:val="24"/>
              </w:rPr>
            </w:pPr>
            <w:r w:rsidRPr="00947641">
              <w:rPr>
                <w:szCs w:val="24"/>
              </w:rPr>
              <w:t xml:space="preserve">В соответствии с Положениям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firstLine="0"/>
              <w:jc w:val="center"/>
              <w:rPr>
                <w:szCs w:val="24"/>
              </w:rPr>
            </w:pPr>
            <w:r w:rsidRPr="00947641">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947641" w:rsidRPr="00947641" w:rsidRDefault="00947641" w:rsidP="00947641">
            <w:pPr>
              <w:ind w:right="106" w:firstLine="0"/>
              <w:jc w:val="center"/>
              <w:rPr>
                <w:szCs w:val="24"/>
              </w:rPr>
            </w:pPr>
            <w:r w:rsidRPr="00947641">
              <w:rPr>
                <w:szCs w:val="24"/>
              </w:rPr>
              <w:t>ЛР 6</w:t>
            </w:r>
          </w:p>
          <w:p w:rsidR="00947641" w:rsidRPr="00947641" w:rsidRDefault="00947641" w:rsidP="00947641">
            <w:pPr>
              <w:ind w:right="106" w:firstLine="0"/>
              <w:jc w:val="center"/>
              <w:rPr>
                <w:szCs w:val="24"/>
              </w:rPr>
            </w:pPr>
            <w:r w:rsidRPr="00947641">
              <w:rPr>
                <w:szCs w:val="24"/>
              </w:rPr>
              <w:t>ЛР 7</w:t>
            </w:r>
          </w:p>
          <w:p w:rsidR="00947641" w:rsidRPr="00947641" w:rsidRDefault="00947641" w:rsidP="00947641">
            <w:pPr>
              <w:ind w:left="62" w:firstLine="0"/>
              <w:jc w:val="center"/>
              <w:rPr>
                <w:szCs w:val="24"/>
              </w:rPr>
            </w:pPr>
            <w:r w:rsidRPr="00947641">
              <w:rPr>
                <w:szCs w:val="24"/>
              </w:rPr>
              <w:t>ЛР 19</w:t>
            </w:r>
          </w:p>
        </w:tc>
      </w:tr>
    </w:tbl>
    <w:p w:rsidR="004260EE" w:rsidRPr="00947641" w:rsidRDefault="004260EE" w:rsidP="004260EE">
      <w:pPr>
        <w:pStyle w:val="Style327"/>
        <w:widowControl/>
        <w:tabs>
          <w:tab w:val="left" w:pos="9354"/>
        </w:tabs>
        <w:ind w:right="-2" w:firstLine="567"/>
        <w:rPr>
          <w:rStyle w:val="FontStyle471"/>
        </w:rPr>
      </w:pPr>
    </w:p>
    <w:p w:rsidR="004260EE" w:rsidRPr="00947641" w:rsidRDefault="004260EE" w:rsidP="004260EE">
      <w:pPr>
        <w:ind w:left="20" w:right="20" w:firstLine="600"/>
        <w:jc w:val="center"/>
        <w:rPr>
          <w:b/>
          <w:bCs/>
        </w:rPr>
        <w:sectPr w:rsidR="004260EE" w:rsidRPr="00947641" w:rsidSect="00CC024C">
          <w:pgSz w:w="16838" w:h="11906" w:orient="landscape"/>
          <w:pgMar w:top="1418" w:right="851" w:bottom="851" w:left="851" w:header="709" w:footer="709" w:gutter="0"/>
          <w:cols w:space="708"/>
          <w:titlePg/>
          <w:docGrid w:linePitch="360"/>
        </w:sectPr>
      </w:pPr>
    </w:p>
    <w:p w:rsidR="004260EE" w:rsidRPr="00947641" w:rsidRDefault="004260EE" w:rsidP="004260EE">
      <w:pPr>
        <w:ind w:firstLine="0"/>
      </w:pPr>
    </w:p>
    <w:bookmarkEnd w:id="0"/>
    <w:p w:rsidR="00774296" w:rsidRPr="00947641" w:rsidRDefault="00774296" w:rsidP="004260EE">
      <w:pPr>
        <w:ind w:left="20" w:right="20" w:firstLine="600"/>
        <w:jc w:val="center"/>
      </w:pPr>
    </w:p>
    <w:sectPr w:rsidR="00774296" w:rsidRPr="00947641" w:rsidSect="004260EE">
      <w:headerReference w:type="default" r:id="rId82"/>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17E" w:rsidRDefault="00A3617E" w:rsidP="0085630C">
      <w:r>
        <w:separator/>
      </w:r>
    </w:p>
  </w:endnote>
  <w:endnote w:type="continuationSeparator" w:id="0">
    <w:p w:rsidR="00A3617E" w:rsidRDefault="00A3617E" w:rsidP="0085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anklin Gothic">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erif">
    <w:altName w:val="Times New Roman"/>
    <w:charset w:val="00"/>
    <w:family w:val="roman"/>
    <w:pitch w:val="variable"/>
  </w:font>
  <w:font w:name="DejaVu Sans">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74E89" w:rsidRDefault="00874E89" w:rsidP="004F744B">
    <w:pPr>
      <w:pStyle w:val="a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jc w:val="center"/>
    </w:pPr>
    <w:r>
      <w:fldChar w:fldCharType="begin"/>
    </w:r>
    <w:r>
      <w:instrText xml:space="preserve"> PAGE   \* MERGEFORMAT </w:instrText>
    </w:r>
    <w:r>
      <w:fldChar w:fldCharType="separate"/>
    </w:r>
    <w:r w:rsidR="00947641">
      <w:rPr>
        <w:noProof/>
      </w:rPr>
      <w:t>199</w:t>
    </w:r>
    <w:r>
      <w:rPr>
        <w:noProof/>
      </w:rPr>
      <w:fldChar w:fldCharType="end"/>
    </w:r>
  </w:p>
  <w:p w:rsidR="00874E89" w:rsidRDefault="00874E89">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2"/>
      <w:docPartObj>
        <w:docPartGallery w:val="Page Numbers (Bottom of Page)"/>
        <w:docPartUnique/>
      </w:docPartObj>
    </w:sdtPr>
    <w:sdtEndPr>
      <w:rPr>
        <w:sz w:val="28"/>
        <w:szCs w:val="28"/>
      </w:rPr>
    </w:sdtEndPr>
    <w:sdtContent>
      <w:p w:rsidR="00874E89" w:rsidRPr="00AA570C" w:rsidRDefault="00874E89">
        <w:pPr>
          <w:pStyle w:val="ab"/>
          <w:jc w:val="center"/>
          <w:rPr>
            <w:sz w:val="28"/>
            <w:szCs w:val="28"/>
          </w:rPr>
        </w:pPr>
        <w:r>
          <w:fldChar w:fldCharType="begin"/>
        </w:r>
        <w:r>
          <w:instrText xml:space="preserve"> PAGE   \* MERGEFORMAT </w:instrText>
        </w:r>
        <w:r>
          <w:fldChar w:fldCharType="separate"/>
        </w:r>
        <w:r w:rsidR="00947641">
          <w:rPr>
            <w:noProof/>
          </w:rPr>
          <w:t>211</w:t>
        </w:r>
        <w:r>
          <w:rPr>
            <w:noProof/>
          </w:rPr>
          <w:fldChar w:fldCharType="end"/>
        </w:r>
      </w:p>
    </w:sdtContent>
  </w:sdt>
  <w:p w:rsidR="00874E89" w:rsidRDefault="00874E89">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3"/>
      <w:docPartObj>
        <w:docPartGallery w:val="Page Numbers (Bottom of Page)"/>
        <w:docPartUnique/>
      </w:docPartObj>
    </w:sdtPr>
    <w:sdtEndPr>
      <w:rPr>
        <w:sz w:val="24"/>
        <w:szCs w:val="24"/>
      </w:rPr>
    </w:sdtEndPr>
    <w:sdtContent>
      <w:p w:rsidR="00874E89" w:rsidRPr="00B60435" w:rsidRDefault="00874E89">
        <w:pPr>
          <w:pStyle w:val="ab"/>
          <w:jc w:val="center"/>
          <w:rPr>
            <w:sz w:val="24"/>
            <w:szCs w:val="24"/>
          </w:rPr>
        </w:pPr>
        <w:r>
          <w:fldChar w:fldCharType="begin"/>
        </w:r>
        <w:r>
          <w:instrText xml:space="preserve"> PAGE   \* MERGEFORMAT </w:instrText>
        </w:r>
        <w:r>
          <w:fldChar w:fldCharType="separate"/>
        </w:r>
        <w:r w:rsidR="00947641">
          <w:rPr>
            <w:noProof/>
          </w:rPr>
          <w:t>218</w:t>
        </w:r>
        <w:r>
          <w:rPr>
            <w:noProof/>
          </w:rPr>
          <w:fldChar w:fldCharType="end"/>
        </w:r>
      </w:p>
    </w:sdtContent>
  </w:sdt>
  <w:p w:rsidR="00874E89" w:rsidRDefault="00874E89">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Pr="00363F09" w:rsidRDefault="00874E89"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sidR="00947641">
      <w:rPr>
        <w:rStyle w:val="FontStyle47"/>
        <w:b w:val="0"/>
        <w:i w:val="0"/>
        <w:noProof/>
        <w:sz w:val="20"/>
        <w:szCs w:val="20"/>
      </w:rPr>
      <w:t>236</w:t>
    </w:r>
    <w:r w:rsidRPr="00363F09">
      <w:rPr>
        <w:rStyle w:val="FontStyle47"/>
        <w:b w:val="0"/>
        <w:i w:val="0"/>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74E89" w:rsidRDefault="00874E89" w:rsidP="00A50F1B">
    <w:pPr>
      <w:pStyle w:val="ab"/>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jc w:val="center"/>
    </w:pPr>
    <w:r>
      <w:fldChar w:fldCharType="begin"/>
    </w:r>
    <w:r>
      <w:instrText xml:space="preserve"> PAGE   \* MERGEFORMAT </w:instrText>
    </w:r>
    <w:r>
      <w:fldChar w:fldCharType="separate"/>
    </w:r>
    <w:r w:rsidR="00947641">
      <w:rPr>
        <w:noProof/>
      </w:rPr>
      <w:t>250</w:t>
    </w:r>
    <w:r>
      <w:rPr>
        <w:noProof/>
      </w:rPr>
      <w:fldChar w:fldCharType="end"/>
    </w:r>
  </w:p>
  <w:p w:rsidR="00874E89" w:rsidRDefault="00874E89" w:rsidP="00A50F1B">
    <w:pPr>
      <w:pStyle w:val="ab"/>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A3617E">
    <w:pPr>
      <w:rPr>
        <w:sz w:val="2"/>
        <w:szCs w:val="2"/>
      </w:rP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874E89" w:rsidRDefault="00874E89">
                <w:pPr>
                  <w:pStyle w:val="afffe"/>
                  <w:shd w:val="clear" w:color="auto" w:fill="auto"/>
                  <w:spacing w:line="240" w:lineRule="auto"/>
                </w:pP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563"/>
      <w:docPartObj>
        <w:docPartGallery w:val="Page Numbers (Bottom of Page)"/>
        <w:docPartUnique/>
      </w:docPartObj>
    </w:sdtPr>
    <w:sdtEndPr/>
    <w:sdtContent>
      <w:p w:rsidR="00874E89" w:rsidRDefault="00874E89">
        <w:pPr>
          <w:pStyle w:val="ab"/>
          <w:jc w:val="center"/>
        </w:pPr>
        <w:r>
          <w:fldChar w:fldCharType="begin"/>
        </w:r>
        <w:r>
          <w:instrText xml:space="preserve"> PAGE   \* MERGEFORMAT </w:instrText>
        </w:r>
        <w:r>
          <w:fldChar w:fldCharType="separate"/>
        </w:r>
        <w:r w:rsidR="00947641">
          <w:rPr>
            <w:noProof/>
          </w:rPr>
          <w:t>255</w:t>
        </w:r>
        <w:r>
          <w:rPr>
            <w:noProof/>
          </w:rPr>
          <w:fldChar w:fldCharType="end"/>
        </w:r>
      </w:p>
    </w:sdtContent>
  </w:sdt>
  <w:p w:rsidR="00874E89" w:rsidRDefault="00874E89">
    <w:pPr>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ind w:firstLine="0"/>
    </w:pPr>
    <w:r>
      <w:tab/>
    </w:r>
    <w:r>
      <w:rPr>
        <w:sz w:val="28"/>
      </w:rPr>
      <w:fldChar w:fldCharType="begin"/>
    </w:r>
    <w:r>
      <w:instrText xml:space="preserve"> PAGE   \* MERGEFORMAT </w:instrText>
    </w:r>
    <w:r>
      <w:rPr>
        <w:sz w:val="28"/>
      </w:rPr>
      <w:fldChar w:fldCharType="separate"/>
    </w:r>
    <w: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22"/>
      <w:docPartObj>
        <w:docPartGallery w:val="Page Numbers (Bottom of Page)"/>
        <w:docPartUnique/>
      </w:docPartObj>
    </w:sdtPr>
    <w:sdtEndPr/>
    <w:sdtContent>
      <w:p w:rsidR="00874E89" w:rsidRDefault="00874E89">
        <w:pPr>
          <w:pStyle w:val="ab"/>
          <w:jc w:val="center"/>
        </w:pPr>
        <w:r>
          <w:fldChar w:fldCharType="begin"/>
        </w:r>
        <w:r>
          <w:instrText xml:space="preserve"> PAGE   \* MERGEFORMAT </w:instrText>
        </w:r>
        <w:r>
          <w:fldChar w:fldCharType="separate"/>
        </w:r>
        <w:r w:rsidR="00947641">
          <w:rPr>
            <w:noProof/>
          </w:rPr>
          <w:t>24</w:t>
        </w:r>
        <w:r>
          <w:rPr>
            <w:noProof/>
          </w:rPr>
          <w:fldChar w:fldCharType="end"/>
        </w:r>
      </w:p>
    </w:sdtContent>
  </w:sdt>
  <w:p w:rsidR="00874E89" w:rsidRDefault="00874E89" w:rsidP="004F744B">
    <w:pPr>
      <w:pStyle w:val="ab"/>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8"/>
      <w:docPartObj>
        <w:docPartGallery w:val="Page Numbers (Bottom of Page)"/>
        <w:docPartUnique/>
      </w:docPartObj>
    </w:sdtPr>
    <w:sdtEndPr/>
    <w:sdtContent>
      <w:p w:rsidR="00874E89" w:rsidRDefault="00874E89" w:rsidP="003B02C4">
        <w:pPr>
          <w:pStyle w:val="ab"/>
          <w:jc w:val="center"/>
        </w:pPr>
        <w:r>
          <w:fldChar w:fldCharType="begin"/>
        </w:r>
        <w:r>
          <w:instrText xml:space="preserve"> PAGE   \* MERGEFORMAT </w:instrText>
        </w:r>
        <w:r>
          <w:fldChar w:fldCharType="separate"/>
        </w:r>
        <w:r w:rsidR="00947641">
          <w:rPr>
            <w:noProof/>
          </w:rPr>
          <w:t>267</w:t>
        </w:r>
        <w:r>
          <w:rPr>
            <w:noProof/>
          </w:rPr>
          <w:fldChar w:fldCharType="end"/>
        </w:r>
      </w:p>
    </w:sdtContent>
  </w:sdt>
  <w:p w:rsidR="00874E89" w:rsidRDefault="00874E89">
    <w:pPr>
      <w:ind w:firstLine="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6"/>
      <w:docPartObj>
        <w:docPartGallery w:val="Page Numbers (Bottom of Page)"/>
        <w:docPartUnique/>
      </w:docPartObj>
    </w:sdtPr>
    <w:sdtEndPr/>
    <w:sdtContent>
      <w:p w:rsidR="00874E89" w:rsidRDefault="00874E89" w:rsidP="003B02C4">
        <w:pPr>
          <w:pStyle w:val="ab"/>
          <w:jc w:val="center"/>
        </w:pPr>
        <w:r>
          <w:fldChar w:fldCharType="begin"/>
        </w:r>
        <w:r>
          <w:instrText xml:space="preserve"> PAGE   \* MERGEFORMAT </w:instrText>
        </w:r>
        <w:r>
          <w:fldChar w:fldCharType="separate"/>
        </w:r>
        <w:r w:rsidR="00947641">
          <w:rPr>
            <w:noProof/>
          </w:rPr>
          <w:t>312</w:t>
        </w:r>
        <w:r>
          <w:rPr>
            <w:noProof/>
          </w:rPr>
          <w:fldChar w:fldCharType="end"/>
        </w:r>
      </w:p>
    </w:sdtContent>
  </w:sdt>
  <w:p w:rsidR="00874E89" w:rsidRDefault="00874E89">
    <w:pPr>
      <w:spacing w:line="276" w:lineRule="auto"/>
      <w:ind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4E89" w:rsidRDefault="00874E89" w:rsidP="00950DD0">
    <w:pPr>
      <w:pStyle w:val="ab"/>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274</w:t>
    </w:r>
    <w:r>
      <w:rPr>
        <w:rStyle w:val="af6"/>
      </w:rPr>
      <w:fldChar w:fldCharType="end"/>
    </w:r>
  </w:p>
  <w:p w:rsidR="00874E89" w:rsidRDefault="00874E89" w:rsidP="00950DD0">
    <w:pPr>
      <w:pStyle w:val="ab"/>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4E89" w:rsidRDefault="00874E89" w:rsidP="00950DD0">
    <w:pPr>
      <w:pStyle w:val="ab"/>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286</w:t>
    </w:r>
    <w:r>
      <w:rPr>
        <w:rStyle w:val="af6"/>
      </w:rPr>
      <w:fldChar w:fldCharType="end"/>
    </w:r>
  </w:p>
  <w:p w:rsidR="00874E89" w:rsidRDefault="00874E89" w:rsidP="00950DD0">
    <w:pPr>
      <w:pStyle w:val="ab"/>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4E89" w:rsidRDefault="00874E89" w:rsidP="004F05F6">
    <w:pPr>
      <w:pStyle w:val="ab"/>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294</w:t>
    </w:r>
    <w:r>
      <w:rPr>
        <w:rStyle w:val="af6"/>
      </w:rPr>
      <w:fldChar w:fldCharType="end"/>
    </w:r>
  </w:p>
  <w:p w:rsidR="00874E89" w:rsidRDefault="00874E89" w:rsidP="004F05F6">
    <w:pPr>
      <w:pStyle w:val="ab"/>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4E89" w:rsidRDefault="00874E89" w:rsidP="004F05F6">
    <w:pPr>
      <w:pStyle w:val="ab"/>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305</w:t>
    </w:r>
    <w:r>
      <w:rPr>
        <w:rStyle w:val="af6"/>
      </w:rPr>
      <w:fldChar w:fldCharType="end"/>
    </w:r>
  </w:p>
  <w:p w:rsidR="00874E89" w:rsidRDefault="00874E89" w:rsidP="004F05F6">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7789"/>
      <w:docPartObj>
        <w:docPartGallery w:val="Page Numbers (Bottom of Page)"/>
        <w:docPartUnique/>
      </w:docPartObj>
    </w:sdtPr>
    <w:sdtEndPr/>
    <w:sdtContent>
      <w:p w:rsidR="00874E89" w:rsidRDefault="00A3617E">
        <w:pPr>
          <w:pStyle w:val="ab"/>
          <w:jc w:val="right"/>
        </w:pPr>
      </w:p>
    </w:sdtContent>
  </w:sdt>
  <w:p w:rsidR="00874E89" w:rsidRPr="00AE749E" w:rsidRDefault="00874E89">
    <w:pPr>
      <w:pStyle w:val="ab"/>
      <w:rPr>
        <w:lang w:val="ru-RU"/>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jc w:val="center"/>
    </w:pPr>
    <w:r>
      <w:fldChar w:fldCharType="begin"/>
    </w:r>
    <w:r>
      <w:instrText xml:space="preserve"> PAGE   \* MERGEFORMAT </w:instrText>
    </w:r>
    <w:r>
      <w:fldChar w:fldCharType="separate"/>
    </w:r>
    <w:r w:rsidR="00947641">
      <w:rPr>
        <w:noProof/>
      </w:rPr>
      <w:t>307</w:t>
    </w:r>
    <w:r>
      <w:rPr>
        <w:noProof/>
      </w:rPr>
      <w:fldChar w:fldCharType="end"/>
    </w:r>
  </w:p>
  <w:p w:rsidR="00874E89" w:rsidRDefault="00874E89">
    <w:pPr>
      <w:pStyle w:val="Style2"/>
      <w:widowControl/>
      <w:ind w:right="389"/>
      <w:jc w:val="right"/>
      <w:rPr>
        <w:rStyle w:val="FontStyle27"/>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74E89" w:rsidRDefault="00874E89" w:rsidP="00211DB3">
    <w:pPr>
      <w:pStyle w:val="ab"/>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313</w:t>
    </w:r>
    <w:r>
      <w:rPr>
        <w:rStyle w:val="af6"/>
      </w:rPr>
      <w:fldChar w:fldCharType="end"/>
    </w:r>
  </w:p>
  <w:p w:rsidR="00874E89" w:rsidRDefault="00874E89" w:rsidP="00211DB3">
    <w:pPr>
      <w:pStyle w:val="ab"/>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jc w:val="center"/>
    </w:pPr>
    <w:r>
      <w:fldChar w:fldCharType="begin"/>
    </w:r>
    <w:r>
      <w:instrText xml:space="preserve"> PAGE </w:instrText>
    </w:r>
    <w:r>
      <w:fldChar w:fldCharType="separate"/>
    </w:r>
    <w:r w:rsidR="00947641">
      <w:rPr>
        <w:noProof/>
      </w:rPr>
      <w:t>315</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F678A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4E89" w:rsidRDefault="00874E89" w:rsidP="00F678A9">
    <w:pPr>
      <w:pStyle w:val="ab"/>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F678A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323</w:t>
    </w:r>
    <w:r>
      <w:rPr>
        <w:rStyle w:val="af6"/>
      </w:rPr>
      <w:fldChar w:fldCharType="end"/>
    </w:r>
  </w:p>
  <w:p w:rsidR="00874E89" w:rsidRDefault="00874E89" w:rsidP="00F678A9">
    <w:pPr>
      <w:pStyle w:val="ab"/>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4E89" w:rsidRDefault="00874E89" w:rsidP="00874E89">
    <w:pPr>
      <w:pStyle w:val="ab"/>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368</w:t>
    </w:r>
    <w:r>
      <w:rPr>
        <w:rStyle w:val="af6"/>
      </w:rPr>
      <w:fldChar w:fldCharType="end"/>
    </w:r>
  </w:p>
  <w:p w:rsidR="00874E89" w:rsidRDefault="00874E89" w:rsidP="00874E89">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18"/>
      <w:docPartObj>
        <w:docPartGallery w:val="Page Numbers (Bottom of Page)"/>
        <w:docPartUnique/>
      </w:docPartObj>
    </w:sdtPr>
    <w:sdtEndPr>
      <w:rPr>
        <w:sz w:val="24"/>
        <w:szCs w:val="24"/>
      </w:rPr>
    </w:sdtEndPr>
    <w:sdtContent>
      <w:p w:rsidR="00874E89" w:rsidRPr="0084783B" w:rsidRDefault="00874E89">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874E89" w:rsidRDefault="00874E89">
    <w:pPr>
      <w:ind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74E89" w:rsidRDefault="00874E89" w:rsidP="0097078B">
    <w:pPr>
      <w:pStyle w:val="ab"/>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414</w:t>
    </w:r>
    <w:r>
      <w:rPr>
        <w:rStyle w:val="af6"/>
      </w:rPr>
      <w:fldChar w:fldCharType="end"/>
    </w:r>
  </w:p>
  <w:p w:rsidR="00874E89" w:rsidRDefault="00874E89" w:rsidP="0097078B">
    <w:pPr>
      <w:pStyle w:val="ab"/>
      <w:ind w:right="36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874E89" w:rsidRDefault="00874E89">
    <w:pPr>
      <w:pStyle w:val="ab"/>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436</w:t>
    </w:r>
    <w:r>
      <w:rPr>
        <w:rStyle w:val="af6"/>
      </w:rPr>
      <w:fldChar w:fldCharType="end"/>
    </w:r>
  </w:p>
  <w:p w:rsidR="00874E89" w:rsidRDefault="00874E89">
    <w:pPr>
      <w:pStyle w:val="ab"/>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59971"/>
      <w:docPartObj>
        <w:docPartGallery w:val="Page Numbers (Bottom of Page)"/>
        <w:docPartUnique/>
      </w:docPartObj>
    </w:sdtPr>
    <w:sdtEndPr/>
    <w:sdtContent>
      <w:p w:rsidR="00874E89" w:rsidRDefault="00874E89">
        <w:pPr>
          <w:pStyle w:val="ab"/>
          <w:jc w:val="center"/>
        </w:pPr>
        <w:r>
          <w:fldChar w:fldCharType="begin"/>
        </w:r>
        <w:r>
          <w:instrText xml:space="preserve"> PAGE   \* MERGEFORMAT </w:instrText>
        </w:r>
        <w:r>
          <w:fldChar w:fldCharType="separate"/>
        </w:r>
        <w:r w:rsidR="00947641">
          <w:rPr>
            <w:noProof/>
          </w:rPr>
          <w:t>460</w:t>
        </w:r>
        <w:r>
          <w:rPr>
            <w:noProof/>
          </w:rPr>
          <w:fldChar w:fldCharType="end"/>
        </w:r>
      </w:p>
    </w:sdtContent>
  </w:sdt>
  <w:p w:rsidR="00874E89" w:rsidRDefault="00874E89">
    <w:pPr>
      <w:pStyle w:val="ab"/>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7145"/>
      <w:docPartObj>
        <w:docPartGallery w:val="Page Numbers (Bottom of Page)"/>
        <w:docPartUnique/>
      </w:docPartObj>
    </w:sdtPr>
    <w:sdtEndPr/>
    <w:sdtContent>
      <w:p w:rsidR="00874E89" w:rsidRDefault="00874E89">
        <w:pPr>
          <w:pStyle w:val="ab"/>
          <w:jc w:val="center"/>
        </w:pPr>
        <w:r>
          <w:fldChar w:fldCharType="begin"/>
        </w:r>
        <w:r>
          <w:instrText xml:space="preserve"> PAGE   \* MERGEFORMAT </w:instrText>
        </w:r>
        <w:r>
          <w:fldChar w:fldCharType="separate"/>
        </w:r>
        <w:r w:rsidR="00947641">
          <w:rPr>
            <w:noProof/>
          </w:rPr>
          <w:t>443</w:t>
        </w:r>
        <w:r>
          <w:rPr>
            <w:noProof/>
          </w:rPr>
          <w:fldChar w:fldCharType="end"/>
        </w:r>
      </w:p>
    </w:sdtContent>
  </w:sdt>
  <w:p w:rsidR="00874E89" w:rsidRDefault="00874E89">
    <w:pPr>
      <w:pStyle w:val="ab"/>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874E89" w:rsidRDefault="00874E89">
    <w:pPr>
      <w:pStyle w:val="ab"/>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445</w:t>
    </w:r>
    <w:r>
      <w:rPr>
        <w:rStyle w:val="af6"/>
      </w:rPr>
      <w:fldChar w:fldCharType="end"/>
    </w:r>
  </w:p>
  <w:p w:rsidR="00874E89" w:rsidRDefault="00874E89">
    <w:pPr>
      <w:pStyle w:val="ab"/>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99548"/>
      <w:docPartObj>
        <w:docPartGallery w:val="Page Numbers (Bottom of Page)"/>
        <w:docPartUnique/>
      </w:docPartObj>
    </w:sdtPr>
    <w:sdtEndPr/>
    <w:sdtContent>
      <w:p w:rsidR="00874E89" w:rsidRDefault="00874E89">
        <w:pPr>
          <w:pStyle w:val="ab"/>
          <w:jc w:val="center"/>
        </w:pPr>
        <w:r>
          <w:fldChar w:fldCharType="begin"/>
        </w:r>
        <w:r>
          <w:instrText xml:space="preserve"> PAGE   \* MERGEFORMAT </w:instrText>
        </w:r>
        <w:r>
          <w:fldChar w:fldCharType="separate"/>
        </w:r>
        <w:r w:rsidR="00947641">
          <w:rPr>
            <w:noProof/>
          </w:rPr>
          <w:t>451</w:t>
        </w:r>
        <w:r>
          <w:rPr>
            <w:noProof/>
          </w:rPr>
          <w:fldChar w:fldCharType="end"/>
        </w:r>
      </w:p>
    </w:sdtContent>
  </w:sdt>
  <w:p w:rsidR="00874E89" w:rsidRDefault="00874E89">
    <w:pPr>
      <w:pStyle w:val="ab"/>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0"/>
      <w:docPartObj>
        <w:docPartGallery w:val="Page Numbers (Bottom of Page)"/>
        <w:docPartUnique/>
      </w:docPartObj>
    </w:sdtPr>
    <w:sdtEndPr/>
    <w:sdtContent>
      <w:p w:rsidR="00874E89" w:rsidRDefault="00874E89">
        <w:pPr>
          <w:pStyle w:val="ab"/>
          <w:jc w:val="center"/>
        </w:pPr>
        <w:r>
          <w:fldChar w:fldCharType="begin"/>
        </w:r>
        <w:r>
          <w:instrText xml:space="preserve"> PAGE   \* MERGEFORMAT </w:instrText>
        </w:r>
        <w:r>
          <w:fldChar w:fldCharType="separate"/>
        </w:r>
        <w:r>
          <w:rPr>
            <w:noProof/>
          </w:rPr>
          <w:t>591</w:t>
        </w:r>
        <w:r>
          <w:rPr>
            <w:noProof/>
          </w:rPr>
          <w:fldChar w:fldCharType="end"/>
        </w:r>
      </w:p>
    </w:sdtContent>
  </w:sdt>
  <w:p w:rsidR="00874E89" w:rsidRDefault="00874E8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19"/>
      <w:docPartObj>
        <w:docPartGallery w:val="Page Numbers (Bottom of Page)"/>
        <w:docPartUnique/>
      </w:docPartObj>
    </w:sdtPr>
    <w:sdtEndPr>
      <w:rPr>
        <w:sz w:val="24"/>
        <w:szCs w:val="24"/>
      </w:rPr>
    </w:sdtEndPr>
    <w:sdtContent>
      <w:p w:rsidR="00874E89" w:rsidRPr="0084783B" w:rsidRDefault="00874E89">
        <w:pPr>
          <w:pStyle w:val="ab"/>
          <w:jc w:val="center"/>
          <w:rPr>
            <w:sz w:val="24"/>
            <w:szCs w:val="24"/>
          </w:rPr>
        </w:pPr>
        <w:r>
          <w:fldChar w:fldCharType="begin"/>
        </w:r>
        <w:r>
          <w:instrText xml:space="preserve"> PAGE   \* MERGEFORMAT </w:instrText>
        </w:r>
        <w:r>
          <w:fldChar w:fldCharType="separate"/>
        </w:r>
        <w:r w:rsidR="00947641">
          <w:rPr>
            <w:noProof/>
          </w:rPr>
          <w:t>29</w:t>
        </w:r>
        <w:r>
          <w:rPr>
            <w:noProof/>
          </w:rPr>
          <w:fldChar w:fldCharType="end"/>
        </w:r>
      </w:p>
    </w:sdtContent>
  </w:sdt>
  <w:p w:rsidR="00874E89" w:rsidRDefault="00874E89">
    <w:pPr>
      <w:spacing w:line="276" w:lineRule="auto"/>
      <w:ind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874E89" w:rsidRDefault="00874E89">
    <w:pPr>
      <w:pStyle w:val="ab"/>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47641">
      <w:rPr>
        <w:rStyle w:val="af6"/>
        <w:noProof/>
      </w:rPr>
      <w:t>461</w:t>
    </w:r>
    <w:r>
      <w:rPr>
        <w:rStyle w:val="af6"/>
      </w:rPr>
      <w:fldChar w:fldCharType="end"/>
    </w:r>
  </w:p>
  <w:p w:rsidR="00874E89" w:rsidRDefault="00874E89">
    <w:pPr>
      <w:pStyle w:val="ab"/>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6"/>
      <w:docPartObj>
        <w:docPartGallery w:val="Page Numbers (Bottom of Page)"/>
        <w:docPartUnique/>
      </w:docPartObj>
    </w:sdtPr>
    <w:sdtEndPr>
      <w:rPr>
        <w:sz w:val="24"/>
        <w:szCs w:val="24"/>
      </w:rPr>
    </w:sdtEndPr>
    <w:sdtContent>
      <w:p w:rsidR="00874E89" w:rsidRPr="006C0244" w:rsidRDefault="00874E89">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874E89" w:rsidRDefault="00874E89">
    <w:pPr>
      <w:ind w:firstLine="0"/>
      <w:jc w:val="left"/>
    </w:pPr>
  </w:p>
  <w:p w:rsidR="00874E89" w:rsidRDefault="00874E89"/>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7"/>
      <w:docPartObj>
        <w:docPartGallery w:val="Page Numbers (Bottom of Page)"/>
        <w:docPartUnique/>
      </w:docPartObj>
    </w:sdtPr>
    <w:sdtEndPr/>
    <w:sdtContent>
      <w:p w:rsidR="00874E89" w:rsidRDefault="00874E89">
        <w:pPr>
          <w:pStyle w:val="ab"/>
          <w:jc w:val="center"/>
        </w:pPr>
        <w:r>
          <w:fldChar w:fldCharType="begin"/>
        </w:r>
        <w:r>
          <w:instrText>PAGE   \* MERGEFORMAT</w:instrText>
        </w:r>
        <w:r>
          <w:fldChar w:fldCharType="separate"/>
        </w:r>
        <w:r w:rsidR="00947641" w:rsidRPr="00947641">
          <w:rPr>
            <w:noProof/>
            <w:lang w:val="ru-RU"/>
          </w:rPr>
          <w:t>566</w:t>
        </w:r>
        <w:r>
          <w:rPr>
            <w:noProof/>
            <w:lang w:val="ru-RU"/>
          </w:rPr>
          <w:fldChar w:fldCharType="end"/>
        </w:r>
      </w:p>
    </w:sdtContent>
  </w:sdt>
  <w:p w:rsidR="00874E89" w:rsidRDefault="00874E8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Pr="003A6230" w:rsidRDefault="00874E89"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947641">
      <w:rPr>
        <w:noProof/>
        <w:sz w:val="20"/>
      </w:rPr>
      <w:t>567</w:t>
    </w:r>
    <w:r w:rsidRPr="003A6230">
      <w:rPr>
        <w:sz w:val="20"/>
      </w:rPr>
      <w:fldChar w:fldCharType="end"/>
    </w:r>
  </w:p>
  <w:p w:rsidR="00874E89" w:rsidRDefault="00874E8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spacing w:line="276" w:lineRule="auto"/>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rsidP="0068782B">
    <w:pPr>
      <w:pStyle w:val="ab"/>
      <w:jc w:val="center"/>
    </w:pPr>
    <w:r>
      <w:fldChar w:fldCharType="begin"/>
    </w:r>
    <w:r>
      <w:instrText>PAGE   \* MERGEFORMAT</w:instrText>
    </w:r>
    <w:r>
      <w:fldChar w:fldCharType="separate"/>
    </w:r>
    <w:r w:rsidR="00947641">
      <w:rPr>
        <w:noProof/>
      </w:rPr>
      <w:t>40</w:t>
    </w:r>
    <w:r>
      <w:rPr>
        <w:noProof/>
      </w:rPr>
      <w:fldChar w:fldCharType="end"/>
    </w:r>
  </w:p>
  <w:p w:rsidR="00874E89" w:rsidRDefault="00874E89">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57029"/>
      <w:docPartObj>
        <w:docPartGallery w:val="Page Numbers (Bottom of Page)"/>
        <w:docPartUnique/>
      </w:docPartObj>
    </w:sdtPr>
    <w:sdtEndPr>
      <w:rPr>
        <w:sz w:val="28"/>
        <w:szCs w:val="28"/>
      </w:rPr>
    </w:sdtEndPr>
    <w:sdtContent>
      <w:p w:rsidR="00874E89" w:rsidRPr="005F65BD" w:rsidRDefault="00874E89">
        <w:pPr>
          <w:pStyle w:val="ab"/>
          <w:jc w:val="center"/>
          <w:rPr>
            <w:sz w:val="28"/>
            <w:szCs w:val="28"/>
          </w:rPr>
        </w:pPr>
        <w:r>
          <w:fldChar w:fldCharType="begin"/>
        </w:r>
        <w:r>
          <w:instrText xml:space="preserve"> PAGE   \* MERGEFORMAT </w:instrText>
        </w:r>
        <w:r>
          <w:fldChar w:fldCharType="separate"/>
        </w:r>
        <w:r w:rsidR="00947641">
          <w:rPr>
            <w:noProof/>
          </w:rPr>
          <w:t>141</w:t>
        </w:r>
        <w:r>
          <w:rPr>
            <w:noProof/>
          </w:rPr>
          <w:fldChar w:fldCharType="end"/>
        </w:r>
      </w:p>
    </w:sdtContent>
  </w:sdt>
  <w:p w:rsidR="00874E89" w:rsidRDefault="00874E89">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1"/>
      <w:docPartObj>
        <w:docPartGallery w:val="Page Numbers (Bottom of Page)"/>
        <w:docPartUnique/>
      </w:docPartObj>
    </w:sdtPr>
    <w:sdtEndPr>
      <w:rPr>
        <w:sz w:val="28"/>
        <w:szCs w:val="28"/>
      </w:rPr>
    </w:sdtEndPr>
    <w:sdtContent>
      <w:p w:rsidR="00874E89" w:rsidRPr="005F65BD" w:rsidRDefault="00874E89">
        <w:pPr>
          <w:pStyle w:val="ab"/>
          <w:jc w:val="center"/>
          <w:rPr>
            <w:sz w:val="28"/>
            <w:szCs w:val="28"/>
          </w:rPr>
        </w:pPr>
        <w:r>
          <w:fldChar w:fldCharType="begin"/>
        </w:r>
        <w:r>
          <w:instrText xml:space="preserve"> PAGE   \* MERGEFORMAT </w:instrText>
        </w:r>
        <w:r>
          <w:fldChar w:fldCharType="separate"/>
        </w:r>
        <w:r w:rsidR="00947641">
          <w:rPr>
            <w:noProof/>
          </w:rPr>
          <w:t>192</w:t>
        </w:r>
        <w:r>
          <w:rPr>
            <w:noProof/>
          </w:rPr>
          <w:fldChar w:fldCharType="end"/>
        </w:r>
      </w:p>
    </w:sdtContent>
  </w:sdt>
  <w:p w:rsidR="00874E89" w:rsidRDefault="00874E8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17E" w:rsidRDefault="00A3617E" w:rsidP="0085630C">
      <w:r>
        <w:separator/>
      </w:r>
    </w:p>
  </w:footnote>
  <w:footnote w:type="continuationSeparator" w:id="0">
    <w:p w:rsidR="00A3617E" w:rsidRDefault="00A3617E" w:rsidP="0085630C">
      <w:r>
        <w:continuationSeparator/>
      </w:r>
    </w:p>
  </w:footnote>
  <w:footnote w:id="1">
    <w:p w:rsidR="00874E89" w:rsidRPr="00A32812" w:rsidRDefault="00874E89" w:rsidP="00780623">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footnote>
  <w:footnote w:id="2">
    <w:p w:rsidR="00874E89" w:rsidRPr="00A32812" w:rsidRDefault="00874E89" w:rsidP="00780623">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Pr="00300F18" w:rsidRDefault="00874E89" w:rsidP="00383FB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spacing w:line="276" w:lineRule="auto"/>
      <w:ind w:firstLine="0"/>
      <w:jc w:val="left"/>
    </w:pPr>
  </w:p>
  <w:p w:rsidR="00874E89" w:rsidRDefault="00874E8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spacing w:line="276" w:lineRule="auto"/>
      <w:ind w:firstLine="0"/>
      <w:jc w:val="left"/>
    </w:pPr>
  </w:p>
  <w:p w:rsidR="00874E89" w:rsidRDefault="00874E8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pPr>
      <w:spacing w:line="276" w:lineRule="auto"/>
      <w:ind w:firstLine="0"/>
      <w:jc w:val="left"/>
    </w:pPr>
  </w:p>
  <w:p w:rsidR="00874E89" w:rsidRDefault="00874E8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89" w:rsidRDefault="00874E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50311"/>
    <w:multiLevelType w:val="hybridMultilevel"/>
    <w:tmpl w:val="14FED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232DD5"/>
    <w:multiLevelType w:val="hybridMultilevel"/>
    <w:tmpl w:val="D0FE4790"/>
    <w:lvl w:ilvl="0" w:tplc="777EA04A">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7">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19">
    <w:nsid w:val="05E129F4"/>
    <w:multiLevelType w:val="hybridMultilevel"/>
    <w:tmpl w:val="8B002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165B93"/>
    <w:multiLevelType w:val="hybridMultilevel"/>
    <w:tmpl w:val="E3FE4104"/>
    <w:lvl w:ilvl="0" w:tplc="9EDE3D98">
      <w:start w:val="1"/>
      <w:numFmt w:val="decimal"/>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2460446">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B64F208">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EC8D1B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DF066FA">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4788B7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1F4311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378A06C">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4205FEA">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2229AD"/>
    <w:multiLevelType w:val="hybridMultilevel"/>
    <w:tmpl w:val="B358D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DE41928"/>
    <w:multiLevelType w:val="hybridMultilevel"/>
    <w:tmpl w:val="9AB48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35">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2840D74"/>
    <w:multiLevelType w:val="hybridMultilevel"/>
    <w:tmpl w:val="75084FAA"/>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9">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4C61599"/>
    <w:multiLevelType w:val="hybridMultilevel"/>
    <w:tmpl w:val="9BF81688"/>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2">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6100D98"/>
    <w:multiLevelType w:val="hybridMultilevel"/>
    <w:tmpl w:val="425672C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196CAF"/>
    <w:multiLevelType w:val="hybridMultilevel"/>
    <w:tmpl w:val="70804DA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63769F"/>
    <w:multiLevelType w:val="hybridMultilevel"/>
    <w:tmpl w:val="061C98E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850FB9"/>
    <w:multiLevelType w:val="hybridMultilevel"/>
    <w:tmpl w:val="B37AD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8305B5"/>
    <w:multiLevelType w:val="hybridMultilevel"/>
    <w:tmpl w:val="39829E14"/>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BA27EE"/>
    <w:multiLevelType w:val="hybridMultilevel"/>
    <w:tmpl w:val="36DE30C0"/>
    <w:lvl w:ilvl="0" w:tplc="B59A53A2">
      <w:start w:val="14"/>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2C93A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57A3D3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21E4A5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ABEB15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4546B6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9FA198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20AD5E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47CE6C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2">
    <w:nsid w:val="1A950812"/>
    <w:multiLevelType w:val="multilevel"/>
    <w:tmpl w:val="B65EE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55">
    <w:nsid w:val="1B442CD2"/>
    <w:multiLevelType w:val="hybridMultilevel"/>
    <w:tmpl w:val="67A250EC"/>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F52A91"/>
    <w:multiLevelType w:val="hybridMultilevel"/>
    <w:tmpl w:val="CDD61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D38281C"/>
    <w:multiLevelType w:val="hybridMultilevel"/>
    <w:tmpl w:val="CAACB754"/>
    <w:lvl w:ilvl="0" w:tplc="C51A2614">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4ADC0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822A5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B0313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165A6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CAC44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FC73F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CF0E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004C7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1E450547"/>
    <w:multiLevelType w:val="hybridMultilevel"/>
    <w:tmpl w:val="422276F2"/>
    <w:lvl w:ilvl="0" w:tplc="BA1AE7B4">
      <w:start w:val="2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38BFD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3C20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925FE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9A66D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324DF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0CAD8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7C989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EE953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2">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3">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FFC4828"/>
    <w:multiLevelType w:val="hybridMultilevel"/>
    <w:tmpl w:val="E62E1C50"/>
    <w:lvl w:ilvl="0" w:tplc="8A52FA5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40E8E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84F58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2E2FC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403C8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2A134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BA517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32615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B439A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200B7005"/>
    <w:multiLevelType w:val="hybridMultilevel"/>
    <w:tmpl w:val="9634C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188054F"/>
    <w:multiLevelType w:val="hybridMultilevel"/>
    <w:tmpl w:val="B67ADCF4"/>
    <w:lvl w:ilvl="0" w:tplc="27765D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E5D1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69BB8">
      <w:start w:val="1"/>
      <w:numFmt w:val="bullet"/>
      <w:lvlText w:val="▪"/>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6E344">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2E20E">
      <w:start w:val="1"/>
      <w:numFmt w:val="bullet"/>
      <w:lvlText w:val="o"/>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86D6C">
      <w:start w:val="1"/>
      <w:numFmt w:val="bullet"/>
      <w:lvlText w:val="▪"/>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E6726">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4B682">
      <w:start w:val="1"/>
      <w:numFmt w:val="bullet"/>
      <w:lvlText w:val="o"/>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6B906">
      <w:start w:val="1"/>
      <w:numFmt w:val="bullet"/>
      <w:lvlText w:val="▪"/>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21B30F74"/>
    <w:multiLevelType w:val="hybridMultilevel"/>
    <w:tmpl w:val="0C7E7F8C"/>
    <w:lvl w:ilvl="0" w:tplc="A11C313E">
      <w:start w:val="1"/>
      <w:numFmt w:val="decimal"/>
      <w:lvlText w:val="%1."/>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1A6FA2">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968EBC">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B41CBC">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6AA50E">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28F746">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3CE3CA">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E4D874">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2E344A">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21F5731D"/>
    <w:multiLevelType w:val="hybridMultilevel"/>
    <w:tmpl w:val="EF82E4B4"/>
    <w:lvl w:ilvl="0" w:tplc="B922BC6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0">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nsid w:val="24355162"/>
    <w:multiLevelType w:val="multilevel"/>
    <w:tmpl w:val="0256E1F8"/>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3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74">
    <w:nsid w:val="259B6CA9"/>
    <w:multiLevelType w:val="hybridMultilevel"/>
    <w:tmpl w:val="ADE83174"/>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76">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7180D4D"/>
    <w:multiLevelType w:val="hybridMultilevel"/>
    <w:tmpl w:val="010A2FDC"/>
    <w:lvl w:ilvl="0" w:tplc="4FD4F2B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3A2DD2">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7671B2">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4C2A22">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DEDF5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3E68CC">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EC86E6">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1CABC8">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08DA0E">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93045D3"/>
    <w:multiLevelType w:val="hybridMultilevel"/>
    <w:tmpl w:val="E01E6D42"/>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83">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E84468E"/>
    <w:multiLevelType w:val="hybridMultilevel"/>
    <w:tmpl w:val="84E6D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F0F0624"/>
    <w:multiLevelType w:val="multilevel"/>
    <w:tmpl w:val="1D9C330C"/>
    <w:lvl w:ilvl="0">
      <w:start w:val="1"/>
      <w:numFmt w:val="decimal"/>
      <w:lvlText w:val="%1."/>
      <w:lvlJc w:val="left"/>
      <w:pPr>
        <w:ind w:left="15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0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7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5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52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9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6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73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89">
    <w:nsid w:val="2F7C531A"/>
    <w:multiLevelType w:val="hybridMultilevel"/>
    <w:tmpl w:val="BFB87C6E"/>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90556B"/>
    <w:multiLevelType w:val="hybridMultilevel"/>
    <w:tmpl w:val="546AC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2">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CB783D"/>
    <w:multiLevelType w:val="hybridMultilevel"/>
    <w:tmpl w:val="792AC05A"/>
    <w:lvl w:ilvl="0" w:tplc="D0E81582">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97">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3249530D"/>
    <w:multiLevelType w:val="hybridMultilevel"/>
    <w:tmpl w:val="A94C342E"/>
    <w:lvl w:ilvl="0" w:tplc="57BC2F4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2A35E51"/>
    <w:multiLevelType w:val="hybridMultilevel"/>
    <w:tmpl w:val="453C92FC"/>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00">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352E5E0D"/>
    <w:multiLevelType w:val="hybridMultilevel"/>
    <w:tmpl w:val="203CF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79A502C"/>
    <w:multiLevelType w:val="hybridMultilevel"/>
    <w:tmpl w:val="BA480818"/>
    <w:lvl w:ilvl="0" w:tplc="045474EE">
      <w:start w:val="2"/>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F8A25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A0303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D8648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E236D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1AE5D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F622F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F6735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9C381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37BB4A0B"/>
    <w:multiLevelType w:val="hybridMultilevel"/>
    <w:tmpl w:val="AB7AFD0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6">
    <w:nsid w:val="384F66FB"/>
    <w:multiLevelType w:val="hybridMultilevel"/>
    <w:tmpl w:val="FCCE36A8"/>
    <w:lvl w:ilvl="0" w:tplc="1CAA034C">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07">
    <w:nsid w:val="39694303"/>
    <w:multiLevelType w:val="hybridMultilevel"/>
    <w:tmpl w:val="7D62752C"/>
    <w:lvl w:ilvl="0" w:tplc="6BCE3A2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08">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10">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CAC5D14"/>
    <w:multiLevelType w:val="hybridMultilevel"/>
    <w:tmpl w:val="42F28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3CF96793"/>
    <w:multiLevelType w:val="hybridMultilevel"/>
    <w:tmpl w:val="E4A093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04D1BC6"/>
    <w:multiLevelType w:val="hybridMultilevel"/>
    <w:tmpl w:val="710AE9BE"/>
    <w:lvl w:ilvl="0" w:tplc="5D6C53DA">
      <w:start w:val="1"/>
      <w:numFmt w:val="bullet"/>
      <w:lvlText w:val="-"/>
      <w:lvlJc w:val="left"/>
      <w:pPr>
        <w:ind w:left="1065" w:hanging="360"/>
      </w:pPr>
      <w:rPr>
        <w:rFont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6">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1423822"/>
    <w:multiLevelType w:val="hybridMultilevel"/>
    <w:tmpl w:val="5DD8A120"/>
    <w:lvl w:ilvl="0" w:tplc="B76AEFD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882E91"/>
    <w:multiLevelType w:val="hybridMultilevel"/>
    <w:tmpl w:val="5FB2B59E"/>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454B1F74"/>
    <w:multiLevelType w:val="hybridMultilevel"/>
    <w:tmpl w:val="C70246A6"/>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23">
    <w:nsid w:val="48426176"/>
    <w:multiLevelType w:val="hybridMultilevel"/>
    <w:tmpl w:val="2FEE38A4"/>
    <w:lvl w:ilvl="0" w:tplc="58EEF4E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84715D6"/>
    <w:multiLevelType w:val="hybridMultilevel"/>
    <w:tmpl w:val="D9A8AAA6"/>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25">
    <w:nsid w:val="49481A8A"/>
    <w:multiLevelType w:val="multilevel"/>
    <w:tmpl w:val="038EA5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6">
    <w:nsid w:val="498F2749"/>
    <w:multiLevelType w:val="multilevel"/>
    <w:tmpl w:val="7FA07F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29">
    <w:nsid w:val="4CB90CAB"/>
    <w:multiLevelType w:val="hybridMultilevel"/>
    <w:tmpl w:val="44BC555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162FCF"/>
    <w:multiLevelType w:val="multilevel"/>
    <w:tmpl w:val="29EA5830"/>
    <w:lvl w:ilvl="0">
      <w:start w:val="1"/>
      <w:numFmt w:val="decimal"/>
      <w:lvlText w:val="%1."/>
      <w:lvlJc w:val="left"/>
      <w:pPr>
        <w:ind w:left="1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31">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33">
    <w:nsid w:val="5155635E"/>
    <w:multiLevelType w:val="hybridMultilevel"/>
    <w:tmpl w:val="967828F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20141C8"/>
    <w:multiLevelType w:val="hybridMultilevel"/>
    <w:tmpl w:val="AE06CFDE"/>
    <w:lvl w:ilvl="0" w:tplc="FE7EF14C">
      <w:start w:val="1"/>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75C63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020AE7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78B5F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8DAB72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A00AD8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548A8E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99430A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9A64BF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5">
    <w:nsid w:val="52111597"/>
    <w:multiLevelType w:val="hybridMultilevel"/>
    <w:tmpl w:val="EB2460CE"/>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2A83E84"/>
    <w:multiLevelType w:val="hybridMultilevel"/>
    <w:tmpl w:val="02DE39E4"/>
    <w:lvl w:ilvl="0" w:tplc="E7F66964">
      <w:start w:val="1"/>
      <w:numFmt w:val="bullet"/>
      <w:lvlText w:val="–"/>
      <w:lvlJc w:val="left"/>
      <w:pPr>
        <w:ind w:left="720" w:hanging="360"/>
      </w:pPr>
      <w:rPr>
        <w:rFonts w:ascii="Times New Roman" w:eastAsia="Arial" w:hAnsi="Times New Roman" w:cs="Times New Roman" w:hint="default"/>
        <w:b/>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3152462"/>
    <w:multiLevelType w:val="hybridMultilevel"/>
    <w:tmpl w:val="8B860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41">
    <w:nsid w:val="559F7D2F"/>
    <w:multiLevelType w:val="hybridMultilevel"/>
    <w:tmpl w:val="EA94F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6D01F50"/>
    <w:multiLevelType w:val="hybridMultilevel"/>
    <w:tmpl w:val="629A4C28"/>
    <w:lvl w:ilvl="0" w:tplc="1E564C28">
      <w:numFmt w:val="bullet"/>
      <w:lvlText w:val="-"/>
      <w:lvlJc w:val="left"/>
      <w:pPr>
        <w:ind w:left="474" w:hanging="360"/>
      </w:pPr>
      <w:rPr>
        <w:rFonts w:ascii="Times New Roman" w:eastAsia="Times New Roman" w:hAnsi="Times New Roman" w:cs="Times New Roman" w:hint="default"/>
        <w:w w:val="99"/>
        <w:sz w:val="28"/>
        <w:szCs w:val="24"/>
        <w:lang w:val="ru-RU" w:eastAsia="en-US" w:bidi="ar-SA"/>
      </w:rPr>
    </w:lvl>
    <w:lvl w:ilvl="1" w:tplc="29AE7C9A">
      <w:numFmt w:val="bullet"/>
      <w:lvlText w:val="•"/>
      <w:lvlJc w:val="left"/>
      <w:pPr>
        <w:ind w:left="1579" w:hanging="360"/>
      </w:pPr>
      <w:rPr>
        <w:rFonts w:hint="default"/>
        <w:lang w:val="ru-RU" w:eastAsia="en-US" w:bidi="ar-SA"/>
      </w:rPr>
    </w:lvl>
    <w:lvl w:ilvl="2" w:tplc="914C7346">
      <w:numFmt w:val="bullet"/>
      <w:lvlText w:val="•"/>
      <w:lvlJc w:val="left"/>
      <w:pPr>
        <w:ind w:left="2679" w:hanging="360"/>
      </w:pPr>
      <w:rPr>
        <w:rFonts w:hint="default"/>
        <w:lang w:val="ru-RU" w:eastAsia="en-US" w:bidi="ar-SA"/>
      </w:rPr>
    </w:lvl>
    <w:lvl w:ilvl="3" w:tplc="B6E4EC74">
      <w:numFmt w:val="bullet"/>
      <w:lvlText w:val="•"/>
      <w:lvlJc w:val="left"/>
      <w:pPr>
        <w:ind w:left="3779" w:hanging="360"/>
      </w:pPr>
      <w:rPr>
        <w:rFonts w:hint="default"/>
        <w:lang w:val="ru-RU" w:eastAsia="en-US" w:bidi="ar-SA"/>
      </w:rPr>
    </w:lvl>
    <w:lvl w:ilvl="4" w:tplc="9FBECD1C">
      <w:numFmt w:val="bullet"/>
      <w:lvlText w:val="•"/>
      <w:lvlJc w:val="left"/>
      <w:pPr>
        <w:ind w:left="4879" w:hanging="360"/>
      </w:pPr>
      <w:rPr>
        <w:rFonts w:hint="default"/>
        <w:lang w:val="ru-RU" w:eastAsia="en-US" w:bidi="ar-SA"/>
      </w:rPr>
    </w:lvl>
    <w:lvl w:ilvl="5" w:tplc="3B40945C">
      <w:numFmt w:val="bullet"/>
      <w:lvlText w:val="•"/>
      <w:lvlJc w:val="left"/>
      <w:pPr>
        <w:ind w:left="5979" w:hanging="360"/>
      </w:pPr>
      <w:rPr>
        <w:rFonts w:hint="default"/>
        <w:lang w:val="ru-RU" w:eastAsia="en-US" w:bidi="ar-SA"/>
      </w:rPr>
    </w:lvl>
    <w:lvl w:ilvl="6" w:tplc="344A7CD8">
      <w:numFmt w:val="bullet"/>
      <w:lvlText w:val="•"/>
      <w:lvlJc w:val="left"/>
      <w:pPr>
        <w:ind w:left="7079" w:hanging="360"/>
      </w:pPr>
      <w:rPr>
        <w:rFonts w:hint="default"/>
        <w:lang w:val="ru-RU" w:eastAsia="en-US" w:bidi="ar-SA"/>
      </w:rPr>
    </w:lvl>
    <w:lvl w:ilvl="7" w:tplc="DB409FBA">
      <w:numFmt w:val="bullet"/>
      <w:lvlText w:val="•"/>
      <w:lvlJc w:val="left"/>
      <w:pPr>
        <w:ind w:left="8179" w:hanging="360"/>
      </w:pPr>
      <w:rPr>
        <w:rFonts w:hint="default"/>
        <w:lang w:val="ru-RU" w:eastAsia="en-US" w:bidi="ar-SA"/>
      </w:rPr>
    </w:lvl>
    <w:lvl w:ilvl="8" w:tplc="13D8CBFE">
      <w:numFmt w:val="bullet"/>
      <w:lvlText w:val="•"/>
      <w:lvlJc w:val="left"/>
      <w:pPr>
        <w:ind w:left="9279" w:hanging="360"/>
      </w:pPr>
      <w:rPr>
        <w:rFonts w:hint="default"/>
        <w:lang w:val="ru-RU" w:eastAsia="en-US" w:bidi="ar-SA"/>
      </w:rPr>
    </w:lvl>
  </w:abstractNum>
  <w:abstractNum w:abstractNumId="143">
    <w:nsid w:val="57AC1C15"/>
    <w:multiLevelType w:val="hybridMultilevel"/>
    <w:tmpl w:val="046A96AA"/>
    <w:lvl w:ilvl="0" w:tplc="881CFE6C">
      <w:start w:val="12"/>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BDACD3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0B2C274">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D58B03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E1C027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71EDF2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118D91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3A6019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3BAF67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4">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7">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5DD61631"/>
    <w:multiLevelType w:val="hybridMultilevel"/>
    <w:tmpl w:val="EFE020AC"/>
    <w:lvl w:ilvl="0" w:tplc="20A01F5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50">
    <w:nsid w:val="5E193B0E"/>
    <w:multiLevelType w:val="hybridMultilevel"/>
    <w:tmpl w:val="9476FAB6"/>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F46519E"/>
    <w:multiLevelType w:val="hybridMultilevel"/>
    <w:tmpl w:val="CFA817D2"/>
    <w:lvl w:ilvl="0" w:tplc="239A2A1C">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52">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FF44E79"/>
    <w:multiLevelType w:val="multilevel"/>
    <w:tmpl w:val="26D4EC84"/>
    <w:lvl w:ilvl="0">
      <w:start w:val="1"/>
      <w:numFmt w:val="decimal"/>
      <w:lvlText w:val="%1."/>
      <w:lvlJc w:val="left"/>
      <w:pPr>
        <w:ind w:left="581" w:hanging="360"/>
      </w:pPr>
      <w:rPr>
        <w:rFonts w:hint="default"/>
      </w:rPr>
    </w:lvl>
    <w:lvl w:ilvl="1">
      <w:start w:val="1"/>
      <w:numFmt w:val="decimal"/>
      <w:isLgl/>
      <w:lvlText w:val="%1.%2."/>
      <w:lvlJc w:val="left"/>
      <w:pPr>
        <w:ind w:left="626" w:hanging="405"/>
      </w:pPr>
      <w:rPr>
        <w:rFonts w:hint="default"/>
      </w:rPr>
    </w:lvl>
    <w:lvl w:ilvl="2">
      <w:start w:val="1"/>
      <w:numFmt w:val="decimal"/>
      <w:isLgl/>
      <w:lvlText w:val="%1.%2.%3."/>
      <w:lvlJc w:val="left"/>
      <w:pPr>
        <w:ind w:left="941" w:hanging="720"/>
      </w:pPr>
      <w:rPr>
        <w:rFonts w:hint="default"/>
      </w:rPr>
    </w:lvl>
    <w:lvl w:ilvl="3">
      <w:start w:val="1"/>
      <w:numFmt w:val="decimal"/>
      <w:isLgl/>
      <w:lvlText w:val="%1.%2.%3.%4."/>
      <w:lvlJc w:val="left"/>
      <w:pPr>
        <w:ind w:left="941" w:hanging="72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2021" w:hanging="1800"/>
      </w:pPr>
      <w:rPr>
        <w:rFonts w:hint="default"/>
      </w:rPr>
    </w:lvl>
  </w:abstractNum>
  <w:abstractNum w:abstractNumId="154">
    <w:nsid w:val="60EC0969"/>
    <w:multiLevelType w:val="multilevel"/>
    <w:tmpl w:val="4892936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55">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25E7EA6"/>
    <w:multiLevelType w:val="hybridMultilevel"/>
    <w:tmpl w:val="F1C83AB6"/>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55838E6"/>
    <w:multiLevelType w:val="hybridMultilevel"/>
    <w:tmpl w:val="24A41C2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634214D"/>
    <w:multiLevelType w:val="multilevel"/>
    <w:tmpl w:val="9A7067CA"/>
    <w:lvl w:ilvl="0">
      <w:start w:val="1"/>
      <w:numFmt w:val="decimal"/>
      <w:lvlText w:val="%1."/>
      <w:lvlJc w:val="left"/>
      <w:pPr>
        <w:ind w:left="1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62">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A7F5F3E"/>
    <w:multiLevelType w:val="hybridMultilevel"/>
    <w:tmpl w:val="56E27790"/>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5">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CC0536A"/>
    <w:multiLevelType w:val="hybridMultilevel"/>
    <w:tmpl w:val="92A8E57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0">
    <w:nsid w:val="73426CF9"/>
    <w:multiLevelType w:val="hybridMultilevel"/>
    <w:tmpl w:val="A094BBE4"/>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389306E"/>
    <w:multiLevelType w:val="hybridMultilevel"/>
    <w:tmpl w:val="0088CEDE"/>
    <w:lvl w:ilvl="0" w:tplc="00144AE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73">
    <w:nsid w:val="73C5161D"/>
    <w:multiLevelType w:val="hybridMultilevel"/>
    <w:tmpl w:val="14FED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3D506B1"/>
    <w:multiLevelType w:val="hybridMultilevel"/>
    <w:tmpl w:val="DCE6277A"/>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4372632"/>
    <w:multiLevelType w:val="hybridMultilevel"/>
    <w:tmpl w:val="2FBCAFB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6">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7">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4F24A7F"/>
    <w:multiLevelType w:val="multilevel"/>
    <w:tmpl w:val="E802382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nsid w:val="75FE5C59"/>
    <w:multiLevelType w:val="multilevel"/>
    <w:tmpl w:val="9D00709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8C14A8D"/>
    <w:multiLevelType w:val="hybridMultilevel"/>
    <w:tmpl w:val="77E883D2"/>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82">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D6E2B34"/>
    <w:multiLevelType w:val="hybridMultilevel"/>
    <w:tmpl w:val="400427BC"/>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84">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2"/>
  </w:num>
  <w:num w:numId="2">
    <w:abstractNumId w:val="147"/>
  </w:num>
  <w:num w:numId="3">
    <w:abstractNumId w:val="148"/>
  </w:num>
  <w:num w:numId="4">
    <w:abstractNumId w:val="37"/>
  </w:num>
  <w:num w:numId="5">
    <w:abstractNumId w:val="85"/>
  </w:num>
  <w:num w:numId="6">
    <w:abstractNumId w:val="127"/>
  </w:num>
  <w:num w:numId="7">
    <w:abstractNumId w:val="146"/>
  </w:num>
  <w:num w:numId="8">
    <w:abstractNumId w:val="36"/>
  </w:num>
  <w:num w:numId="9">
    <w:abstractNumId w:val="29"/>
  </w:num>
  <w:num w:numId="10">
    <w:abstractNumId w:val="94"/>
  </w:num>
  <w:num w:numId="11">
    <w:abstractNumId w:val="168"/>
  </w:num>
  <w:num w:numId="12">
    <w:abstractNumId w:val="83"/>
  </w:num>
  <w:num w:numId="13">
    <w:abstractNumId w:val="71"/>
  </w:num>
  <w:num w:numId="14">
    <w:abstractNumId w:val="40"/>
  </w:num>
  <w:num w:numId="15">
    <w:abstractNumId w:val="97"/>
  </w:num>
  <w:num w:numId="16">
    <w:abstractNumId w:val="131"/>
  </w:num>
  <w:num w:numId="17">
    <w:abstractNumId w:val="39"/>
  </w:num>
  <w:num w:numId="18">
    <w:abstractNumId w:val="102"/>
  </w:num>
  <w:num w:numId="19">
    <w:abstractNumId w:val="70"/>
  </w:num>
  <w:num w:numId="20">
    <w:abstractNumId w:val="53"/>
  </w:num>
  <w:num w:numId="21">
    <w:abstractNumId w:val="136"/>
  </w:num>
  <w:num w:numId="22">
    <w:abstractNumId w:val="86"/>
  </w:num>
  <w:num w:numId="23">
    <w:abstractNumId w:val="116"/>
  </w:num>
  <w:num w:numId="24">
    <w:abstractNumId w:val="23"/>
  </w:num>
  <w:num w:numId="25">
    <w:abstractNumId w:val="57"/>
  </w:num>
  <w:num w:numId="26">
    <w:abstractNumId w:val="18"/>
  </w:num>
  <w:num w:numId="27">
    <w:abstractNumId w:val="75"/>
  </w:num>
  <w:num w:numId="28">
    <w:abstractNumId w:val="132"/>
  </w:num>
  <w:num w:numId="29">
    <w:abstractNumId w:val="140"/>
  </w:num>
  <w:num w:numId="30">
    <w:abstractNumId w:val="122"/>
  </w:num>
  <w:num w:numId="31">
    <w:abstractNumId w:val="169"/>
  </w:num>
  <w:num w:numId="32">
    <w:abstractNumId w:val="14"/>
  </w:num>
  <w:num w:numId="33">
    <w:abstractNumId w:val="42"/>
  </w:num>
  <w:num w:numId="34">
    <w:abstractNumId w:val="157"/>
  </w:num>
  <w:num w:numId="35">
    <w:abstractNumId w:val="176"/>
  </w:num>
  <w:num w:numId="36">
    <w:abstractNumId w:val="54"/>
  </w:num>
  <w:num w:numId="37">
    <w:abstractNumId w:val="77"/>
  </w:num>
  <w:num w:numId="38">
    <w:abstractNumId w:val="33"/>
  </w:num>
  <w:num w:numId="39">
    <w:abstractNumId w:val="82"/>
  </w:num>
  <w:num w:numId="40">
    <w:abstractNumId w:val="34"/>
  </w:num>
  <w:num w:numId="41">
    <w:abstractNumId w:val="24"/>
  </w:num>
  <w:num w:numId="42">
    <w:abstractNumId w:val="114"/>
  </w:num>
  <w:num w:numId="43">
    <w:abstractNumId w:val="80"/>
  </w:num>
  <w:num w:numId="44">
    <w:abstractNumId w:val="72"/>
  </w:num>
  <w:num w:numId="45">
    <w:abstractNumId w:val="112"/>
  </w:num>
  <w:num w:numId="46">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7">
    <w:abstractNumId w:val="128"/>
  </w:num>
  <w:num w:numId="48">
    <w:abstractNumId w:val="158"/>
  </w:num>
  <w:num w:numId="49">
    <w:abstractNumId w:val="108"/>
  </w:num>
  <w:num w:numId="50">
    <w:abstractNumId w:val="152"/>
  </w:num>
  <w:num w:numId="51">
    <w:abstractNumId w:val="145"/>
  </w:num>
  <w:num w:numId="52">
    <w:abstractNumId w:val="49"/>
  </w:num>
  <w:num w:numId="53">
    <w:abstractNumId w:val="177"/>
  </w:num>
  <w:num w:numId="54">
    <w:abstractNumId w:val="100"/>
  </w:num>
  <w:num w:numId="55">
    <w:abstractNumId w:val="20"/>
  </w:num>
  <w:num w:numId="56">
    <w:abstractNumId w:val="144"/>
  </w:num>
  <w:num w:numId="57">
    <w:abstractNumId w:val="171"/>
  </w:num>
  <w:num w:numId="58">
    <w:abstractNumId w:val="79"/>
  </w:num>
  <w:num w:numId="59">
    <w:abstractNumId w:val="182"/>
  </w:num>
  <w:num w:numId="60">
    <w:abstractNumId w:val="43"/>
  </w:num>
  <w:num w:numId="61">
    <w:abstractNumId w:val="165"/>
  </w:num>
  <w:num w:numId="62">
    <w:abstractNumId w:val="126"/>
  </w:num>
  <w:num w:numId="63">
    <w:abstractNumId w:val="17"/>
  </w:num>
  <w:num w:numId="64">
    <w:abstractNumId w:val="15"/>
  </w:num>
  <w:num w:numId="65">
    <w:abstractNumId w:val="109"/>
  </w:num>
  <w:num w:numId="66">
    <w:abstractNumId w:val="162"/>
  </w:num>
  <w:num w:numId="67">
    <w:abstractNumId w:val="64"/>
  </w:num>
  <w:num w:numId="68">
    <w:abstractNumId w:val="155"/>
  </w:num>
  <w:num w:numId="69">
    <w:abstractNumId w:val="13"/>
  </w:num>
  <w:num w:numId="70">
    <w:abstractNumId w:val="120"/>
  </w:num>
  <w:num w:numId="71">
    <w:abstractNumId w:val="101"/>
  </w:num>
  <w:num w:numId="72">
    <w:abstractNumId w:val="31"/>
  </w:num>
  <w:num w:numId="73">
    <w:abstractNumId w:val="27"/>
  </w:num>
  <w:num w:numId="74">
    <w:abstractNumId w:val="91"/>
  </w:num>
  <w:num w:numId="75">
    <w:abstractNumId w:val="167"/>
  </w:num>
  <w:num w:numId="76">
    <w:abstractNumId w:val="76"/>
  </w:num>
  <w:num w:numId="77">
    <w:abstractNumId w:val="180"/>
  </w:num>
  <w:num w:numId="78">
    <w:abstractNumId w:val="32"/>
  </w:num>
  <w:num w:numId="79">
    <w:abstractNumId w:val="35"/>
  </w:num>
  <w:num w:numId="80">
    <w:abstractNumId w:val="56"/>
  </w:num>
  <w:num w:numId="81">
    <w:abstractNumId w:val="118"/>
  </w:num>
  <w:num w:numId="82">
    <w:abstractNumId w:val="185"/>
  </w:num>
  <w:num w:numId="83">
    <w:abstractNumId w:val="84"/>
  </w:num>
  <w:num w:numId="84">
    <w:abstractNumId w:val="184"/>
  </w:num>
  <w:num w:numId="85">
    <w:abstractNumId w:val="47"/>
  </w:num>
  <w:num w:numId="86">
    <w:abstractNumId w:val="92"/>
  </w:num>
  <w:num w:numId="87">
    <w:abstractNumId w:val="159"/>
  </w:num>
  <w:num w:numId="88">
    <w:abstractNumId w:val="93"/>
  </w:num>
  <w:num w:numId="89">
    <w:abstractNumId w:val="110"/>
  </w:num>
  <w:num w:numId="90">
    <w:abstractNumId w:val="163"/>
  </w:num>
  <w:num w:numId="91">
    <w:abstractNumId w:val="21"/>
  </w:num>
  <w:num w:numId="92">
    <w:abstractNumId w:val="138"/>
  </w:num>
  <w:num w:numId="93">
    <w:abstractNumId w:val="73"/>
  </w:num>
  <w:num w:numId="94">
    <w:abstractNumId w:val="41"/>
  </w:num>
  <w:num w:numId="95">
    <w:abstractNumId w:val="99"/>
  </w:num>
  <w:num w:numId="96">
    <w:abstractNumId w:val="88"/>
  </w:num>
  <w:num w:numId="97">
    <w:abstractNumId w:val="154"/>
  </w:num>
  <w:num w:numId="98">
    <w:abstractNumId w:val="50"/>
  </w:num>
  <w:num w:numId="99">
    <w:abstractNumId w:val="135"/>
  </w:num>
  <w:num w:numId="100">
    <w:abstractNumId w:val="74"/>
  </w:num>
  <w:num w:numId="101">
    <w:abstractNumId w:val="119"/>
  </w:num>
  <w:num w:numId="102">
    <w:abstractNumId w:val="130"/>
  </w:num>
  <w:num w:numId="103">
    <w:abstractNumId w:val="178"/>
  </w:num>
  <w:num w:numId="104">
    <w:abstractNumId w:val="161"/>
  </w:num>
  <w:num w:numId="105">
    <w:abstractNumId w:val="124"/>
  </w:num>
  <w:num w:numId="106">
    <w:abstractNumId w:val="183"/>
  </w:num>
  <w:num w:numId="107">
    <w:abstractNumId w:val="44"/>
  </w:num>
  <w:num w:numId="108">
    <w:abstractNumId w:val="45"/>
  </w:num>
  <w:num w:numId="109">
    <w:abstractNumId w:val="137"/>
  </w:num>
  <w:num w:numId="110">
    <w:abstractNumId w:val="30"/>
  </w:num>
  <w:num w:numId="111">
    <w:abstractNumId w:val="26"/>
  </w:num>
  <w:num w:numId="112">
    <w:abstractNumId w:val="59"/>
  </w:num>
  <w:num w:numId="113">
    <w:abstractNumId w:val="60"/>
  </w:num>
  <w:num w:numId="114">
    <w:abstractNumId w:val="78"/>
  </w:num>
  <w:num w:numId="115">
    <w:abstractNumId w:val="107"/>
  </w:num>
  <w:num w:numId="116">
    <w:abstractNumId w:val="151"/>
  </w:num>
  <w:num w:numId="117">
    <w:abstractNumId w:val="58"/>
  </w:num>
  <w:num w:numId="118">
    <w:abstractNumId w:val="96"/>
  </w:num>
  <w:num w:numId="119">
    <w:abstractNumId w:val="25"/>
  </w:num>
  <w:num w:numId="120">
    <w:abstractNumId w:val="153"/>
  </w:num>
  <w:num w:numId="121">
    <w:abstractNumId w:val="106"/>
  </w:num>
  <w:num w:numId="122">
    <w:abstractNumId w:val="16"/>
  </w:num>
  <w:num w:numId="123">
    <w:abstractNumId w:val="172"/>
  </w:num>
  <w:num w:numId="124">
    <w:abstractNumId w:val="69"/>
  </w:num>
  <w:num w:numId="125">
    <w:abstractNumId w:val="28"/>
  </w:num>
  <w:num w:numId="126">
    <w:abstractNumId w:val="66"/>
  </w:num>
  <w:num w:numId="127">
    <w:abstractNumId w:val="19"/>
  </w:num>
  <w:num w:numId="128">
    <w:abstractNumId w:val="141"/>
  </w:num>
  <w:num w:numId="129">
    <w:abstractNumId w:val="111"/>
  </w:num>
  <w:num w:numId="130">
    <w:abstractNumId w:val="12"/>
  </w:num>
  <w:num w:numId="131">
    <w:abstractNumId w:val="139"/>
  </w:num>
  <w:num w:numId="132">
    <w:abstractNumId w:val="134"/>
  </w:num>
  <w:num w:numId="133">
    <w:abstractNumId w:val="143"/>
  </w:num>
  <w:num w:numId="134">
    <w:abstractNumId w:val="51"/>
  </w:num>
  <w:num w:numId="135">
    <w:abstractNumId w:val="22"/>
  </w:num>
  <w:num w:numId="136">
    <w:abstractNumId w:val="156"/>
  </w:num>
  <w:num w:numId="137">
    <w:abstractNumId w:val="115"/>
  </w:num>
  <w:num w:numId="138">
    <w:abstractNumId w:val="104"/>
  </w:num>
  <w:num w:numId="139">
    <w:abstractNumId w:val="68"/>
  </w:num>
  <w:num w:numId="140">
    <w:abstractNumId w:val="65"/>
  </w:num>
  <w:num w:numId="141">
    <w:abstractNumId w:val="123"/>
  </w:num>
  <w:num w:numId="142">
    <w:abstractNumId w:val="48"/>
  </w:num>
  <w:num w:numId="143">
    <w:abstractNumId w:val="179"/>
  </w:num>
  <w:num w:numId="144">
    <w:abstractNumId w:val="87"/>
  </w:num>
  <w:num w:numId="145">
    <w:abstractNumId w:val="90"/>
  </w:num>
  <w:num w:numId="146">
    <w:abstractNumId w:val="125"/>
  </w:num>
  <w:num w:numId="147">
    <w:abstractNumId w:val="150"/>
  </w:num>
  <w:num w:numId="148">
    <w:abstractNumId w:val="166"/>
  </w:num>
  <w:num w:numId="149">
    <w:abstractNumId w:val="175"/>
  </w:num>
  <w:num w:numId="150">
    <w:abstractNumId w:val="164"/>
  </w:num>
  <w:num w:numId="151">
    <w:abstractNumId w:val="181"/>
  </w:num>
  <w:num w:numId="152">
    <w:abstractNumId w:val="105"/>
  </w:num>
  <w:num w:numId="153">
    <w:abstractNumId w:val="129"/>
  </w:num>
  <w:num w:numId="154">
    <w:abstractNumId w:val="160"/>
  </w:num>
  <w:num w:numId="155">
    <w:abstractNumId w:val="121"/>
  </w:num>
  <w:num w:numId="156">
    <w:abstractNumId w:val="170"/>
  </w:num>
  <w:num w:numId="157">
    <w:abstractNumId w:val="81"/>
  </w:num>
  <w:num w:numId="158">
    <w:abstractNumId w:val="133"/>
  </w:num>
  <w:num w:numId="159">
    <w:abstractNumId w:val="174"/>
  </w:num>
  <w:num w:numId="160">
    <w:abstractNumId w:val="46"/>
  </w:num>
  <w:num w:numId="161">
    <w:abstractNumId w:val="89"/>
  </w:num>
  <w:num w:numId="162">
    <w:abstractNumId w:val="149"/>
  </w:num>
  <w:num w:numId="163">
    <w:abstractNumId w:val="67"/>
  </w:num>
  <w:num w:numId="164">
    <w:abstractNumId w:val="173"/>
  </w:num>
  <w:num w:numId="165">
    <w:abstractNumId w:val="103"/>
  </w:num>
  <w:num w:numId="166">
    <w:abstractNumId w:val="98"/>
  </w:num>
  <w:num w:numId="167">
    <w:abstractNumId w:val="38"/>
  </w:num>
  <w:num w:numId="168">
    <w:abstractNumId w:val="55"/>
  </w:num>
  <w:num w:numId="169">
    <w:abstractNumId w:val="142"/>
  </w:num>
  <w:num w:numId="170">
    <w:abstractNumId w:val="117"/>
  </w:num>
  <w:num w:numId="171">
    <w:abstractNumId w:val="6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3"/>
  </w:num>
  <w:num w:numId="173">
    <w:abstractNumId w:val="95"/>
  </w:num>
  <w:num w:numId="174">
    <w:abstractNumId w:val="113"/>
  </w:num>
  <w:num w:numId="175">
    <w:abstractNumId w:val="52"/>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B7"/>
    <w:rsid w:val="0000051F"/>
    <w:rsid w:val="0000329C"/>
    <w:rsid w:val="00003EB1"/>
    <w:rsid w:val="00003F57"/>
    <w:rsid w:val="00006276"/>
    <w:rsid w:val="00006DCE"/>
    <w:rsid w:val="00007A68"/>
    <w:rsid w:val="00010582"/>
    <w:rsid w:val="00010624"/>
    <w:rsid w:val="00015447"/>
    <w:rsid w:val="00016981"/>
    <w:rsid w:val="00017F8D"/>
    <w:rsid w:val="0002418B"/>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524"/>
    <w:rsid w:val="00036743"/>
    <w:rsid w:val="0003686D"/>
    <w:rsid w:val="00036AD7"/>
    <w:rsid w:val="00040C50"/>
    <w:rsid w:val="000417C3"/>
    <w:rsid w:val="000445B7"/>
    <w:rsid w:val="00044B27"/>
    <w:rsid w:val="00044CFF"/>
    <w:rsid w:val="000458FF"/>
    <w:rsid w:val="000470CE"/>
    <w:rsid w:val="00052FDE"/>
    <w:rsid w:val="00053941"/>
    <w:rsid w:val="000539BD"/>
    <w:rsid w:val="0005456D"/>
    <w:rsid w:val="00056134"/>
    <w:rsid w:val="00056E15"/>
    <w:rsid w:val="000571D6"/>
    <w:rsid w:val="00057D3C"/>
    <w:rsid w:val="00060EA0"/>
    <w:rsid w:val="00061823"/>
    <w:rsid w:val="00062816"/>
    <w:rsid w:val="00062C94"/>
    <w:rsid w:val="00063974"/>
    <w:rsid w:val="0006401A"/>
    <w:rsid w:val="00064929"/>
    <w:rsid w:val="00064BFA"/>
    <w:rsid w:val="00064F61"/>
    <w:rsid w:val="00065258"/>
    <w:rsid w:val="000655E3"/>
    <w:rsid w:val="00066AD4"/>
    <w:rsid w:val="000719C5"/>
    <w:rsid w:val="00072608"/>
    <w:rsid w:val="00072974"/>
    <w:rsid w:val="00072DA9"/>
    <w:rsid w:val="0007369D"/>
    <w:rsid w:val="000768CB"/>
    <w:rsid w:val="00080DA9"/>
    <w:rsid w:val="000811DA"/>
    <w:rsid w:val="000813BA"/>
    <w:rsid w:val="00082004"/>
    <w:rsid w:val="0008788E"/>
    <w:rsid w:val="00087E97"/>
    <w:rsid w:val="00090D0E"/>
    <w:rsid w:val="00091D21"/>
    <w:rsid w:val="0009210F"/>
    <w:rsid w:val="00092F8A"/>
    <w:rsid w:val="00093818"/>
    <w:rsid w:val="00094DBB"/>
    <w:rsid w:val="0009672F"/>
    <w:rsid w:val="000A06C0"/>
    <w:rsid w:val="000A133D"/>
    <w:rsid w:val="000A186F"/>
    <w:rsid w:val="000A1C82"/>
    <w:rsid w:val="000A274A"/>
    <w:rsid w:val="000A2E9C"/>
    <w:rsid w:val="000A6883"/>
    <w:rsid w:val="000A6BD4"/>
    <w:rsid w:val="000A6CF6"/>
    <w:rsid w:val="000A71C1"/>
    <w:rsid w:val="000B089F"/>
    <w:rsid w:val="000B0D9A"/>
    <w:rsid w:val="000B14EB"/>
    <w:rsid w:val="000B1758"/>
    <w:rsid w:val="000B1F72"/>
    <w:rsid w:val="000B35FA"/>
    <w:rsid w:val="000B4BF3"/>
    <w:rsid w:val="000B55D9"/>
    <w:rsid w:val="000B70E8"/>
    <w:rsid w:val="000B764A"/>
    <w:rsid w:val="000B7A24"/>
    <w:rsid w:val="000B7AEA"/>
    <w:rsid w:val="000C1ED5"/>
    <w:rsid w:val="000C2074"/>
    <w:rsid w:val="000C5E48"/>
    <w:rsid w:val="000C6667"/>
    <w:rsid w:val="000C6AE7"/>
    <w:rsid w:val="000C6D28"/>
    <w:rsid w:val="000D010F"/>
    <w:rsid w:val="000D040F"/>
    <w:rsid w:val="000D051F"/>
    <w:rsid w:val="000D1A89"/>
    <w:rsid w:val="000D1DFC"/>
    <w:rsid w:val="000D23ED"/>
    <w:rsid w:val="000D2C8F"/>
    <w:rsid w:val="000D3678"/>
    <w:rsid w:val="000D3F01"/>
    <w:rsid w:val="000D514D"/>
    <w:rsid w:val="000D57A2"/>
    <w:rsid w:val="000D6735"/>
    <w:rsid w:val="000D6AD6"/>
    <w:rsid w:val="000D729C"/>
    <w:rsid w:val="000E1AEA"/>
    <w:rsid w:val="000E20A8"/>
    <w:rsid w:val="000E2330"/>
    <w:rsid w:val="000E28BF"/>
    <w:rsid w:val="000E2B07"/>
    <w:rsid w:val="000E3285"/>
    <w:rsid w:val="000E38D3"/>
    <w:rsid w:val="000E4213"/>
    <w:rsid w:val="000E4DBF"/>
    <w:rsid w:val="000E4DF3"/>
    <w:rsid w:val="000E75BC"/>
    <w:rsid w:val="000E76EA"/>
    <w:rsid w:val="000E79B4"/>
    <w:rsid w:val="000E7E34"/>
    <w:rsid w:val="000F00DA"/>
    <w:rsid w:val="000F4A86"/>
    <w:rsid w:val="000F4C09"/>
    <w:rsid w:val="000F5FCD"/>
    <w:rsid w:val="000F6BBC"/>
    <w:rsid w:val="000F796D"/>
    <w:rsid w:val="00100039"/>
    <w:rsid w:val="00100A69"/>
    <w:rsid w:val="001013C6"/>
    <w:rsid w:val="00104303"/>
    <w:rsid w:val="001061B7"/>
    <w:rsid w:val="001061FE"/>
    <w:rsid w:val="00106E75"/>
    <w:rsid w:val="00107332"/>
    <w:rsid w:val="0011002B"/>
    <w:rsid w:val="00110DE5"/>
    <w:rsid w:val="0011102A"/>
    <w:rsid w:val="00111BB8"/>
    <w:rsid w:val="0011296B"/>
    <w:rsid w:val="0011366E"/>
    <w:rsid w:val="00114D46"/>
    <w:rsid w:val="001151A0"/>
    <w:rsid w:val="001159F1"/>
    <w:rsid w:val="00116E3F"/>
    <w:rsid w:val="00117A7B"/>
    <w:rsid w:val="00120BB2"/>
    <w:rsid w:val="001213EE"/>
    <w:rsid w:val="0012200B"/>
    <w:rsid w:val="0012417B"/>
    <w:rsid w:val="00125E56"/>
    <w:rsid w:val="001263CE"/>
    <w:rsid w:val="001305BE"/>
    <w:rsid w:val="001306AF"/>
    <w:rsid w:val="00131CCE"/>
    <w:rsid w:val="00133210"/>
    <w:rsid w:val="00133637"/>
    <w:rsid w:val="00133AE7"/>
    <w:rsid w:val="00133CD5"/>
    <w:rsid w:val="00133D75"/>
    <w:rsid w:val="00134343"/>
    <w:rsid w:val="0013482D"/>
    <w:rsid w:val="001349F9"/>
    <w:rsid w:val="00135D85"/>
    <w:rsid w:val="0013627F"/>
    <w:rsid w:val="00137296"/>
    <w:rsid w:val="00137798"/>
    <w:rsid w:val="0013798A"/>
    <w:rsid w:val="00141453"/>
    <w:rsid w:val="00142BB1"/>
    <w:rsid w:val="00143794"/>
    <w:rsid w:val="00143E0F"/>
    <w:rsid w:val="0014419A"/>
    <w:rsid w:val="0014439E"/>
    <w:rsid w:val="00144B49"/>
    <w:rsid w:val="00144FDD"/>
    <w:rsid w:val="001456BE"/>
    <w:rsid w:val="00146B1E"/>
    <w:rsid w:val="00147629"/>
    <w:rsid w:val="001476D8"/>
    <w:rsid w:val="0014779B"/>
    <w:rsid w:val="00150415"/>
    <w:rsid w:val="00150B01"/>
    <w:rsid w:val="00151CB5"/>
    <w:rsid w:val="001526B4"/>
    <w:rsid w:val="001540B0"/>
    <w:rsid w:val="00154CC1"/>
    <w:rsid w:val="00155FD1"/>
    <w:rsid w:val="00156A1D"/>
    <w:rsid w:val="00157458"/>
    <w:rsid w:val="001574FD"/>
    <w:rsid w:val="001601DF"/>
    <w:rsid w:val="00160B41"/>
    <w:rsid w:val="001614DC"/>
    <w:rsid w:val="001633DC"/>
    <w:rsid w:val="0016382F"/>
    <w:rsid w:val="001647E5"/>
    <w:rsid w:val="00164C6E"/>
    <w:rsid w:val="0016586A"/>
    <w:rsid w:val="00165DA5"/>
    <w:rsid w:val="00165E92"/>
    <w:rsid w:val="00167AB9"/>
    <w:rsid w:val="001705E9"/>
    <w:rsid w:val="00170D08"/>
    <w:rsid w:val="0017498D"/>
    <w:rsid w:val="00174B77"/>
    <w:rsid w:val="001752CD"/>
    <w:rsid w:val="00175940"/>
    <w:rsid w:val="001759DD"/>
    <w:rsid w:val="00175D31"/>
    <w:rsid w:val="00176A72"/>
    <w:rsid w:val="00177DA1"/>
    <w:rsid w:val="00180601"/>
    <w:rsid w:val="00180D33"/>
    <w:rsid w:val="0018132D"/>
    <w:rsid w:val="00181B0E"/>
    <w:rsid w:val="0018285C"/>
    <w:rsid w:val="00184D72"/>
    <w:rsid w:val="00185CFC"/>
    <w:rsid w:val="00186BE8"/>
    <w:rsid w:val="0018719A"/>
    <w:rsid w:val="00187393"/>
    <w:rsid w:val="00187423"/>
    <w:rsid w:val="00187505"/>
    <w:rsid w:val="00187568"/>
    <w:rsid w:val="00190351"/>
    <w:rsid w:val="00190727"/>
    <w:rsid w:val="00190ACA"/>
    <w:rsid w:val="00190EAC"/>
    <w:rsid w:val="00191754"/>
    <w:rsid w:val="0019179F"/>
    <w:rsid w:val="001918B3"/>
    <w:rsid w:val="0019215F"/>
    <w:rsid w:val="00192201"/>
    <w:rsid w:val="00196673"/>
    <w:rsid w:val="00197071"/>
    <w:rsid w:val="001A174D"/>
    <w:rsid w:val="001A1F79"/>
    <w:rsid w:val="001A2CE4"/>
    <w:rsid w:val="001A38FE"/>
    <w:rsid w:val="001A4D88"/>
    <w:rsid w:val="001A55EC"/>
    <w:rsid w:val="001A6875"/>
    <w:rsid w:val="001A6B9A"/>
    <w:rsid w:val="001A6C8F"/>
    <w:rsid w:val="001A7688"/>
    <w:rsid w:val="001B02B2"/>
    <w:rsid w:val="001B040A"/>
    <w:rsid w:val="001B1D76"/>
    <w:rsid w:val="001B2FEC"/>
    <w:rsid w:val="001B487D"/>
    <w:rsid w:val="001B49A1"/>
    <w:rsid w:val="001B4B44"/>
    <w:rsid w:val="001B76FC"/>
    <w:rsid w:val="001C152E"/>
    <w:rsid w:val="001C2E1B"/>
    <w:rsid w:val="001C4FDA"/>
    <w:rsid w:val="001C6977"/>
    <w:rsid w:val="001D02BC"/>
    <w:rsid w:val="001D0577"/>
    <w:rsid w:val="001D17DB"/>
    <w:rsid w:val="001D1E4D"/>
    <w:rsid w:val="001D2AA3"/>
    <w:rsid w:val="001D3D71"/>
    <w:rsid w:val="001D46A7"/>
    <w:rsid w:val="001D6066"/>
    <w:rsid w:val="001D6897"/>
    <w:rsid w:val="001E05DA"/>
    <w:rsid w:val="001E311D"/>
    <w:rsid w:val="001E3CC5"/>
    <w:rsid w:val="001E7108"/>
    <w:rsid w:val="001F0373"/>
    <w:rsid w:val="001F0523"/>
    <w:rsid w:val="001F33C5"/>
    <w:rsid w:val="001F3DDD"/>
    <w:rsid w:val="001F4044"/>
    <w:rsid w:val="001F4213"/>
    <w:rsid w:val="001F5D11"/>
    <w:rsid w:val="001F66F1"/>
    <w:rsid w:val="00200715"/>
    <w:rsid w:val="00201B20"/>
    <w:rsid w:val="00201D64"/>
    <w:rsid w:val="00203A5F"/>
    <w:rsid w:val="00203F3C"/>
    <w:rsid w:val="00204130"/>
    <w:rsid w:val="00204A28"/>
    <w:rsid w:val="00205802"/>
    <w:rsid w:val="00205D0C"/>
    <w:rsid w:val="00207FAE"/>
    <w:rsid w:val="0021124A"/>
    <w:rsid w:val="002116A0"/>
    <w:rsid w:val="00211DB3"/>
    <w:rsid w:val="002129AD"/>
    <w:rsid w:val="00212D33"/>
    <w:rsid w:val="002132C9"/>
    <w:rsid w:val="00213BC5"/>
    <w:rsid w:val="00214909"/>
    <w:rsid w:val="00215078"/>
    <w:rsid w:val="00215ACE"/>
    <w:rsid w:val="00216445"/>
    <w:rsid w:val="00217C6D"/>
    <w:rsid w:val="00221AD0"/>
    <w:rsid w:val="00222908"/>
    <w:rsid w:val="00227DB5"/>
    <w:rsid w:val="00227F52"/>
    <w:rsid w:val="002303F1"/>
    <w:rsid w:val="002309AB"/>
    <w:rsid w:val="00231128"/>
    <w:rsid w:val="00231985"/>
    <w:rsid w:val="002321D9"/>
    <w:rsid w:val="0023259B"/>
    <w:rsid w:val="00232792"/>
    <w:rsid w:val="002344BB"/>
    <w:rsid w:val="00235500"/>
    <w:rsid w:val="002355EA"/>
    <w:rsid w:val="002406D9"/>
    <w:rsid w:val="0024140C"/>
    <w:rsid w:val="00241897"/>
    <w:rsid w:val="00241D0C"/>
    <w:rsid w:val="00241FB1"/>
    <w:rsid w:val="00243F46"/>
    <w:rsid w:val="0024462F"/>
    <w:rsid w:val="00244D3F"/>
    <w:rsid w:val="00244EED"/>
    <w:rsid w:val="002460C6"/>
    <w:rsid w:val="002477BC"/>
    <w:rsid w:val="00254EA5"/>
    <w:rsid w:val="00256455"/>
    <w:rsid w:val="002567A0"/>
    <w:rsid w:val="0025768D"/>
    <w:rsid w:val="002609FC"/>
    <w:rsid w:val="002614BE"/>
    <w:rsid w:val="002626AD"/>
    <w:rsid w:val="002627C0"/>
    <w:rsid w:val="00265208"/>
    <w:rsid w:val="00267589"/>
    <w:rsid w:val="00267F38"/>
    <w:rsid w:val="00270AAD"/>
    <w:rsid w:val="00273803"/>
    <w:rsid w:val="002747F6"/>
    <w:rsid w:val="0027481C"/>
    <w:rsid w:val="00276D08"/>
    <w:rsid w:val="002774BD"/>
    <w:rsid w:val="0027763A"/>
    <w:rsid w:val="00280194"/>
    <w:rsid w:val="00280F98"/>
    <w:rsid w:val="002820A6"/>
    <w:rsid w:val="00282565"/>
    <w:rsid w:val="002829D9"/>
    <w:rsid w:val="00284345"/>
    <w:rsid w:val="002843D6"/>
    <w:rsid w:val="00284A49"/>
    <w:rsid w:val="00285134"/>
    <w:rsid w:val="00285F9A"/>
    <w:rsid w:val="00290FF8"/>
    <w:rsid w:val="00291D84"/>
    <w:rsid w:val="002939F6"/>
    <w:rsid w:val="00293AA5"/>
    <w:rsid w:val="00297474"/>
    <w:rsid w:val="002976EC"/>
    <w:rsid w:val="002A01AA"/>
    <w:rsid w:val="002A1036"/>
    <w:rsid w:val="002A259E"/>
    <w:rsid w:val="002A2B8A"/>
    <w:rsid w:val="002A2F10"/>
    <w:rsid w:val="002A3B11"/>
    <w:rsid w:val="002A40E1"/>
    <w:rsid w:val="002A4475"/>
    <w:rsid w:val="002A5593"/>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65B1"/>
    <w:rsid w:val="002D6A8C"/>
    <w:rsid w:val="002D6E50"/>
    <w:rsid w:val="002E0385"/>
    <w:rsid w:val="002E0B5C"/>
    <w:rsid w:val="002E184F"/>
    <w:rsid w:val="002E1D0C"/>
    <w:rsid w:val="002E41C8"/>
    <w:rsid w:val="002E49EA"/>
    <w:rsid w:val="002E4BED"/>
    <w:rsid w:val="002E522C"/>
    <w:rsid w:val="002E6BCE"/>
    <w:rsid w:val="002F06AC"/>
    <w:rsid w:val="002F0806"/>
    <w:rsid w:val="002F1E20"/>
    <w:rsid w:val="002F3BC1"/>
    <w:rsid w:val="002F5210"/>
    <w:rsid w:val="002F555A"/>
    <w:rsid w:val="002F6EDB"/>
    <w:rsid w:val="00301484"/>
    <w:rsid w:val="00301AAA"/>
    <w:rsid w:val="00301F14"/>
    <w:rsid w:val="003021AD"/>
    <w:rsid w:val="00303AA1"/>
    <w:rsid w:val="00303BDE"/>
    <w:rsid w:val="00303C2D"/>
    <w:rsid w:val="00303E60"/>
    <w:rsid w:val="003048DF"/>
    <w:rsid w:val="003064E4"/>
    <w:rsid w:val="00306C2F"/>
    <w:rsid w:val="00307390"/>
    <w:rsid w:val="00310DCB"/>
    <w:rsid w:val="0031124E"/>
    <w:rsid w:val="0031383E"/>
    <w:rsid w:val="00313E1D"/>
    <w:rsid w:val="00315731"/>
    <w:rsid w:val="00316C89"/>
    <w:rsid w:val="0031763A"/>
    <w:rsid w:val="00317AE8"/>
    <w:rsid w:val="00320D63"/>
    <w:rsid w:val="00321894"/>
    <w:rsid w:val="00321B67"/>
    <w:rsid w:val="00322224"/>
    <w:rsid w:val="00322C95"/>
    <w:rsid w:val="003230C8"/>
    <w:rsid w:val="00323604"/>
    <w:rsid w:val="003247BA"/>
    <w:rsid w:val="003254F1"/>
    <w:rsid w:val="00327052"/>
    <w:rsid w:val="0033025D"/>
    <w:rsid w:val="003307FA"/>
    <w:rsid w:val="00330831"/>
    <w:rsid w:val="00331CC3"/>
    <w:rsid w:val="003325D3"/>
    <w:rsid w:val="003331A8"/>
    <w:rsid w:val="00342607"/>
    <w:rsid w:val="00343255"/>
    <w:rsid w:val="00343747"/>
    <w:rsid w:val="00344DB1"/>
    <w:rsid w:val="003459C1"/>
    <w:rsid w:val="00345E68"/>
    <w:rsid w:val="003464CF"/>
    <w:rsid w:val="00350919"/>
    <w:rsid w:val="00350F6C"/>
    <w:rsid w:val="0035203F"/>
    <w:rsid w:val="0035209E"/>
    <w:rsid w:val="003537F3"/>
    <w:rsid w:val="003548DC"/>
    <w:rsid w:val="00355115"/>
    <w:rsid w:val="0035571A"/>
    <w:rsid w:val="003578F4"/>
    <w:rsid w:val="00357B24"/>
    <w:rsid w:val="00360350"/>
    <w:rsid w:val="003615F6"/>
    <w:rsid w:val="00362749"/>
    <w:rsid w:val="003632C7"/>
    <w:rsid w:val="003633BE"/>
    <w:rsid w:val="00363F09"/>
    <w:rsid w:val="003654B5"/>
    <w:rsid w:val="0036727A"/>
    <w:rsid w:val="00370ADF"/>
    <w:rsid w:val="00371EE4"/>
    <w:rsid w:val="00373844"/>
    <w:rsid w:val="00373F14"/>
    <w:rsid w:val="003747CC"/>
    <w:rsid w:val="00374A57"/>
    <w:rsid w:val="003761A6"/>
    <w:rsid w:val="0037646B"/>
    <w:rsid w:val="003769A7"/>
    <w:rsid w:val="00377733"/>
    <w:rsid w:val="00381832"/>
    <w:rsid w:val="00381AD7"/>
    <w:rsid w:val="00382830"/>
    <w:rsid w:val="003835E2"/>
    <w:rsid w:val="00383FB4"/>
    <w:rsid w:val="003848E2"/>
    <w:rsid w:val="00385353"/>
    <w:rsid w:val="00385B7D"/>
    <w:rsid w:val="00390119"/>
    <w:rsid w:val="003907DF"/>
    <w:rsid w:val="00391A68"/>
    <w:rsid w:val="003929E8"/>
    <w:rsid w:val="003953B4"/>
    <w:rsid w:val="0039736F"/>
    <w:rsid w:val="003A14B1"/>
    <w:rsid w:val="003A5D0C"/>
    <w:rsid w:val="003A75E5"/>
    <w:rsid w:val="003B02C4"/>
    <w:rsid w:val="003B07D7"/>
    <w:rsid w:val="003B0C3C"/>
    <w:rsid w:val="003B2898"/>
    <w:rsid w:val="003B3280"/>
    <w:rsid w:val="003B6170"/>
    <w:rsid w:val="003B621E"/>
    <w:rsid w:val="003B664F"/>
    <w:rsid w:val="003B7A2C"/>
    <w:rsid w:val="003C1785"/>
    <w:rsid w:val="003C2C5E"/>
    <w:rsid w:val="003C34FB"/>
    <w:rsid w:val="003C3E16"/>
    <w:rsid w:val="003C43E7"/>
    <w:rsid w:val="003C675F"/>
    <w:rsid w:val="003D1151"/>
    <w:rsid w:val="003D221D"/>
    <w:rsid w:val="003D2574"/>
    <w:rsid w:val="003D4241"/>
    <w:rsid w:val="003D5202"/>
    <w:rsid w:val="003D5C16"/>
    <w:rsid w:val="003D5F4C"/>
    <w:rsid w:val="003D730D"/>
    <w:rsid w:val="003D7C46"/>
    <w:rsid w:val="003D7E59"/>
    <w:rsid w:val="003E0E0C"/>
    <w:rsid w:val="003E1886"/>
    <w:rsid w:val="003E1E13"/>
    <w:rsid w:val="003E229D"/>
    <w:rsid w:val="003E3445"/>
    <w:rsid w:val="003E3954"/>
    <w:rsid w:val="003E3A7E"/>
    <w:rsid w:val="003E4271"/>
    <w:rsid w:val="003E628A"/>
    <w:rsid w:val="003E6FE3"/>
    <w:rsid w:val="003E7196"/>
    <w:rsid w:val="003F00E2"/>
    <w:rsid w:val="003F13BD"/>
    <w:rsid w:val="003F159A"/>
    <w:rsid w:val="003F1975"/>
    <w:rsid w:val="003F23B5"/>
    <w:rsid w:val="003F2DD4"/>
    <w:rsid w:val="003F402A"/>
    <w:rsid w:val="003F51C1"/>
    <w:rsid w:val="003F5E64"/>
    <w:rsid w:val="003F7FD7"/>
    <w:rsid w:val="00400E58"/>
    <w:rsid w:val="00402BE2"/>
    <w:rsid w:val="004035BD"/>
    <w:rsid w:val="0040424F"/>
    <w:rsid w:val="004049C3"/>
    <w:rsid w:val="00404C92"/>
    <w:rsid w:val="00404E27"/>
    <w:rsid w:val="00404F10"/>
    <w:rsid w:val="00406A33"/>
    <w:rsid w:val="004101C9"/>
    <w:rsid w:val="004101EF"/>
    <w:rsid w:val="0041050D"/>
    <w:rsid w:val="004157FF"/>
    <w:rsid w:val="00416928"/>
    <w:rsid w:val="00416A09"/>
    <w:rsid w:val="00416F9F"/>
    <w:rsid w:val="00420E47"/>
    <w:rsid w:val="00421F03"/>
    <w:rsid w:val="00422B5A"/>
    <w:rsid w:val="00422E2A"/>
    <w:rsid w:val="00424BA4"/>
    <w:rsid w:val="00424DB5"/>
    <w:rsid w:val="004260EE"/>
    <w:rsid w:val="00427369"/>
    <w:rsid w:val="00427BBD"/>
    <w:rsid w:val="00427F7D"/>
    <w:rsid w:val="00430428"/>
    <w:rsid w:val="00430E3B"/>
    <w:rsid w:val="00430FE2"/>
    <w:rsid w:val="00431667"/>
    <w:rsid w:val="00432922"/>
    <w:rsid w:val="00432C23"/>
    <w:rsid w:val="00433E5A"/>
    <w:rsid w:val="00434854"/>
    <w:rsid w:val="00434E72"/>
    <w:rsid w:val="004364A7"/>
    <w:rsid w:val="0044149D"/>
    <w:rsid w:val="004415A8"/>
    <w:rsid w:val="00441D49"/>
    <w:rsid w:val="00441EC2"/>
    <w:rsid w:val="00442460"/>
    <w:rsid w:val="00443FD1"/>
    <w:rsid w:val="00445A05"/>
    <w:rsid w:val="00445F86"/>
    <w:rsid w:val="00446392"/>
    <w:rsid w:val="004470C1"/>
    <w:rsid w:val="004474A7"/>
    <w:rsid w:val="0044776E"/>
    <w:rsid w:val="00450880"/>
    <w:rsid w:val="00451710"/>
    <w:rsid w:val="00452822"/>
    <w:rsid w:val="00452E33"/>
    <w:rsid w:val="00453898"/>
    <w:rsid w:val="004538DE"/>
    <w:rsid w:val="004539B9"/>
    <w:rsid w:val="00453B1F"/>
    <w:rsid w:val="0045509A"/>
    <w:rsid w:val="004551A0"/>
    <w:rsid w:val="00455A11"/>
    <w:rsid w:val="00456A6D"/>
    <w:rsid w:val="00456C6E"/>
    <w:rsid w:val="0046015D"/>
    <w:rsid w:val="00460701"/>
    <w:rsid w:val="004607DC"/>
    <w:rsid w:val="00461375"/>
    <w:rsid w:val="0046147E"/>
    <w:rsid w:val="004614F5"/>
    <w:rsid w:val="00461F88"/>
    <w:rsid w:val="004640CD"/>
    <w:rsid w:val="00464412"/>
    <w:rsid w:val="004644F3"/>
    <w:rsid w:val="00464788"/>
    <w:rsid w:val="00465FA8"/>
    <w:rsid w:val="0046661C"/>
    <w:rsid w:val="00470B78"/>
    <w:rsid w:val="00471BCA"/>
    <w:rsid w:val="00473225"/>
    <w:rsid w:val="00474049"/>
    <w:rsid w:val="00474DDD"/>
    <w:rsid w:val="004751F8"/>
    <w:rsid w:val="00475DFF"/>
    <w:rsid w:val="004771CF"/>
    <w:rsid w:val="00480403"/>
    <w:rsid w:val="00480E67"/>
    <w:rsid w:val="0048128E"/>
    <w:rsid w:val="00483483"/>
    <w:rsid w:val="00485C35"/>
    <w:rsid w:val="004864A6"/>
    <w:rsid w:val="00486A68"/>
    <w:rsid w:val="004874C9"/>
    <w:rsid w:val="00491A64"/>
    <w:rsid w:val="0049359D"/>
    <w:rsid w:val="00493BA3"/>
    <w:rsid w:val="004969FF"/>
    <w:rsid w:val="00496FD6"/>
    <w:rsid w:val="004A09F5"/>
    <w:rsid w:val="004A0FC0"/>
    <w:rsid w:val="004A20C4"/>
    <w:rsid w:val="004A2208"/>
    <w:rsid w:val="004A241E"/>
    <w:rsid w:val="004A3A3E"/>
    <w:rsid w:val="004A646E"/>
    <w:rsid w:val="004A6FCC"/>
    <w:rsid w:val="004A7C56"/>
    <w:rsid w:val="004A7F59"/>
    <w:rsid w:val="004B0A48"/>
    <w:rsid w:val="004B1A7A"/>
    <w:rsid w:val="004B3184"/>
    <w:rsid w:val="004B3DEB"/>
    <w:rsid w:val="004B40DC"/>
    <w:rsid w:val="004B4E83"/>
    <w:rsid w:val="004B56F0"/>
    <w:rsid w:val="004B59EE"/>
    <w:rsid w:val="004B7A88"/>
    <w:rsid w:val="004B7CD0"/>
    <w:rsid w:val="004B7EB4"/>
    <w:rsid w:val="004C0425"/>
    <w:rsid w:val="004C0AF6"/>
    <w:rsid w:val="004C0CC8"/>
    <w:rsid w:val="004C3614"/>
    <w:rsid w:val="004C4F71"/>
    <w:rsid w:val="004C515A"/>
    <w:rsid w:val="004C5AAE"/>
    <w:rsid w:val="004C5DE8"/>
    <w:rsid w:val="004C607F"/>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49E9"/>
    <w:rsid w:val="004F744B"/>
    <w:rsid w:val="00502208"/>
    <w:rsid w:val="00504134"/>
    <w:rsid w:val="005063BD"/>
    <w:rsid w:val="0050713A"/>
    <w:rsid w:val="00507A82"/>
    <w:rsid w:val="0051035D"/>
    <w:rsid w:val="00514B79"/>
    <w:rsid w:val="00514E36"/>
    <w:rsid w:val="005155E1"/>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6C7A"/>
    <w:rsid w:val="00527E1E"/>
    <w:rsid w:val="00530BA0"/>
    <w:rsid w:val="00531BAD"/>
    <w:rsid w:val="00532282"/>
    <w:rsid w:val="005351E2"/>
    <w:rsid w:val="005356BE"/>
    <w:rsid w:val="00535C54"/>
    <w:rsid w:val="00536ADA"/>
    <w:rsid w:val="00541F0F"/>
    <w:rsid w:val="0054258A"/>
    <w:rsid w:val="0054279B"/>
    <w:rsid w:val="00543049"/>
    <w:rsid w:val="005440DD"/>
    <w:rsid w:val="00544CB7"/>
    <w:rsid w:val="005454A3"/>
    <w:rsid w:val="00546988"/>
    <w:rsid w:val="005509A7"/>
    <w:rsid w:val="005521E1"/>
    <w:rsid w:val="00553EBA"/>
    <w:rsid w:val="005543A3"/>
    <w:rsid w:val="0055455B"/>
    <w:rsid w:val="0055544E"/>
    <w:rsid w:val="005557B0"/>
    <w:rsid w:val="00556013"/>
    <w:rsid w:val="00556604"/>
    <w:rsid w:val="005568B9"/>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35"/>
    <w:rsid w:val="005762B7"/>
    <w:rsid w:val="005762E9"/>
    <w:rsid w:val="0057700B"/>
    <w:rsid w:val="00577129"/>
    <w:rsid w:val="00577793"/>
    <w:rsid w:val="0058019E"/>
    <w:rsid w:val="005806A0"/>
    <w:rsid w:val="00580A58"/>
    <w:rsid w:val="00582572"/>
    <w:rsid w:val="005832CE"/>
    <w:rsid w:val="00584094"/>
    <w:rsid w:val="00584363"/>
    <w:rsid w:val="0058489F"/>
    <w:rsid w:val="00586954"/>
    <w:rsid w:val="00586ED1"/>
    <w:rsid w:val="00587115"/>
    <w:rsid w:val="0058724E"/>
    <w:rsid w:val="00587A87"/>
    <w:rsid w:val="00587F72"/>
    <w:rsid w:val="00590463"/>
    <w:rsid w:val="00590733"/>
    <w:rsid w:val="005914FF"/>
    <w:rsid w:val="0059170E"/>
    <w:rsid w:val="00593631"/>
    <w:rsid w:val="00594333"/>
    <w:rsid w:val="00595079"/>
    <w:rsid w:val="0059599E"/>
    <w:rsid w:val="00597547"/>
    <w:rsid w:val="005A0331"/>
    <w:rsid w:val="005A11FC"/>
    <w:rsid w:val="005A1E55"/>
    <w:rsid w:val="005A29CE"/>
    <w:rsid w:val="005A4456"/>
    <w:rsid w:val="005A4559"/>
    <w:rsid w:val="005A6B9B"/>
    <w:rsid w:val="005A77A9"/>
    <w:rsid w:val="005A7CEA"/>
    <w:rsid w:val="005B198E"/>
    <w:rsid w:val="005B417C"/>
    <w:rsid w:val="005B4A00"/>
    <w:rsid w:val="005B5051"/>
    <w:rsid w:val="005B653C"/>
    <w:rsid w:val="005B65FF"/>
    <w:rsid w:val="005B730F"/>
    <w:rsid w:val="005C2647"/>
    <w:rsid w:val="005C3497"/>
    <w:rsid w:val="005C438C"/>
    <w:rsid w:val="005C4700"/>
    <w:rsid w:val="005C48E3"/>
    <w:rsid w:val="005C4D59"/>
    <w:rsid w:val="005C4EB8"/>
    <w:rsid w:val="005C50CB"/>
    <w:rsid w:val="005C6A45"/>
    <w:rsid w:val="005C7967"/>
    <w:rsid w:val="005D0A78"/>
    <w:rsid w:val="005D12B0"/>
    <w:rsid w:val="005D16CA"/>
    <w:rsid w:val="005D2546"/>
    <w:rsid w:val="005D46AE"/>
    <w:rsid w:val="005D5B84"/>
    <w:rsid w:val="005D690A"/>
    <w:rsid w:val="005D706E"/>
    <w:rsid w:val="005E0931"/>
    <w:rsid w:val="005E0C8F"/>
    <w:rsid w:val="005E23A7"/>
    <w:rsid w:val="005E414C"/>
    <w:rsid w:val="005E5A25"/>
    <w:rsid w:val="005E61C0"/>
    <w:rsid w:val="005F1214"/>
    <w:rsid w:val="005F1536"/>
    <w:rsid w:val="005F2906"/>
    <w:rsid w:val="005F3C24"/>
    <w:rsid w:val="005F3F54"/>
    <w:rsid w:val="005F43BF"/>
    <w:rsid w:val="005F4F3E"/>
    <w:rsid w:val="005F5268"/>
    <w:rsid w:val="005F6761"/>
    <w:rsid w:val="005F6829"/>
    <w:rsid w:val="006002FD"/>
    <w:rsid w:val="00602B2A"/>
    <w:rsid w:val="00602F64"/>
    <w:rsid w:val="00602FB1"/>
    <w:rsid w:val="0060395C"/>
    <w:rsid w:val="00604A93"/>
    <w:rsid w:val="0060608E"/>
    <w:rsid w:val="00606452"/>
    <w:rsid w:val="00611828"/>
    <w:rsid w:val="00611BEE"/>
    <w:rsid w:val="00612E57"/>
    <w:rsid w:val="006148BA"/>
    <w:rsid w:val="006148F9"/>
    <w:rsid w:val="00615AED"/>
    <w:rsid w:val="00615F85"/>
    <w:rsid w:val="0061656A"/>
    <w:rsid w:val="00617702"/>
    <w:rsid w:val="00621675"/>
    <w:rsid w:val="00624B22"/>
    <w:rsid w:val="00624DEA"/>
    <w:rsid w:val="00626D4C"/>
    <w:rsid w:val="00627C91"/>
    <w:rsid w:val="00627D4F"/>
    <w:rsid w:val="006308D2"/>
    <w:rsid w:val="00631801"/>
    <w:rsid w:val="00631F24"/>
    <w:rsid w:val="006323BB"/>
    <w:rsid w:val="006324B4"/>
    <w:rsid w:val="00632A69"/>
    <w:rsid w:val="00632A94"/>
    <w:rsid w:val="00632FDC"/>
    <w:rsid w:val="0063413F"/>
    <w:rsid w:val="00634693"/>
    <w:rsid w:val="0063483B"/>
    <w:rsid w:val="00636585"/>
    <w:rsid w:val="00640160"/>
    <w:rsid w:val="006406F9"/>
    <w:rsid w:val="00640A82"/>
    <w:rsid w:val="006416FA"/>
    <w:rsid w:val="00641C40"/>
    <w:rsid w:val="00641D21"/>
    <w:rsid w:val="0064293A"/>
    <w:rsid w:val="00643002"/>
    <w:rsid w:val="00643A41"/>
    <w:rsid w:val="00643A9A"/>
    <w:rsid w:val="00644A88"/>
    <w:rsid w:val="00645109"/>
    <w:rsid w:val="0064596A"/>
    <w:rsid w:val="00645F86"/>
    <w:rsid w:val="0064666C"/>
    <w:rsid w:val="00646B93"/>
    <w:rsid w:val="00646BFB"/>
    <w:rsid w:val="00646CBD"/>
    <w:rsid w:val="00647129"/>
    <w:rsid w:val="00647329"/>
    <w:rsid w:val="00647422"/>
    <w:rsid w:val="00647A52"/>
    <w:rsid w:val="006534EA"/>
    <w:rsid w:val="00653DF7"/>
    <w:rsid w:val="00654E5D"/>
    <w:rsid w:val="006558D7"/>
    <w:rsid w:val="006564E1"/>
    <w:rsid w:val="00656E47"/>
    <w:rsid w:val="006604AB"/>
    <w:rsid w:val="00661564"/>
    <w:rsid w:val="00661664"/>
    <w:rsid w:val="00661DBF"/>
    <w:rsid w:val="00662266"/>
    <w:rsid w:val="0066247B"/>
    <w:rsid w:val="00662914"/>
    <w:rsid w:val="006636C8"/>
    <w:rsid w:val="00663901"/>
    <w:rsid w:val="00663E52"/>
    <w:rsid w:val="00664869"/>
    <w:rsid w:val="006659D1"/>
    <w:rsid w:val="00665F8C"/>
    <w:rsid w:val="0066604B"/>
    <w:rsid w:val="00666B91"/>
    <w:rsid w:val="0066762B"/>
    <w:rsid w:val="00667927"/>
    <w:rsid w:val="00667D6A"/>
    <w:rsid w:val="0067087B"/>
    <w:rsid w:val="00671795"/>
    <w:rsid w:val="006732FB"/>
    <w:rsid w:val="00674F1C"/>
    <w:rsid w:val="006766BC"/>
    <w:rsid w:val="006775C1"/>
    <w:rsid w:val="00680124"/>
    <w:rsid w:val="00682D2A"/>
    <w:rsid w:val="00682DF2"/>
    <w:rsid w:val="00683D69"/>
    <w:rsid w:val="006849B3"/>
    <w:rsid w:val="00685323"/>
    <w:rsid w:val="006863DF"/>
    <w:rsid w:val="006865DD"/>
    <w:rsid w:val="00686853"/>
    <w:rsid w:val="00686B69"/>
    <w:rsid w:val="00687675"/>
    <w:rsid w:val="0068782B"/>
    <w:rsid w:val="00687F10"/>
    <w:rsid w:val="006910DB"/>
    <w:rsid w:val="0069438B"/>
    <w:rsid w:val="006946BB"/>
    <w:rsid w:val="00694D8D"/>
    <w:rsid w:val="006971FF"/>
    <w:rsid w:val="0069765B"/>
    <w:rsid w:val="006976B0"/>
    <w:rsid w:val="006A14D6"/>
    <w:rsid w:val="006A193D"/>
    <w:rsid w:val="006A22F4"/>
    <w:rsid w:val="006A2F76"/>
    <w:rsid w:val="006A3A3E"/>
    <w:rsid w:val="006A4749"/>
    <w:rsid w:val="006A47F9"/>
    <w:rsid w:val="006A4CC7"/>
    <w:rsid w:val="006A65FB"/>
    <w:rsid w:val="006A6CEE"/>
    <w:rsid w:val="006B1098"/>
    <w:rsid w:val="006B1495"/>
    <w:rsid w:val="006B1AC7"/>
    <w:rsid w:val="006B3489"/>
    <w:rsid w:val="006B3E49"/>
    <w:rsid w:val="006B5546"/>
    <w:rsid w:val="006B7A01"/>
    <w:rsid w:val="006B7C0E"/>
    <w:rsid w:val="006C0536"/>
    <w:rsid w:val="006C142C"/>
    <w:rsid w:val="006C22DB"/>
    <w:rsid w:val="006C33A2"/>
    <w:rsid w:val="006C4F2B"/>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3F72"/>
    <w:rsid w:val="006E4BA4"/>
    <w:rsid w:val="006E5488"/>
    <w:rsid w:val="006E5E16"/>
    <w:rsid w:val="006E5FB7"/>
    <w:rsid w:val="006E7735"/>
    <w:rsid w:val="006E7F63"/>
    <w:rsid w:val="006F0360"/>
    <w:rsid w:val="006F0CB4"/>
    <w:rsid w:val="006F15FD"/>
    <w:rsid w:val="006F29FE"/>
    <w:rsid w:val="006F2A1F"/>
    <w:rsid w:val="006F3B99"/>
    <w:rsid w:val="006F4582"/>
    <w:rsid w:val="006F484A"/>
    <w:rsid w:val="006F4B1A"/>
    <w:rsid w:val="006F5197"/>
    <w:rsid w:val="006F56DC"/>
    <w:rsid w:val="006F60B7"/>
    <w:rsid w:val="006F6E3B"/>
    <w:rsid w:val="007039C0"/>
    <w:rsid w:val="00703ACA"/>
    <w:rsid w:val="00703CDF"/>
    <w:rsid w:val="007046D3"/>
    <w:rsid w:val="00704BD9"/>
    <w:rsid w:val="00704D78"/>
    <w:rsid w:val="00705606"/>
    <w:rsid w:val="0070595A"/>
    <w:rsid w:val="007100EB"/>
    <w:rsid w:val="007106E4"/>
    <w:rsid w:val="007114AF"/>
    <w:rsid w:val="00711E6C"/>
    <w:rsid w:val="00712385"/>
    <w:rsid w:val="007126F9"/>
    <w:rsid w:val="0071302E"/>
    <w:rsid w:val="007143E6"/>
    <w:rsid w:val="0071442E"/>
    <w:rsid w:val="00714958"/>
    <w:rsid w:val="00714E55"/>
    <w:rsid w:val="0071588A"/>
    <w:rsid w:val="0071684A"/>
    <w:rsid w:val="00716E9A"/>
    <w:rsid w:val="00717532"/>
    <w:rsid w:val="007201CE"/>
    <w:rsid w:val="007203CB"/>
    <w:rsid w:val="007208D2"/>
    <w:rsid w:val="00720908"/>
    <w:rsid w:val="007209A2"/>
    <w:rsid w:val="00720EAC"/>
    <w:rsid w:val="007211E1"/>
    <w:rsid w:val="0072124E"/>
    <w:rsid w:val="00721E16"/>
    <w:rsid w:val="00722818"/>
    <w:rsid w:val="00723931"/>
    <w:rsid w:val="007249A2"/>
    <w:rsid w:val="00724B4D"/>
    <w:rsid w:val="0072751B"/>
    <w:rsid w:val="00727583"/>
    <w:rsid w:val="00730BFE"/>
    <w:rsid w:val="00731BA7"/>
    <w:rsid w:val="00731FD3"/>
    <w:rsid w:val="00732246"/>
    <w:rsid w:val="00734153"/>
    <w:rsid w:val="00735DF4"/>
    <w:rsid w:val="00735F6A"/>
    <w:rsid w:val="007362C5"/>
    <w:rsid w:val="00740636"/>
    <w:rsid w:val="007420D3"/>
    <w:rsid w:val="00743079"/>
    <w:rsid w:val="00743421"/>
    <w:rsid w:val="00744110"/>
    <w:rsid w:val="00744C9F"/>
    <w:rsid w:val="00745602"/>
    <w:rsid w:val="0075036F"/>
    <w:rsid w:val="00751EEE"/>
    <w:rsid w:val="00753E7A"/>
    <w:rsid w:val="00754C3B"/>
    <w:rsid w:val="00755D21"/>
    <w:rsid w:val="00756234"/>
    <w:rsid w:val="0075633C"/>
    <w:rsid w:val="00756597"/>
    <w:rsid w:val="007570DD"/>
    <w:rsid w:val="00761610"/>
    <w:rsid w:val="00761A08"/>
    <w:rsid w:val="007641A8"/>
    <w:rsid w:val="0076612D"/>
    <w:rsid w:val="007709A6"/>
    <w:rsid w:val="007712F4"/>
    <w:rsid w:val="00772DBA"/>
    <w:rsid w:val="00774262"/>
    <w:rsid w:val="00774296"/>
    <w:rsid w:val="0077471C"/>
    <w:rsid w:val="007756F8"/>
    <w:rsid w:val="00775D5C"/>
    <w:rsid w:val="00776051"/>
    <w:rsid w:val="007760A7"/>
    <w:rsid w:val="007777DD"/>
    <w:rsid w:val="00777958"/>
    <w:rsid w:val="0078001C"/>
    <w:rsid w:val="00780623"/>
    <w:rsid w:val="0078125F"/>
    <w:rsid w:val="00781CD6"/>
    <w:rsid w:val="007828D8"/>
    <w:rsid w:val="007830CB"/>
    <w:rsid w:val="007835DB"/>
    <w:rsid w:val="007836AD"/>
    <w:rsid w:val="007868D2"/>
    <w:rsid w:val="00787A0F"/>
    <w:rsid w:val="00787ECA"/>
    <w:rsid w:val="00790A30"/>
    <w:rsid w:val="00790FCC"/>
    <w:rsid w:val="007910DE"/>
    <w:rsid w:val="00794489"/>
    <w:rsid w:val="007947E8"/>
    <w:rsid w:val="00795C87"/>
    <w:rsid w:val="00795F0B"/>
    <w:rsid w:val="007965A7"/>
    <w:rsid w:val="00796D72"/>
    <w:rsid w:val="00796EC3"/>
    <w:rsid w:val="00797613"/>
    <w:rsid w:val="0079793A"/>
    <w:rsid w:val="007A0308"/>
    <w:rsid w:val="007A203F"/>
    <w:rsid w:val="007A2EC2"/>
    <w:rsid w:val="007A56D2"/>
    <w:rsid w:val="007A59DF"/>
    <w:rsid w:val="007A6A36"/>
    <w:rsid w:val="007A6A89"/>
    <w:rsid w:val="007A6CB3"/>
    <w:rsid w:val="007B006B"/>
    <w:rsid w:val="007B21D8"/>
    <w:rsid w:val="007B24C8"/>
    <w:rsid w:val="007B4032"/>
    <w:rsid w:val="007B43FA"/>
    <w:rsid w:val="007B4993"/>
    <w:rsid w:val="007B4A87"/>
    <w:rsid w:val="007B610B"/>
    <w:rsid w:val="007B760F"/>
    <w:rsid w:val="007B771C"/>
    <w:rsid w:val="007B79B2"/>
    <w:rsid w:val="007B7A8A"/>
    <w:rsid w:val="007C1429"/>
    <w:rsid w:val="007C2ED6"/>
    <w:rsid w:val="007C2F46"/>
    <w:rsid w:val="007C31D7"/>
    <w:rsid w:val="007D11E2"/>
    <w:rsid w:val="007D1E16"/>
    <w:rsid w:val="007D28D7"/>
    <w:rsid w:val="007D3F33"/>
    <w:rsid w:val="007D4252"/>
    <w:rsid w:val="007D4BA5"/>
    <w:rsid w:val="007D56A9"/>
    <w:rsid w:val="007D6062"/>
    <w:rsid w:val="007D6218"/>
    <w:rsid w:val="007D63C4"/>
    <w:rsid w:val="007D64B2"/>
    <w:rsid w:val="007E0655"/>
    <w:rsid w:val="007E1502"/>
    <w:rsid w:val="007E225F"/>
    <w:rsid w:val="007E2CBA"/>
    <w:rsid w:val="007E342D"/>
    <w:rsid w:val="007E3E94"/>
    <w:rsid w:val="007E4535"/>
    <w:rsid w:val="007E5697"/>
    <w:rsid w:val="007E7285"/>
    <w:rsid w:val="007E72DD"/>
    <w:rsid w:val="007E738C"/>
    <w:rsid w:val="007F12FB"/>
    <w:rsid w:val="007F163C"/>
    <w:rsid w:val="007F1B7B"/>
    <w:rsid w:val="007F23F9"/>
    <w:rsid w:val="007F2873"/>
    <w:rsid w:val="007F3EB4"/>
    <w:rsid w:val="007F4A0B"/>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2C82"/>
    <w:rsid w:val="00813E84"/>
    <w:rsid w:val="0081662F"/>
    <w:rsid w:val="00816BAE"/>
    <w:rsid w:val="00817617"/>
    <w:rsid w:val="008179D7"/>
    <w:rsid w:val="0082080B"/>
    <w:rsid w:val="0082171C"/>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4610"/>
    <w:rsid w:val="00836507"/>
    <w:rsid w:val="00836FD6"/>
    <w:rsid w:val="00837725"/>
    <w:rsid w:val="00837F34"/>
    <w:rsid w:val="008406DA"/>
    <w:rsid w:val="00842584"/>
    <w:rsid w:val="00842BA0"/>
    <w:rsid w:val="00843686"/>
    <w:rsid w:val="008441CA"/>
    <w:rsid w:val="00845421"/>
    <w:rsid w:val="008456AB"/>
    <w:rsid w:val="008470FB"/>
    <w:rsid w:val="00847510"/>
    <w:rsid w:val="00850519"/>
    <w:rsid w:val="00852C08"/>
    <w:rsid w:val="00852EF1"/>
    <w:rsid w:val="00853310"/>
    <w:rsid w:val="008555B0"/>
    <w:rsid w:val="0085630C"/>
    <w:rsid w:val="00856394"/>
    <w:rsid w:val="00856408"/>
    <w:rsid w:val="00856795"/>
    <w:rsid w:val="00856B73"/>
    <w:rsid w:val="0086110B"/>
    <w:rsid w:val="0086173E"/>
    <w:rsid w:val="0086336B"/>
    <w:rsid w:val="00866C15"/>
    <w:rsid w:val="00867073"/>
    <w:rsid w:val="0087050A"/>
    <w:rsid w:val="0087126A"/>
    <w:rsid w:val="00874700"/>
    <w:rsid w:val="008747BC"/>
    <w:rsid w:val="00874E89"/>
    <w:rsid w:val="00875466"/>
    <w:rsid w:val="00875794"/>
    <w:rsid w:val="0087592B"/>
    <w:rsid w:val="00881F2B"/>
    <w:rsid w:val="00882B72"/>
    <w:rsid w:val="00883021"/>
    <w:rsid w:val="00883DDF"/>
    <w:rsid w:val="00884660"/>
    <w:rsid w:val="00885AF8"/>
    <w:rsid w:val="00886C7E"/>
    <w:rsid w:val="008908A4"/>
    <w:rsid w:val="00892331"/>
    <w:rsid w:val="00892675"/>
    <w:rsid w:val="00892892"/>
    <w:rsid w:val="00893081"/>
    <w:rsid w:val="00893BA3"/>
    <w:rsid w:val="00894419"/>
    <w:rsid w:val="00894468"/>
    <w:rsid w:val="00894A58"/>
    <w:rsid w:val="008956A2"/>
    <w:rsid w:val="00895F8D"/>
    <w:rsid w:val="00897A30"/>
    <w:rsid w:val="008A0CF2"/>
    <w:rsid w:val="008A11B1"/>
    <w:rsid w:val="008A3B03"/>
    <w:rsid w:val="008A49E4"/>
    <w:rsid w:val="008A615F"/>
    <w:rsid w:val="008A6D85"/>
    <w:rsid w:val="008B06D0"/>
    <w:rsid w:val="008B1C39"/>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7DC7"/>
    <w:rsid w:val="008D069D"/>
    <w:rsid w:val="008D1ABC"/>
    <w:rsid w:val="008D2D9E"/>
    <w:rsid w:val="008D45F3"/>
    <w:rsid w:val="008D4920"/>
    <w:rsid w:val="008D51F9"/>
    <w:rsid w:val="008D5BA3"/>
    <w:rsid w:val="008D6663"/>
    <w:rsid w:val="008D7C45"/>
    <w:rsid w:val="008E0D5E"/>
    <w:rsid w:val="008E1D94"/>
    <w:rsid w:val="008E1E24"/>
    <w:rsid w:val="008E20C7"/>
    <w:rsid w:val="008E2459"/>
    <w:rsid w:val="008E2A83"/>
    <w:rsid w:val="008E312A"/>
    <w:rsid w:val="008E41FA"/>
    <w:rsid w:val="008E42A5"/>
    <w:rsid w:val="008E5B55"/>
    <w:rsid w:val="008E6545"/>
    <w:rsid w:val="008E6A65"/>
    <w:rsid w:val="008E73E7"/>
    <w:rsid w:val="008F04D9"/>
    <w:rsid w:val="008F089A"/>
    <w:rsid w:val="008F1361"/>
    <w:rsid w:val="008F30C8"/>
    <w:rsid w:val="008F363E"/>
    <w:rsid w:val="008F3A70"/>
    <w:rsid w:val="008F3B3E"/>
    <w:rsid w:val="008F3DB3"/>
    <w:rsid w:val="008F4215"/>
    <w:rsid w:val="008F5A89"/>
    <w:rsid w:val="00900362"/>
    <w:rsid w:val="00901091"/>
    <w:rsid w:val="00901D52"/>
    <w:rsid w:val="00902855"/>
    <w:rsid w:val="00902D25"/>
    <w:rsid w:val="00904251"/>
    <w:rsid w:val="0090431C"/>
    <w:rsid w:val="00905E23"/>
    <w:rsid w:val="009074A8"/>
    <w:rsid w:val="00907BA0"/>
    <w:rsid w:val="00911A83"/>
    <w:rsid w:val="00913CE4"/>
    <w:rsid w:val="00913EB7"/>
    <w:rsid w:val="00914F3A"/>
    <w:rsid w:val="00915CEE"/>
    <w:rsid w:val="00915F65"/>
    <w:rsid w:val="00917DA6"/>
    <w:rsid w:val="00921201"/>
    <w:rsid w:val="00921576"/>
    <w:rsid w:val="00921F4F"/>
    <w:rsid w:val="00923E95"/>
    <w:rsid w:val="00924F93"/>
    <w:rsid w:val="00926DFF"/>
    <w:rsid w:val="0092706A"/>
    <w:rsid w:val="0092788E"/>
    <w:rsid w:val="0093013E"/>
    <w:rsid w:val="00930E2C"/>
    <w:rsid w:val="009311D2"/>
    <w:rsid w:val="00931384"/>
    <w:rsid w:val="00933A93"/>
    <w:rsid w:val="00933CD2"/>
    <w:rsid w:val="00934ABE"/>
    <w:rsid w:val="0093581F"/>
    <w:rsid w:val="00935D07"/>
    <w:rsid w:val="00936124"/>
    <w:rsid w:val="009374FA"/>
    <w:rsid w:val="009378FB"/>
    <w:rsid w:val="00937C84"/>
    <w:rsid w:val="00940140"/>
    <w:rsid w:val="00940824"/>
    <w:rsid w:val="00942080"/>
    <w:rsid w:val="009421CA"/>
    <w:rsid w:val="0094333E"/>
    <w:rsid w:val="0094371F"/>
    <w:rsid w:val="00943EC8"/>
    <w:rsid w:val="009440FC"/>
    <w:rsid w:val="00944FEC"/>
    <w:rsid w:val="0094578A"/>
    <w:rsid w:val="0094641D"/>
    <w:rsid w:val="00946571"/>
    <w:rsid w:val="00947641"/>
    <w:rsid w:val="009479A8"/>
    <w:rsid w:val="00950118"/>
    <w:rsid w:val="00950DD0"/>
    <w:rsid w:val="00950E84"/>
    <w:rsid w:val="00951B7B"/>
    <w:rsid w:val="00952402"/>
    <w:rsid w:val="009549B5"/>
    <w:rsid w:val="00954F76"/>
    <w:rsid w:val="00955CD5"/>
    <w:rsid w:val="00956A72"/>
    <w:rsid w:val="009602E6"/>
    <w:rsid w:val="009652FA"/>
    <w:rsid w:val="009665F4"/>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CC2"/>
    <w:rsid w:val="00987E7F"/>
    <w:rsid w:val="009905CB"/>
    <w:rsid w:val="00991EF3"/>
    <w:rsid w:val="009920A4"/>
    <w:rsid w:val="00993A22"/>
    <w:rsid w:val="009960A5"/>
    <w:rsid w:val="00997CAD"/>
    <w:rsid w:val="009A208F"/>
    <w:rsid w:val="009A3F20"/>
    <w:rsid w:val="009B136B"/>
    <w:rsid w:val="009B1663"/>
    <w:rsid w:val="009B1857"/>
    <w:rsid w:val="009B23AC"/>
    <w:rsid w:val="009B34F8"/>
    <w:rsid w:val="009B4D22"/>
    <w:rsid w:val="009B5482"/>
    <w:rsid w:val="009B73CE"/>
    <w:rsid w:val="009B7EE9"/>
    <w:rsid w:val="009C024C"/>
    <w:rsid w:val="009C08EC"/>
    <w:rsid w:val="009C0DC2"/>
    <w:rsid w:val="009C0DE4"/>
    <w:rsid w:val="009C23B7"/>
    <w:rsid w:val="009C2953"/>
    <w:rsid w:val="009C3A46"/>
    <w:rsid w:val="009C4E64"/>
    <w:rsid w:val="009C7893"/>
    <w:rsid w:val="009D12D7"/>
    <w:rsid w:val="009D26ED"/>
    <w:rsid w:val="009D442A"/>
    <w:rsid w:val="009D45BD"/>
    <w:rsid w:val="009D46D2"/>
    <w:rsid w:val="009D54D0"/>
    <w:rsid w:val="009D5E92"/>
    <w:rsid w:val="009D70B2"/>
    <w:rsid w:val="009D7457"/>
    <w:rsid w:val="009D788C"/>
    <w:rsid w:val="009D7F7F"/>
    <w:rsid w:val="009E07AC"/>
    <w:rsid w:val="009E0AE1"/>
    <w:rsid w:val="009E3713"/>
    <w:rsid w:val="009E51D3"/>
    <w:rsid w:val="009E600B"/>
    <w:rsid w:val="009E61D4"/>
    <w:rsid w:val="009E62AC"/>
    <w:rsid w:val="009E6CD6"/>
    <w:rsid w:val="009F1FDD"/>
    <w:rsid w:val="009F467E"/>
    <w:rsid w:val="009F4730"/>
    <w:rsid w:val="009F5468"/>
    <w:rsid w:val="009F5A3F"/>
    <w:rsid w:val="009F5A74"/>
    <w:rsid w:val="009F60F1"/>
    <w:rsid w:val="00A01250"/>
    <w:rsid w:val="00A015E3"/>
    <w:rsid w:val="00A019A4"/>
    <w:rsid w:val="00A03F1C"/>
    <w:rsid w:val="00A04A96"/>
    <w:rsid w:val="00A04E28"/>
    <w:rsid w:val="00A0577B"/>
    <w:rsid w:val="00A065D7"/>
    <w:rsid w:val="00A075C6"/>
    <w:rsid w:val="00A10ABB"/>
    <w:rsid w:val="00A14191"/>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254EE"/>
    <w:rsid w:val="00A31F8D"/>
    <w:rsid w:val="00A342AC"/>
    <w:rsid w:val="00A34CE3"/>
    <w:rsid w:val="00A354D4"/>
    <w:rsid w:val="00A3617E"/>
    <w:rsid w:val="00A370D2"/>
    <w:rsid w:val="00A376F2"/>
    <w:rsid w:val="00A37BB8"/>
    <w:rsid w:val="00A405AC"/>
    <w:rsid w:val="00A40919"/>
    <w:rsid w:val="00A41915"/>
    <w:rsid w:val="00A423EE"/>
    <w:rsid w:val="00A42EE4"/>
    <w:rsid w:val="00A44331"/>
    <w:rsid w:val="00A44EE7"/>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1876"/>
    <w:rsid w:val="00A625BE"/>
    <w:rsid w:val="00A629DA"/>
    <w:rsid w:val="00A62A27"/>
    <w:rsid w:val="00A63CF4"/>
    <w:rsid w:val="00A63D91"/>
    <w:rsid w:val="00A63E77"/>
    <w:rsid w:val="00A6579F"/>
    <w:rsid w:val="00A665A0"/>
    <w:rsid w:val="00A66B56"/>
    <w:rsid w:val="00A66ED0"/>
    <w:rsid w:val="00A67480"/>
    <w:rsid w:val="00A70D4A"/>
    <w:rsid w:val="00A725EB"/>
    <w:rsid w:val="00A7368F"/>
    <w:rsid w:val="00A7406D"/>
    <w:rsid w:val="00A75226"/>
    <w:rsid w:val="00A75BC7"/>
    <w:rsid w:val="00A77006"/>
    <w:rsid w:val="00A7717F"/>
    <w:rsid w:val="00A771E3"/>
    <w:rsid w:val="00A80758"/>
    <w:rsid w:val="00A81D43"/>
    <w:rsid w:val="00A81FB8"/>
    <w:rsid w:val="00A8276F"/>
    <w:rsid w:val="00A83648"/>
    <w:rsid w:val="00A8694A"/>
    <w:rsid w:val="00A87472"/>
    <w:rsid w:val="00A87CC5"/>
    <w:rsid w:val="00A9144E"/>
    <w:rsid w:val="00A91E9F"/>
    <w:rsid w:val="00A942FF"/>
    <w:rsid w:val="00A96DE1"/>
    <w:rsid w:val="00A96F01"/>
    <w:rsid w:val="00A97334"/>
    <w:rsid w:val="00A97C8E"/>
    <w:rsid w:val="00A97F9D"/>
    <w:rsid w:val="00AA147A"/>
    <w:rsid w:val="00AA19B8"/>
    <w:rsid w:val="00AA1A17"/>
    <w:rsid w:val="00AA34BE"/>
    <w:rsid w:val="00AA3C06"/>
    <w:rsid w:val="00AA3DF1"/>
    <w:rsid w:val="00AA4FBD"/>
    <w:rsid w:val="00AA578B"/>
    <w:rsid w:val="00AA65CE"/>
    <w:rsid w:val="00AA66C3"/>
    <w:rsid w:val="00AB1722"/>
    <w:rsid w:val="00AB17F2"/>
    <w:rsid w:val="00AB1E5A"/>
    <w:rsid w:val="00AB2A43"/>
    <w:rsid w:val="00AB34D0"/>
    <w:rsid w:val="00AB37C3"/>
    <w:rsid w:val="00AB3902"/>
    <w:rsid w:val="00AB3D5D"/>
    <w:rsid w:val="00AB4F25"/>
    <w:rsid w:val="00AB6D41"/>
    <w:rsid w:val="00AB7620"/>
    <w:rsid w:val="00AC0B66"/>
    <w:rsid w:val="00AC2080"/>
    <w:rsid w:val="00AC26CD"/>
    <w:rsid w:val="00AC2716"/>
    <w:rsid w:val="00AC3C57"/>
    <w:rsid w:val="00AC428C"/>
    <w:rsid w:val="00AC5774"/>
    <w:rsid w:val="00AC7947"/>
    <w:rsid w:val="00AD01D8"/>
    <w:rsid w:val="00AD18E4"/>
    <w:rsid w:val="00AD1AC2"/>
    <w:rsid w:val="00AD1B33"/>
    <w:rsid w:val="00AD1EF0"/>
    <w:rsid w:val="00AD219C"/>
    <w:rsid w:val="00AD3732"/>
    <w:rsid w:val="00AD37B7"/>
    <w:rsid w:val="00AD3D43"/>
    <w:rsid w:val="00AD4FBC"/>
    <w:rsid w:val="00AD5E22"/>
    <w:rsid w:val="00AD6105"/>
    <w:rsid w:val="00AD6147"/>
    <w:rsid w:val="00AD7806"/>
    <w:rsid w:val="00AE21FF"/>
    <w:rsid w:val="00AE3369"/>
    <w:rsid w:val="00AE4E8C"/>
    <w:rsid w:val="00AE5121"/>
    <w:rsid w:val="00AE6FDA"/>
    <w:rsid w:val="00AE749E"/>
    <w:rsid w:val="00AE74C6"/>
    <w:rsid w:val="00AF0044"/>
    <w:rsid w:val="00AF1D86"/>
    <w:rsid w:val="00AF2769"/>
    <w:rsid w:val="00AF2FBD"/>
    <w:rsid w:val="00AF4AA6"/>
    <w:rsid w:val="00AF6601"/>
    <w:rsid w:val="00AF6ECE"/>
    <w:rsid w:val="00AF76E1"/>
    <w:rsid w:val="00AF7AF6"/>
    <w:rsid w:val="00AF7D2F"/>
    <w:rsid w:val="00B03814"/>
    <w:rsid w:val="00B04496"/>
    <w:rsid w:val="00B048C5"/>
    <w:rsid w:val="00B056EF"/>
    <w:rsid w:val="00B05E2F"/>
    <w:rsid w:val="00B0626E"/>
    <w:rsid w:val="00B06F18"/>
    <w:rsid w:val="00B072F6"/>
    <w:rsid w:val="00B0785E"/>
    <w:rsid w:val="00B07974"/>
    <w:rsid w:val="00B07CF5"/>
    <w:rsid w:val="00B10447"/>
    <w:rsid w:val="00B1102F"/>
    <w:rsid w:val="00B11491"/>
    <w:rsid w:val="00B119FB"/>
    <w:rsid w:val="00B123C7"/>
    <w:rsid w:val="00B1396C"/>
    <w:rsid w:val="00B13B1F"/>
    <w:rsid w:val="00B1507B"/>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1958"/>
    <w:rsid w:val="00B42122"/>
    <w:rsid w:val="00B42B85"/>
    <w:rsid w:val="00B43D44"/>
    <w:rsid w:val="00B442E3"/>
    <w:rsid w:val="00B44FFA"/>
    <w:rsid w:val="00B458ED"/>
    <w:rsid w:val="00B46121"/>
    <w:rsid w:val="00B46FF2"/>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3B4"/>
    <w:rsid w:val="00B66D96"/>
    <w:rsid w:val="00B67759"/>
    <w:rsid w:val="00B707D6"/>
    <w:rsid w:val="00B7133E"/>
    <w:rsid w:val="00B71630"/>
    <w:rsid w:val="00B717A9"/>
    <w:rsid w:val="00B72398"/>
    <w:rsid w:val="00B73EB6"/>
    <w:rsid w:val="00B75E44"/>
    <w:rsid w:val="00B768C2"/>
    <w:rsid w:val="00B77C80"/>
    <w:rsid w:val="00B77EC8"/>
    <w:rsid w:val="00B805E7"/>
    <w:rsid w:val="00B80C11"/>
    <w:rsid w:val="00B825C0"/>
    <w:rsid w:val="00B83846"/>
    <w:rsid w:val="00B8445F"/>
    <w:rsid w:val="00B85467"/>
    <w:rsid w:val="00B85716"/>
    <w:rsid w:val="00B85E96"/>
    <w:rsid w:val="00B8652B"/>
    <w:rsid w:val="00B87DB7"/>
    <w:rsid w:val="00B901BC"/>
    <w:rsid w:val="00B919E5"/>
    <w:rsid w:val="00B91BD9"/>
    <w:rsid w:val="00B91E4F"/>
    <w:rsid w:val="00B92166"/>
    <w:rsid w:val="00B94829"/>
    <w:rsid w:val="00B9486C"/>
    <w:rsid w:val="00B9576C"/>
    <w:rsid w:val="00B9605A"/>
    <w:rsid w:val="00B97495"/>
    <w:rsid w:val="00B978CC"/>
    <w:rsid w:val="00BA0464"/>
    <w:rsid w:val="00BA0BD4"/>
    <w:rsid w:val="00BA3CA5"/>
    <w:rsid w:val="00BA5E4E"/>
    <w:rsid w:val="00BA7CE0"/>
    <w:rsid w:val="00BB116C"/>
    <w:rsid w:val="00BB175D"/>
    <w:rsid w:val="00BB1FCD"/>
    <w:rsid w:val="00BB235F"/>
    <w:rsid w:val="00BB23D1"/>
    <w:rsid w:val="00BB2BD1"/>
    <w:rsid w:val="00BB3274"/>
    <w:rsid w:val="00BB3A50"/>
    <w:rsid w:val="00BB4F7A"/>
    <w:rsid w:val="00BB5364"/>
    <w:rsid w:val="00BB55B3"/>
    <w:rsid w:val="00BB5CAF"/>
    <w:rsid w:val="00BB6977"/>
    <w:rsid w:val="00BC06FC"/>
    <w:rsid w:val="00BC0B9C"/>
    <w:rsid w:val="00BC24CD"/>
    <w:rsid w:val="00BC354D"/>
    <w:rsid w:val="00BC42B4"/>
    <w:rsid w:val="00BC4891"/>
    <w:rsid w:val="00BC4E7D"/>
    <w:rsid w:val="00BC516F"/>
    <w:rsid w:val="00BC56BC"/>
    <w:rsid w:val="00BC5BB4"/>
    <w:rsid w:val="00BC635C"/>
    <w:rsid w:val="00BC6EC3"/>
    <w:rsid w:val="00BC7BC4"/>
    <w:rsid w:val="00BC7F6A"/>
    <w:rsid w:val="00BC7F7C"/>
    <w:rsid w:val="00BD1DF9"/>
    <w:rsid w:val="00BD244B"/>
    <w:rsid w:val="00BD2734"/>
    <w:rsid w:val="00BD4418"/>
    <w:rsid w:val="00BD5DCC"/>
    <w:rsid w:val="00BD78EC"/>
    <w:rsid w:val="00BD7D01"/>
    <w:rsid w:val="00BE0AD5"/>
    <w:rsid w:val="00BE391D"/>
    <w:rsid w:val="00BE3FF4"/>
    <w:rsid w:val="00BE451B"/>
    <w:rsid w:val="00BE4AAA"/>
    <w:rsid w:val="00BE5159"/>
    <w:rsid w:val="00BE56A9"/>
    <w:rsid w:val="00BE5871"/>
    <w:rsid w:val="00BE7D09"/>
    <w:rsid w:val="00BF1F3D"/>
    <w:rsid w:val="00BF354A"/>
    <w:rsid w:val="00BF53D2"/>
    <w:rsid w:val="00BF5A3C"/>
    <w:rsid w:val="00BF5DD3"/>
    <w:rsid w:val="00BF6C83"/>
    <w:rsid w:val="00BF75BE"/>
    <w:rsid w:val="00C0051B"/>
    <w:rsid w:val="00C01EA1"/>
    <w:rsid w:val="00C021A8"/>
    <w:rsid w:val="00C027C6"/>
    <w:rsid w:val="00C0378B"/>
    <w:rsid w:val="00C0515F"/>
    <w:rsid w:val="00C06C90"/>
    <w:rsid w:val="00C12696"/>
    <w:rsid w:val="00C13203"/>
    <w:rsid w:val="00C1365D"/>
    <w:rsid w:val="00C13E65"/>
    <w:rsid w:val="00C14444"/>
    <w:rsid w:val="00C144E5"/>
    <w:rsid w:val="00C14663"/>
    <w:rsid w:val="00C14982"/>
    <w:rsid w:val="00C14C2A"/>
    <w:rsid w:val="00C1548D"/>
    <w:rsid w:val="00C16134"/>
    <w:rsid w:val="00C16F4F"/>
    <w:rsid w:val="00C173D9"/>
    <w:rsid w:val="00C1785F"/>
    <w:rsid w:val="00C17912"/>
    <w:rsid w:val="00C17DB3"/>
    <w:rsid w:val="00C20921"/>
    <w:rsid w:val="00C22791"/>
    <w:rsid w:val="00C23B0F"/>
    <w:rsid w:val="00C24648"/>
    <w:rsid w:val="00C25584"/>
    <w:rsid w:val="00C26135"/>
    <w:rsid w:val="00C26521"/>
    <w:rsid w:val="00C2653C"/>
    <w:rsid w:val="00C2671F"/>
    <w:rsid w:val="00C27EC0"/>
    <w:rsid w:val="00C3051C"/>
    <w:rsid w:val="00C319CD"/>
    <w:rsid w:val="00C32260"/>
    <w:rsid w:val="00C33724"/>
    <w:rsid w:val="00C35C51"/>
    <w:rsid w:val="00C36A6B"/>
    <w:rsid w:val="00C37888"/>
    <w:rsid w:val="00C40EAF"/>
    <w:rsid w:val="00C41433"/>
    <w:rsid w:val="00C45645"/>
    <w:rsid w:val="00C46358"/>
    <w:rsid w:val="00C468B9"/>
    <w:rsid w:val="00C51040"/>
    <w:rsid w:val="00C526A3"/>
    <w:rsid w:val="00C53915"/>
    <w:rsid w:val="00C56214"/>
    <w:rsid w:val="00C56228"/>
    <w:rsid w:val="00C56D3B"/>
    <w:rsid w:val="00C57301"/>
    <w:rsid w:val="00C60C69"/>
    <w:rsid w:val="00C61248"/>
    <w:rsid w:val="00C61BA3"/>
    <w:rsid w:val="00C6587E"/>
    <w:rsid w:val="00C65DAA"/>
    <w:rsid w:val="00C65E58"/>
    <w:rsid w:val="00C669F8"/>
    <w:rsid w:val="00C71B07"/>
    <w:rsid w:val="00C71B68"/>
    <w:rsid w:val="00C723A0"/>
    <w:rsid w:val="00C73D71"/>
    <w:rsid w:val="00C73E84"/>
    <w:rsid w:val="00C758DE"/>
    <w:rsid w:val="00C75F9E"/>
    <w:rsid w:val="00C77F16"/>
    <w:rsid w:val="00C80209"/>
    <w:rsid w:val="00C80A85"/>
    <w:rsid w:val="00C80CF8"/>
    <w:rsid w:val="00C81A34"/>
    <w:rsid w:val="00C82158"/>
    <w:rsid w:val="00C82325"/>
    <w:rsid w:val="00C828BA"/>
    <w:rsid w:val="00C83178"/>
    <w:rsid w:val="00C8389D"/>
    <w:rsid w:val="00C83C99"/>
    <w:rsid w:val="00C8502D"/>
    <w:rsid w:val="00C852C2"/>
    <w:rsid w:val="00C86066"/>
    <w:rsid w:val="00C861FA"/>
    <w:rsid w:val="00C8693A"/>
    <w:rsid w:val="00C901C5"/>
    <w:rsid w:val="00C90D22"/>
    <w:rsid w:val="00C92E9E"/>
    <w:rsid w:val="00C931ED"/>
    <w:rsid w:val="00C94778"/>
    <w:rsid w:val="00C947DA"/>
    <w:rsid w:val="00C95CAB"/>
    <w:rsid w:val="00C962CD"/>
    <w:rsid w:val="00C975A7"/>
    <w:rsid w:val="00C97B45"/>
    <w:rsid w:val="00CA010F"/>
    <w:rsid w:val="00CA2043"/>
    <w:rsid w:val="00CA25A2"/>
    <w:rsid w:val="00CA65CD"/>
    <w:rsid w:val="00CB0099"/>
    <w:rsid w:val="00CB0313"/>
    <w:rsid w:val="00CB0C7C"/>
    <w:rsid w:val="00CB1052"/>
    <w:rsid w:val="00CB212F"/>
    <w:rsid w:val="00CB4A43"/>
    <w:rsid w:val="00CB6E48"/>
    <w:rsid w:val="00CB7F1C"/>
    <w:rsid w:val="00CC024C"/>
    <w:rsid w:val="00CC0275"/>
    <w:rsid w:val="00CC1E8F"/>
    <w:rsid w:val="00CC4248"/>
    <w:rsid w:val="00CC4361"/>
    <w:rsid w:val="00CD0121"/>
    <w:rsid w:val="00CD0E12"/>
    <w:rsid w:val="00CD1508"/>
    <w:rsid w:val="00CD1977"/>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323C"/>
    <w:rsid w:val="00CF44B7"/>
    <w:rsid w:val="00CF603E"/>
    <w:rsid w:val="00CF60E2"/>
    <w:rsid w:val="00CF696D"/>
    <w:rsid w:val="00D00763"/>
    <w:rsid w:val="00D00A86"/>
    <w:rsid w:val="00D0175F"/>
    <w:rsid w:val="00D0270D"/>
    <w:rsid w:val="00D03D7C"/>
    <w:rsid w:val="00D04DC9"/>
    <w:rsid w:val="00D0556B"/>
    <w:rsid w:val="00D06324"/>
    <w:rsid w:val="00D06B36"/>
    <w:rsid w:val="00D078D1"/>
    <w:rsid w:val="00D07F88"/>
    <w:rsid w:val="00D10132"/>
    <w:rsid w:val="00D10882"/>
    <w:rsid w:val="00D111A3"/>
    <w:rsid w:val="00D11F52"/>
    <w:rsid w:val="00D11F5A"/>
    <w:rsid w:val="00D124EF"/>
    <w:rsid w:val="00D13C36"/>
    <w:rsid w:val="00D15857"/>
    <w:rsid w:val="00D16FBE"/>
    <w:rsid w:val="00D17CC7"/>
    <w:rsid w:val="00D209BD"/>
    <w:rsid w:val="00D22548"/>
    <w:rsid w:val="00D228F3"/>
    <w:rsid w:val="00D22ECF"/>
    <w:rsid w:val="00D24446"/>
    <w:rsid w:val="00D24DE3"/>
    <w:rsid w:val="00D260B3"/>
    <w:rsid w:val="00D27C22"/>
    <w:rsid w:val="00D27F47"/>
    <w:rsid w:val="00D30ED4"/>
    <w:rsid w:val="00D31AF9"/>
    <w:rsid w:val="00D31F54"/>
    <w:rsid w:val="00D329FD"/>
    <w:rsid w:val="00D32E0F"/>
    <w:rsid w:val="00D33F70"/>
    <w:rsid w:val="00D344DF"/>
    <w:rsid w:val="00D360B1"/>
    <w:rsid w:val="00D365C3"/>
    <w:rsid w:val="00D37853"/>
    <w:rsid w:val="00D409A5"/>
    <w:rsid w:val="00D40D93"/>
    <w:rsid w:val="00D42230"/>
    <w:rsid w:val="00D42EDC"/>
    <w:rsid w:val="00D439BE"/>
    <w:rsid w:val="00D44CFF"/>
    <w:rsid w:val="00D45508"/>
    <w:rsid w:val="00D45CC5"/>
    <w:rsid w:val="00D46473"/>
    <w:rsid w:val="00D470A1"/>
    <w:rsid w:val="00D500AA"/>
    <w:rsid w:val="00D502A6"/>
    <w:rsid w:val="00D518D4"/>
    <w:rsid w:val="00D51D8F"/>
    <w:rsid w:val="00D53598"/>
    <w:rsid w:val="00D53916"/>
    <w:rsid w:val="00D5449C"/>
    <w:rsid w:val="00D57230"/>
    <w:rsid w:val="00D57439"/>
    <w:rsid w:val="00D577B8"/>
    <w:rsid w:val="00D6026A"/>
    <w:rsid w:val="00D612DC"/>
    <w:rsid w:val="00D626C6"/>
    <w:rsid w:val="00D62BAB"/>
    <w:rsid w:val="00D62EDE"/>
    <w:rsid w:val="00D631B1"/>
    <w:rsid w:val="00D63390"/>
    <w:rsid w:val="00D6588D"/>
    <w:rsid w:val="00D65B8D"/>
    <w:rsid w:val="00D66A05"/>
    <w:rsid w:val="00D678D2"/>
    <w:rsid w:val="00D712AB"/>
    <w:rsid w:val="00D72359"/>
    <w:rsid w:val="00D72905"/>
    <w:rsid w:val="00D732C7"/>
    <w:rsid w:val="00D80453"/>
    <w:rsid w:val="00D8271E"/>
    <w:rsid w:val="00D83E91"/>
    <w:rsid w:val="00D83F29"/>
    <w:rsid w:val="00D862D8"/>
    <w:rsid w:val="00D8716A"/>
    <w:rsid w:val="00D87E8E"/>
    <w:rsid w:val="00D87F31"/>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170"/>
    <w:rsid w:val="00DB26D7"/>
    <w:rsid w:val="00DB2791"/>
    <w:rsid w:val="00DB6BBF"/>
    <w:rsid w:val="00DB6FFD"/>
    <w:rsid w:val="00DB7906"/>
    <w:rsid w:val="00DC0EF9"/>
    <w:rsid w:val="00DC1DDD"/>
    <w:rsid w:val="00DC2836"/>
    <w:rsid w:val="00DC2A06"/>
    <w:rsid w:val="00DC398E"/>
    <w:rsid w:val="00DC42D1"/>
    <w:rsid w:val="00DC4514"/>
    <w:rsid w:val="00DC45E5"/>
    <w:rsid w:val="00DC47E6"/>
    <w:rsid w:val="00DC7571"/>
    <w:rsid w:val="00DC7D1E"/>
    <w:rsid w:val="00DD112B"/>
    <w:rsid w:val="00DD1E39"/>
    <w:rsid w:val="00DD2811"/>
    <w:rsid w:val="00DD3022"/>
    <w:rsid w:val="00DD43C8"/>
    <w:rsid w:val="00DD6344"/>
    <w:rsid w:val="00DD6A10"/>
    <w:rsid w:val="00DD6E51"/>
    <w:rsid w:val="00DD70B4"/>
    <w:rsid w:val="00DE078E"/>
    <w:rsid w:val="00DE0A15"/>
    <w:rsid w:val="00DE1603"/>
    <w:rsid w:val="00DE16AE"/>
    <w:rsid w:val="00DE1B1A"/>
    <w:rsid w:val="00DE246D"/>
    <w:rsid w:val="00DE4089"/>
    <w:rsid w:val="00DE4108"/>
    <w:rsid w:val="00DE548C"/>
    <w:rsid w:val="00DE6AB3"/>
    <w:rsid w:val="00DE7A7E"/>
    <w:rsid w:val="00DE7DF5"/>
    <w:rsid w:val="00DF0493"/>
    <w:rsid w:val="00DF1147"/>
    <w:rsid w:val="00DF2558"/>
    <w:rsid w:val="00DF322D"/>
    <w:rsid w:val="00DF3C19"/>
    <w:rsid w:val="00DF3CAE"/>
    <w:rsid w:val="00DF3F81"/>
    <w:rsid w:val="00DF6B13"/>
    <w:rsid w:val="00DF6F38"/>
    <w:rsid w:val="00DF707A"/>
    <w:rsid w:val="00E00BBE"/>
    <w:rsid w:val="00E02332"/>
    <w:rsid w:val="00E031A6"/>
    <w:rsid w:val="00E03D24"/>
    <w:rsid w:val="00E04445"/>
    <w:rsid w:val="00E0464C"/>
    <w:rsid w:val="00E04CA6"/>
    <w:rsid w:val="00E05F5C"/>
    <w:rsid w:val="00E06592"/>
    <w:rsid w:val="00E101C2"/>
    <w:rsid w:val="00E10539"/>
    <w:rsid w:val="00E118A2"/>
    <w:rsid w:val="00E11B6F"/>
    <w:rsid w:val="00E11E65"/>
    <w:rsid w:val="00E120D2"/>
    <w:rsid w:val="00E122C9"/>
    <w:rsid w:val="00E12CBE"/>
    <w:rsid w:val="00E14012"/>
    <w:rsid w:val="00E15133"/>
    <w:rsid w:val="00E15774"/>
    <w:rsid w:val="00E17FB0"/>
    <w:rsid w:val="00E2112D"/>
    <w:rsid w:val="00E22A8B"/>
    <w:rsid w:val="00E238DD"/>
    <w:rsid w:val="00E23C18"/>
    <w:rsid w:val="00E25588"/>
    <w:rsid w:val="00E256FA"/>
    <w:rsid w:val="00E312F8"/>
    <w:rsid w:val="00E31F1C"/>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47F48"/>
    <w:rsid w:val="00E518FB"/>
    <w:rsid w:val="00E52EB4"/>
    <w:rsid w:val="00E55E86"/>
    <w:rsid w:val="00E608B9"/>
    <w:rsid w:val="00E60973"/>
    <w:rsid w:val="00E60F92"/>
    <w:rsid w:val="00E61185"/>
    <w:rsid w:val="00E61AC0"/>
    <w:rsid w:val="00E642EB"/>
    <w:rsid w:val="00E64AD6"/>
    <w:rsid w:val="00E64F0E"/>
    <w:rsid w:val="00E65CF9"/>
    <w:rsid w:val="00E66F67"/>
    <w:rsid w:val="00E67C05"/>
    <w:rsid w:val="00E70728"/>
    <w:rsid w:val="00E714E4"/>
    <w:rsid w:val="00E7376C"/>
    <w:rsid w:val="00E76D14"/>
    <w:rsid w:val="00E7772E"/>
    <w:rsid w:val="00E82237"/>
    <w:rsid w:val="00E8236E"/>
    <w:rsid w:val="00E8329D"/>
    <w:rsid w:val="00E83983"/>
    <w:rsid w:val="00E84321"/>
    <w:rsid w:val="00E8437E"/>
    <w:rsid w:val="00E845A8"/>
    <w:rsid w:val="00E8508D"/>
    <w:rsid w:val="00E8538E"/>
    <w:rsid w:val="00E86937"/>
    <w:rsid w:val="00E86B8E"/>
    <w:rsid w:val="00E91821"/>
    <w:rsid w:val="00E919BA"/>
    <w:rsid w:val="00E92967"/>
    <w:rsid w:val="00E93571"/>
    <w:rsid w:val="00E93E76"/>
    <w:rsid w:val="00E9404C"/>
    <w:rsid w:val="00E949B5"/>
    <w:rsid w:val="00E95362"/>
    <w:rsid w:val="00E9543A"/>
    <w:rsid w:val="00E95AB9"/>
    <w:rsid w:val="00E96D84"/>
    <w:rsid w:val="00E9731E"/>
    <w:rsid w:val="00E973F7"/>
    <w:rsid w:val="00E9742B"/>
    <w:rsid w:val="00E97EDB"/>
    <w:rsid w:val="00EA012B"/>
    <w:rsid w:val="00EA309F"/>
    <w:rsid w:val="00EA370E"/>
    <w:rsid w:val="00EA3BA0"/>
    <w:rsid w:val="00EA5E39"/>
    <w:rsid w:val="00EB14B2"/>
    <w:rsid w:val="00EB1957"/>
    <w:rsid w:val="00EB23A4"/>
    <w:rsid w:val="00EB329E"/>
    <w:rsid w:val="00EB350B"/>
    <w:rsid w:val="00EB366F"/>
    <w:rsid w:val="00EB5053"/>
    <w:rsid w:val="00EB5A56"/>
    <w:rsid w:val="00EB6480"/>
    <w:rsid w:val="00EB737C"/>
    <w:rsid w:val="00EB7A89"/>
    <w:rsid w:val="00EC06EA"/>
    <w:rsid w:val="00EC0ACE"/>
    <w:rsid w:val="00EC256A"/>
    <w:rsid w:val="00EC2E33"/>
    <w:rsid w:val="00EC3455"/>
    <w:rsid w:val="00EC4650"/>
    <w:rsid w:val="00EC479F"/>
    <w:rsid w:val="00EC4F00"/>
    <w:rsid w:val="00EC5DB9"/>
    <w:rsid w:val="00EC5E2E"/>
    <w:rsid w:val="00EC6A66"/>
    <w:rsid w:val="00EC6FA1"/>
    <w:rsid w:val="00ED05BA"/>
    <w:rsid w:val="00ED16F6"/>
    <w:rsid w:val="00ED3B2C"/>
    <w:rsid w:val="00ED3EBA"/>
    <w:rsid w:val="00ED4B94"/>
    <w:rsid w:val="00ED4CAB"/>
    <w:rsid w:val="00ED4CE6"/>
    <w:rsid w:val="00ED5A2C"/>
    <w:rsid w:val="00ED6CB5"/>
    <w:rsid w:val="00EE1A0A"/>
    <w:rsid w:val="00EE256A"/>
    <w:rsid w:val="00EE35A1"/>
    <w:rsid w:val="00EE5B84"/>
    <w:rsid w:val="00EE5E99"/>
    <w:rsid w:val="00EE71A6"/>
    <w:rsid w:val="00EF05BE"/>
    <w:rsid w:val="00EF14C9"/>
    <w:rsid w:val="00EF2B1B"/>
    <w:rsid w:val="00EF3570"/>
    <w:rsid w:val="00EF45B5"/>
    <w:rsid w:val="00EF49B9"/>
    <w:rsid w:val="00EF63ED"/>
    <w:rsid w:val="00EF6615"/>
    <w:rsid w:val="00EF784D"/>
    <w:rsid w:val="00F00151"/>
    <w:rsid w:val="00F011E2"/>
    <w:rsid w:val="00F01840"/>
    <w:rsid w:val="00F02DBD"/>
    <w:rsid w:val="00F030F6"/>
    <w:rsid w:val="00F03279"/>
    <w:rsid w:val="00F044DA"/>
    <w:rsid w:val="00F0460E"/>
    <w:rsid w:val="00F04FCB"/>
    <w:rsid w:val="00F0509B"/>
    <w:rsid w:val="00F0696F"/>
    <w:rsid w:val="00F10931"/>
    <w:rsid w:val="00F116C9"/>
    <w:rsid w:val="00F12620"/>
    <w:rsid w:val="00F13020"/>
    <w:rsid w:val="00F1373F"/>
    <w:rsid w:val="00F137AC"/>
    <w:rsid w:val="00F13FB8"/>
    <w:rsid w:val="00F1452E"/>
    <w:rsid w:val="00F14ADD"/>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39EF"/>
    <w:rsid w:val="00F33BF5"/>
    <w:rsid w:val="00F33E8B"/>
    <w:rsid w:val="00F364CA"/>
    <w:rsid w:val="00F36F0A"/>
    <w:rsid w:val="00F37155"/>
    <w:rsid w:val="00F376ED"/>
    <w:rsid w:val="00F37C48"/>
    <w:rsid w:val="00F430EC"/>
    <w:rsid w:val="00F446C7"/>
    <w:rsid w:val="00F44C8D"/>
    <w:rsid w:val="00F455C3"/>
    <w:rsid w:val="00F46177"/>
    <w:rsid w:val="00F4729C"/>
    <w:rsid w:val="00F47404"/>
    <w:rsid w:val="00F50996"/>
    <w:rsid w:val="00F50ADB"/>
    <w:rsid w:val="00F51F11"/>
    <w:rsid w:val="00F51FFA"/>
    <w:rsid w:val="00F53148"/>
    <w:rsid w:val="00F53988"/>
    <w:rsid w:val="00F54403"/>
    <w:rsid w:val="00F55208"/>
    <w:rsid w:val="00F55CC6"/>
    <w:rsid w:val="00F5694E"/>
    <w:rsid w:val="00F57508"/>
    <w:rsid w:val="00F5780C"/>
    <w:rsid w:val="00F6067D"/>
    <w:rsid w:val="00F619F4"/>
    <w:rsid w:val="00F625DA"/>
    <w:rsid w:val="00F63E41"/>
    <w:rsid w:val="00F65FBB"/>
    <w:rsid w:val="00F678A9"/>
    <w:rsid w:val="00F729A3"/>
    <w:rsid w:val="00F729DA"/>
    <w:rsid w:val="00F733BB"/>
    <w:rsid w:val="00F73489"/>
    <w:rsid w:val="00F74280"/>
    <w:rsid w:val="00F7499E"/>
    <w:rsid w:val="00F77133"/>
    <w:rsid w:val="00F775DB"/>
    <w:rsid w:val="00F80EBE"/>
    <w:rsid w:val="00F81079"/>
    <w:rsid w:val="00F83E64"/>
    <w:rsid w:val="00F83EE6"/>
    <w:rsid w:val="00F84BC2"/>
    <w:rsid w:val="00F87B1F"/>
    <w:rsid w:val="00F87DD3"/>
    <w:rsid w:val="00F906AE"/>
    <w:rsid w:val="00F913EE"/>
    <w:rsid w:val="00F91BD7"/>
    <w:rsid w:val="00F91EED"/>
    <w:rsid w:val="00F922B9"/>
    <w:rsid w:val="00F9309B"/>
    <w:rsid w:val="00F93DB3"/>
    <w:rsid w:val="00F948FA"/>
    <w:rsid w:val="00F95D35"/>
    <w:rsid w:val="00F96910"/>
    <w:rsid w:val="00F96B89"/>
    <w:rsid w:val="00F9708C"/>
    <w:rsid w:val="00FA2549"/>
    <w:rsid w:val="00FA2736"/>
    <w:rsid w:val="00FA3073"/>
    <w:rsid w:val="00FA3FA0"/>
    <w:rsid w:val="00FA4F4B"/>
    <w:rsid w:val="00FA5301"/>
    <w:rsid w:val="00FA6137"/>
    <w:rsid w:val="00FA6535"/>
    <w:rsid w:val="00FA7E5C"/>
    <w:rsid w:val="00FB267C"/>
    <w:rsid w:val="00FB2E8E"/>
    <w:rsid w:val="00FB72C0"/>
    <w:rsid w:val="00FB7DE4"/>
    <w:rsid w:val="00FC01E9"/>
    <w:rsid w:val="00FC0979"/>
    <w:rsid w:val="00FC1D81"/>
    <w:rsid w:val="00FC2971"/>
    <w:rsid w:val="00FC322F"/>
    <w:rsid w:val="00FC3C15"/>
    <w:rsid w:val="00FC6E85"/>
    <w:rsid w:val="00FD0911"/>
    <w:rsid w:val="00FD15CB"/>
    <w:rsid w:val="00FD18A1"/>
    <w:rsid w:val="00FD1FF4"/>
    <w:rsid w:val="00FD2645"/>
    <w:rsid w:val="00FD280E"/>
    <w:rsid w:val="00FD3604"/>
    <w:rsid w:val="00FD394F"/>
    <w:rsid w:val="00FD3A53"/>
    <w:rsid w:val="00FD4E08"/>
    <w:rsid w:val="00FD52D4"/>
    <w:rsid w:val="00FD5308"/>
    <w:rsid w:val="00FD626A"/>
    <w:rsid w:val="00FD6320"/>
    <w:rsid w:val="00FD79F8"/>
    <w:rsid w:val="00FD7A0C"/>
    <w:rsid w:val="00FE0782"/>
    <w:rsid w:val="00FE21C5"/>
    <w:rsid w:val="00FE4EA9"/>
    <w:rsid w:val="00FE4F73"/>
    <w:rsid w:val="00FE5316"/>
    <w:rsid w:val="00FE62A0"/>
    <w:rsid w:val="00FE65DA"/>
    <w:rsid w:val="00FE6B21"/>
    <w:rsid w:val="00FE6E86"/>
    <w:rsid w:val="00FF04C6"/>
    <w:rsid w:val="00FF1361"/>
    <w:rsid w:val="00FF275B"/>
    <w:rsid w:val="00FF432F"/>
    <w:rsid w:val="00FF4D16"/>
    <w:rsid w:val="00FF5A6B"/>
    <w:rsid w:val="00FF63B7"/>
    <w:rsid w:val="00FF65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279464D3-674D-462E-8AA1-C0D7059C2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4CB7"/>
    <w:pPr>
      <w:keepNext/>
      <w:widowControl/>
      <w:autoSpaceDE w:val="0"/>
      <w:autoSpaceDN w:val="0"/>
      <w:ind w:firstLine="284"/>
      <w:jc w:val="left"/>
      <w:outlineLvl w:val="0"/>
    </w:pPr>
  </w:style>
  <w:style w:type="paragraph" w:styleId="2">
    <w:name w:val="heading 2"/>
    <w:basedOn w:val="a"/>
    <w:next w:val="a"/>
    <w:link w:val="20"/>
    <w:uiPriority w:val="9"/>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uiPriority w:val="9"/>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uiPriority w:val="9"/>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4CB7"/>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uiPriority w:val="9"/>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uiPriority w:val="9"/>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473225"/>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uiPriority w:val="99"/>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uiPriority w:val="99"/>
    <w:rsid w:val="00544CB7"/>
    <w:pPr>
      <w:widowControl/>
      <w:tabs>
        <w:tab w:val="center" w:pos="4677"/>
        <w:tab w:val="right" w:pos="9355"/>
      </w:tabs>
      <w:ind w:firstLine="0"/>
      <w:jc w:val="left"/>
    </w:pPr>
  </w:style>
  <w:style w:type="character" w:customStyle="1" w:styleId="a8">
    <w:name w:val="Верхний колонтитул Знак"/>
    <w:basedOn w:val="a0"/>
    <w:link w:val="a7"/>
    <w:uiPriority w:val="99"/>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8"/>
    <w:uiPriority w:val="99"/>
    <w:rsid w:val="000E4213"/>
    <w:pPr>
      <w:widowControl/>
      <w:ind w:firstLine="0"/>
      <w:jc w:val="left"/>
    </w:pPr>
    <w:rPr>
      <w:sz w:val="20"/>
      <w:szCs w:val="20"/>
    </w:rPr>
  </w:style>
  <w:style w:type="character" w:customStyle="1" w:styleId="af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uiPriority w:val="99"/>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uiPriority w:val="99"/>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link w:val="NoSpacingChar"/>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character" w:customStyle="1" w:styleId="NoSpacingChar">
    <w:name w:val="No Spacing Char"/>
    <w:link w:val="1f8"/>
    <w:locked/>
    <w:rsid w:val="00FA2549"/>
    <w:rPr>
      <w:rFonts w:ascii="Times New Roman" w:eastAsia="Times New Roman" w:hAnsi="Times New Roman" w:cs="Times New Roman"/>
      <w:sz w:val="24"/>
      <w:szCs w:val="24"/>
      <w:lang w:eastAsia="ar-SA"/>
    </w:rPr>
  </w:style>
  <w:style w:type="paragraph" w:customStyle="1" w:styleId="312">
    <w:name w:val="Основной текст 31"/>
    <w:basedOn w:val="a"/>
    <w:rsid w:val="006C33A2"/>
    <w:pPr>
      <w:widowControl/>
      <w:ind w:firstLine="0"/>
    </w:pPr>
    <w:rPr>
      <w:b/>
      <w:sz w:val="28"/>
      <w:lang w:eastAsia="ar-SA"/>
    </w:rPr>
  </w:style>
  <w:style w:type="paragraph" w:customStyle="1" w:styleId="222">
    <w:name w:val="Основной текст с отступом 22"/>
    <w:basedOn w:val="a"/>
    <w:rsid w:val="006C33A2"/>
    <w:pPr>
      <w:widowControl/>
      <w:ind w:firstLine="360"/>
    </w:pPr>
    <w:rPr>
      <w:lang w:eastAsia="ar-SA"/>
    </w:rPr>
  </w:style>
  <w:style w:type="paragraph" w:customStyle="1" w:styleId="320">
    <w:name w:val="Основной текст с отступом 32"/>
    <w:basedOn w:val="a"/>
    <w:rsid w:val="006C33A2"/>
    <w:pPr>
      <w:widowControl/>
      <w:ind w:firstLine="709"/>
      <w:jc w:val="left"/>
    </w:pPr>
    <w:rPr>
      <w:lang w:eastAsia="ar-SA"/>
    </w:rPr>
  </w:style>
  <w:style w:type="paragraph" w:customStyle="1" w:styleId="TableParagraph">
    <w:name w:val="Table Paragraph"/>
    <w:basedOn w:val="a"/>
    <w:uiPriority w:val="1"/>
    <w:qFormat/>
    <w:rsid w:val="006C33A2"/>
    <w:pPr>
      <w:autoSpaceDE w:val="0"/>
      <w:autoSpaceDN w:val="0"/>
      <w:ind w:left="107" w:firstLine="0"/>
      <w:jc w:val="left"/>
    </w:pPr>
    <w:rPr>
      <w:sz w:val="22"/>
      <w:szCs w:val="22"/>
      <w:lang w:eastAsia="en-US"/>
    </w:rPr>
  </w:style>
  <w:style w:type="paragraph" w:customStyle="1" w:styleId="114">
    <w:name w:val="Заголовок №11"/>
    <w:basedOn w:val="a"/>
    <w:qFormat/>
    <w:rsid w:val="004260EE"/>
    <w:pPr>
      <w:shd w:val="clear" w:color="auto" w:fill="FFFFFF"/>
      <w:spacing w:after="1980" w:line="240" w:lineRule="atLeast"/>
      <w:ind w:firstLine="0"/>
      <w:jc w:val="center"/>
      <w:outlineLvl w:val="0"/>
    </w:pPr>
    <w:rPr>
      <w:rFonts w:ascii="Franklin Gothic Medium" w:eastAsia="Calibri" w:hAnsi="Franklin Gothic Medium"/>
      <w:sz w:val="36"/>
      <w:szCs w:val="36"/>
    </w:rPr>
  </w:style>
  <w:style w:type="table" w:customStyle="1" w:styleId="TableGrid3">
    <w:name w:val="TableGrid3"/>
    <w:rsid w:val="004260E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ff">
    <w:name w:val="Нет списка1"/>
    <w:next w:val="a2"/>
    <w:uiPriority w:val="99"/>
    <w:semiHidden/>
    <w:unhideWhenUsed/>
    <w:rsid w:val="004260EE"/>
  </w:style>
  <w:style w:type="table" w:customStyle="1" w:styleId="TableGrid4">
    <w:name w:val="TableGrid4"/>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4260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2">
    <w:name w:val="TableGrid12"/>
    <w:rsid w:val="004260EE"/>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0821691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21877141">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591814509">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0995913">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hi-news" TargetMode="External"/><Relationship Id="rId42" Type="http://schemas.openxmlformats.org/officeDocument/2006/relationships/footer" Target="footer23.xml"/><Relationship Id="rId47" Type="http://schemas.openxmlformats.org/officeDocument/2006/relationships/footer" Target="footer28.xml"/><Relationship Id="rId63" Type="http://schemas.openxmlformats.org/officeDocument/2006/relationships/footer" Target="footer41.xml"/><Relationship Id="rId68" Type="http://schemas.openxmlformats.org/officeDocument/2006/relationships/footer" Target="footer46.xml"/><Relationship Id="rId84" Type="http://schemas.openxmlformats.org/officeDocument/2006/relationships/theme" Target="theme/theme1.xml"/><Relationship Id="rId16" Type="http://schemas.openxmlformats.org/officeDocument/2006/relationships/footer" Target="footer7.xm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8.xml"/><Relationship Id="rId53" Type="http://schemas.openxmlformats.org/officeDocument/2006/relationships/header" Target="header3.xml"/><Relationship Id="rId58" Type="http://schemas.openxmlformats.org/officeDocument/2006/relationships/footer" Target="footer36.xml"/><Relationship Id="rId74" Type="http://schemas.openxmlformats.org/officeDocument/2006/relationships/header" Target="header5.xml"/><Relationship Id="rId79" Type="http://schemas.openxmlformats.org/officeDocument/2006/relationships/footer" Target="footer54.xml"/><Relationship Id="rId5" Type="http://schemas.openxmlformats.org/officeDocument/2006/relationships/webSettings" Target="webSettings.xml"/><Relationship Id="rId61" Type="http://schemas.openxmlformats.org/officeDocument/2006/relationships/footer" Target="footer39.xml"/><Relationship Id="rId82" Type="http://schemas.openxmlformats.org/officeDocument/2006/relationships/header" Target="header8.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hyperlink" Target="https://www.youtube.com/watch?v=gV8eT2DtP1I" TargetMode="External"/><Relationship Id="rId27" Type="http://schemas.openxmlformats.org/officeDocument/2006/relationships/footer" Target="footer9.xml"/><Relationship Id="rId30" Type="http://schemas.openxmlformats.org/officeDocument/2006/relationships/header" Target="header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header" Target="header4.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3.xml"/><Relationship Id="rId8" Type="http://schemas.openxmlformats.org/officeDocument/2006/relationships/image" Target="media/image1.jpeg"/><Relationship Id="rId51" Type="http://schemas.openxmlformats.org/officeDocument/2006/relationships/footer" Target="footer32.xml"/><Relationship Id="rId72" Type="http://schemas.openxmlformats.org/officeDocument/2006/relationships/footer" Target="footer50.xml"/><Relationship Id="rId80" Type="http://schemas.openxmlformats.org/officeDocument/2006/relationships/hyperlink" Target="https://e.lanbook.com/reader/book/64158"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www" TargetMode="Externa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footer" Target="footer37.xml"/><Relationship Id="rId67" Type="http://schemas.openxmlformats.org/officeDocument/2006/relationships/footer" Target="footer45.xml"/><Relationship Id="rId20" Type="http://schemas.openxmlformats.org/officeDocument/2006/relationships/image" Target="media/image6.png"/><Relationship Id="rId41" Type="http://schemas.openxmlformats.org/officeDocument/2006/relationships/footer" Target="footer22.xml"/><Relationship Id="rId54" Type="http://schemas.openxmlformats.org/officeDocument/2006/relationships/footer" Target="footer33.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header" Target="header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hi-news" TargetMode="External"/><Relationship Id="rId28" Type="http://schemas.openxmlformats.org/officeDocument/2006/relationships/footer" Target="footer10.xml"/><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footer" Target="footer35.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header" Target="header2.xml"/><Relationship Id="rId60" Type="http://schemas.openxmlformats.org/officeDocument/2006/relationships/footer" Target="footer38.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header" Target="header7.xml"/><Relationship Id="rId81" Type="http://schemas.openxmlformats.org/officeDocument/2006/relationships/hyperlink" Target="https://e.lanbook.com/reader/book/64158"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20.xml"/><Relationship Id="rId34" Type="http://schemas.openxmlformats.org/officeDocument/2006/relationships/footer" Target="footer15.xml"/><Relationship Id="rId50" Type="http://schemas.openxmlformats.org/officeDocument/2006/relationships/footer" Target="footer31.xml"/><Relationship Id="rId55" Type="http://schemas.openxmlformats.org/officeDocument/2006/relationships/footer" Target="footer34.xml"/><Relationship Id="rId76"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yperlink" Target="http://www" TargetMode="External"/><Relationship Id="rId40" Type="http://schemas.openxmlformats.org/officeDocument/2006/relationships/footer" Target="footer21.xml"/><Relationship Id="rId45" Type="http://schemas.openxmlformats.org/officeDocument/2006/relationships/footer" Target="footer26.xml"/><Relationship Id="rId66" Type="http://schemas.openxmlformats.org/officeDocument/2006/relationships/footer" Target="footer4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C7167-64FE-4CC1-A3F3-84F43F9F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567</Pages>
  <Words>195380</Words>
  <Characters>1113668</Characters>
  <Application>Microsoft Office Word</Application>
  <DocSecurity>0</DocSecurity>
  <Lines>9280</Lines>
  <Paragraphs>2612</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1306436</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zam-direktora</dc:creator>
  <cp:keywords/>
  <dc:description/>
  <cp:lastModifiedBy>Учебная часть</cp:lastModifiedBy>
  <cp:revision>42</cp:revision>
  <cp:lastPrinted>2021-05-21T02:11:00Z</cp:lastPrinted>
  <dcterms:created xsi:type="dcterms:W3CDTF">2020-08-25T21:56:00Z</dcterms:created>
  <dcterms:modified xsi:type="dcterms:W3CDTF">2021-09-03T04:14:00Z</dcterms:modified>
</cp:coreProperties>
</file>